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2BD" w:rsidRDefault="008122BD" w:rsidP="008122BD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122BD" w:rsidRDefault="008122BD" w:rsidP="008122BD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122BD" w:rsidRDefault="008122BD" w:rsidP="008122BD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122BD" w:rsidRDefault="008122BD" w:rsidP="008122BD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122BD" w:rsidRPr="008122BD" w:rsidRDefault="008122BD" w:rsidP="008122BD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bookmarkEnd w:id="0"/>
      <w:r w:rsidRPr="008122BD">
        <w:rPr>
          <w:rFonts w:ascii="Times New Roman" w:hAnsi="Times New Roman" w:cs="Times New Roman"/>
          <w:b/>
          <w:sz w:val="96"/>
          <w:szCs w:val="96"/>
        </w:rPr>
        <w:t xml:space="preserve">ПЛАН ВИХОВНОЇ РОБОТИ ШКОЛИ НА 2019-2020 </w:t>
      </w:r>
      <w:proofErr w:type="spellStart"/>
      <w:r w:rsidRPr="008122BD">
        <w:rPr>
          <w:rFonts w:ascii="Times New Roman" w:hAnsi="Times New Roman" w:cs="Times New Roman"/>
          <w:b/>
          <w:sz w:val="96"/>
          <w:szCs w:val="96"/>
        </w:rPr>
        <w:t>н.р</w:t>
      </w:r>
      <w:proofErr w:type="spellEnd"/>
      <w:r w:rsidRPr="008122BD">
        <w:rPr>
          <w:rFonts w:ascii="Times New Roman" w:hAnsi="Times New Roman" w:cs="Times New Roman"/>
          <w:b/>
          <w:sz w:val="96"/>
          <w:szCs w:val="96"/>
        </w:rPr>
        <w:t>.</w:t>
      </w: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-539750</wp:posOffset>
            </wp:positionV>
            <wp:extent cx="7514590" cy="10674350"/>
            <wp:effectExtent l="0" t="0" r="0" b="0"/>
            <wp:wrapTight wrapText="bothSides">
              <wp:wrapPolygon edited="0">
                <wp:start x="0" y="0"/>
                <wp:lineTo x="0" y="21549"/>
                <wp:lineTo x="21520" y="21549"/>
                <wp:lineTo x="21520" y="0"/>
                <wp:lineTo x="0" y="0"/>
              </wp:wrapPolygon>
            </wp:wrapTight>
            <wp:docPr id="9" name="Рисунок 9" descr="Л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ЛГП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1067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-3"/>
        <w:tblpPr w:leftFromText="180" w:rightFromText="180" w:horzAnchor="margin" w:tblpY="607"/>
        <w:tblW w:w="100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7"/>
        <w:gridCol w:w="4853"/>
        <w:gridCol w:w="961"/>
        <w:gridCol w:w="1277"/>
        <w:gridCol w:w="2127"/>
      </w:tblGrid>
      <w:tr w:rsidR="008122BD" w:rsidTr="00812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 з/п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ЗАХОДИ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Класи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Термін  виконання</w:t>
            </w:r>
          </w:p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Відповідальні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Тиждень знань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«Знання – скарб. Праця – ключ до них!»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Ціннісне ставлення особистості до суспільства і держави.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Національно-патріотичне виховання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себе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Урочиста лінійка  «Все починається із першого дзвоника!»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проведення першого уроку: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класи «Добро починається з тебе»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 класи «Ми виховані та толерантні»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класи «Ми будуємо Україну – європейську демократичну країну»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екскурсія школою для першокласників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Класний керівник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Проведення вступного інструктажу з безпеки життєдіяльності з вихованцями «Єдині вимоги до учнів»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«Подорож морем захоплень» </w:t>
            </w:r>
          </w:p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 Виявлення у вихованців здібностей, залучення їх до участі в шкільних гуртках та секціях)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Узгодження графіку роботи гуртків за інтересами, методична допомога.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ЗДВР, ПО, керівник МК керівники гуртків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Загальношкільні збори учнів з метою обрання голови та членів ради школи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Проведення роботи  з метою виявлення дітей з девіантною поведінкою. Анкетування  «Задоволеність учнів шкільним життям»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 ,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Практичний психолог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Оголошення олімпійського тижня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Ціннісне ставлення до себе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Лінійка «Ми-олімпійці»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класних та виховних годин: «Подорож до країни Олімпії»; «Азбука спорту»; «Я – люблю спорт», вікторина «Чи знаєш ти історію олімпійських ігор?»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 , вчителі основ здоров’я та фізкультури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Спортивні змагання з футболу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Вчитель фізичного виховання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малюнка на асфальті «Світлофор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Моргайко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Оголошення тижня гарних манер</w:t>
            </w:r>
          </w:p>
          <w:p w:rsidR="008122BD" w:rsidRDefault="008122BD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сім’ї, родини,  людей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Виступ членів Ради школи: «Правила поведінки учнів у школі».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УР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добрих справ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П-10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керівники 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Турнір ввічливих «Дякую – Будь ласка».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керівники, ПО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Виховні години «Чарівні слова»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виконанням режиму дня, тижневого розпорядку школярами протягом 1 та 2 тижня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Тиждень національно-патріотичного</w:t>
            </w:r>
          </w:p>
          <w:p w:rsidR="008122BD" w:rsidRDefault="008122BD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виховання «Українці ми єдині, і в цьому наша сила»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Ціннісне ставлення особистості до суспільства і держави.</w:t>
            </w:r>
          </w:p>
          <w:p w:rsidR="008122BD" w:rsidRDefault="008122BD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Національно-патріотичне виховання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ЗДНВР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Міжнародний день миру </w:t>
            </w:r>
          </w:p>
          <w:p w:rsidR="008122BD" w:rsidRDefault="008122BD" w:rsidP="008122BD">
            <w:pPr>
              <w:pStyle w:val="af1"/>
              <w:numPr>
                <w:ilvl w:val="0"/>
                <w:numId w:val="2"/>
              </w:numPr>
              <w:spacing w:after="0"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малюнків на асфальті</w:t>
            </w:r>
          </w:p>
          <w:p w:rsidR="008122BD" w:rsidRDefault="008122BD" w:rsidP="008122BD">
            <w:pPr>
              <w:pStyle w:val="af1"/>
              <w:numPr>
                <w:ilvl w:val="0"/>
                <w:numId w:val="2"/>
              </w:numPr>
              <w:spacing w:after="0"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 стінгазет  «Діти України за МИР!»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1-4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5-11            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 класні керівники, вчитель образотворчого мистецтва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Виховні години «Ми за мир», «Міжнародний день миру», «Урок миру та дружби»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Дня партизанської слави: бесіди - «Партизанськими стежками»,</w:t>
            </w:r>
          </w:p>
          <w:p w:rsidR="008122BD" w:rsidRDefault="008122BD" w:rsidP="008122BD">
            <w:pPr>
              <w:pStyle w:val="af1"/>
              <w:numPr>
                <w:ilvl w:val="0"/>
                <w:numId w:val="3"/>
              </w:numPr>
              <w:spacing w:after="0"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тематична виставка в бібліотеці,</w:t>
            </w:r>
          </w:p>
          <w:p w:rsidR="008122BD" w:rsidRDefault="008122BD" w:rsidP="008122BD">
            <w:pPr>
              <w:pStyle w:val="af1"/>
              <w:numPr>
                <w:ilvl w:val="0"/>
                <w:numId w:val="3"/>
              </w:numPr>
              <w:spacing w:after="0"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кінофільмів про події Другої світової  війни.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 , бібліотекар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До Дня пам’яті жертв Бабиного Яру: </w:t>
            </w:r>
          </w:p>
          <w:p w:rsidR="008122BD" w:rsidRDefault="008122BD" w:rsidP="008122BD">
            <w:pPr>
              <w:pStyle w:val="af1"/>
              <w:numPr>
                <w:ilvl w:val="0"/>
                <w:numId w:val="3"/>
              </w:numPr>
              <w:spacing w:before="4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класні години «Біль Бабиного Яру»,</w:t>
            </w:r>
          </w:p>
          <w:p w:rsidR="008122BD" w:rsidRDefault="008122BD" w:rsidP="008122BD">
            <w:pPr>
              <w:pStyle w:val="af1"/>
              <w:numPr>
                <w:ilvl w:val="0"/>
                <w:numId w:val="3"/>
              </w:numPr>
              <w:spacing w:before="4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урок пам’яті «Бабин Яр – життя і смерть. Тільки пам’ять не сивіє», </w:t>
            </w:r>
          </w:p>
          <w:p w:rsidR="008122BD" w:rsidRDefault="008122BD" w:rsidP="008122BD">
            <w:pPr>
              <w:pStyle w:val="af1"/>
              <w:numPr>
                <w:ilvl w:val="0"/>
                <w:numId w:val="3"/>
              </w:numPr>
              <w:spacing w:before="4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бібліотечна виставка ««Сторінки трагедії Бабиного Яру»», 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 , бібліотекар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Тиждень протидії проявам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учнівському середовищі</w:t>
            </w:r>
          </w:p>
          <w:p w:rsidR="008122BD" w:rsidRDefault="008122BD">
            <w:pPr>
              <w:spacing w:line="28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себе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єдиної класної години «Скажемо-«Ні!»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Бесіди по класах «Хвороба цивілізації-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булінг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практичних занять «Як уникнути проявів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практичний психолог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spacing w:line="288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малюнків «У доброму ставленні один до одного-наша сила»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класні керівники, вчитель образотворчого мистецтва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Засідання «круглого столу» : </w:t>
            </w:r>
          </w:p>
          <w:p w:rsidR="008122BD" w:rsidRDefault="008122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«Ні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! Ми – здорове покоління!». 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ПО, класні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керівники,практичний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Батьківська п’ятниця.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сім’ї, родини,  людей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851" w:type="dxa"/>
            <w:hideMark/>
          </w:tcPr>
          <w:p w:rsidR="008122BD" w:rsidRDefault="008122BD" w:rsidP="008122BD">
            <w:pPr>
              <w:pStyle w:val="af1"/>
              <w:numPr>
                <w:ilvl w:val="0"/>
                <w:numId w:val="4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«Бездоглядність дітей та її наслідки»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851" w:type="dxa"/>
            <w:hideMark/>
          </w:tcPr>
          <w:p w:rsidR="008122BD" w:rsidRDefault="008122BD" w:rsidP="008122BD">
            <w:pPr>
              <w:pStyle w:val="af1"/>
              <w:numPr>
                <w:ilvl w:val="0"/>
                <w:numId w:val="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батьків у становленні особистості дитини»;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851" w:type="dxa"/>
            <w:hideMark/>
          </w:tcPr>
          <w:p w:rsidR="008122BD" w:rsidRDefault="008122BD" w:rsidP="008122BD">
            <w:pPr>
              <w:pStyle w:val="af1"/>
              <w:numPr>
                <w:ilvl w:val="0"/>
                <w:numId w:val="4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«Ефективна робота без покарань».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851" w:type="dxa"/>
            <w:hideMark/>
          </w:tcPr>
          <w:p w:rsidR="008122BD" w:rsidRDefault="008122BD" w:rsidP="008122BD">
            <w:pPr>
              <w:pStyle w:val="af1"/>
              <w:numPr>
                <w:ilvl w:val="0"/>
                <w:numId w:val="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сім’ї у профілактиці правопорушень»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Трудовий десант «Школа – наш дім, ми – господарі в нім»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Ціннісне ставлення до праці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Цінісне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 xml:space="preserve"> ставлення до природи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керівники, класоводи, вчителі трудового навчання,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виховательГПД</w:t>
            </w:r>
            <w:proofErr w:type="spellEnd"/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прибирання території школи операція  «Затишок»;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- організація  збору врожаю картоплі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«Парад квітів» (упорядкування квітників)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5736590</wp:posOffset>
            </wp:positionV>
            <wp:extent cx="7499350" cy="10678795"/>
            <wp:effectExtent l="0" t="0" r="6350" b="8255"/>
            <wp:wrapTight wrapText="bothSides">
              <wp:wrapPolygon edited="0">
                <wp:start x="0" y="0"/>
                <wp:lineTo x="0" y="21578"/>
                <wp:lineTo x="21563" y="21578"/>
                <wp:lineTo x="21563" y="0"/>
                <wp:lineTo x="0" y="0"/>
              </wp:wrapPolygon>
            </wp:wrapTight>
            <wp:docPr id="8" name="Рисунок 8" descr="Л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ЛГ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7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-6"/>
        <w:tblpPr w:leftFromText="180" w:rightFromText="180" w:horzAnchor="margin" w:tblpY="607"/>
        <w:tblW w:w="100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7"/>
        <w:gridCol w:w="4853"/>
        <w:gridCol w:w="961"/>
        <w:gridCol w:w="1277"/>
        <w:gridCol w:w="2127"/>
      </w:tblGrid>
      <w:tr w:rsidR="008122BD" w:rsidTr="00812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№ з/п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ЗАХОДИ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Класи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Термін  виконання</w:t>
            </w:r>
          </w:p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Відповідальні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Освітянський тиждень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сім’ї, родини,  людей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культури і мистецтва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ПО, класні керівники, 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Години спілкування «Людям похилого віку – шана й повага»;</w:t>
            </w:r>
          </w:p>
          <w:p w:rsidR="008122BD" w:rsidRDefault="008122B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Бесіда «Чому нас вчать наші бабусі та дідусі»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5-11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Інформаційна година «Всеукраїнський день бібліотек»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Бібліотекар,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Знайомство зі шкільною бібліотекою «Посвята в читачі»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 -1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Бібліотекар,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Святковий концерт до Дня працівника освіти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Віват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учителю - творцю простого чуда!».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Тиждень українського козацтва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«Ми слави козацької нащадки»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  <w:lang w:eastAsia="ru-RU"/>
              </w:rPr>
              <w:t>Ціннісне ставлення особистості до суспільства і держави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  <w:lang w:eastAsia="ru-RU"/>
              </w:rPr>
              <w:t>Національно-патріотичне виховання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lang w:eastAsia="ru-RU"/>
              </w:rPr>
              <w:t>Загальношкільний захід «Ми нащадки козаків!»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керівники, 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Святковий концерт до Дня захисника України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П-10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Усні журнали, бесіди, інтелектуальні ігри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-«Україна від козацьких часів до сьогодення» 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відеоподорож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«Козацькими стежками»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5-11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Мистецький тиждень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441D6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</w:rPr>
              <w:t>Ціннісне ставлення до культури і мистецтва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Виготовлення веселого колажу до Всесвітнього дня посмішки.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П-10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керівники, вчитель трудового навчання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Українські посиденьки: «Ну де ще є така чарівна пісня?»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Вчитель музичного мистецтва,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ПО,класні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Тиждень осені. Свято врожаю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  <w:lang w:eastAsia="ru-RU"/>
              </w:rPr>
              <w:t>Цінісне</w:t>
            </w:r>
            <w:proofErr w:type="spellEnd"/>
            <w:r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  <w:lang w:eastAsia="ru-RU"/>
              </w:rPr>
              <w:t xml:space="preserve"> ставлення до природи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</w:rPr>
              <w:t>Ціннісне ставлення до праці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Трудовий десант з благоустрою шкільного подвір’я «Осінні клопоти»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5-10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Заступник директора з ВР,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Екскурсії в природу «Краса осінньої природи», «Вальс квітів».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1-5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Конкурсна  програма  «Овочеве  рагу» ( виготовлення мультиплікаційних героїв з фруктів та овочів).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керівники, вчитель трудового навчання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Виставка дитячих малюнків «Осінній вернісаж»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5-6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Вихователі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Акція «Економія» (вимикаємо світло, закручуємо крани, закриваємо двері та ін.), проектні роботи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Анкетування учнів 9-11-х  класів «Моя  майбутня професія»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ЗДВР, практичний психолог 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28.10 - День визволення України від фашистських загарбників (1944)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  <w:lang w:eastAsia="ru-RU"/>
              </w:rPr>
              <w:t>Ціннісне ставлення особистості до суспільства і держави.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  <w:lang w:eastAsia="ru-RU"/>
              </w:rPr>
              <w:t>Національно-патріотичне виховання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Лінійка. День слави і скорботи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Виставка періодики в шкільній бібліотеці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П-10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 класні керівники, бібліотекар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Батьківська п’ятниця.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441D6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441D61"/>
                <w:sz w:val="28"/>
                <w:szCs w:val="28"/>
                <w:u w:val="single"/>
              </w:rPr>
              <w:t>Ціннісне ставлення до сім’ї, родини,  людей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485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Бесіда «Режим дня школяра»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7.2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«Чистота – запорука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здоров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я»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7.3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«Діти - дзеркало сім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ї»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7.4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Інструктаж з безпеки життєдіяльності дітей під час осінніх канікул. Вручення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пам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яток.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Заходи на осінні канікули за окремим планом класного керівника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</w:tc>
      </w:tr>
    </w:tbl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4845050</wp:posOffset>
            </wp:positionV>
            <wp:extent cx="7533005" cy="10656570"/>
            <wp:effectExtent l="0" t="0" r="0" b="0"/>
            <wp:wrapTight wrapText="bothSides">
              <wp:wrapPolygon edited="0">
                <wp:start x="0" y="0"/>
                <wp:lineTo x="0" y="21546"/>
                <wp:lineTo x="21522" y="21546"/>
                <wp:lineTo x="21522" y="0"/>
                <wp:lineTo x="0" y="0"/>
              </wp:wrapPolygon>
            </wp:wrapTight>
            <wp:docPr id="7" name="Рисунок 7" descr="Л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ЛГ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2BD" w:rsidRDefault="008122BD" w:rsidP="008122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-50"/>
        <w:tblpPr w:leftFromText="180" w:rightFromText="180" w:horzAnchor="margin" w:tblpX="-577" w:tblpY="607"/>
        <w:tblW w:w="1060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99"/>
        <w:gridCol w:w="5544"/>
        <w:gridCol w:w="961"/>
        <w:gridCol w:w="1276"/>
        <w:gridCol w:w="2125"/>
      </w:tblGrid>
      <w:tr w:rsidR="008122BD" w:rsidTr="00812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№ з/п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ЗАХОДИ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Класи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Термін  виконання</w:t>
            </w:r>
          </w:p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Відповідальні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Тиждень української писемності та мови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  <w:t>Національно-патріотичне виховання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  <w:t>Ціннісне ставлення до культури і мистецтва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Година гордості «Що в Україні най, най..» 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Вчителі української мови,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Виховний захід «Бринить, співає наша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мова,чарує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тішить і дзвенить»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Інтелектуальна гра для учнів 8-9 класів «У клубі знавців української мови...»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Вчителі української мови,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керівники, вихователі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юних декламаторів «Срібне слово». Загальношкільний позакласний захід до Дня української писемності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Вчителі української мови,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Тиждень «Ми – за здоровий спосіб життя»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  <w:t>Ціннісне ставлення до себе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54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Інформаційна хвилинка «Бережи себе. Здоров’я – скарб».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Рейд «Відмовимось від шкідливих звичок» 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черговий клас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Години спілкування, бесіди, індивідуальні зустрічі з учнями щодо попередження шкідливих звичок.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Лікар, медична сестра, психологічна служба, класні керівники, вихователі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Інформаційна година «Що варто знати про пиво та його вплив на організм людини».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керівники, вчитель основ здоров’я 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Анкетування «Обізнаність про венеричні захворювання» 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Фельдшер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ФАПу</w:t>
            </w:r>
            <w:proofErr w:type="spellEnd"/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Тиждень толерантності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  <w:t>Ціннісне ставлення до сім’ї, родини,  людей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малюнків «Права дітей» (до Всесвітнього дня дитини 20.11).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вчитель образотворчого мистецтва,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Круглий стіл «Толерантність серед нас» до міжнародного Дня толерантності.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Усний журнал «Права свої знай та обов’язків не забувай» 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478"/>
            <w:bookmarkEnd w:id="1"/>
            <w:r>
              <w:rPr>
                <w:rFonts w:ascii="Times New Roman" w:hAnsi="Times New Roman" w:cs="Times New Roman"/>
                <w:sz w:val="28"/>
                <w:szCs w:val="28"/>
              </w:rPr>
              <w:t>Година роздумів. «Земля — наш спільний дім, а світовий спокій і злагода між людьми і державами — головна умова існування землі і людства»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«16 днів проти насильства»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  <w:lastRenderedPageBreak/>
              <w:t>Ціннісне ставлення до сім’ї, родини,  людей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441D61"/>
                <w:sz w:val="28"/>
                <w:szCs w:val="28"/>
                <w:u w:val="single"/>
              </w:rPr>
              <w:t>Ціннісне ставлення до себе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41D61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Виставка книг, брошур, журналів про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поведінку,толерантність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Бібліотекар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дитячих малюнків: «Скажемо НІ насильству!»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соціальних відеороликів «Світ без насильства»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Пам’ятки: «Щоб уберегтися від насильницьких дій».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– круглий стіл «Попередження торгівлі людьми».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Вчитель правознавства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Єдина виховна година «Як можна зменшити прояви насильства?»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Тренінг для учнів «Своєчасні знання про СНІД – основа профілактики». Перегляд та обговорення короткометражного фільму  «ВІЛ/СНІД повинен знати кожен»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Година психолога у формі тренінгу «Іще раз про СНІД»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Батьківська п’ятниця.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41D6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441D61"/>
                <w:sz w:val="28"/>
                <w:szCs w:val="28"/>
                <w:u w:val="single"/>
              </w:rPr>
              <w:t>Ціннісне ставлення до сім’ї, родини,  людей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Роз’яснювальна робота з батьками щодо недопустимості насилля в сім’ї та відповідальність батьків за поведінку та здоров’я дітей під час вихідних.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Психолог, класні керівники </w:t>
            </w:r>
          </w:p>
        </w:tc>
      </w:tr>
    </w:tbl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-539750</wp:posOffset>
            </wp:positionV>
            <wp:extent cx="7555865" cy="10668000"/>
            <wp:effectExtent l="0" t="0" r="6985" b="0"/>
            <wp:wrapTight wrapText="bothSides">
              <wp:wrapPolygon edited="0">
                <wp:start x="0" y="0"/>
                <wp:lineTo x="0" y="21561"/>
                <wp:lineTo x="21566" y="21561"/>
                <wp:lineTo x="21566" y="0"/>
                <wp:lineTo x="0" y="0"/>
              </wp:wrapPolygon>
            </wp:wrapTight>
            <wp:docPr id="6" name="Рисунок 6" descr="Л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ЛГ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50"/>
        <w:tblpPr w:leftFromText="180" w:rightFromText="180" w:horzAnchor="margin" w:tblpX="-719" w:tblpY="607"/>
        <w:tblW w:w="1075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41"/>
        <w:gridCol w:w="5549"/>
        <w:gridCol w:w="961"/>
        <w:gridCol w:w="1277"/>
        <w:gridCol w:w="2127"/>
      </w:tblGrid>
      <w:tr w:rsidR="008122BD" w:rsidTr="00812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№ з/п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ЗАХОДИ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Класи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Термін  виконання</w:t>
            </w:r>
          </w:p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Відповідальні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4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Тиждень військово-патріотичного виховання.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Національно-патріотичне виховання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Загальношкільний захід «Ми нащадки козаків!» 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вчитель фізичного виховання,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Конкурс класних  стіннівок  «Батьківщину – матір умій захищати» до Дня Збройних Сил України 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вчитель образотворчого мистецтва,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Година спілкування (дружнє коло) «Дружба і товаришування» 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Виступ «Права в житті кожної людини» до Дня прав людини.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Тиждень народних традицій.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сім’ї, родини,  людей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культури і мистецтва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Майстерня Діда Мороза. Виготовлення ялинкових іграшок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2.2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Андріївські вечорниці.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Загальношкільне свято «Святий Миколай».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ПО, класні керівники 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Випуск новорічних стіннівок і малюнків «Чарівна Новорічна казка»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вчитель обр. мистецтва,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Тиждень БЖ «Легко вогник запалити,  та не легко загасити».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себе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сім’ї, родини,  людей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Виховна година «Правила безпечної поведінки під час Новорічних свят та зимових  канікул»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Виставка-конкурс: 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«Замість ялинки – зимовий букет»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Новорічний тиждень.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культури і мистецтва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Виставка малюнків «Зимові свята»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5546" w:type="dxa"/>
          </w:tcPr>
          <w:p w:rsidR="008122BD" w:rsidRDefault="008122BD">
            <w:pPr>
              <w:tabs>
                <w:tab w:val="left" w:pos="5680"/>
              </w:tabs>
              <w:spacing w:line="28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Новорічний карнавал </w:t>
            </w:r>
          </w:p>
          <w:p w:rsidR="008122BD" w:rsidRDefault="008122BD">
            <w:pPr>
              <w:tabs>
                <w:tab w:val="left" w:pos="5680"/>
              </w:tabs>
              <w:spacing w:line="28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Новорічні ранки </w:t>
            </w:r>
          </w:p>
          <w:p w:rsidR="008122BD" w:rsidRDefault="008122BD">
            <w:pPr>
              <w:tabs>
                <w:tab w:val="left" w:pos="5680"/>
              </w:tabs>
              <w:spacing w:line="28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5-11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ПО, 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Виховні години «Ти на канікулах марно часу не гай, про правила безпеки завжди пам’ятай».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керівники, вихователь ГПД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Батьківська п’ятниця.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Ціннісне ставлення до сім’ї, родини,  людей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Роз’яснювальна робота з батьками щодо відповідальність батьків за поведінку та здоров’я дітей під час зимових канікул та вихідних.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керівники, вихователь  ГПД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54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Конкурс-огляд класних кімнат «Новорічний настрій».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u w:val="single"/>
              </w:rPr>
              <w:t>Ціннісне ставлення до себе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ЗДВР, ПО, класні керівники</w:t>
            </w:r>
          </w:p>
        </w:tc>
      </w:tr>
    </w:tbl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-415925</wp:posOffset>
            </wp:positionV>
            <wp:extent cx="7524750" cy="10538460"/>
            <wp:effectExtent l="0" t="0" r="0" b="0"/>
            <wp:wrapTight wrapText="bothSides">
              <wp:wrapPolygon edited="0">
                <wp:start x="0" y="0"/>
                <wp:lineTo x="0" y="21553"/>
                <wp:lineTo x="21545" y="21553"/>
                <wp:lineTo x="21545" y="0"/>
                <wp:lineTo x="0" y="0"/>
              </wp:wrapPolygon>
            </wp:wrapTight>
            <wp:docPr id="5" name="Рисунок 5" descr="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Ч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50"/>
        <w:tblpPr w:leftFromText="180" w:rightFromText="180" w:horzAnchor="margin" w:tblpX="-861" w:tblpY="607"/>
        <w:tblW w:w="1089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98"/>
        <w:gridCol w:w="5829"/>
        <w:gridCol w:w="961"/>
        <w:gridCol w:w="1276"/>
        <w:gridCol w:w="2126"/>
      </w:tblGrid>
      <w:tr w:rsidR="008122BD" w:rsidTr="00812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№ з/п</w:t>
            </w:r>
          </w:p>
        </w:tc>
        <w:tc>
          <w:tcPr>
            <w:tcW w:w="5830" w:type="dxa"/>
            <w:hideMark/>
          </w:tcPr>
          <w:p w:rsidR="008122BD" w:rsidRDefault="008122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ЗАХОДИ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Класи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Термін  виконання</w:t>
            </w:r>
          </w:p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Відповідальні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30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Тиждень національних свят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ставлення до культури і мистецтва</w:t>
            </w:r>
          </w:p>
          <w:p w:rsidR="008122BD" w:rsidRDefault="008122BD" w:rsidP="008122BD">
            <w:pPr>
              <w:pStyle w:val="af1"/>
              <w:numPr>
                <w:ilvl w:val="0"/>
                <w:numId w:val="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Виховна година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Народний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календар:«Духовність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народу»</w:t>
            </w:r>
          </w:p>
          <w:p w:rsidR="008122BD" w:rsidRDefault="008122BD" w:rsidP="008122BD">
            <w:pPr>
              <w:pStyle w:val="af1"/>
              <w:numPr>
                <w:ilvl w:val="0"/>
                <w:numId w:val="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Творчий 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алейдоскоп: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традиції зимових свят (малюнки, аплікації, леп буки) для виставки</w:t>
            </w:r>
          </w:p>
          <w:p w:rsidR="008122BD" w:rsidRDefault="008122BD" w:rsidP="008122BD">
            <w:pPr>
              <w:pStyle w:val="af1"/>
              <w:numPr>
                <w:ilvl w:val="0"/>
                <w:numId w:val="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Бесіда «Традиції моєї родини»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Підсумкова шкільна лінійка «Наше перше півріччя 2018-2019 навчального року»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 1-11 класів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 1-11 класів, 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 1-11 класів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 1-11 класів,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5830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Тиждень пам’яті</w:t>
            </w:r>
            <w:r>
              <w:rPr>
                <w:color w:val="000000"/>
                <w:szCs w:val="28"/>
              </w:rPr>
              <w:t xml:space="preserve"> 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ставлення особистості до суспільства і держави</w:t>
            </w:r>
          </w:p>
          <w:p w:rsidR="008122BD" w:rsidRDefault="008122BD" w:rsidP="008122BD">
            <w:pPr>
              <w:pStyle w:val="af1"/>
              <w:numPr>
                <w:ilvl w:val="0"/>
                <w:numId w:val="6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День Соборності України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(22.01.1919 р.) 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Книжкова виставка «Крок в майбутнє»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Виховні години «Україна єдина!»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Інформаційні години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«Екскурс в історію»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6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пам’яті до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Міжнародного Дня пам’яті Голокосту «Щоб не повторилось» (27 січня)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Книжкова виставка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ятаймо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минуле!» 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6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 «Над Крутами вічність сурмить»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(29.01.1918 р.) 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1-11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– 11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– 11</w:t>
            </w: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Бібліотекар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Бібліотекар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30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Міжнародний день  обіймів: «Обіймемось, щоб стати щасливішими»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1-11 </w:t>
            </w:r>
          </w:p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Черговий клас, класні керівники, 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30" w:type="dxa"/>
          </w:tcPr>
          <w:p w:rsidR="008122BD" w:rsidRDefault="008122BD">
            <w:pPr>
              <w:overflowPunct w:val="0"/>
              <w:autoSpaceDE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Тиждень сприяння здорового способу життя та безпеки життєдіяльності на тему «Бережи здоров’я з молоду!»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:               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Ціннісне ставлення до себе</w:t>
            </w:r>
          </w:p>
          <w:p w:rsidR="008122BD" w:rsidRDefault="008122BD">
            <w:pPr>
              <w:overflowPunct w:val="0"/>
              <w:autoSpaceDE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Флешмоб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«Здоров’я понад усе» у формі </w:t>
            </w:r>
          </w:p>
          <w:p w:rsidR="008122BD" w:rsidRDefault="008122BD">
            <w:pPr>
              <w:overflowPunct w:val="0"/>
              <w:autoSpaceDE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фізкультхвилинки «Почнемо ранок бадьоро»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Круглі столи «Що я знаю про своє здоров’я»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1-11 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Вчителі фізичної культури, 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фельдшер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5830" w:type="dxa"/>
            <w:hideMark/>
          </w:tcPr>
          <w:p w:rsidR="008122BD" w:rsidRDefault="008122BD">
            <w:pPr>
              <w:overflowPunct w:val="0"/>
              <w:autoSpaceDE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 дня працівника пожежної безпеки   виступи агітбригад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«Легко вогник запалити,  та не легко загасити»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керівники, ПО, УР</w:t>
            </w:r>
          </w:p>
        </w:tc>
      </w:tr>
    </w:tbl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-539750</wp:posOffset>
            </wp:positionV>
            <wp:extent cx="7438390" cy="10636250"/>
            <wp:effectExtent l="0" t="0" r="0" b="0"/>
            <wp:wrapTight wrapText="bothSides">
              <wp:wrapPolygon edited="0">
                <wp:start x="0" y="0"/>
                <wp:lineTo x="0" y="21548"/>
                <wp:lineTo x="21519" y="21548"/>
                <wp:lineTo x="21519" y="0"/>
                <wp:lineTo x="0" y="0"/>
              </wp:wrapPolygon>
            </wp:wrapTight>
            <wp:docPr id="4" name="Рисунок 4" descr="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Ч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63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50"/>
        <w:tblpPr w:leftFromText="180" w:rightFromText="180" w:horzAnchor="margin" w:tblpX="-719" w:tblpY="607"/>
        <w:tblW w:w="1075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99"/>
        <w:gridCol w:w="5691"/>
        <w:gridCol w:w="961"/>
        <w:gridCol w:w="1277"/>
        <w:gridCol w:w="2127"/>
      </w:tblGrid>
      <w:tr w:rsidR="008122BD" w:rsidTr="00812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№ з/п</w:t>
            </w:r>
          </w:p>
        </w:tc>
        <w:tc>
          <w:tcPr>
            <w:tcW w:w="5688" w:type="dxa"/>
            <w:hideMark/>
          </w:tcPr>
          <w:p w:rsidR="008122BD" w:rsidRDefault="008122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ЗАХОДИ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Класи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Термін  виконання</w:t>
            </w:r>
          </w:p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Відповідальні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88" w:type="dxa"/>
          </w:tcPr>
          <w:p w:rsidR="008122BD" w:rsidRDefault="008122B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Тиждень безпеки в Інтернеті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ставлення до себе;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до людей; до культури і мистецтва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6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Виховні години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«Безпечне цифрове середовище»</w:t>
            </w:r>
          </w:p>
          <w:p w:rsidR="008122BD" w:rsidRDefault="008122BD" w:rsidP="008122BD">
            <w:pPr>
              <w:pStyle w:val="af1"/>
              <w:numPr>
                <w:ilvl w:val="0"/>
                <w:numId w:val="6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Виставка малюнків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«Мій безпечний Інтернет»</w:t>
            </w:r>
          </w:p>
          <w:p w:rsidR="008122BD" w:rsidRDefault="008122BD" w:rsidP="008122BD">
            <w:pPr>
              <w:pStyle w:val="af1"/>
              <w:numPr>
                <w:ilvl w:val="0"/>
                <w:numId w:val="6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Виготовлення інформаційних  колажів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«Мережа як стиль життя»</w:t>
            </w: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вчитель інформатики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88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Тиждень  мужності та патріотизму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 ставлення особистості до суспільства і держави</w:t>
            </w:r>
          </w:p>
          <w:p w:rsidR="008122BD" w:rsidRDefault="008122BD" w:rsidP="008122BD">
            <w:pPr>
              <w:pStyle w:val="af1"/>
              <w:numPr>
                <w:ilvl w:val="0"/>
                <w:numId w:val="7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мужності до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Дня виводу військ з Афганістану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«Біль чорного тюльпану»</w:t>
            </w:r>
          </w:p>
          <w:p w:rsidR="008122BD" w:rsidRDefault="008122BD" w:rsidP="008122BD">
            <w:pPr>
              <w:pStyle w:val="af1"/>
              <w:numPr>
                <w:ilvl w:val="0"/>
                <w:numId w:val="7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Зустрічі з воїнами-інтернаціоналістами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7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тематичної літератури «Відлуння афганської війни»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7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патріотичної пісні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«Поклик серця!» 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Бібліотекар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ПО, вчитель музичного мистецтва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5688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День Святого Валентина</w:t>
            </w:r>
          </w:p>
          <w:p w:rsidR="008122BD" w:rsidRDefault="008122BD" w:rsidP="008122BD">
            <w:pPr>
              <w:pStyle w:val="af1"/>
              <w:numPr>
                <w:ilvl w:val="0"/>
                <w:numId w:val="8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Пошта закоханих</w:t>
            </w:r>
          </w:p>
          <w:p w:rsidR="008122BD" w:rsidRDefault="008122BD" w:rsidP="008122BD">
            <w:pPr>
              <w:pStyle w:val="af1"/>
              <w:numPr>
                <w:ilvl w:val="0"/>
                <w:numId w:val="8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Виготовлення серця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класної родини «Кохання – це…»</w:t>
            </w:r>
          </w:p>
          <w:p w:rsidR="008122BD" w:rsidRDefault="008122BD">
            <w:pPr>
              <w:pStyle w:val="af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8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Конкурс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«Ідеальна пара»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</w:tcPr>
          <w:p w:rsidR="008122BD" w:rsidRDefault="008122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Черговий клас,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88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Тиждень «Народжені в Україні»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 ставлення особистості до суспільства і держави</w:t>
            </w:r>
          </w:p>
          <w:p w:rsidR="008122BD" w:rsidRDefault="008122BD" w:rsidP="008122BD">
            <w:pPr>
              <w:pStyle w:val="af1"/>
              <w:numPr>
                <w:ilvl w:val="0"/>
                <w:numId w:val="9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мужності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Дня Героїв Небесної Сотні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«Вони помирали, щоб жила Україна...»</w:t>
            </w:r>
          </w:p>
          <w:p w:rsidR="008122BD" w:rsidRDefault="008122BD" w:rsidP="008122BD">
            <w:pPr>
              <w:pStyle w:val="af1"/>
              <w:numPr>
                <w:ilvl w:val="0"/>
                <w:numId w:val="9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Виставка творчих робіт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учнів «Героям слава!»</w:t>
            </w:r>
          </w:p>
          <w:p w:rsidR="008122BD" w:rsidRDefault="008122BD" w:rsidP="008122BD">
            <w:pPr>
              <w:pStyle w:val="af1"/>
              <w:numPr>
                <w:ilvl w:val="0"/>
                <w:numId w:val="9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Виставка літератури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«Лебеді з перебитими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крильми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122BD" w:rsidRDefault="008122BD" w:rsidP="008122BD">
            <w:pPr>
              <w:pStyle w:val="af1"/>
              <w:numPr>
                <w:ilvl w:val="0"/>
                <w:numId w:val="7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Виставка колективних колажів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«Герой нашого часу»</w:t>
            </w:r>
          </w:p>
          <w:p w:rsidR="008122BD" w:rsidRDefault="008122BD" w:rsidP="008122BD">
            <w:pPr>
              <w:pStyle w:val="af1"/>
              <w:numPr>
                <w:ilvl w:val="0"/>
                <w:numId w:val="9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Міжнародного дня рідної мови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</w:p>
          <w:p w:rsidR="008122BD" w:rsidRDefault="008122BD" w:rsidP="008122BD">
            <w:pPr>
              <w:pStyle w:val="af1"/>
              <w:numPr>
                <w:ilvl w:val="0"/>
                <w:numId w:val="9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Виховні години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«Найбільший скарб мого народу»</w:t>
            </w:r>
          </w:p>
          <w:p w:rsidR="008122BD" w:rsidRDefault="008122BD" w:rsidP="008122BD">
            <w:pPr>
              <w:pStyle w:val="af1"/>
              <w:numPr>
                <w:ilvl w:val="0"/>
                <w:numId w:val="9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Заходи за окремим планом кафедри суспільно-гуманітарних наук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9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Виставка художньої та публіцистичної літератури про розвиток і становлення української мови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«О, мово моя, душа голосна України…»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Класні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керівники,ПО</w:t>
            </w:r>
            <w:proofErr w:type="spellEnd"/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Бібліотекар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Вчителі української мови та літератури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Бібліотекар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88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Тиждень «Весна приходить в Україну»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ставлення до природи</w:t>
            </w:r>
          </w:p>
          <w:p w:rsidR="008122BD" w:rsidRDefault="008122BD" w:rsidP="008122BD">
            <w:pPr>
              <w:pStyle w:val="af1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Акція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 тобі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живеться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зимова пташко?»</w:t>
            </w:r>
          </w:p>
          <w:p w:rsidR="008122BD" w:rsidRDefault="008122BD" w:rsidP="008122BD">
            <w:pPr>
              <w:pStyle w:val="af1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Виставка малюнків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«Весняна Україна»</w:t>
            </w:r>
          </w:p>
          <w:p w:rsidR="008122BD" w:rsidRDefault="008122BD" w:rsidP="008122BD">
            <w:pPr>
              <w:pStyle w:val="af1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Виготовлення пташок та квітів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оформлення холу</w:t>
            </w:r>
          </w:p>
          <w:p w:rsidR="008122BD" w:rsidRDefault="008122BD" w:rsidP="008122BD">
            <w:pPr>
              <w:pStyle w:val="af1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Виховна година «Весняні свята в Україні»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Класні керівники 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</w:tc>
      </w:tr>
    </w:tbl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-539750</wp:posOffset>
            </wp:positionV>
            <wp:extent cx="7532370" cy="10690225"/>
            <wp:effectExtent l="0" t="0" r="0" b="0"/>
            <wp:wrapTight wrapText="bothSides">
              <wp:wrapPolygon edited="0">
                <wp:start x="0" y="0"/>
                <wp:lineTo x="0" y="21555"/>
                <wp:lineTo x="21524" y="21555"/>
                <wp:lineTo x="21524" y="0"/>
                <wp:lineTo x="0" y="0"/>
              </wp:wrapPolygon>
            </wp:wrapTight>
            <wp:docPr id="3" name="Рисунок 3" descr="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Ч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2BD" w:rsidRDefault="008122BD" w:rsidP="008122B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tbl>
      <w:tblPr>
        <w:tblStyle w:val="-3"/>
        <w:tblpPr w:leftFromText="180" w:rightFromText="180" w:horzAnchor="margin" w:tblpX="-719" w:tblpY="607"/>
        <w:tblW w:w="1075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57"/>
        <w:gridCol w:w="5833"/>
        <w:gridCol w:w="961"/>
        <w:gridCol w:w="1277"/>
        <w:gridCol w:w="2127"/>
      </w:tblGrid>
      <w:tr w:rsidR="008122BD" w:rsidTr="00812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№ з/п</w:t>
            </w:r>
          </w:p>
        </w:tc>
        <w:tc>
          <w:tcPr>
            <w:tcW w:w="5830" w:type="dxa"/>
            <w:hideMark/>
          </w:tcPr>
          <w:p w:rsidR="008122BD" w:rsidRDefault="008122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ЗАХОДИ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Класи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Термін  виконання</w:t>
            </w:r>
          </w:p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Відповідальні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30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Тиждень  «Нарешті Масляна прийшла!»   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ставлення до культури і мистецтва</w:t>
            </w:r>
          </w:p>
          <w:p w:rsidR="008122BD" w:rsidRDefault="008122BD" w:rsidP="008122BD">
            <w:pPr>
              <w:pStyle w:val="af1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Шкільна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ярмарка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«Широка Масляна -2020»</w:t>
            </w:r>
          </w:p>
          <w:p w:rsidR="008122BD" w:rsidRDefault="008122BD">
            <w:pPr>
              <w:pStyle w:val="af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Виховні години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 Масляна, Масляна ,яка ти мала…»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батьки,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30" w:type="dxa"/>
          </w:tcPr>
          <w:p w:rsidR="008122BD" w:rsidRDefault="008122BD" w:rsidP="008122BD">
            <w:pPr>
              <w:pStyle w:val="af1"/>
              <w:numPr>
                <w:ilvl w:val="0"/>
                <w:numId w:val="1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Свято весни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«Весна та Жінка між собою схожі» (до 8 березня): від кожного класу один номер художньої самодіяльності</w:t>
            </w:r>
          </w:p>
          <w:p w:rsidR="008122BD" w:rsidRDefault="008122BD" w:rsidP="008122BD">
            <w:pPr>
              <w:pStyle w:val="af1"/>
              <w:numPr>
                <w:ilvl w:val="0"/>
                <w:numId w:val="1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Операція «Сюрприз для мами».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Виготовлення листівок, поробок  тощо  .            </w:t>
            </w:r>
          </w:p>
          <w:p w:rsidR="008122BD" w:rsidRDefault="008122BD" w:rsidP="008122BD">
            <w:pPr>
              <w:pStyle w:val="af1"/>
              <w:numPr>
                <w:ilvl w:val="0"/>
                <w:numId w:val="1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Творча робота класного колективу « Ці квіти для тебе, жінко!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  <w:p w:rsidR="008122BD" w:rsidRDefault="008122BD" w:rsidP="008122BD">
            <w:pPr>
              <w:pStyle w:val="af1"/>
              <w:numPr>
                <w:ilvl w:val="0"/>
                <w:numId w:val="1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Виставка малюнків « Матусі, бабусі, будьте здорові!»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30" w:type="dxa"/>
            <w:hideMark/>
          </w:tcPr>
          <w:p w:rsidR="008122BD" w:rsidRDefault="008122BD" w:rsidP="008122BD">
            <w:pPr>
              <w:pStyle w:val="af1"/>
              <w:numPr>
                <w:ilvl w:val="0"/>
                <w:numId w:val="1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Виховна година «День Державного Гімну України»</w:t>
            </w:r>
          </w:p>
          <w:p w:rsidR="008122BD" w:rsidRDefault="008122BD" w:rsidP="008122BD">
            <w:pPr>
              <w:pStyle w:val="af1"/>
              <w:numPr>
                <w:ilvl w:val="0"/>
                <w:numId w:val="1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 Заспіваймо Гімн України разом!» (у вишиванках з жовто-блакитними кульками)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30" w:type="dxa"/>
            <w:hideMark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Тиждень «Ми нащадки Кобзаря!»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 xml:space="preserve"> Ціннісне  ставлення особистості до суспільства і держави</w:t>
            </w:r>
          </w:p>
          <w:p w:rsidR="008122BD" w:rsidRDefault="008122BD" w:rsidP="008122BD">
            <w:pPr>
              <w:pStyle w:val="af1"/>
              <w:numPr>
                <w:ilvl w:val="0"/>
                <w:numId w:val="13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Виховні години «Його ми звемо Кобзарем»</w:t>
            </w:r>
          </w:p>
          <w:p w:rsidR="008122BD" w:rsidRDefault="008122BD" w:rsidP="008122BD">
            <w:pPr>
              <w:pStyle w:val="af1"/>
              <w:numPr>
                <w:ilvl w:val="0"/>
                <w:numId w:val="13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Виставка ілюстрацій до творів Кобзаря</w:t>
            </w:r>
          </w:p>
          <w:p w:rsidR="008122BD" w:rsidRDefault="008122BD" w:rsidP="008122BD">
            <w:pPr>
              <w:pStyle w:val="af1"/>
              <w:numPr>
                <w:ilvl w:val="0"/>
                <w:numId w:val="13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Конкурс на краще читання поезій Шевченка</w:t>
            </w:r>
          </w:p>
          <w:p w:rsidR="008122BD" w:rsidRDefault="008122BD" w:rsidP="008122BD">
            <w:pPr>
              <w:pStyle w:val="af1"/>
              <w:numPr>
                <w:ilvl w:val="0"/>
                <w:numId w:val="13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Випуск творчих колажів «Шевченко і сучасність»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5830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мужності до Дня українського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добровольця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«Немає більшої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сили,ніж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стійкість духу добровольця»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30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Тиждень  «Ми – за здоровий спосіб життя»</w:t>
            </w:r>
            <w:r>
              <w:rPr>
                <w:color w:val="000000"/>
                <w:szCs w:val="28"/>
              </w:rPr>
              <w:t xml:space="preserve"> 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ставлення до себе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Всесвітній та Всеукраїнський день боротьби із захворюванням на туберкульоз</w:t>
            </w:r>
          </w:p>
          <w:p w:rsidR="008122BD" w:rsidRDefault="008122BD" w:rsidP="008122BD">
            <w:pPr>
              <w:pStyle w:val="af1"/>
              <w:numPr>
                <w:ilvl w:val="0"/>
                <w:numId w:val="1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282C"/>
                <w:sz w:val="28"/>
                <w:szCs w:val="28"/>
                <w:shd w:val="clear" w:color="auto" w:fill="FFFFFF"/>
              </w:rPr>
              <w:t>Випуск бюлетенів</w:t>
            </w:r>
            <w:r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 xml:space="preserve"> «Увага! Туберкульоз»</w:t>
            </w:r>
          </w:p>
          <w:p w:rsidR="008122BD" w:rsidRDefault="008122BD" w:rsidP="008122BD">
            <w:pPr>
              <w:pStyle w:val="af1"/>
              <w:numPr>
                <w:ilvl w:val="0"/>
                <w:numId w:val="1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282C"/>
                <w:sz w:val="28"/>
                <w:szCs w:val="28"/>
                <w:shd w:val="clear" w:color="auto" w:fill="FFFFFF"/>
              </w:rPr>
              <w:t xml:space="preserve">Консультації для батьків </w:t>
            </w:r>
            <w:r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>«Профілактика туберкульозу»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Написання диктантів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lang w:eastAsia="uk-UA"/>
              </w:rPr>
              <w:t>«Туберкульоз – заразна хвороба» 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Виховні години </w:t>
            </w:r>
            <w:r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>«Моє здоров’я у моїх руках»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Виступ агітбригад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«Ми – за здоровий спосіб життя»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Виставка колажів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«Ми  - обираємо здоров’я !»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фельдшер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вчителі української мови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30" w:type="dxa"/>
          </w:tcPr>
          <w:p w:rsidR="008122BD" w:rsidRDefault="008122BD" w:rsidP="008122BD">
            <w:pPr>
              <w:pStyle w:val="af1"/>
              <w:numPr>
                <w:ilvl w:val="0"/>
                <w:numId w:val="1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Виховні години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«Щасливий ти, щасливий я, щаслива вся моя сім’я»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Міжнародного Дня щастя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</w:tc>
      </w:tr>
    </w:tbl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>
      <w:pPr>
        <w:rPr>
          <w:lang w:val="ru-RU"/>
        </w:rPr>
      </w:pPr>
    </w:p>
    <w:p w:rsidR="008122BD" w:rsidRDefault="008122BD" w:rsidP="008122BD">
      <w:pPr>
        <w:rPr>
          <w:lang w:val="ru-RU"/>
        </w:rPr>
      </w:pPr>
    </w:p>
    <w:p w:rsidR="008122BD" w:rsidRDefault="008122BD" w:rsidP="008122B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-539750</wp:posOffset>
            </wp:positionV>
            <wp:extent cx="7590155" cy="10698480"/>
            <wp:effectExtent l="0" t="0" r="0" b="7620"/>
            <wp:wrapTight wrapText="bothSides">
              <wp:wrapPolygon edited="0">
                <wp:start x="0" y="0"/>
                <wp:lineTo x="0" y="21577"/>
                <wp:lineTo x="21522" y="21577"/>
                <wp:lineTo x="21522" y="0"/>
                <wp:lineTo x="0" y="0"/>
              </wp:wrapPolygon>
            </wp:wrapTight>
            <wp:docPr id="2" name="Рисунок 2" descr="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Ч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3"/>
        <w:tblpPr w:leftFromText="180" w:rightFromText="180" w:horzAnchor="margin" w:tblpX="-1003" w:tblpY="607"/>
        <w:tblW w:w="110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99"/>
        <w:gridCol w:w="5975"/>
        <w:gridCol w:w="962"/>
        <w:gridCol w:w="1277"/>
        <w:gridCol w:w="2127"/>
      </w:tblGrid>
      <w:tr w:rsidR="008122BD" w:rsidTr="00812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№ з/п</w:t>
            </w:r>
          </w:p>
        </w:tc>
        <w:tc>
          <w:tcPr>
            <w:tcW w:w="5972" w:type="dxa"/>
            <w:hideMark/>
          </w:tcPr>
          <w:p w:rsidR="008122BD" w:rsidRDefault="008122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ЗАХОДИ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Класи</w:t>
            </w:r>
          </w:p>
        </w:tc>
        <w:tc>
          <w:tcPr>
            <w:tcW w:w="1276" w:type="dxa"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Термін  виконання</w:t>
            </w:r>
          </w:p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Відповідальні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72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Тиждень «Усміхайся - роби світ добріше!»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 ставлення особистості до суспільства і держави</w:t>
            </w:r>
          </w:p>
          <w:p w:rsidR="008122BD" w:rsidRDefault="008122BD" w:rsidP="008122BD">
            <w:pPr>
              <w:pStyle w:val="af1"/>
              <w:numPr>
                <w:ilvl w:val="0"/>
                <w:numId w:val="1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«Подаруй посмішку»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Сміх-тайм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“Ніхто не вміє краще нас сміятись” </w:t>
            </w:r>
          </w:p>
          <w:p w:rsidR="008122BD" w:rsidRDefault="008122BD">
            <w:pPr>
              <w:pStyle w:val="af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Випуск гумористичних листівок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«Посмішка»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122BD" w:rsidRDefault="008122B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Черговий клас, черговий вчитель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72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Міжнародний день дитячої книги:</w:t>
            </w:r>
          </w:p>
          <w:p w:rsidR="008122BD" w:rsidRDefault="008122BD" w:rsidP="008122BD">
            <w:pPr>
              <w:pStyle w:val="af1"/>
              <w:numPr>
                <w:ilvl w:val="0"/>
                <w:numId w:val="16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Бібліомайданс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«Герої книг на подіумі»</w:t>
            </w:r>
          </w:p>
          <w:p w:rsidR="008122BD" w:rsidRDefault="008122BD" w:rsidP="008122BD">
            <w:pPr>
              <w:pStyle w:val="af1"/>
              <w:numPr>
                <w:ilvl w:val="0"/>
                <w:numId w:val="16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«Візьми у руки книгу»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6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Виставка дитячих книг «У світі казкових героїв»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ПО, бібліотекар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Бібліотекар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5972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Тиждень  «Майбутнє у наших руках»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 xml:space="preserve"> Ціннісне  ставлення особистості до суспільства і держави, до себе</w:t>
            </w:r>
          </w:p>
          <w:p w:rsidR="008122BD" w:rsidRDefault="008122BD" w:rsidP="008122BD">
            <w:pPr>
              <w:pStyle w:val="af1"/>
              <w:numPr>
                <w:ilvl w:val="0"/>
                <w:numId w:val="1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здоров’я:</w:t>
            </w:r>
          </w:p>
          <w:p w:rsidR="008122BD" w:rsidRDefault="008122BD" w:rsidP="008122BD">
            <w:pPr>
              <w:pStyle w:val="af1"/>
              <w:numPr>
                <w:ilvl w:val="0"/>
                <w:numId w:val="1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Ранкова загальношкільна зарядка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Єдиний урок здоров’я «Здорова людина- здорова країна!»</w:t>
            </w:r>
          </w:p>
          <w:p w:rsidR="008122BD" w:rsidRDefault="008122BD" w:rsidP="008122BD">
            <w:pPr>
              <w:pStyle w:val="af1"/>
              <w:numPr>
                <w:ilvl w:val="0"/>
                <w:numId w:val="1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Виставка малюнків (1-4) та колажів (5-11) ««Здорова людина- здорова країна!»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Вчителі фізичної культури, класні кер.,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72" w:type="dxa"/>
          </w:tcPr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72" w:type="dxa"/>
            <w:hideMark/>
          </w:tcPr>
          <w:p w:rsidR="008122BD" w:rsidRDefault="008122BD" w:rsidP="008122BD">
            <w:pPr>
              <w:pStyle w:val="af1"/>
              <w:numPr>
                <w:ilvl w:val="0"/>
                <w:numId w:val="1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Всесвітній день авіації та космонавтики:</w:t>
            </w:r>
          </w:p>
          <w:p w:rsidR="008122BD" w:rsidRDefault="008122BD" w:rsidP="008122BD">
            <w:pPr>
              <w:pStyle w:val="af1"/>
              <w:numPr>
                <w:ilvl w:val="0"/>
                <w:numId w:val="1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Виховні години «Людина та космос»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72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Тиждень « Нехай земля квітує всюди – природу збережемо, люди»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Ціннісне ставлення до природи</w:t>
            </w:r>
          </w:p>
          <w:p w:rsidR="008122BD" w:rsidRDefault="008122BD" w:rsidP="008122BD">
            <w:pPr>
              <w:pStyle w:val="af1"/>
              <w:numPr>
                <w:ilvl w:val="0"/>
                <w:numId w:val="18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«Прибрався сам –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прибери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свою планету»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8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Виховні години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«Планета Земля – наш дім»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18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Зберемо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макулатуру- збережемо дерево»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2" w:type="dxa"/>
            <w:hideMark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Тиждень «Веселі барви Великодня»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 xml:space="preserve"> Ціннісне  ставлення особистості до суспільства і держави</w:t>
            </w:r>
          </w:p>
          <w:p w:rsidR="008122BD" w:rsidRDefault="008122BD" w:rsidP="008122BD">
            <w:pPr>
              <w:pStyle w:val="af1"/>
              <w:numPr>
                <w:ilvl w:val="0"/>
                <w:numId w:val="1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Виховні години «Великдень на Україні»</w:t>
            </w:r>
          </w:p>
          <w:p w:rsidR="008122BD" w:rsidRDefault="008122BD" w:rsidP="008122BD">
            <w:pPr>
              <w:pStyle w:val="af1"/>
              <w:numPr>
                <w:ilvl w:val="0"/>
                <w:numId w:val="1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Виставка писанок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«Писанка мальована, з любов’ю подарована»</w:t>
            </w:r>
          </w:p>
          <w:p w:rsidR="008122BD" w:rsidRDefault="008122BD" w:rsidP="008122BD">
            <w:pPr>
              <w:pStyle w:val="af1"/>
              <w:numPr>
                <w:ilvl w:val="0"/>
                <w:numId w:val="1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Виготовлення святкової інсталяції на дверях класних кабінетів «Великодній кошик»</w:t>
            </w:r>
          </w:p>
          <w:p w:rsidR="008122BD" w:rsidRDefault="008122BD" w:rsidP="008122BD">
            <w:pPr>
              <w:pStyle w:val="af1"/>
              <w:numPr>
                <w:ilvl w:val="0"/>
                <w:numId w:val="1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Виготовлення Писанкового дерева»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Кл.керівники</w:t>
            </w:r>
            <w:proofErr w:type="spellEnd"/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72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Річниця Чорнобильської трагедії:</w:t>
            </w:r>
          </w:p>
          <w:p w:rsidR="008122BD" w:rsidRDefault="008122BD" w:rsidP="008122BD">
            <w:pPr>
              <w:pStyle w:val="af1"/>
              <w:numPr>
                <w:ilvl w:val="0"/>
                <w:numId w:val="20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ЦЗ (за окремим планом)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20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Виховні години «Чорна трагедія на кольоровій землі»</w:t>
            </w:r>
          </w:p>
          <w:p w:rsidR="008122BD" w:rsidRDefault="008122BD" w:rsidP="008122BD">
            <w:pPr>
              <w:pStyle w:val="af1"/>
              <w:numPr>
                <w:ilvl w:val="0"/>
                <w:numId w:val="20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«Запалимо Чорнобилю свічку»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27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Класні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керівники,ПО</w:t>
            </w:r>
            <w:proofErr w:type="spellEnd"/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</w:tc>
      </w:tr>
    </w:tbl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/>
    <w:p w:rsidR="008122BD" w:rsidRDefault="008122BD" w:rsidP="008122BD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-539750</wp:posOffset>
            </wp:positionV>
            <wp:extent cx="7493000" cy="10698480"/>
            <wp:effectExtent l="0" t="0" r="0" b="7620"/>
            <wp:wrapTight wrapText="bothSides">
              <wp:wrapPolygon edited="0">
                <wp:start x="0" y="0"/>
                <wp:lineTo x="0" y="21577"/>
                <wp:lineTo x="21527" y="21577"/>
                <wp:lineTo x="21527" y="0"/>
                <wp:lineTo x="0" y="0"/>
              </wp:wrapPolygon>
            </wp:wrapTight>
            <wp:docPr id="1" name="Рисунок 1" descr="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Ч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2BD" w:rsidRDefault="008122BD" w:rsidP="008122BD">
      <w:pPr>
        <w:tabs>
          <w:tab w:val="center" w:pos="4818"/>
          <w:tab w:val="left" w:pos="651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tbl>
      <w:tblPr>
        <w:tblStyle w:val="-3"/>
        <w:tblpPr w:leftFromText="180" w:rightFromText="180" w:horzAnchor="margin" w:tblpY="607"/>
        <w:tblW w:w="100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7"/>
        <w:gridCol w:w="4853"/>
        <w:gridCol w:w="961"/>
        <w:gridCol w:w="1418"/>
        <w:gridCol w:w="1986"/>
      </w:tblGrid>
      <w:tr w:rsidR="008122BD" w:rsidTr="00812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№ з/п</w:t>
            </w:r>
          </w:p>
        </w:tc>
        <w:tc>
          <w:tcPr>
            <w:tcW w:w="4851" w:type="dxa"/>
            <w:hideMark/>
          </w:tcPr>
          <w:p w:rsidR="008122BD" w:rsidRDefault="008122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ЗАХОДИ</w:t>
            </w:r>
          </w:p>
        </w:tc>
        <w:tc>
          <w:tcPr>
            <w:tcW w:w="961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Класи</w:t>
            </w:r>
          </w:p>
        </w:tc>
        <w:tc>
          <w:tcPr>
            <w:tcW w:w="1417" w:type="dxa"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Термін  виконання</w:t>
            </w:r>
          </w:p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985" w:type="dxa"/>
            <w:hideMark/>
          </w:tcPr>
          <w:p w:rsidR="008122BD" w:rsidRDefault="00812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Відповідальні</w:t>
            </w: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5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Тиждень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пам´яті та примирення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Ціннісне ставлення  до суспільства і держави</w:t>
            </w:r>
          </w:p>
          <w:p w:rsidR="008122BD" w:rsidRDefault="008122BD" w:rsidP="008122BD">
            <w:pPr>
              <w:pStyle w:val="af1"/>
              <w:numPr>
                <w:ilvl w:val="0"/>
                <w:numId w:val="2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Виготовлення     вітальних     листівок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та привітання    ветеранів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війни та прирівняних до них осіб з Днем Перемоги</w:t>
            </w:r>
          </w:p>
          <w:p w:rsidR="008122BD" w:rsidRDefault="008122BD" w:rsidP="008122BD">
            <w:pPr>
              <w:pStyle w:val="af1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Виховні години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 обміліє пам’яті ріка, в серцях нащадків буде вічно жити»</w:t>
            </w:r>
          </w:p>
          <w:p w:rsidR="008122BD" w:rsidRDefault="008122BD" w:rsidP="008122BD">
            <w:pPr>
              <w:pStyle w:val="af1"/>
              <w:numPr>
                <w:ilvl w:val="0"/>
                <w:numId w:val="2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Фотовиставка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«Хай буде мир, хай більше не горить у пеклі війн твоє життя, людино!»</w:t>
            </w:r>
          </w:p>
          <w:p w:rsidR="008122BD" w:rsidRDefault="008122BD" w:rsidP="008122BD">
            <w:pPr>
              <w:pStyle w:val="af1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Виставка дитячих малюнків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«Хочу Миру!»</w:t>
            </w:r>
          </w:p>
          <w:p w:rsidR="008122BD" w:rsidRDefault="008122BD">
            <w:pPr>
              <w:pStyle w:val="af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«Квіти пам’яті»</w:t>
            </w:r>
          </w:p>
          <w:p w:rsidR="008122BD" w:rsidRDefault="008122BD" w:rsidP="008122BD">
            <w:pPr>
              <w:pStyle w:val="af1"/>
              <w:numPr>
                <w:ilvl w:val="0"/>
                <w:numId w:val="2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Акція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“Сонячний настрій” до Дня сонця</w:t>
            </w: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Черговий клас, черговий вчитель</w:t>
            </w: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5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Тиждень «Родина, родина – це вся Україна»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ставлення до сім’ї, родини, людей</w:t>
            </w:r>
          </w:p>
          <w:p w:rsidR="008122BD" w:rsidRDefault="008122BD" w:rsidP="008122BD">
            <w:pPr>
              <w:pStyle w:val="af1"/>
              <w:numPr>
                <w:ilvl w:val="0"/>
                <w:numId w:val="2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Helvetica Neue" w:hAnsi="Helvetica Neue"/>
                <w:b/>
                <w:sz w:val="28"/>
                <w:szCs w:val="28"/>
                <w:shd w:val="clear" w:color="auto" w:fill="FFFFFF"/>
              </w:rPr>
              <w:t>Фотовернісаж</w:t>
            </w:r>
            <w:proofErr w:type="spellEnd"/>
            <w:r>
              <w:rPr>
                <w:rFonts w:ascii="Helvetica Neue" w:hAnsi="Helvetica Neue"/>
                <w:b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Миттєвості сімейного щастя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2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Виставка малюнків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«Яка сім’я, такий і я»</w:t>
            </w:r>
          </w:p>
          <w:p w:rsidR="008122BD" w:rsidRDefault="008122BD" w:rsidP="008122BD">
            <w:pPr>
              <w:pStyle w:val="af1"/>
              <w:numPr>
                <w:ilvl w:val="0"/>
                <w:numId w:val="2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Виховні години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«Сім’я – найголовніша частина суспільства»</w:t>
            </w:r>
          </w:p>
          <w:p w:rsidR="008122BD" w:rsidRDefault="008122BD" w:rsidP="008122BD">
            <w:pPr>
              <w:pStyle w:val="af1"/>
              <w:numPr>
                <w:ilvl w:val="0"/>
                <w:numId w:val="2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Свято матері:</w:t>
            </w:r>
          </w:p>
          <w:p w:rsidR="008122BD" w:rsidRDefault="008122BD" w:rsidP="008122BD">
            <w:pPr>
              <w:pStyle w:val="af1"/>
              <w:numPr>
                <w:ilvl w:val="0"/>
                <w:numId w:val="2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Виставка творчих робіт «Весняний букет для матусі»(своїми руками)</w:t>
            </w:r>
          </w:p>
          <w:p w:rsidR="008122BD" w:rsidRDefault="008122BD" w:rsidP="008122BD">
            <w:pPr>
              <w:pStyle w:val="af1"/>
              <w:numPr>
                <w:ilvl w:val="0"/>
                <w:numId w:val="2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Творча робота «Родинне дерево моєї класної сім’ї»</w:t>
            </w:r>
          </w:p>
          <w:p w:rsidR="008122BD" w:rsidRDefault="008122BD" w:rsidP="008122BD">
            <w:pPr>
              <w:pStyle w:val="af1"/>
              <w:numPr>
                <w:ilvl w:val="0"/>
                <w:numId w:val="2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День Вишиванки:</w:t>
            </w:r>
          </w:p>
          <w:p w:rsidR="008122BD" w:rsidRDefault="008122BD" w:rsidP="008122BD">
            <w:pPr>
              <w:pStyle w:val="af1"/>
              <w:numPr>
                <w:ilvl w:val="0"/>
                <w:numId w:val="22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«Одягни вишиванку країна моя!»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1-5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417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851" w:type="dxa"/>
          </w:tcPr>
          <w:p w:rsidR="008122BD" w:rsidRDefault="008122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Тиждень Європи</w:t>
            </w:r>
            <w:r>
              <w:rPr>
                <w:color w:val="000000"/>
                <w:szCs w:val="28"/>
              </w:rPr>
              <w:t xml:space="preserve"> </w:t>
            </w:r>
          </w:p>
          <w:p w:rsidR="008122BD" w:rsidRDefault="008122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ставлення  до суспільства і держави</w:t>
            </w:r>
          </w:p>
          <w:p w:rsidR="008122BD" w:rsidRDefault="008122BD" w:rsidP="008122BD">
            <w:pPr>
              <w:pStyle w:val="af1"/>
              <w:numPr>
                <w:ilvl w:val="0"/>
                <w:numId w:val="23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Виховні години: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«Наш європейський дім»</w:t>
            </w:r>
          </w:p>
          <w:p w:rsidR="008122BD" w:rsidRDefault="008122BD" w:rsidP="008122BD">
            <w:pPr>
              <w:pStyle w:val="af1"/>
              <w:numPr>
                <w:ilvl w:val="0"/>
                <w:numId w:val="23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Оформлення книжкової виставки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«Європейська книга: від давнини до сьогодення»</w:t>
            </w:r>
          </w:p>
          <w:p w:rsidR="008122BD" w:rsidRDefault="008122BD" w:rsidP="008122BD">
            <w:pPr>
              <w:pStyle w:val="af1"/>
              <w:numPr>
                <w:ilvl w:val="0"/>
                <w:numId w:val="23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Вікторина: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«Країни та міста Європи»</w:t>
            </w:r>
          </w:p>
          <w:p w:rsidR="008122BD" w:rsidRDefault="008122BD" w:rsidP="008122BD">
            <w:pPr>
              <w:pStyle w:val="af1"/>
              <w:numPr>
                <w:ilvl w:val="0"/>
                <w:numId w:val="23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«Хай сонечко сяє всім дітям Європи»</w:t>
            </w:r>
          </w:p>
          <w:p w:rsidR="008122BD" w:rsidRDefault="008122BD">
            <w:pPr>
              <w:pStyle w:val="af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23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Загальношкільне свято «Європейський фестиваль»</w:t>
            </w:r>
          </w:p>
          <w:p w:rsidR="008122BD" w:rsidRDefault="008122BD">
            <w:pPr>
              <w:pStyle w:val="af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pStyle w:val="af1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417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Бібліотекар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2BD" w:rsidTr="008122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8122BD" w:rsidRDefault="008122B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51" w:type="dxa"/>
          </w:tcPr>
          <w:p w:rsidR="008122BD" w:rsidRDefault="008122B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Тиждень «Прощавай, рідна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школо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Ціннісне ставлення до себе; до людей</w:t>
            </w:r>
          </w:p>
          <w:p w:rsidR="008122BD" w:rsidRDefault="008122BD" w:rsidP="008122BD">
            <w:pPr>
              <w:pStyle w:val="af1"/>
              <w:numPr>
                <w:ilvl w:val="0"/>
                <w:numId w:val="2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Презентація класних колективів «Наш 2019-2020 навчальний рік»</w:t>
            </w:r>
          </w:p>
          <w:p w:rsidR="008122BD" w:rsidRDefault="008122BD" w:rsidP="008122BD">
            <w:pPr>
              <w:pStyle w:val="af1"/>
              <w:numPr>
                <w:ilvl w:val="0"/>
                <w:numId w:val="2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Виставка малюнків «Мої враження від навчального року»</w:t>
            </w:r>
          </w:p>
          <w:p w:rsidR="008122BD" w:rsidRDefault="008122BD" w:rsidP="008122BD">
            <w:pPr>
              <w:pStyle w:val="af1"/>
              <w:numPr>
                <w:ilvl w:val="0"/>
                <w:numId w:val="2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Фотовиставка «Найкращі моменти нашого колективу»</w:t>
            </w:r>
          </w:p>
          <w:p w:rsidR="008122BD" w:rsidRDefault="008122B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22BD" w:rsidRDefault="008122BD" w:rsidP="008122BD">
            <w:pPr>
              <w:pStyle w:val="af1"/>
              <w:numPr>
                <w:ilvl w:val="0"/>
                <w:numId w:val="2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Виховні години « Який він 2019-2020 навчальний рік»</w:t>
            </w:r>
          </w:p>
          <w:p w:rsidR="008122BD" w:rsidRDefault="008122BD" w:rsidP="008122BD">
            <w:pPr>
              <w:pStyle w:val="af1"/>
              <w:numPr>
                <w:ilvl w:val="0"/>
                <w:numId w:val="24"/>
              </w:num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Свято останнього дзвоника</w:t>
            </w:r>
          </w:p>
        </w:tc>
        <w:tc>
          <w:tcPr>
            <w:tcW w:w="961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417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Кл.керівники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ПО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керівники</w:t>
            </w:r>
          </w:p>
          <w:p w:rsidR="008122BD" w:rsidRDefault="008122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Класні керівники, ПО</w:t>
            </w:r>
          </w:p>
        </w:tc>
      </w:tr>
    </w:tbl>
    <w:p w:rsidR="008122BD" w:rsidRDefault="008122BD" w:rsidP="008122BD"/>
    <w:p w:rsidR="008122BD" w:rsidRDefault="008122BD" w:rsidP="008122BD"/>
    <w:p w:rsidR="008122BD" w:rsidRDefault="008122BD" w:rsidP="008122BD">
      <w:pPr>
        <w:rPr>
          <w:rFonts w:ascii="Times New Roman" w:hAnsi="Times New Roman" w:cs="Times New Roman"/>
          <w:sz w:val="28"/>
          <w:szCs w:val="28"/>
        </w:rPr>
      </w:pPr>
    </w:p>
    <w:p w:rsidR="00493C4D" w:rsidRDefault="00493C4D"/>
    <w:sectPr w:rsidR="00493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9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pStyle w:val="5"/>
      <w:lvlText w:val="-"/>
      <w:lvlJc w:val="left"/>
      <w:pPr>
        <w:tabs>
          <w:tab w:val="num" w:pos="435"/>
        </w:tabs>
        <w:ind w:left="435" w:hanging="360"/>
      </w:pPr>
      <w:rPr>
        <w:rFonts w:ascii="Times New Roman CYR" w:hAnsi="Times New Roman CYR" w:cs="Times New Roman CYR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8"/>
        </w:tabs>
        <w:ind w:left="1800" w:hanging="360"/>
      </w:pPr>
      <w:rPr>
        <w:rFonts w:ascii="Symbol" w:hAnsi="Symbol"/>
        <w:sz w:val="28"/>
      </w:rPr>
    </w:lvl>
  </w:abstractNum>
  <w:abstractNum w:abstractNumId="2" w15:restartNumberingAfterBreak="0">
    <w:nsid w:val="0000000A"/>
    <w:multiLevelType w:val="singleLevel"/>
    <w:tmpl w:val="0000000A"/>
    <w:name w:val="WW8Num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C"/>
    <w:multiLevelType w:val="singleLevel"/>
    <w:tmpl w:val="0000000C"/>
    <w:name w:val="WW8Num2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</w:rPr>
    </w:lvl>
  </w:abstractNum>
  <w:abstractNum w:abstractNumId="4" w15:restartNumberingAfterBreak="0">
    <w:nsid w:val="03A62571"/>
    <w:multiLevelType w:val="hybridMultilevel"/>
    <w:tmpl w:val="2D684DC4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F670C"/>
    <w:multiLevelType w:val="hybridMultilevel"/>
    <w:tmpl w:val="285C97B8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9049C"/>
    <w:multiLevelType w:val="hybridMultilevel"/>
    <w:tmpl w:val="05525938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74A7C"/>
    <w:multiLevelType w:val="hybridMultilevel"/>
    <w:tmpl w:val="AFDAD818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05B4A"/>
    <w:multiLevelType w:val="hybridMultilevel"/>
    <w:tmpl w:val="A45AC1C8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A40C4"/>
    <w:multiLevelType w:val="hybridMultilevel"/>
    <w:tmpl w:val="9BEACB96"/>
    <w:lvl w:ilvl="0" w:tplc="2368D616">
      <w:start w:val="4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23397CF2"/>
    <w:multiLevelType w:val="hybridMultilevel"/>
    <w:tmpl w:val="44004508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213F8"/>
    <w:multiLevelType w:val="hybridMultilevel"/>
    <w:tmpl w:val="9E440DB0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D22E7"/>
    <w:multiLevelType w:val="hybridMultilevel"/>
    <w:tmpl w:val="55480C7E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07E3C"/>
    <w:multiLevelType w:val="hybridMultilevel"/>
    <w:tmpl w:val="8EAE5412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3652BC"/>
    <w:multiLevelType w:val="hybridMultilevel"/>
    <w:tmpl w:val="9B5EE550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41050"/>
    <w:multiLevelType w:val="hybridMultilevel"/>
    <w:tmpl w:val="11960A1C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57B35"/>
    <w:multiLevelType w:val="hybridMultilevel"/>
    <w:tmpl w:val="A15E187C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237E8"/>
    <w:multiLevelType w:val="hybridMultilevel"/>
    <w:tmpl w:val="014AE18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54B49"/>
    <w:multiLevelType w:val="hybridMultilevel"/>
    <w:tmpl w:val="FFA28D9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F7598"/>
    <w:multiLevelType w:val="hybridMultilevel"/>
    <w:tmpl w:val="1ED88E30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32EEB"/>
    <w:multiLevelType w:val="hybridMultilevel"/>
    <w:tmpl w:val="61C64E74"/>
    <w:lvl w:ilvl="0" w:tplc="29DE91A8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1" w15:restartNumberingAfterBreak="0">
    <w:nsid w:val="62EB2250"/>
    <w:multiLevelType w:val="hybridMultilevel"/>
    <w:tmpl w:val="F4502C50"/>
    <w:lvl w:ilvl="0" w:tplc="04220007">
      <w:start w:val="1"/>
      <w:numFmt w:val="bullet"/>
      <w:lvlText w:val=""/>
      <w:lvlPicBulletId w:val="0"/>
      <w:lvlJc w:val="left"/>
      <w:pPr>
        <w:ind w:left="762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2" w15:restartNumberingAfterBreak="0">
    <w:nsid w:val="649D2B76"/>
    <w:multiLevelType w:val="hybridMultilevel"/>
    <w:tmpl w:val="3AE00DB0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B13696"/>
    <w:multiLevelType w:val="hybridMultilevel"/>
    <w:tmpl w:val="749873AC"/>
    <w:lvl w:ilvl="0" w:tplc="32204B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E0845"/>
    <w:multiLevelType w:val="hybridMultilevel"/>
    <w:tmpl w:val="C69CDE6C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20F66"/>
    <w:multiLevelType w:val="hybridMultilevel"/>
    <w:tmpl w:val="F7CC1188"/>
    <w:lvl w:ilvl="0" w:tplc="32E85D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A148B"/>
    <w:multiLevelType w:val="hybridMultilevel"/>
    <w:tmpl w:val="34667ADE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53"/>
    <w:rsid w:val="00134453"/>
    <w:rsid w:val="00493C4D"/>
    <w:rsid w:val="0081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18ADF"/>
  <w15:chartTrackingRefBased/>
  <w15:docId w15:val="{7CA512C9-39CA-438F-884F-EB66A07AD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2BD"/>
    <w:pPr>
      <w:spacing w:after="200" w:line="276" w:lineRule="auto"/>
    </w:pPr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8122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22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8122BD"/>
    <w:pPr>
      <w:keepNext/>
      <w:numPr>
        <w:numId w:val="1"/>
      </w:numPr>
      <w:overflowPunct w:val="0"/>
      <w:autoSpaceDE w:val="0"/>
      <w:spacing w:after="0" w:line="360" w:lineRule="auto"/>
      <w:jc w:val="both"/>
      <w:outlineLvl w:val="4"/>
    </w:pPr>
    <w:rPr>
      <w:rFonts w:ascii="Times New Roman CYR" w:eastAsia="Times New Roman" w:hAnsi="Times New Roman CYR" w:cs="Times New Roman"/>
      <w:b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22B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8122B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uk-UA"/>
    </w:rPr>
  </w:style>
  <w:style w:type="character" w:customStyle="1" w:styleId="50">
    <w:name w:val="Заголовок 5 Знак"/>
    <w:basedOn w:val="a0"/>
    <w:link w:val="5"/>
    <w:semiHidden/>
    <w:rsid w:val="008122BD"/>
    <w:rPr>
      <w:rFonts w:ascii="Times New Roman CYR" w:eastAsia="Times New Roman" w:hAnsi="Times New Roman CYR" w:cs="Times New Roman"/>
      <w:b/>
      <w:sz w:val="24"/>
      <w:szCs w:val="28"/>
      <w:lang w:val="uk-UA" w:eastAsia="ru-RU"/>
    </w:rPr>
  </w:style>
  <w:style w:type="character" w:styleId="a3">
    <w:name w:val="Hyperlink"/>
    <w:uiPriority w:val="99"/>
    <w:semiHidden/>
    <w:unhideWhenUsed/>
    <w:rsid w:val="008122B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122BD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8122BD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te-IN"/>
    </w:rPr>
  </w:style>
  <w:style w:type="paragraph" w:styleId="a5">
    <w:name w:val="Normal (Web)"/>
    <w:basedOn w:val="a"/>
    <w:uiPriority w:val="99"/>
    <w:semiHidden/>
    <w:unhideWhenUsed/>
    <w:rsid w:val="008122BD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te-IN"/>
    </w:rPr>
  </w:style>
  <w:style w:type="paragraph" w:styleId="a6">
    <w:name w:val="header"/>
    <w:basedOn w:val="a"/>
    <w:link w:val="a7"/>
    <w:uiPriority w:val="99"/>
    <w:semiHidden/>
    <w:unhideWhenUsed/>
    <w:rsid w:val="008122B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22BD"/>
    <w:rPr>
      <w:lang w:val="uk-UA"/>
    </w:rPr>
  </w:style>
  <w:style w:type="paragraph" w:styleId="a8">
    <w:name w:val="footer"/>
    <w:basedOn w:val="a"/>
    <w:link w:val="a9"/>
    <w:uiPriority w:val="99"/>
    <w:semiHidden/>
    <w:unhideWhenUsed/>
    <w:rsid w:val="008122B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22BD"/>
    <w:rPr>
      <w:lang w:val="uk-UA"/>
    </w:rPr>
  </w:style>
  <w:style w:type="paragraph" w:styleId="aa">
    <w:name w:val="Body Text"/>
    <w:basedOn w:val="a"/>
    <w:link w:val="ab"/>
    <w:uiPriority w:val="99"/>
    <w:semiHidden/>
    <w:unhideWhenUsed/>
    <w:rsid w:val="008122BD"/>
    <w:pPr>
      <w:suppressAutoHyphens/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ab">
    <w:name w:val="Основной текст Знак"/>
    <w:basedOn w:val="a0"/>
    <w:link w:val="aa"/>
    <w:uiPriority w:val="99"/>
    <w:semiHidden/>
    <w:rsid w:val="008122BD"/>
    <w:rPr>
      <w:rFonts w:ascii="Times New Roman" w:eastAsia="Calibri" w:hAnsi="Times New Roman" w:cs="Times New Roman"/>
      <w:sz w:val="24"/>
      <w:szCs w:val="24"/>
      <w:lang w:val="uk-UA" w:eastAsia="zh-CN"/>
    </w:rPr>
  </w:style>
  <w:style w:type="paragraph" w:styleId="ac">
    <w:name w:val="Body Text Indent"/>
    <w:basedOn w:val="a"/>
    <w:link w:val="ad"/>
    <w:uiPriority w:val="99"/>
    <w:semiHidden/>
    <w:unhideWhenUsed/>
    <w:rsid w:val="008122BD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122BD"/>
    <w:rPr>
      <w:lang w:val="uk-UA"/>
    </w:rPr>
  </w:style>
  <w:style w:type="paragraph" w:styleId="ae">
    <w:name w:val="Balloon Text"/>
    <w:basedOn w:val="a"/>
    <w:link w:val="af"/>
    <w:uiPriority w:val="99"/>
    <w:semiHidden/>
    <w:unhideWhenUsed/>
    <w:rsid w:val="0081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122BD"/>
    <w:rPr>
      <w:rFonts w:ascii="Tahoma" w:hAnsi="Tahoma" w:cs="Tahoma"/>
      <w:sz w:val="16"/>
      <w:szCs w:val="16"/>
      <w:lang w:val="uk-UA"/>
    </w:rPr>
  </w:style>
  <w:style w:type="paragraph" w:styleId="af0">
    <w:name w:val="No Spacing"/>
    <w:uiPriority w:val="1"/>
    <w:qFormat/>
    <w:rsid w:val="008122BD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uiPriority w:val="34"/>
    <w:qFormat/>
    <w:rsid w:val="008122BD"/>
    <w:pPr>
      <w:ind w:left="720"/>
      <w:contextualSpacing/>
    </w:pPr>
  </w:style>
  <w:style w:type="paragraph" w:customStyle="1" w:styleId="3">
    <w:name w:val="Основной текст (3)"/>
    <w:basedOn w:val="a"/>
    <w:uiPriority w:val="99"/>
    <w:rsid w:val="008122BD"/>
    <w:pPr>
      <w:shd w:val="clear" w:color="auto" w:fill="FFFFFF"/>
      <w:suppressAutoHyphens/>
      <w:spacing w:after="0" w:line="276" w:lineRule="exact"/>
      <w:ind w:hanging="320"/>
      <w:jc w:val="both"/>
    </w:pPr>
    <w:rPr>
      <w:rFonts w:ascii="Times New Roman" w:eastAsia="Calibri" w:hAnsi="Times New Roman" w:cs="Times New Roman"/>
      <w:i/>
      <w:iCs/>
      <w:kern w:val="2"/>
      <w:sz w:val="24"/>
      <w:szCs w:val="24"/>
      <w:lang w:val="ru-RU" w:eastAsia="zh-CN"/>
    </w:rPr>
  </w:style>
  <w:style w:type="paragraph" w:customStyle="1" w:styleId="11">
    <w:name w:val="Без интервала1"/>
    <w:uiPriority w:val="99"/>
    <w:rsid w:val="008122B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Без интервала2"/>
    <w:uiPriority w:val="99"/>
    <w:rsid w:val="008122B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812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CharChar">
    <w:name w:val="Знак Char Char"/>
    <w:basedOn w:val="a"/>
    <w:uiPriority w:val="99"/>
    <w:rsid w:val="008122B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2">
    <w:name w:val="Основной текст (2)"/>
    <w:rsid w:val="008122BD"/>
    <w:rPr>
      <w:rFonts w:ascii="Times New Roman" w:hAnsi="Times New Roman" w:cs="Times New Roman" w:hint="default"/>
      <w:b/>
      <w:bCs w:val="0"/>
      <w:spacing w:val="0"/>
      <w:sz w:val="24"/>
    </w:rPr>
  </w:style>
  <w:style w:type="character" w:customStyle="1" w:styleId="23">
    <w:name w:val="Основной текст (2) + Не полужирный"/>
    <w:rsid w:val="008122BD"/>
    <w:rPr>
      <w:rFonts w:ascii="Times New Roman" w:hAnsi="Times New Roman" w:cs="Times New Roman" w:hint="default"/>
      <w:spacing w:val="0"/>
      <w:sz w:val="24"/>
    </w:rPr>
  </w:style>
  <w:style w:type="character" w:customStyle="1" w:styleId="af2">
    <w:name w:val="Основной текст + Полужирный"/>
    <w:rsid w:val="008122BD"/>
    <w:rPr>
      <w:rFonts w:ascii="Times New Roman" w:hAnsi="Times New Roman" w:cs="Times New Roman" w:hint="default"/>
      <w:b/>
      <w:bCs w:val="0"/>
      <w:spacing w:val="0"/>
      <w:sz w:val="24"/>
    </w:rPr>
  </w:style>
  <w:style w:type="character" w:customStyle="1" w:styleId="af3">
    <w:name w:val="Основной текст + Курсив"/>
    <w:rsid w:val="008122BD"/>
    <w:rPr>
      <w:rFonts w:ascii="Times New Roman" w:hAnsi="Times New Roman" w:cs="Times New Roman" w:hint="default"/>
      <w:i/>
      <w:iCs w:val="0"/>
      <w:spacing w:val="0"/>
      <w:sz w:val="24"/>
    </w:rPr>
  </w:style>
  <w:style w:type="character" w:customStyle="1" w:styleId="24">
    <w:name w:val="Основной текст (2)_"/>
    <w:rsid w:val="008122BD"/>
    <w:rPr>
      <w:sz w:val="23"/>
      <w:szCs w:val="23"/>
      <w:shd w:val="clear" w:color="auto" w:fill="FFFFFF"/>
    </w:rPr>
  </w:style>
  <w:style w:type="character" w:customStyle="1" w:styleId="WW8Num5z1">
    <w:name w:val="WW8Num5z1"/>
    <w:rsid w:val="008122BD"/>
    <w:rPr>
      <w:rFonts w:ascii="Wingdings 2" w:hAnsi="Wingdings 2" w:cs="Courier New" w:hint="default"/>
    </w:rPr>
  </w:style>
  <w:style w:type="table" w:styleId="af4">
    <w:name w:val="Table Grid"/>
    <w:basedOn w:val="a1"/>
    <w:rsid w:val="008122BD"/>
    <w:pPr>
      <w:spacing w:after="0" w:line="240" w:lineRule="auto"/>
    </w:pPr>
    <w:rPr>
      <w:lang w:val="uk-U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2">
    <w:name w:val="Light Grid Accent 2"/>
    <w:basedOn w:val="a1"/>
    <w:uiPriority w:val="62"/>
    <w:semiHidden/>
    <w:unhideWhenUsed/>
    <w:rsid w:val="008122BD"/>
    <w:pPr>
      <w:spacing w:after="0" w:line="240" w:lineRule="auto"/>
    </w:pPr>
    <w:rPr>
      <w:lang w:val="uk-UA"/>
    </w:rPr>
    <w:tblPr>
      <w:tblStyleRowBandSize w:val="1"/>
      <w:tblStyleColBandSize w:val="1"/>
      <w:tblInd w:w="0" w:type="nil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">
    <w:name w:val="Light Grid Accent 3"/>
    <w:basedOn w:val="a1"/>
    <w:uiPriority w:val="62"/>
    <w:semiHidden/>
    <w:unhideWhenUsed/>
    <w:rsid w:val="008122BD"/>
    <w:pPr>
      <w:spacing w:after="0" w:line="240" w:lineRule="auto"/>
    </w:pPr>
    <w:rPr>
      <w:lang w:val="uk-UA"/>
    </w:rPr>
    <w:tblPr>
      <w:tblStyleRowBandSize w:val="1"/>
      <w:tblStyleColBandSize w:val="1"/>
      <w:tblInd w:w="0" w:type="nil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">
    <w:name w:val="Light Grid Accent 4"/>
    <w:basedOn w:val="a1"/>
    <w:uiPriority w:val="62"/>
    <w:semiHidden/>
    <w:unhideWhenUsed/>
    <w:rsid w:val="008122BD"/>
    <w:pPr>
      <w:spacing w:after="0" w:line="240" w:lineRule="auto"/>
    </w:pPr>
    <w:rPr>
      <w:lang w:val="uk-UA"/>
    </w:rPr>
    <w:tblPr>
      <w:tblStyleRowBandSize w:val="1"/>
      <w:tblStyleColBandSize w:val="1"/>
      <w:tblInd w:w="0" w:type="nil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">
    <w:name w:val="Light Shading Accent 5"/>
    <w:basedOn w:val="a1"/>
    <w:uiPriority w:val="60"/>
    <w:semiHidden/>
    <w:unhideWhenUsed/>
    <w:rsid w:val="008122BD"/>
    <w:pPr>
      <w:spacing w:after="0" w:line="240" w:lineRule="auto"/>
    </w:pPr>
    <w:rPr>
      <w:color w:val="2F5496" w:themeColor="accent5" w:themeShade="BF"/>
      <w:lang w:val="uk-UA"/>
    </w:rPr>
    <w:tblPr>
      <w:tblStyleRowBandSize w:val="1"/>
      <w:tblStyleColBandSize w:val="1"/>
      <w:tblInd w:w="0" w:type="nil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50">
    <w:name w:val="Light Grid Accent 5"/>
    <w:basedOn w:val="a1"/>
    <w:uiPriority w:val="62"/>
    <w:semiHidden/>
    <w:unhideWhenUsed/>
    <w:rsid w:val="008122BD"/>
    <w:pPr>
      <w:spacing w:after="0" w:line="240" w:lineRule="auto"/>
    </w:pPr>
    <w:rPr>
      <w:lang w:val="uk-UA"/>
    </w:rPr>
    <w:tblPr>
      <w:tblStyleRowBandSize w:val="1"/>
      <w:tblStyleColBandSize w:val="1"/>
      <w:tblInd w:w="0" w:type="nil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2-5">
    <w:name w:val="Medium Grid 2 Accent 5"/>
    <w:basedOn w:val="a1"/>
    <w:uiPriority w:val="68"/>
    <w:semiHidden/>
    <w:unhideWhenUsed/>
    <w:rsid w:val="008122B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uk-UA"/>
    </w:rPr>
    <w:tblPr>
      <w:tblStyleRowBandSize w:val="1"/>
      <w:tblStyleColBandSize w:val="1"/>
      <w:tblInd w:w="0" w:type="nil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Grid Accent 5"/>
    <w:basedOn w:val="a1"/>
    <w:uiPriority w:val="73"/>
    <w:semiHidden/>
    <w:unhideWhenUsed/>
    <w:rsid w:val="008122BD"/>
    <w:pPr>
      <w:spacing w:after="0" w:line="240" w:lineRule="auto"/>
    </w:pPr>
    <w:rPr>
      <w:color w:val="000000" w:themeColor="text1"/>
      <w:lang w:val="uk-UA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Light Grid Accent 6"/>
    <w:basedOn w:val="a1"/>
    <w:uiPriority w:val="62"/>
    <w:semiHidden/>
    <w:unhideWhenUsed/>
    <w:rsid w:val="008122BD"/>
    <w:pPr>
      <w:spacing w:after="0" w:line="240" w:lineRule="auto"/>
    </w:pPr>
    <w:rPr>
      <w:lang w:val="uk-UA"/>
    </w:rPr>
    <w:tblPr>
      <w:tblStyleRowBandSize w:val="1"/>
      <w:tblStyleColBandSize w:val="1"/>
      <w:tblInd w:w="0" w:type="nil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-6">
    <w:name w:val="Medium Grid 1 Accent 6"/>
    <w:basedOn w:val="a1"/>
    <w:uiPriority w:val="67"/>
    <w:semiHidden/>
    <w:unhideWhenUsed/>
    <w:rsid w:val="008122BD"/>
    <w:pPr>
      <w:spacing w:after="0" w:line="240" w:lineRule="auto"/>
    </w:pPr>
    <w:rPr>
      <w:lang w:val="uk-UA"/>
    </w:rPr>
    <w:tblPr>
      <w:tblStyleRowBandSize w:val="1"/>
      <w:tblStyleColBandSize w:val="1"/>
      <w:tblInd w:w="0" w:type="nil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-6">
    <w:name w:val="Medium Grid 2 Accent 6"/>
    <w:basedOn w:val="a1"/>
    <w:uiPriority w:val="68"/>
    <w:semiHidden/>
    <w:unhideWhenUsed/>
    <w:rsid w:val="008122B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uk-UA"/>
    </w:rPr>
    <w:tblPr>
      <w:tblStyleRowBandSize w:val="1"/>
      <w:tblStyleColBandSize w:val="1"/>
      <w:tblInd w:w="0" w:type="nil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-11">
    <w:name w:val="Светлая сетка - Акцент 11"/>
    <w:basedOn w:val="a1"/>
    <w:uiPriority w:val="62"/>
    <w:rsid w:val="008122BD"/>
    <w:pPr>
      <w:spacing w:after="0" w:line="240" w:lineRule="auto"/>
    </w:pPr>
    <w:rPr>
      <w:lang w:val="uk-UA"/>
    </w:rPr>
    <w:tblPr>
      <w:tblStyleRowBandSize w:val="1"/>
      <w:tblStyleColBandSize w:val="1"/>
      <w:tblInd w:w="0" w:type="nil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8122BD"/>
    <w:pPr>
      <w:spacing w:after="0" w:line="240" w:lineRule="auto"/>
    </w:pPr>
    <w:rPr>
      <w:lang w:val="uk-UA"/>
    </w:rPr>
    <w:tblPr>
      <w:tblStyleRowBandSize w:val="1"/>
      <w:tblStyleColBandSize w:val="1"/>
      <w:tblInd w:w="0" w:type="nil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3324</Words>
  <Characters>18948</Characters>
  <Application>Microsoft Office Word</Application>
  <DocSecurity>0</DocSecurity>
  <Lines>157</Lines>
  <Paragraphs>44</Paragraphs>
  <ScaleCrop>false</ScaleCrop>
  <Company/>
  <LinksUpToDate>false</LinksUpToDate>
  <CharactersWithSpaces>22228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2019-11-28T09:37:00Z</dcterms:created>
  <dcterms:modified xsi:type="dcterms:W3CDTF">2019-11-28T09:39:00Z</dcterms:modified>
</cp:coreProperties>
</file>