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C2D" w:rsidRDefault="00A53C2D" w:rsidP="00A53C2D">
      <w:pPr>
        <w:spacing w:after="0" w:line="240" w:lineRule="auto"/>
        <w:jc w:val="center"/>
        <w:rPr>
          <w:rFonts w:ascii="Times New Roman" w:hAnsi="Times New Roman"/>
          <w:b/>
          <w:caps/>
          <w:sz w:val="28"/>
        </w:rPr>
      </w:pPr>
      <w:r>
        <w:rPr>
          <w:rFonts w:ascii="Times New Roman" w:hAnsi="Times New Roman"/>
          <w:b/>
          <w:caps/>
          <w:sz w:val="28"/>
        </w:rPr>
        <w:t xml:space="preserve">Римачівський навчально-виховний комплекс «загальноосвітня школа І-ІІІ ступенів – </w:t>
      </w:r>
    </w:p>
    <w:p w:rsidR="00A53C2D" w:rsidRDefault="00A53C2D" w:rsidP="00A53C2D">
      <w:pPr>
        <w:spacing w:after="0" w:line="240" w:lineRule="auto"/>
        <w:jc w:val="center"/>
        <w:rPr>
          <w:rFonts w:ascii="Times New Roman" w:hAnsi="Times New Roman"/>
          <w:b/>
          <w:caps/>
          <w:sz w:val="28"/>
        </w:rPr>
      </w:pPr>
      <w:r>
        <w:rPr>
          <w:rFonts w:ascii="Times New Roman" w:hAnsi="Times New Roman"/>
          <w:b/>
          <w:caps/>
          <w:sz w:val="28"/>
        </w:rPr>
        <w:t>дошкільний навчальний заклад»</w:t>
      </w:r>
    </w:p>
    <w:p w:rsidR="0003727C" w:rsidRDefault="0003727C" w:rsidP="0003727C">
      <w:pPr>
        <w:spacing w:after="0" w:line="360" w:lineRule="auto"/>
        <w:ind w:left="420"/>
        <w:jc w:val="center"/>
        <w:rPr>
          <w:rFonts w:ascii="Times New Roman" w:hAnsi="Times New Roman"/>
          <w:b/>
          <w:sz w:val="26"/>
          <w:szCs w:val="26"/>
          <w:lang w:val="uk-UA"/>
        </w:rPr>
      </w:pPr>
    </w:p>
    <w:p w:rsidR="0003727C" w:rsidRDefault="0003727C" w:rsidP="0003727C">
      <w:pPr>
        <w:spacing w:after="0" w:line="360" w:lineRule="auto"/>
        <w:ind w:left="420"/>
        <w:jc w:val="center"/>
        <w:rPr>
          <w:rFonts w:ascii="Times New Roman" w:hAnsi="Times New Roman"/>
          <w:b/>
          <w:sz w:val="26"/>
          <w:szCs w:val="26"/>
          <w:lang w:val="uk-UA"/>
        </w:rPr>
      </w:pPr>
    </w:p>
    <w:p w:rsidR="0003727C" w:rsidRDefault="0003727C" w:rsidP="0003727C">
      <w:pPr>
        <w:spacing w:after="0" w:line="360" w:lineRule="auto"/>
        <w:ind w:left="420"/>
        <w:jc w:val="center"/>
        <w:rPr>
          <w:rFonts w:ascii="Times New Roman" w:hAnsi="Times New Roman"/>
          <w:b/>
          <w:sz w:val="26"/>
          <w:szCs w:val="26"/>
          <w:lang w:val="uk-UA"/>
        </w:rPr>
      </w:pPr>
    </w:p>
    <w:p w:rsidR="0003727C" w:rsidRDefault="0003727C" w:rsidP="0003727C">
      <w:pPr>
        <w:spacing w:after="0" w:line="360" w:lineRule="auto"/>
        <w:ind w:left="420"/>
        <w:jc w:val="center"/>
        <w:rPr>
          <w:rFonts w:ascii="Times New Roman" w:hAnsi="Times New Roman"/>
          <w:b/>
          <w:sz w:val="26"/>
          <w:szCs w:val="26"/>
          <w:lang w:val="uk-UA"/>
        </w:rPr>
      </w:pPr>
    </w:p>
    <w:p w:rsidR="0003727C" w:rsidRDefault="0003727C" w:rsidP="0003727C">
      <w:pPr>
        <w:spacing w:after="0" w:line="360" w:lineRule="auto"/>
        <w:ind w:left="420"/>
        <w:jc w:val="center"/>
        <w:rPr>
          <w:rFonts w:ascii="Times New Roman" w:hAnsi="Times New Roman"/>
          <w:b/>
          <w:sz w:val="26"/>
          <w:szCs w:val="26"/>
          <w:lang w:val="uk-UA"/>
        </w:rPr>
      </w:pPr>
    </w:p>
    <w:p w:rsidR="0003727C" w:rsidRDefault="0003727C" w:rsidP="0003727C">
      <w:pPr>
        <w:spacing w:after="0" w:line="360" w:lineRule="auto"/>
        <w:ind w:left="420"/>
        <w:jc w:val="center"/>
        <w:rPr>
          <w:rFonts w:ascii="Times New Roman" w:hAnsi="Times New Roman"/>
          <w:b/>
          <w:sz w:val="26"/>
          <w:szCs w:val="26"/>
          <w:lang w:val="uk-UA"/>
        </w:rPr>
      </w:pPr>
    </w:p>
    <w:p w:rsidR="0003727C" w:rsidRDefault="0003727C" w:rsidP="0003727C">
      <w:pPr>
        <w:spacing w:after="0" w:line="360" w:lineRule="auto"/>
        <w:ind w:left="420"/>
        <w:jc w:val="center"/>
        <w:rPr>
          <w:rFonts w:ascii="Times New Roman" w:hAnsi="Times New Roman"/>
          <w:b/>
          <w:sz w:val="26"/>
          <w:szCs w:val="26"/>
          <w:lang w:val="uk-UA"/>
        </w:rPr>
      </w:pPr>
    </w:p>
    <w:p w:rsidR="0003727C" w:rsidRDefault="0003727C" w:rsidP="0003727C">
      <w:pPr>
        <w:spacing w:after="0" w:line="360" w:lineRule="auto"/>
        <w:ind w:left="420"/>
        <w:jc w:val="center"/>
        <w:rPr>
          <w:rFonts w:ascii="Times New Roman" w:hAnsi="Times New Roman"/>
          <w:b/>
          <w:sz w:val="26"/>
          <w:szCs w:val="26"/>
          <w:lang w:val="uk-UA"/>
        </w:rPr>
      </w:pPr>
    </w:p>
    <w:p w:rsidR="0003727C" w:rsidRDefault="0003727C" w:rsidP="0003727C">
      <w:pPr>
        <w:spacing w:after="0" w:line="360" w:lineRule="auto"/>
        <w:ind w:left="420"/>
        <w:jc w:val="center"/>
        <w:rPr>
          <w:rFonts w:ascii="Times New Roman" w:hAnsi="Times New Roman"/>
          <w:b/>
          <w:sz w:val="26"/>
          <w:szCs w:val="26"/>
          <w:lang w:val="uk-UA"/>
        </w:rPr>
      </w:pPr>
    </w:p>
    <w:p w:rsidR="0003727C" w:rsidRDefault="0003727C" w:rsidP="0003727C">
      <w:pPr>
        <w:spacing w:after="0" w:line="360" w:lineRule="auto"/>
        <w:ind w:left="420"/>
        <w:jc w:val="center"/>
        <w:rPr>
          <w:rFonts w:ascii="Times New Roman" w:hAnsi="Times New Roman"/>
          <w:b/>
          <w:sz w:val="26"/>
          <w:szCs w:val="26"/>
          <w:lang w:val="uk-UA"/>
        </w:rPr>
      </w:pPr>
    </w:p>
    <w:p w:rsidR="0003727C" w:rsidRDefault="0003727C" w:rsidP="0003727C">
      <w:pPr>
        <w:spacing w:after="0" w:line="360" w:lineRule="auto"/>
        <w:ind w:left="420"/>
        <w:jc w:val="center"/>
        <w:rPr>
          <w:rFonts w:ascii="Times New Roman" w:hAnsi="Times New Roman"/>
          <w:b/>
          <w:sz w:val="56"/>
          <w:szCs w:val="56"/>
          <w:lang w:val="uk-UA"/>
        </w:rPr>
      </w:pPr>
      <w:r>
        <w:rPr>
          <w:rFonts w:ascii="Times New Roman" w:hAnsi="Times New Roman"/>
          <w:b/>
          <w:sz w:val="56"/>
          <w:szCs w:val="56"/>
          <w:lang w:val="uk-UA"/>
        </w:rPr>
        <w:t xml:space="preserve">Звіт </w:t>
      </w:r>
      <w:r w:rsidR="00A53C2D">
        <w:rPr>
          <w:rFonts w:ascii="Times New Roman" w:hAnsi="Times New Roman"/>
          <w:b/>
          <w:sz w:val="56"/>
          <w:szCs w:val="56"/>
          <w:lang w:val="uk-UA"/>
        </w:rPr>
        <w:t>керівника закладу освіти</w:t>
      </w:r>
    </w:p>
    <w:p w:rsidR="00A53C2D" w:rsidRDefault="00A53C2D" w:rsidP="0003727C">
      <w:pPr>
        <w:spacing w:after="0" w:line="360" w:lineRule="auto"/>
        <w:ind w:left="420"/>
        <w:jc w:val="center"/>
        <w:rPr>
          <w:rFonts w:ascii="Times New Roman" w:hAnsi="Times New Roman"/>
          <w:b/>
          <w:sz w:val="56"/>
          <w:szCs w:val="56"/>
          <w:lang w:val="uk-UA"/>
        </w:rPr>
      </w:pPr>
      <w:r>
        <w:rPr>
          <w:rFonts w:ascii="Times New Roman" w:hAnsi="Times New Roman"/>
          <w:b/>
          <w:sz w:val="56"/>
          <w:szCs w:val="56"/>
          <w:lang w:val="uk-UA"/>
        </w:rPr>
        <w:t>Вишнівської сільської ради</w:t>
      </w:r>
    </w:p>
    <w:p w:rsidR="0003727C" w:rsidRDefault="00A53C2D" w:rsidP="0003727C">
      <w:pPr>
        <w:spacing w:after="0" w:line="360" w:lineRule="auto"/>
        <w:ind w:left="420"/>
        <w:jc w:val="center"/>
        <w:rPr>
          <w:rFonts w:ascii="Times New Roman" w:hAnsi="Times New Roman"/>
          <w:b/>
          <w:sz w:val="56"/>
          <w:szCs w:val="56"/>
          <w:lang w:val="uk-UA"/>
        </w:rPr>
      </w:pPr>
      <w:r>
        <w:rPr>
          <w:rFonts w:ascii="Times New Roman" w:hAnsi="Times New Roman"/>
          <w:b/>
          <w:sz w:val="56"/>
          <w:szCs w:val="56"/>
          <w:lang w:val="uk-UA"/>
        </w:rPr>
        <w:t>за 2019/2020</w:t>
      </w:r>
      <w:r w:rsidR="0003727C">
        <w:rPr>
          <w:rFonts w:ascii="Times New Roman" w:hAnsi="Times New Roman"/>
          <w:b/>
          <w:sz w:val="56"/>
          <w:szCs w:val="56"/>
          <w:lang w:val="uk-UA"/>
        </w:rPr>
        <w:t xml:space="preserve"> навчальний рік</w:t>
      </w:r>
    </w:p>
    <w:p w:rsidR="0003727C" w:rsidRDefault="0048346E" w:rsidP="0048346E">
      <w:pPr>
        <w:spacing w:after="0" w:line="360" w:lineRule="auto"/>
        <w:ind w:left="420"/>
        <w:jc w:val="center"/>
        <w:rPr>
          <w:rFonts w:ascii="Times New Roman" w:hAnsi="Times New Roman"/>
          <w:b/>
          <w:sz w:val="56"/>
          <w:szCs w:val="56"/>
          <w:lang w:val="uk-UA"/>
        </w:rPr>
      </w:pPr>
      <w:r>
        <w:rPr>
          <w:rFonts w:ascii="Times New Roman" w:hAnsi="Times New Roman"/>
          <w:b/>
          <w:sz w:val="56"/>
          <w:szCs w:val="56"/>
          <w:lang w:val="uk-UA"/>
        </w:rPr>
        <w:t>Корнелюк Н. Я.</w:t>
      </w:r>
    </w:p>
    <w:p w:rsidR="0003727C" w:rsidRDefault="0003727C" w:rsidP="0003727C">
      <w:pPr>
        <w:spacing w:after="0" w:line="360" w:lineRule="auto"/>
        <w:ind w:left="420"/>
        <w:jc w:val="right"/>
        <w:rPr>
          <w:rFonts w:ascii="Times New Roman" w:hAnsi="Times New Roman"/>
          <w:b/>
          <w:sz w:val="26"/>
          <w:szCs w:val="26"/>
          <w:lang w:val="uk-UA"/>
        </w:rPr>
      </w:pPr>
    </w:p>
    <w:p w:rsidR="0003727C" w:rsidRDefault="0003727C" w:rsidP="0003727C">
      <w:pPr>
        <w:spacing w:after="0" w:line="360" w:lineRule="auto"/>
        <w:ind w:left="420"/>
        <w:jc w:val="right"/>
        <w:rPr>
          <w:rFonts w:ascii="Times New Roman" w:hAnsi="Times New Roman"/>
          <w:b/>
          <w:sz w:val="26"/>
          <w:szCs w:val="26"/>
          <w:lang w:val="uk-UA"/>
        </w:rPr>
      </w:pPr>
    </w:p>
    <w:p w:rsidR="0003727C" w:rsidRDefault="0003727C" w:rsidP="0003727C">
      <w:pPr>
        <w:spacing w:after="0" w:line="360" w:lineRule="auto"/>
        <w:ind w:left="420"/>
        <w:jc w:val="right"/>
        <w:rPr>
          <w:rFonts w:ascii="Times New Roman" w:hAnsi="Times New Roman"/>
          <w:b/>
          <w:sz w:val="26"/>
          <w:szCs w:val="26"/>
          <w:lang w:val="uk-UA"/>
        </w:rPr>
      </w:pPr>
    </w:p>
    <w:p w:rsidR="0003727C" w:rsidRDefault="0003727C" w:rsidP="0003727C">
      <w:pPr>
        <w:spacing w:after="0" w:line="360" w:lineRule="auto"/>
        <w:ind w:left="420"/>
        <w:jc w:val="right"/>
        <w:rPr>
          <w:rFonts w:ascii="Times New Roman" w:hAnsi="Times New Roman"/>
          <w:b/>
          <w:sz w:val="26"/>
          <w:szCs w:val="26"/>
          <w:lang w:val="uk-UA"/>
        </w:rPr>
      </w:pPr>
    </w:p>
    <w:p w:rsidR="0003727C" w:rsidRDefault="0003727C" w:rsidP="0003727C">
      <w:pPr>
        <w:spacing w:after="0" w:line="360" w:lineRule="auto"/>
        <w:ind w:left="420"/>
        <w:jc w:val="right"/>
        <w:rPr>
          <w:rFonts w:ascii="Times New Roman" w:hAnsi="Times New Roman"/>
          <w:b/>
          <w:sz w:val="26"/>
          <w:szCs w:val="26"/>
          <w:lang w:val="uk-UA"/>
        </w:rPr>
      </w:pPr>
    </w:p>
    <w:p w:rsidR="0003727C" w:rsidRDefault="0003727C" w:rsidP="0003727C">
      <w:pPr>
        <w:spacing w:after="0" w:line="360" w:lineRule="auto"/>
        <w:ind w:left="420"/>
        <w:jc w:val="right"/>
        <w:rPr>
          <w:rFonts w:ascii="Times New Roman" w:hAnsi="Times New Roman"/>
          <w:b/>
          <w:sz w:val="26"/>
          <w:szCs w:val="26"/>
          <w:lang w:val="uk-UA"/>
        </w:rPr>
      </w:pPr>
    </w:p>
    <w:p w:rsidR="0003727C" w:rsidRDefault="0003727C" w:rsidP="0003727C">
      <w:pPr>
        <w:spacing w:after="0" w:line="360" w:lineRule="auto"/>
        <w:ind w:left="420"/>
        <w:jc w:val="right"/>
        <w:rPr>
          <w:rFonts w:ascii="Times New Roman" w:hAnsi="Times New Roman"/>
          <w:b/>
          <w:sz w:val="26"/>
          <w:szCs w:val="26"/>
          <w:lang w:val="uk-UA"/>
        </w:rPr>
      </w:pPr>
    </w:p>
    <w:p w:rsidR="0003727C" w:rsidRDefault="0003727C" w:rsidP="0003727C">
      <w:pPr>
        <w:spacing w:after="0" w:line="360" w:lineRule="auto"/>
        <w:ind w:left="420"/>
        <w:jc w:val="right"/>
        <w:rPr>
          <w:rFonts w:ascii="Times New Roman" w:hAnsi="Times New Roman"/>
          <w:b/>
          <w:sz w:val="26"/>
          <w:szCs w:val="26"/>
          <w:lang w:val="uk-UA"/>
        </w:rPr>
      </w:pPr>
    </w:p>
    <w:p w:rsidR="0003727C" w:rsidRDefault="0003727C" w:rsidP="0003727C">
      <w:pPr>
        <w:spacing w:after="0" w:line="360" w:lineRule="auto"/>
        <w:ind w:left="420"/>
        <w:jc w:val="right"/>
        <w:rPr>
          <w:rFonts w:ascii="Times New Roman" w:hAnsi="Times New Roman"/>
          <w:b/>
          <w:sz w:val="26"/>
          <w:szCs w:val="26"/>
          <w:lang w:val="uk-UA"/>
        </w:rPr>
      </w:pPr>
    </w:p>
    <w:p w:rsidR="0003727C" w:rsidRDefault="0003727C" w:rsidP="0003727C">
      <w:pPr>
        <w:spacing w:after="0" w:line="360" w:lineRule="auto"/>
        <w:ind w:left="420"/>
        <w:jc w:val="right"/>
        <w:rPr>
          <w:rFonts w:ascii="Times New Roman" w:hAnsi="Times New Roman"/>
          <w:b/>
          <w:sz w:val="26"/>
          <w:szCs w:val="26"/>
          <w:lang w:val="uk-UA"/>
        </w:rPr>
      </w:pPr>
    </w:p>
    <w:p w:rsidR="0003727C" w:rsidRDefault="0003727C" w:rsidP="0003727C">
      <w:pPr>
        <w:spacing w:after="0" w:line="360" w:lineRule="auto"/>
        <w:ind w:left="420"/>
        <w:jc w:val="right"/>
        <w:rPr>
          <w:rFonts w:ascii="Times New Roman" w:hAnsi="Times New Roman"/>
          <w:b/>
          <w:sz w:val="26"/>
          <w:szCs w:val="26"/>
          <w:lang w:val="uk-UA"/>
        </w:rPr>
      </w:pPr>
    </w:p>
    <w:p w:rsidR="0003727C" w:rsidRDefault="0003727C" w:rsidP="0003727C">
      <w:pPr>
        <w:spacing w:after="0" w:line="360" w:lineRule="auto"/>
        <w:ind w:left="420"/>
        <w:jc w:val="right"/>
        <w:rPr>
          <w:rFonts w:ascii="Times New Roman" w:hAnsi="Times New Roman"/>
          <w:b/>
          <w:sz w:val="26"/>
          <w:szCs w:val="26"/>
          <w:lang w:val="uk-UA"/>
        </w:rPr>
      </w:pPr>
    </w:p>
    <w:p w:rsidR="0003727C" w:rsidRDefault="0003727C" w:rsidP="0003727C">
      <w:pPr>
        <w:spacing w:after="0" w:line="360" w:lineRule="auto"/>
        <w:ind w:left="420"/>
        <w:jc w:val="right"/>
        <w:rPr>
          <w:rFonts w:ascii="Times New Roman" w:hAnsi="Times New Roman"/>
          <w:b/>
          <w:sz w:val="26"/>
          <w:szCs w:val="26"/>
          <w:lang w:val="uk-UA"/>
        </w:rPr>
      </w:pPr>
    </w:p>
    <w:p w:rsidR="0003727C" w:rsidRDefault="00A53C2D" w:rsidP="00DB2E0F">
      <w:pPr>
        <w:pStyle w:val="aff0"/>
        <w:numPr>
          <w:ilvl w:val="0"/>
          <w:numId w:val="24"/>
        </w:numPr>
        <w:spacing w:after="0" w:line="240" w:lineRule="auto"/>
        <w:jc w:val="center"/>
        <w:rPr>
          <w:rFonts w:ascii="Times New Roman" w:hAnsi="Times New Roman"/>
          <w:b/>
          <w:sz w:val="28"/>
          <w:szCs w:val="28"/>
          <w:lang w:val="uk-UA"/>
        </w:rPr>
      </w:pPr>
      <w:r>
        <w:rPr>
          <w:rFonts w:ascii="Times New Roman" w:hAnsi="Times New Roman"/>
          <w:b/>
          <w:sz w:val="28"/>
          <w:szCs w:val="28"/>
          <w:lang w:val="uk-UA"/>
        </w:rPr>
        <w:t>Загальні відомості про навчальний заклад</w:t>
      </w:r>
    </w:p>
    <w:p w:rsidR="00A53C2D" w:rsidRDefault="00A53C2D" w:rsidP="00DB2E0F">
      <w:pPr>
        <w:spacing w:after="0" w:line="240" w:lineRule="auto"/>
        <w:ind w:firstLine="709"/>
        <w:jc w:val="both"/>
        <w:rPr>
          <w:rFonts w:ascii="Times New Roman" w:hAnsi="Times New Roman"/>
          <w:sz w:val="28"/>
          <w:szCs w:val="28"/>
          <w:lang w:val="uk-UA"/>
        </w:rPr>
      </w:pPr>
      <w:r w:rsidRPr="00A53C2D">
        <w:rPr>
          <w:rFonts w:ascii="Times New Roman" w:hAnsi="Times New Roman"/>
          <w:sz w:val="28"/>
          <w:szCs w:val="28"/>
          <w:lang w:val="uk-UA"/>
        </w:rPr>
        <w:t>Рим</w:t>
      </w:r>
      <w:r>
        <w:rPr>
          <w:rFonts w:ascii="Times New Roman" w:hAnsi="Times New Roman"/>
          <w:sz w:val="28"/>
          <w:szCs w:val="28"/>
          <w:lang w:val="uk-UA"/>
        </w:rPr>
        <w:t>ачівський навчально-виховний ко</w:t>
      </w:r>
      <w:r w:rsidR="00A805FF">
        <w:rPr>
          <w:rFonts w:ascii="Times New Roman" w:hAnsi="Times New Roman"/>
          <w:sz w:val="28"/>
          <w:szCs w:val="28"/>
          <w:lang w:val="uk-UA"/>
        </w:rPr>
        <w:t>мплекс «Загальноосвітня школа І</w:t>
      </w:r>
      <w:r>
        <w:rPr>
          <w:rFonts w:ascii="Times New Roman" w:hAnsi="Times New Roman"/>
          <w:sz w:val="28"/>
          <w:szCs w:val="28"/>
          <w:lang w:val="uk-UA"/>
        </w:rPr>
        <w:t xml:space="preserve">-ІІІ ступенів – дошкільний навчальний заклад» є </w:t>
      </w:r>
      <w:r w:rsidR="00A805FF">
        <w:rPr>
          <w:rFonts w:ascii="Times New Roman" w:hAnsi="Times New Roman"/>
          <w:sz w:val="28"/>
          <w:szCs w:val="28"/>
          <w:lang w:val="uk-UA"/>
        </w:rPr>
        <w:t>комунальним закладом.</w:t>
      </w:r>
    </w:p>
    <w:p w:rsidR="00A53C2D" w:rsidRPr="00A53C2D" w:rsidRDefault="00A53C2D" w:rsidP="00DB2E0F">
      <w:pPr>
        <w:spacing w:after="0" w:line="240" w:lineRule="auto"/>
        <w:ind w:firstLine="709"/>
        <w:jc w:val="both"/>
        <w:rPr>
          <w:rFonts w:ascii="Times New Roman" w:hAnsi="Times New Roman"/>
          <w:sz w:val="28"/>
          <w:szCs w:val="28"/>
          <w:lang w:val="uk-UA"/>
        </w:rPr>
      </w:pPr>
      <w:r w:rsidRPr="00A53C2D">
        <w:rPr>
          <w:rFonts w:ascii="Times New Roman" w:hAnsi="Times New Roman"/>
          <w:sz w:val="28"/>
          <w:szCs w:val="28"/>
          <w:lang w:val="uk-UA"/>
        </w:rPr>
        <w:t xml:space="preserve">Юридична адреса закладу </w:t>
      </w:r>
      <w:r>
        <w:rPr>
          <w:rFonts w:ascii="Times New Roman" w:hAnsi="Times New Roman"/>
          <w:sz w:val="28"/>
          <w:szCs w:val="28"/>
          <w:lang w:val="uk-UA"/>
        </w:rPr>
        <w:t>–</w:t>
      </w:r>
      <w:r w:rsidRPr="00A53C2D">
        <w:rPr>
          <w:rFonts w:ascii="Times New Roman" w:hAnsi="Times New Roman"/>
          <w:sz w:val="28"/>
          <w:szCs w:val="28"/>
          <w:lang w:val="uk-UA"/>
        </w:rPr>
        <w:t xml:space="preserve"> 44350</w:t>
      </w:r>
      <w:r w:rsidR="00A805FF">
        <w:rPr>
          <w:rFonts w:ascii="Times New Roman" w:hAnsi="Times New Roman"/>
          <w:sz w:val="28"/>
          <w:szCs w:val="28"/>
          <w:lang w:val="uk-UA"/>
        </w:rPr>
        <w:t xml:space="preserve">, </w:t>
      </w:r>
      <w:r w:rsidRPr="00A53C2D">
        <w:rPr>
          <w:rFonts w:ascii="Times New Roman" w:hAnsi="Times New Roman"/>
          <w:sz w:val="28"/>
          <w:szCs w:val="28"/>
          <w:lang w:val="uk-UA"/>
        </w:rPr>
        <w:t>Волинська обл., Любомльськи</w:t>
      </w:r>
      <w:r>
        <w:rPr>
          <w:rFonts w:ascii="Times New Roman" w:hAnsi="Times New Roman"/>
          <w:sz w:val="28"/>
          <w:szCs w:val="28"/>
          <w:lang w:val="uk-UA"/>
        </w:rPr>
        <w:t>й р-н, с.Римачі, вул. Шкільна,</w:t>
      </w:r>
      <w:r w:rsidR="00A805FF">
        <w:rPr>
          <w:rFonts w:ascii="Times New Roman" w:hAnsi="Times New Roman"/>
          <w:sz w:val="28"/>
          <w:szCs w:val="28"/>
          <w:lang w:val="uk-UA"/>
        </w:rPr>
        <w:t xml:space="preserve"> б.</w:t>
      </w:r>
      <w:r>
        <w:rPr>
          <w:rFonts w:ascii="Times New Roman" w:hAnsi="Times New Roman"/>
          <w:sz w:val="28"/>
          <w:szCs w:val="28"/>
          <w:lang w:val="uk-UA"/>
        </w:rPr>
        <w:t>1.</w:t>
      </w:r>
    </w:p>
    <w:p w:rsidR="00A805FF" w:rsidRDefault="00A805FF" w:rsidP="00DB2E0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w:t>
      </w:r>
      <w:r w:rsidR="00DE3BA4">
        <w:rPr>
          <w:rFonts w:ascii="Times New Roman" w:hAnsi="Times New Roman"/>
          <w:sz w:val="28"/>
          <w:szCs w:val="28"/>
          <w:lang w:val="uk-UA"/>
        </w:rPr>
        <w:t>11</w:t>
      </w:r>
      <w:r w:rsidR="0079794F">
        <w:rPr>
          <w:rFonts w:ascii="Times New Roman" w:hAnsi="Times New Roman"/>
          <w:sz w:val="28"/>
          <w:szCs w:val="28"/>
          <w:lang w:val="uk-UA"/>
        </w:rPr>
        <w:t xml:space="preserve"> класі</w:t>
      </w:r>
      <w:r w:rsidR="003824D4">
        <w:rPr>
          <w:rFonts w:ascii="Times New Roman" w:hAnsi="Times New Roman"/>
          <w:sz w:val="28"/>
          <w:szCs w:val="28"/>
          <w:lang w:val="uk-UA"/>
        </w:rPr>
        <w:t xml:space="preserve"> навчається 1</w:t>
      </w:r>
      <w:r w:rsidR="0079794F">
        <w:rPr>
          <w:rFonts w:ascii="Times New Roman" w:hAnsi="Times New Roman"/>
          <w:sz w:val="28"/>
          <w:szCs w:val="28"/>
          <w:lang w:val="uk-UA"/>
        </w:rPr>
        <w:t>6 учнів.</w:t>
      </w:r>
      <w:r w:rsidRPr="00A805FF">
        <w:rPr>
          <w:rFonts w:ascii="Times New Roman" w:hAnsi="Times New Roman"/>
          <w:sz w:val="28"/>
          <w:szCs w:val="28"/>
          <w:lang w:val="uk-UA"/>
        </w:rPr>
        <w:t xml:space="preserve"> </w:t>
      </w:r>
    </w:p>
    <w:p w:rsidR="00A805FF" w:rsidRDefault="00DE3BA4" w:rsidP="00DB2E0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На початок 20</w:t>
      </w:r>
      <w:r w:rsidR="00A805FF">
        <w:rPr>
          <w:rFonts w:ascii="Times New Roman" w:hAnsi="Times New Roman"/>
          <w:sz w:val="28"/>
          <w:szCs w:val="28"/>
          <w:lang w:val="uk-UA"/>
        </w:rPr>
        <w:t>/2020 року у школі навчався  121 учень.</w:t>
      </w:r>
    </w:p>
    <w:p w:rsidR="00A805FF" w:rsidRDefault="00A805FF" w:rsidP="00DB2E0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Було укомплектовано 10 класів</w:t>
      </w:r>
      <w:r w:rsidR="004F17E6">
        <w:rPr>
          <w:rFonts w:ascii="Times New Roman" w:hAnsi="Times New Roman"/>
          <w:sz w:val="28"/>
          <w:szCs w:val="28"/>
          <w:lang w:val="uk-UA"/>
        </w:rPr>
        <w:t xml:space="preserve">.  </w:t>
      </w:r>
      <w:r>
        <w:rPr>
          <w:rFonts w:ascii="Times New Roman" w:hAnsi="Times New Roman"/>
          <w:sz w:val="28"/>
          <w:szCs w:val="28"/>
          <w:lang w:val="uk-UA"/>
        </w:rPr>
        <w:t xml:space="preserve">Школа І ступеня – 4 класи, школа ІІ ступеня </w:t>
      </w:r>
      <w:r w:rsidR="003824D4">
        <w:rPr>
          <w:rFonts w:ascii="Times New Roman" w:hAnsi="Times New Roman"/>
          <w:sz w:val="28"/>
          <w:szCs w:val="28"/>
          <w:lang w:val="uk-UA"/>
        </w:rPr>
        <w:t>– 5 класів, школа ІІІ ступеня – 1 клас</w:t>
      </w:r>
      <w:r>
        <w:rPr>
          <w:rFonts w:ascii="Times New Roman" w:hAnsi="Times New Roman"/>
          <w:sz w:val="28"/>
          <w:szCs w:val="28"/>
          <w:lang w:val="uk-UA"/>
        </w:rPr>
        <w:t>.</w:t>
      </w:r>
      <w:r w:rsidR="004F17E6">
        <w:rPr>
          <w:rFonts w:ascii="Times New Roman" w:hAnsi="Times New Roman"/>
          <w:sz w:val="28"/>
          <w:szCs w:val="28"/>
          <w:lang w:val="uk-UA"/>
        </w:rPr>
        <w:t xml:space="preserve"> </w:t>
      </w:r>
    </w:p>
    <w:p w:rsidR="00A805FF" w:rsidRDefault="00A805FF" w:rsidP="00DB2E0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w:t>
      </w:r>
      <w:r w:rsidR="003824D4">
        <w:rPr>
          <w:rFonts w:ascii="Times New Roman" w:hAnsi="Times New Roman"/>
          <w:sz w:val="28"/>
          <w:szCs w:val="28"/>
          <w:lang w:val="uk-UA"/>
        </w:rPr>
        <w:t>ротягом навчального року вибув 1 учень</w:t>
      </w:r>
      <w:r>
        <w:rPr>
          <w:rFonts w:ascii="Times New Roman" w:hAnsi="Times New Roman"/>
          <w:sz w:val="28"/>
          <w:szCs w:val="28"/>
          <w:lang w:val="uk-UA"/>
        </w:rPr>
        <w:t>.</w:t>
      </w:r>
      <w:r w:rsidRPr="00A805FF">
        <w:rPr>
          <w:rFonts w:ascii="Times New Roman" w:hAnsi="Times New Roman"/>
          <w:sz w:val="28"/>
          <w:szCs w:val="28"/>
          <w:lang w:val="uk-UA"/>
        </w:rPr>
        <w:t xml:space="preserve"> </w:t>
      </w:r>
      <w:r>
        <w:rPr>
          <w:rFonts w:ascii="Times New Roman" w:hAnsi="Times New Roman"/>
          <w:sz w:val="28"/>
          <w:szCs w:val="28"/>
          <w:lang w:val="uk-UA"/>
        </w:rPr>
        <w:t>Аналіз причин руху учнів свідчить, що всі переводи зумовлені зміною міс</w:t>
      </w:r>
      <w:r w:rsidR="004F17E6">
        <w:rPr>
          <w:rFonts w:ascii="Times New Roman" w:hAnsi="Times New Roman"/>
          <w:sz w:val="28"/>
          <w:szCs w:val="28"/>
          <w:lang w:val="uk-UA"/>
        </w:rPr>
        <w:t>ця проживання родини і пов'язані</w:t>
      </w:r>
      <w:r>
        <w:rPr>
          <w:rFonts w:ascii="Times New Roman" w:hAnsi="Times New Roman"/>
          <w:sz w:val="28"/>
          <w:szCs w:val="28"/>
          <w:lang w:val="uk-UA"/>
        </w:rPr>
        <w:t xml:space="preserve"> з переїздами. </w:t>
      </w:r>
    </w:p>
    <w:p w:rsidR="005720F2" w:rsidRDefault="005720F2" w:rsidP="00DB2E0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Прогнозована кількість учнів на 2020-2021 н. р. – 126 здобувачів освіти.</w:t>
      </w:r>
    </w:p>
    <w:p w:rsidR="005720F2" w:rsidRDefault="005720F2" w:rsidP="00DB2E0F">
      <w:pPr>
        <w:spacing w:after="0" w:line="240" w:lineRule="auto"/>
        <w:ind w:firstLine="709"/>
        <w:jc w:val="both"/>
        <w:rPr>
          <w:rFonts w:ascii="Times New Roman" w:hAnsi="Times New Roman"/>
          <w:sz w:val="28"/>
          <w:szCs w:val="28"/>
          <w:shd w:val="clear" w:color="auto" w:fill="FFFFFF"/>
          <w:lang w:val="uk-UA"/>
        </w:rPr>
      </w:pPr>
      <w:r>
        <w:rPr>
          <w:rFonts w:ascii="Times New Roman" w:hAnsi="Times New Roman"/>
          <w:sz w:val="28"/>
          <w:szCs w:val="28"/>
          <w:lang w:val="uk-UA"/>
        </w:rPr>
        <w:t>Навчальний процес у Римачівському НВК «ЗОШ І-ІІІ ст. - ДНЗ» організований</w:t>
      </w:r>
      <w:r w:rsidRPr="005720F2">
        <w:rPr>
          <w:rFonts w:ascii="Times New Roman" w:hAnsi="Times New Roman"/>
          <w:sz w:val="28"/>
          <w:szCs w:val="28"/>
          <w:shd w:val="clear" w:color="auto" w:fill="FFFFFF"/>
        </w:rPr>
        <w:t xml:space="preserve"> за 5-ти денним тижневим режимом занять з </w:t>
      </w:r>
      <w:r>
        <w:rPr>
          <w:rFonts w:ascii="Times New Roman" w:hAnsi="Times New Roman"/>
          <w:sz w:val="28"/>
          <w:szCs w:val="28"/>
          <w:shd w:val="clear" w:color="auto" w:fill="FFFFFF"/>
          <w:lang w:val="uk-UA"/>
        </w:rPr>
        <w:t>0</w:t>
      </w:r>
      <w:r>
        <w:rPr>
          <w:rFonts w:ascii="Times New Roman" w:hAnsi="Times New Roman"/>
          <w:sz w:val="28"/>
          <w:szCs w:val="28"/>
          <w:shd w:val="clear" w:color="auto" w:fill="FFFFFF"/>
        </w:rPr>
        <w:t>8.</w:t>
      </w:r>
      <w:r>
        <w:rPr>
          <w:rFonts w:ascii="Times New Roman" w:hAnsi="Times New Roman"/>
          <w:sz w:val="28"/>
          <w:szCs w:val="28"/>
          <w:shd w:val="clear" w:color="auto" w:fill="FFFFFF"/>
          <w:lang w:val="uk-UA"/>
        </w:rPr>
        <w:t>3</w:t>
      </w:r>
      <w:r>
        <w:rPr>
          <w:rFonts w:ascii="Times New Roman" w:hAnsi="Times New Roman"/>
          <w:sz w:val="28"/>
          <w:szCs w:val="28"/>
          <w:shd w:val="clear" w:color="auto" w:fill="FFFFFF"/>
        </w:rPr>
        <w:t>0</w:t>
      </w:r>
      <w:r>
        <w:rPr>
          <w:rFonts w:ascii="Times New Roman" w:hAnsi="Times New Roman"/>
          <w:sz w:val="28"/>
          <w:szCs w:val="28"/>
          <w:shd w:val="clear" w:color="auto" w:fill="FFFFFF"/>
          <w:lang w:val="uk-UA"/>
        </w:rPr>
        <w:t xml:space="preserve"> до </w:t>
      </w:r>
      <w:r>
        <w:rPr>
          <w:rFonts w:ascii="Times New Roman" w:hAnsi="Times New Roman"/>
          <w:sz w:val="28"/>
          <w:szCs w:val="28"/>
          <w:shd w:val="clear" w:color="auto" w:fill="FFFFFF"/>
        </w:rPr>
        <w:t>1</w:t>
      </w:r>
      <w:r>
        <w:rPr>
          <w:rFonts w:ascii="Times New Roman" w:hAnsi="Times New Roman"/>
          <w:sz w:val="28"/>
          <w:szCs w:val="28"/>
          <w:shd w:val="clear" w:color="auto" w:fill="FFFFFF"/>
          <w:lang w:val="uk-UA"/>
        </w:rPr>
        <w:t>7</w:t>
      </w:r>
      <w:r>
        <w:rPr>
          <w:rFonts w:ascii="Times New Roman" w:hAnsi="Times New Roman"/>
          <w:sz w:val="28"/>
          <w:szCs w:val="28"/>
          <w:shd w:val="clear" w:color="auto" w:fill="FFFFFF"/>
        </w:rPr>
        <w:t>.</w:t>
      </w:r>
      <w:r w:rsidRPr="005720F2">
        <w:rPr>
          <w:rFonts w:ascii="Times New Roman" w:hAnsi="Times New Roman"/>
          <w:sz w:val="28"/>
          <w:szCs w:val="28"/>
          <w:shd w:val="clear" w:color="auto" w:fill="FFFFFF"/>
        </w:rPr>
        <w:t>0</w:t>
      </w:r>
      <w:r w:rsidR="00216280">
        <w:rPr>
          <w:rFonts w:ascii="Times New Roman" w:hAnsi="Times New Roman"/>
          <w:sz w:val="28"/>
          <w:szCs w:val="28"/>
          <w:shd w:val="clear" w:color="auto" w:fill="FFFFFF"/>
          <w:lang w:val="uk-UA"/>
        </w:rPr>
        <w:t>5</w:t>
      </w:r>
      <w:r>
        <w:rPr>
          <w:rFonts w:ascii="Times New Roman" w:hAnsi="Times New Roman"/>
          <w:sz w:val="28"/>
          <w:szCs w:val="28"/>
          <w:shd w:val="clear" w:color="auto" w:fill="FFFFFF"/>
          <w:lang w:val="uk-UA"/>
        </w:rPr>
        <w:t xml:space="preserve"> у дві зміни</w:t>
      </w:r>
      <w:r w:rsidRPr="005720F2">
        <w:rPr>
          <w:rFonts w:ascii="Times New Roman" w:hAnsi="Times New Roman"/>
          <w:sz w:val="28"/>
          <w:szCs w:val="28"/>
          <w:shd w:val="clear" w:color="auto" w:fill="FFFFFF"/>
        </w:rPr>
        <w:t>.</w:t>
      </w:r>
    </w:p>
    <w:p w:rsidR="005720F2" w:rsidRPr="005720F2" w:rsidRDefault="005720F2" w:rsidP="00DB2E0F">
      <w:pPr>
        <w:pStyle w:val="aff0"/>
        <w:numPr>
          <w:ilvl w:val="0"/>
          <w:numId w:val="24"/>
        </w:numPr>
        <w:spacing w:after="0" w:line="240" w:lineRule="auto"/>
        <w:jc w:val="center"/>
        <w:rPr>
          <w:rFonts w:ascii="Times New Roman" w:hAnsi="Times New Roman"/>
          <w:b/>
          <w:sz w:val="28"/>
          <w:szCs w:val="28"/>
          <w:shd w:val="clear" w:color="auto" w:fill="FFFFFF"/>
          <w:lang w:val="uk-UA"/>
        </w:rPr>
      </w:pPr>
      <w:r w:rsidRPr="005720F2">
        <w:rPr>
          <w:rFonts w:ascii="Times New Roman" w:hAnsi="Times New Roman"/>
          <w:b/>
          <w:sz w:val="28"/>
          <w:szCs w:val="28"/>
          <w:shd w:val="clear" w:color="auto" w:fill="FFFFFF"/>
          <w:lang w:val="uk-UA"/>
        </w:rPr>
        <w:t>Матеріально-технічна база</w:t>
      </w:r>
      <w:r w:rsidR="00216280">
        <w:rPr>
          <w:rFonts w:ascii="Times New Roman" w:hAnsi="Times New Roman"/>
          <w:b/>
          <w:sz w:val="28"/>
          <w:szCs w:val="28"/>
          <w:shd w:val="clear" w:color="auto" w:fill="FFFFFF"/>
          <w:lang w:val="uk-UA"/>
        </w:rPr>
        <w:t xml:space="preserve"> навчального закладу</w:t>
      </w:r>
    </w:p>
    <w:p w:rsidR="005720F2" w:rsidRDefault="00216280" w:rsidP="00DB2E0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території Римачівського НВК облаштовані 3 навчальні приміщення, майстерня, </w:t>
      </w:r>
      <w:r w:rsidR="003824D4">
        <w:rPr>
          <w:rFonts w:ascii="Times New Roman" w:hAnsi="Times New Roman"/>
          <w:sz w:val="28"/>
          <w:szCs w:val="28"/>
          <w:lang w:val="uk-UA"/>
        </w:rPr>
        <w:t>їдальня, зовнішній туалет, але проводиться реконструкція з добудовою спортивної зали та внутрішніми санвузлами.</w:t>
      </w:r>
    </w:p>
    <w:p w:rsidR="00216280" w:rsidRDefault="00216280" w:rsidP="00DB2E0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Усі приміщення та територія навчального закладу відповідають санітарно-гігієнічним нормам.</w:t>
      </w:r>
    </w:p>
    <w:p w:rsidR="00216280" w:rsidRPr="0024639E" w:rsidRDefault="00216280" w:rsidP="00DB2E0F">
      <w:pPr>
        <w:shd w:val="clear" w:color="auto" w:fill="FFFFFF"/>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Протягом 2019-2020 навчального року було закуплено на 1 клас </w:t>
      </w:r>
      <w:r w:rsidR="0024639E">
        <w:rPr>
          <w:rFonts w:ascii="Times New Roman" w:hAnsi="Times New Roman"/>
          <w:sz w:val="28"/>
          <w:szCs w:val="28"/>
          <w:lang w:val="uk-UA"/>
        </w:rPr>
        <w:t xml:space="preserve">меблі, </w:t>
      </w:r>
      <w:r>
        <w:rPr>
          <w:rFonts w:ascii="Times New Roman" w:hAnsi="Times New Roman"/>
          <w:sz w:val="28"/>
          <w:szCs w:val="28"/>
          <w:lang w:val="uk-UA"/>
        </w:rPr>
        <w:t xml:space="preserve">мультимедійне </w:t>
      </w:r>
      <w:r w:rsidRPr="0024639E">
        <w:rPr>
          <w:rFonts w:ascii="Times New Roman" w:hAnsi="Times New Roman"/>
          <w:sz w:val="28"/>
          <w:szCs w:val="28"/>
          <w:lang w:val="uk-UA"/>
        </w:rPr>
        <w:t>обладнання та дидактичні матеріали згідно</w:t>
      </w:r>
      <w:r w:rsidR="0024639E" w:rsidRPr="0024639E">
        <w:rPr>
          <w:rFonts w:ascii="Times New Roman" w:hAnsi="Times New Roman"/>
          <w:bCs/>
          <w:color w:val="000000"/>
          <w:sz w:val="28"/>
          <w:szCs w:val="28"/>
          <w:lang w:val="uk-UA"/>
        </w:rPr>
        <w:t xml:space="preserve"> </w:t>
      </w:r>
      <w:r w:rsidRPr="0024639E">
        <w:rPr>
          <w:rFonts w:ascii="Times New Roman" w:hAnsi="Times New Roman"/>
          <w:bCs/>
          <w:color w:val="000000"/>
          <w:sz w:val="28"/>
          <w:szCs w:val="28"/>
          <w:lang w:val="uk-UA"/>
        </w:rPr>
        <w:t xml:space="preserve">з запровадженням Концепції реалізації державної політики у сфері реформування загальної середньої освіти </w:t>
      </w:r>
      <w:r w:rsidRPr="0024639E">
        <w:rPr>
          <w:rFonts w:ascii="Times New Roman" w:hAnsi="Times New Roman"/>
          <w:sz w:val="28"/>
          <w:szCs w:val="28"/>
          <w:lang w:val="uk-UA"/>
        </w:rPr>
        <w:t>"</w:t>
      </w:r>
      <w:r w:rsidRPr="0024639E">
        <w:rPr>
          <w:rFonts w:ascii="Times New Roman" w:hAnsi="Times New Roman"/>
          <w:bCs/>
          <w:color w:val="000000"/>
          <w:sz w:val="28"/>
          <w:szCs w:val="28"/>
          <w:lang w:val="uk-UA"/>
        </w:rPr>
        <w:t xml:space="preserve"> Нова українська школа</w:t>
      </w:r>
      <w:r w:rsidRPr="0024639E">
        <w:rPr>
          <w:rFonts w:ascii="Times New Roman" w:hAnsi="Times New Roman"/>
          <w:sz w:val="28"/>
          <w:szCs w:val="28"/>
          <w:lang w:val="uk-UA"/>
        </w:rPr>
        <w:t xml:space="preserve"> "»</w:t>
      </w:r>
      <w:r w:rsidR="0024639E">
        <w:rPr>
          <w:rFonts w:ascii="Times New Roman" w:hAnsi="Times New Roman"/>
          <w:sz w:val="28"/>
          <w:szCs w:val="28"/>
          <w:lang w:val="uk-UA"/>
        </w:rPr>
        <w:t xml:space="preserve">.  У навчальному приміщенні для 5-11 класів проведено підключення до мережі </w:t>
      </w:r>
      <w:r w:rsidR="0024639E">
        <w:rPr>
          <w:rFonts w:ascii="Times New Roman" w:hAnsi="Times New Roman"/>
          <w:sz w:val="28"/>
          <w:szCs w:val="28"/>
          <w:lang w:val="en-US"/>
        </w:rPr>
        <w:t>Wi</w:t>
      </w:r>
      <w:r w:rsidR="0024639E" w:rsidRPr="0024639E">
        <w:rPr>
          <w:rFonts w:ascii="Times New Roman" w:hAnsi="Times New Roman"/>
          <w:sz w:val="28"/>
          <w:szCs w:val="28"/>
        </w:rPr>
        <w:t>-</w:t>
      </w:r>
      <w:r w:rsidR="0024639E">
        <w:rPr>
          <w:rFonts w:ascii="Times New Roman" w:hAnsi="Times New Roman"/>
          <w:sz w:val="28"/>
          <w:szCs w:val="28"/>
          <w:lang w:val="en-US"/>
        </w:rPr>
        <w:t>Fi</w:t>
      </w:r>
      <w:r w:rsidR="0024639E">
        <w:rPr>
          <w:rFonts w:ascii="Times New Roman" w:hAnsi="Times New Roman"/>
          <w:sz w:val="28"/>
          <w:szCs w:val="28"/>
          <w:lang w:val="uk-UA"/>
        </w:rPr>
        <w:t>.</w:t>
      </w:r>
    </w:p>
    <w:p w:rsidR="00216280" w:rsidRDefault="0024639E" w:rsidP="00DB2E0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 канікулярний період було проведено ремонтні роботи в усіх приміщеннях закладу.</w:t>
      </w:r>
    </w:p>
    <w:p w:rsidR="00585855" w:rsidRDefault="00585855" w:rsidP="00DB2E0F">
      <w:pPr>
        <w:shd w:val="clear" w:color="auto" w:fill="FFFFFF"/>
        <w:spacing w:after="0" w:line="240" w:lineRule="auto"/>
        <w:ind w:firstLine="709"/>
        <w:rPr>
          <w:rFonts w:ascii="Times New Roman" w:hAnsi="Times New Roman"/>
          <w:color w:val="212121"/>
          <w:sz w:val="28"/>
          <w:szCs w:val="28"/>
          <w:shd w:val="clear" w:color="auto" w:fill="FFFFFF"/>
          <w:lang w:val="uk-UA"/>
        </w:rPr>
      </w:pPr>
      <w:r w:rsidRPr="00585855">
        <w:rPr>
          <w:rFonts w:ascii="Times New Roman" w:hAnsi="Times New Roman"/>
          <w:color w:val="212121"/>
          <w:sz w:val="28"/>
          <w:szCs w:val="28"/>
          <w:lang w:val="uk-UA"/>
        </w:rPr>
        <w:t xml:space="preserve">У </w:t>
      </w:r>
      <w:r>
        <w:rPr>
          <w:rFonts w:ascii="Times New Roman" w:hAnsi="Times New Roman"/>
          <w:color w:val="212121"/>
          <w:sz w:val="28"/>
          <w:szCs w:val="28"/>
          <w:lang w:val="uk-UA"/>
        </w:rPr>
        <w:t xml:space="preserve"> річному плані</w:t>
      </w:r>
      <w:r w:rsidRPr="00585855">
        <w:rPr>
          <w:rFonts w:ascii="Times New Roman" w:hAnsi="Times New Roman"/>
          <w:color w:val="212121"/>
          <w:sz w:val="28"/>
          <w:szCs w:val="28"/>
          <w:lang w:val="uk-UA"/>
        </w:rPr>
        <w:t xml:space="preserve"> роботи школи заплановані і виконуються заходи з охорони праці техніки безпек</w:t>
      </w:r>
      <w:r w:rsidR="003824D4">
        <w:rPr>
          <w:rFonts w:ascii="Times New Roman" w:hAnsi="Times New Roman"/>
          <w:color w:val="212121"/>
          <w:sz w:val="28"/>
          <w:szCs w:val="28"/>
          <w:lang w:val="uk-UA"/>
        </w:rPr>
        <w:t>и з учнями і працівниками школи,</w:t>
      </w:r>
      <w:r w:rsidRPr="00585855">
        <w:rPr>
          <w:rFonts w:ascii="Times New Roman" w:hAnsi="Times New Roman"/>
          <w:color w:val="212121"/>
          <w:sz w:val="28"/>
          <w:szCs w:val="28"/>
          <w:lang w:val="uk-UA"/>
        </w:rPr>
        <w:t xml:space="preserve"> проводиться вступний та первинний, повторний та цільові (а в разі – позапланові) інструктажі з охорони праці та техніки безпеки</w:t>
      </w:r>
      <w:r>
        <w:rPr>
          <w:rFonts w:ascii="Times New Roman" w:hAnsi="Times New Roman"/>
          <w:color w:val="212121"/>
          <w:sz w:val="28"/>
          <w:szCs w:val="28"/>
          <w:lang w:val="uk-UA"/>
        </w:rPr>
        <w:t xml:space="preserve">. </w:t>
      </w:r>
      <w:r w:rsidRPr="00585855">
        <w:rPr>
          <w:rFonts w:ascii="Times New Roman" w:hAnsi="Times New Roman"/>
          <w:color w:val="212121"/>
          <w:sz w:val="28"/>
          <w:szCs w:val="28"/>
          <w:shd w:val="clear" w:color="auto" w:fill="FFFFFF"/>
          <w:lang w:val="uk-UA"/>
        </w:rPr>
        <w:t>Адміністрацією школи здійснюється постійний контроль за своєчасним навчанням педагогічних працівників навчального закладу з охорони праці та безпеки життєдіяльності.</w:t>
      </w:r>
    </w:p>
    <w:p w:rsidR="00A22D05" w:rsidRPr="00A22D05" w:rsidRDefault="00A22D05" w:rsidP="00DB2E0F">
      <w:pPr>
        <w:shd w:val="clear" w:color="auto" w:fill="FFFFFF"/>
        <w:spacing w:after="0" w:line="240" w:lineRule="auto"/>
        <w:ind w:firstLine="709"/>
        <w:rPr>
          <w:rFonts w:ascii="Times New Roman" w:hAnsi="Times New Roman"/>
          <w:color w:val="212121"/>
          <w:sz w:val="28"/>
          <w:szCs w:val="28"/>
          <w:lang w:val="uk-UA"/>
        </w:rPr>
      </w:pPr>
      <w:r>
        <w:rPr>
          <w:rFonts w:ascii="Times New Roman" w:hAnsi="Times New Roman"/>
          <w:color w:val="212121"/>
          <w:sz w:val="28"/>
          <w:szCs w:val="28"/>
          <w:shd w:val="clear" w:color="auto" w:fill="FFFFFF"/>
          <w:lang w:val="uk-UA"/>
        </w:rPr>
        <w:t xml:space="preserve"> </w:t>
      </w:r>
    </w:p>
    <w:p w:rsidR="00C01460" w:rsidRPr="00C01460" w:rsidRDefault="00C01460" w:rsidP="00DB2E0F">
      <w:pPr>
        <w:pStyle w:val="aff0"/>
        <w:numPr>
          <w:ilvl w:val="0"/>
          <w:numId w:val="24"/>
        </w:numPr>
        <w:spacing w:line="240" w:lineRule="auto"/>
        <w:jc w:val="center"/>
        <w:rPr>
          <w:rFonts w:ascii="Times New Roman" w:hAnsi="Times New Roman"/>
          <w:b/>
          <w:sz w:val="28"/>
          <w:szCs w:val="28"/>
          <w:lang w:val="uk-UA"/>
        </w:rPr>
      </w:pPr>
      <w:r w:rsidRPr="00C01460">
        <w:rPr>
          <w:rFonts w:ascii="Times New Roman" w:hAnsi="Times New Roman"/>
          <w:b/>
          <w:sz w:val="28"/>
          <w:szCs w:val="28"/>
          <w:lang w:val="uk-UA"/>
        </w:rPr>
        <w:t xml:space="preserve"> </w:t>
      </w:r>
      <w:r w:rsidR="0064036E">
        <w:rPr>
          <w:rFonts w:ascii="Times New Roman" w:hAnsi="Times New Roman"/>
          <w:b/>
          <w:sz w:val="28"/>
          <w:szCs w:val="28"/>
          <w:lang w:val="uk-UA"/>
        </w:rPr>
        <w:t>Навчально-виховна  робота</w:t>
      </w:r>
      <w:r w:rsidRPr="00C01460">
        <w:rPr>
          <w:rFonts w:ascii="Times New Roman" w:hAnsi="Times New Roman"/>
          <w:b/>
          <w:sz w:val="28"/>
          <w:szCs w:val="28"/>
          <w:lang w:val="uk-UA"/>
        </w:rPr>
        <w:t xml:space="preserve"> закладу.</w:t>
      </w:r>
    </w:p>
    <w:p w:rsidR="00C01460" w:rsidRPr="00A22D05" w:rsidRDefault="00C01460" w:rsidP="00DB2E0F">
      <w:pPr>
        <w:spacing w:line="240" w:lineRule="auto"/>
        <w:rPr>
          <w:rFonts w:ascii="Times New Roman" w:eastAsiaTheme="minorHAnsi" w:hAnsi="Times New Roman"/>
          <w:sz w:val="28"/>
          <w:szCs w:val="28"/>
          <w:lang w:val="uk-UA" w:eastAsia="en-US"/>
        </w:rPr>
      </w:pPr>
      <w:r>
        <w:rPr>
          <w:rFonts w:ascii="Times New Roman" w:hAnsi="Times New Roman"/>
          <w:sz w:val="28"/>
          <w:szCs w:val="28"/>
          <w:lang w:val="uk-UA"/>
        </w:rPr>
        <w:t xml:space="preserve">У школі  працює </w:t>
      </w:r>
      <w:r w:rsidRPr="00A22D05">
        <w:rPr>
          <w:rFonts w:ascii="Times New Roman" w:eastAsiaTheme="minorHAnsi" w:hAnsi="Times New Roman"/>
          <w:sz w:val="28"/>
          <w:szCs w:val="28"/>
          <w:lang w:val="uk-UA" w:eastAsia="en-US"/>
        </w:rPr>
        <w:t xml:space="preserve"> 23</w:t>
      </w:r>
      <w:r>
        <w:rPr>
          <w:rFonts w:ascii="Times New Roman" w:eastAsiaTheme="minorHAnsi" w:hAnsi="Times New Roman"/>
          <w:sz w:val="28"/>
          <w:szCs w:val="28"/>
          <w:lang w:val="uk-UA" w:eastAsia="en-US"/>
        </w:rPr>
        <w:t xml:space="preserve"> вчителя</w:t>
      </w:r>
      <w:r w:rsidRPr="00A22D05">
        <w:rPr>
          <w:rFonts w:ascii="Times New Roman" w:eastAsiaTheme="minorHAnsi" w:hAnsi="Times New Roman"/>
          <w:sz w:val="28"/>
          <w:szCs w:val="28"/>
          <w:lang w:val="uk-UA" w:eastAsia="en-US"/>
        </w:rPr>
        <w:t>. З них :</w:t>
      </w:r>
    </w:p>
    <w:p w:rsidR="00C01460" w:rsidRPr="00A22D05" w:rsidRDefault="00C01460" w:rsidP="00DB2E0F">
      <w:pPr>
        <w:spacing w:line="240" w:lineRule="auto"/>
        <w:rPr>
          <w:rFonts w:ascii="Times New Roman" w:eastAsiaTheme="minorHAnsi" w:hAnsi="Times New Roman"/>
          <w:sz w:val="28"/>
          <w:szCs w:val="28"/>
          <w:lang w:val="uk-UA" w:eastAsia="uk-UA"/>
        </w:rPr>
      </w:pPr>
      <w:r w:rsidRPr="00A22D05">
        <w:rPr>
          <w:rFonts w:ascii="Times New Roman" w:eastAsiaTheme="minorHAnsi" w:hAnsi="Times New Roman"/>
          <w:sz w:val="28"/>
          <w:szCs w:val="28"/>
          <w:lang w:val="uk-UA" w:eastAsia="en-US"/>
        </w:rPr>
        <w:t xml:space="preserve"> 21</w:t>
      </w:r>
      <w:r>
        <w:rPr>
          <w:rFonts w:ascii="Times New Roman" w:eastAsiaTheme="minorHAnsi" w:hAnsi="Times New Roman"/>
          <w:sz w:val="28"/>
          <w:szCs w:val="28"/>
          <w:lang w:val="uk-UA" w:eastAsia="uk-UA"/>
        </w:rPr>
        <w:t xml:space="preserve"> особа має повну вищу освіту, 2 особи - середню спеціальну; 1 особа </w:t>
      </w:r>
      <w:r w:rsidRPr="00A22D05">
        <w:rPr>
          <w:rFonts w:ascii="Times New Roman" w:eastAsiaTheme="minorHAnsi" w:hAnsi="Times New Roman"/>
          <w:sz w:val="28"/>
          <w:szCs w:val="28"/>
          <w:lang w:val="uk-UA" w:eastAsia="uk-UA"/>
        </w:rPr>
        <w:t xml:space="preserve"> – неповну вищу.</w:t>
      </w:r>
    </w:p>
    <w:p w:rsidR="00C01460" w:rsidRPr="00A22D05" w:rsidRDefault="00C01460" w:rsidP="00DB2E0F">
      <w:pPr>
        <w:spacing w:line="240" w:lineRule="auto"/>
        <w:rPr>
          <w:rFonts w:ascii="Times New Roman" w:eastAsiaTheme="minorHAnsi" w:hAnsi="Times New Roman"/>
          <w:sz w:val="28"/>
          <w:szCs w:val="28"/>
          <w:lang w:val="uk-UA" w:eastAsia="uk-UA"/>
        </w:rPr>
      </w:pPr>
      <w:r w:rsidRPr="00A22D05">
        <w:rPr>
          <w:rFonts w:ascii="Times New Roman" w:eastAsiaTheme="minorHAnsi" w:hAnsi="Times New Roman"/>
          <w:sz w:val="28"/>
          <w:szCs w:val="28"/>
          <w:lang w:val="uk-UA" w:eastAsia="uk-UA"/>
        </w:rPr>
        <w:t xml:space="preserve">    За кваліфікаційною категорією: </w:t>
      </w:r>
    </w:p>
    <w:p w:rsidR="00C01460" w:rsidRPr="00A22D05" w:rsidRDefault="00C01460" w:rsidP="00DB2E0F">
      <w:pPr>
        <w:spacing w:after="0" w:line="240" w:lineRule="auto"/>
        <w:rPr>
          <w:rFonts w:ascii="Times New Roman" w:eastAsiaTheme="minorHAnsi" w:hAnsi="Times New Roman"/>
          <w:i/>
          <w:sz w:val="28"/>
          <w:szCs w:val="28"/>
          <w:lang w:val="uk-UA" w:eastAsia="uk-UA"/>
        </w:rPr>
      </w:pPr>
      <w:r w:rsidRPr="00A22D05">
        <w:rPr>
          <w:rFonts w:ascii="Times New Roman" w:eastAsiaTheme="minorHAnsi" w:hAnsi="Times New Roman"/>
          <w:i/>
          <w:sz w:val="28"/>
          <w:szCs w:val="28"/>
          <w:lang w:val="uk-UA" w:eastAsia="uk-UA"/>
        </w:rPr>
        <w:lastRenderedPageBreak/>
        <w:t xml:space="preserve">    вища кваліфікаційна категорія – 5 </w:t>
      </w:r>
      <w:r>
        <w:rPr>
          <w:rFonts w:ascii="Times New Roman" w:eastAsiaTheme="minorHAnsi" w:hAnsi="Times New Roman"/>
          <w:i/>
          <w:sz w:val="28"/>
          <w:szCs w:val="28"/>
          <w:lang w:val="uk-UA" w:eastAsia="uk-UA"/>
        </w:rPr>
        <w:t>осіб</w:t>
      </w:r>
      <w:r w:rsidRPr="00A22D05">
        <w:rPr>
          <w:rFonts w:ascii="Times New Roman" w:eastAsiaTheme="minorHAnsi" w:hAnsi="Times New Roman"/>
          <w:i/>
          <w:sz w:val="28"/>
          <w:szCs w:val="28"/>
          <w:lang w:val="uk-UA" w:eastAsia="uk-UA"/>
        </w:rPr>
        <w:t>.;</w:t>
      </w:r>
    </w:p>
    <w:p w:rsidR="00C01460" w:rsidRPr="00A22D05" w:rsidRDefault="00C01460" w:rsidP="00DB2E0F">
      <w:pPr>
        <w:spacing w:after="0" w:line="240" w:lineRule="auto"/>
        <w:rPr>
          <w:rFonts w:ascii="Times New Roman" w:eastAsiaTheme="minorHAnsi" w:hAnsi="Times New Roman"/>
          <w:i/>
          <w:sz w:val="28"/>
          <w:szCs w:val="28"/>
          <w:lang w:val="uk-UA" w:eastAsia="uk-UA"/>
        </w:rPr>
      </w:pPr>
      <w:r w:rsidRPr="00A22D05">
        <w:rPr>
          <w:rFonts w:ascii="Times New Roman" w:eastAsiaTheme="minorHAnsi" w:hAnsi="Times New Roman"/>
          <w:i/>
          <w:sz w:val="28"/>
          <w:szCs w:val="28"/>
          <w:lang w:val="uk-UA" w:eastAsia="uk-UA"/>
        </w:rPr>
        <w:t xml:space="preserve">    І кваліфікаційна категорія – 8 чол.; </w:t>
      </w:r>
    </w:p>
    <w:p w:rsidR="00C01460" w:rsidRPr="00A22D05" w:rsidRDefault="00C01460" w:rsidP="00DB2E0F">
      <w:pPr>
        <w:spacing w:after="0" w:line="240" w:lineRule="auto"/>
        <w:rPr>
          <w:rFonts w:ascii="Times New Roman" w:eastAsiaTheme="minorHAnsi" w:hAnsi="Times New Roman"/>
          <w:i/>
          <w:sz w:val="28"/>
          <w:szCs w:val="28"/>
          <w:lang w:val="uk-UA" w:eastAsia="uk-UA"/>
        </w:rPr>
      </w:pPr>
      <w:r w:rsidRPr="00A22D05">
        <w:rPr>
          <w:rFonts w:ascii="Times New Roman" w:eastAsiaTheme="minorHAnsi" w:hAnsi="Times New Roman"/>
          <w:i/>
          <w:sz w:val="28"/>
          <w:szCs w:val="28"/>
          <w:lang w:val="uk-UA" w:eastAsia="uk-UA"/>
        </w:rPr>
        <w:t xml:space="preserve">    ІІ кваліфікаційна категорія –  4  чол.; </w:t>
      </w:r>
    </w:p>
    <w:p w:rsidR="00C01460" w:rsidRPr="00A22D05" w:rsidRDefault="00C01460" w:rsidP="00DB2E0F">
      <w:pPr>
        <w:spacing w:after="0" w:line="240" w:lineRule="auto"/>
        <w:rPr>
          <w:rFonts w:ascii="Times New Roman" w:eastAsiaTheme="minorHAnsi" w:hAnsi="Times New Roman"/>
          <w:i/>
          <w:sz w:val="28"/>
          <w:szCs w:val="28"/>
          <w:lang w:val="uk-UA" w:eastAsia="uk-UA"/>
        </w:rPr>
      </w:pPr>
      <w:r w:rsidRPr="00A22D05">
        <w:rPr>
          <w:rFonts w:ascii="Times New Roman" w:eastAsiaTheme="minorHAnsi" w:hAnsi="Times New Roman"/>
          <w:i/>
          <w:sz w:val="28"/>
          <w:szCs w:val="28"/>
          <w:lang w:val="uk-UA" w:eastAsia="uk-UA"/>
        </w:rPr>
        <w:t xml:space="preserve">    категорію „спеціаліст” – 5 чол.;</w:t>
      </w:r>
    </w:p>
    <w:p w:rsidR="00C01460" w:rsidRPr="00A22D05" w:rsidRDefault="00C01460" w:rsidP="00DB2E0F">
      <w:pPr>
        <w:spacing w:after="0" w:line="240" w:lineRule="auto"/>
        <w:rPr>
          <w:rFonts w:ascii="Times New Roman" w:eastAsiaTheme="minorHAnsi" w:hAnsi="Times New Roman"/>
          <w:i/>
          <w:sz w:val="28"/>
          <w:szCs w:val="28"/>
          <w:lang w:val="uk-UA" w:eastAsia="uk-UA"/>
        </w:rPr>
      </w:pPr>
      <w:r w:rsidRPr="00A22D05">
        <w:rPr>
          <w:rFonts w:ascii="Times New Roman" w:eastAsiaTheme="minorHAnsi" w:hAnsi="Times New Roman"/>
          <w:i/>
          <w:sz w:val="28"/>
          <w:szCs w:val="28"/>
          <w:lang w:val="uk-UA" w:eastAsia="uk-UA"/>
        </w:rPr>
        <w:t xml:space="preserve">    «Старший учитель» – 3 чол.,</w:t>
      </w:r>
      <w:r w:rsidRPr="00A22D05">
        <w:rPr>
          <w:rFonts w:ascii="Times New Roman" w:eastAsiaTheme="minorHAnsi" w:hAnsi="Times New Roman"/>
          <w:i/>
          <w:sz w:val="28"/>
          <w:szCs w:val="28"/>
          <w:lang w:val="uk-UA" w:eastAsia="uk-UA"/>
        </w:rPr>
        <w:tab/>
      </w:r>
    </w:p>
    <w:p w:rsidR="00A22D05" w:rsidRPr="00A22D05" w:rsidRDefault="00F36A65" w:rsidP="00DB2E0F">
      <w:pPr>
        <w:spacing w:line="240" w:lineRule="auto"/>
        <w:rPr>
          <w:rFonts w:ascii="Times New Roman" w:hAnsi="Times New Roman"/>
          <w:sz w:val="28"/>
          <w:szCs w:val="28"/>
          <w:lang w:val="uk-UA"/>
        </w:rPr>
      </w:pPr>
      <w:r>
        <w:rPr>
          <w:rFonts w:ascii="Times New Roman" w:hAnsi="Times New Roman"/>
          <w:noProof/>
          <w:sz w:val="28"/>
          <w:szCs w:val="28"/>
        </w:rPr>
        <w:drawing>
          <wp:inline distT="0" distB="0" distL="0" distR="0">
            <wp:extent cx="4219575" cy="3164681"/>
            <wp:effectExtent l="0" t="0" r="0" b="0"/>
            <wp:docPr id="1" name="Рисунок 1" descr="C:\Users\Intel\Desktop\Новая папка\IMG-077d22063934229ddb3c61bfc045d5b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Новая папка\IMG-077d22063934229ddb3c61bfc045d5bf-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2128" cy="3166596"/>
                    </a:xfrm>
                    <a:prstGeom prst="rect">
                      <a:avLst/>
                    </a:prstGeom>
                    <a:noFill/>
                    <a:ln>
                      <a:noFill/>
                    </a:ln>
                  </pic:spPr>
                </pic:pic>
              </a:graphicData>
            </a:graphic>
          </wp:inline>
        </w:drawing>
      </w:r>
    </w:p>
    <w:p w:rsidR="00A22D05" w:rsidRPr="00A22D05" w:rsidRDefault="00A22D05" w:rsidP="00DB2E0F">
      <w:pPr>
        <w:spacing w:line="240" w:lineRule="auto"/>
        <w:rPr>
          <w:rFonts w:ascii="Times New Roman" w:hAnsi="Times New Roman"/>
          <w:sz w:val="28"/>
          <w:szCs w:val="28"/>
          <w:lang w:val="uk-UA"/>
        </w:rPr>
      </w:pPr>
      <w:r w:rsidRPr="00A22D05">
        <w:rPr>
          <w:rFonts w:ascii="Times New Roman" w:hAnsi="Times New Roman"/>
          <w:sz w:val="28"/>
          <w:szCs w:val="28"/>
        </w:rPr>
        <w:t xml:space="preserve">  </w:t>
      </w:r>
      <w:r w:rsidRPr="00A22D05">
        <w:rPr>
          <w:rFonts w:ascii="Times New Roman" w:hAnsi="Times New Roman"/>
          <w:sz w:val="28"/>
          <w:szCs w:val="28"/>
          <w:lang w:val="uk-UA"/>
        </w:rPr>
        <w:t xml:space="preserve">       </w:t>
      </w:r>
      <w:r w:rsidRPr="00A22D05">
        <w:rPr>
          <w:rFonts w:ascii="Times New Roman" w:hAnsi="Times New Roman"/>
          <w:sz w:val="28"/>
          <w:szCs w:val="28"/>
        </w:rPr>
        <w:t>Педагогічний коллектив школи протягом  201</w:t>
      </w:r>
      <w:r w:rsidRPr="00A22D05">
        <w:rPr>
          <w:rFonts w:ascii="Times New Roman" w:hAnsi="Times New Roman"/>
          <w:sz w:val="28"/>
          <w:szCs w:val="28"/>
          <w:lang w:val="uk-UA"/>
        </w:rPr>
        <w:t>9</w:t>
      </w:r>
      <w:r w:rsidRPr="00A22D05">
        <w:rPr>
          <w:rFonts w:ascii="Times New Roman" w:hAnsi="Times New Roman"/>
          <w:sz w:val="28"/>
          <w:szCs w:val="28"/>
        </w:rPr>
        <w:t>-20</w:t>
      </w:r>
      <w:r w:rsidRPr="00A22D05">
        <w:rPr>
          <w:rFonts w:ascii="Times New Roman" w:hAnsi="Times New Roman"/>
          <w:sz w:val="28"/>
          <w:szCs w:val="28"/>
          <w:lang w:val="uk-UA"/>
        </w:rPr>
        <w:t>20</w:t>
      </w:r>
      <w:r w:rsidRPr="00A22D05">
        <w:rPr>
          <w:rFonts w:ascii="Times New Roman" w:hAnsi="Times New Roman"/>
          <w:sz w:val="28"/>
          <w:szCs w:val="28"/>
        </w:rPr>
        <w:t xml:space="preserve"> навчального року працював відповідно до Національної доктрини розвитку освіти, чинного законодавства, </w:t>
      </w:r>
      <w:proofErr w:type="gramStart"/>
      <w:r w:rsidRPr="00A22D05">
        <w:rPr>
          <w:rFonts w:ascii="Times New Roman" w:hAnsi="Times New Roman"/>
          <w:sz w:val="28"/>
          <w:szCs w:val="28"/>
        </w:rPr>
        <w:t>р</w:t>
      </w:r>
      <w:proofErr w:type="gramEnd"/>
      <w:r w:rsidRPr="00A22D05">
        <w:rPr>
          <w:rFonts w:ascii="Times New Roman" w:hAnsi="Times New Roman"/>
          <w:sz w:val="28"/>
          <w:szCs w:val="28"/>
        </w:rPr>
        <w:t>ічного плану роботи школи, Статуту школи. Уся діяльність педагогічного колективу  спрямовувалась на забезпечення прав учнів на загальну середню освіту,  модернізацію  якості освіти, організацію  навчально-пізнавальної діяльності школярів, удосконалення виховної системи</w:t>
      </w:r>
      <w:proofErr w:type="gramStart"/>
      <w:r w:rsidRPr="00A22D05">
        <w:rPr>
          <w:rFonts w:ascii="Times New Roman" w:hAnsi="Times New Roman"/>
          <w:sz w:val="28"/>
          <w:szCs w:val="28"/>
        </w:rPr>
        <w:t xml:space="preserve"> ,</w:t>
      </w:r>
      <w:proofErr w:type="gramEnd"/>
      <w:r w:rsidRPr="00A22D05">
        <w:rPr>
          <w:rFonts w:ascii="Times New Roman" w:hAnsi="Times New Roman"/>
          <w:sz w:val="28"/>
          <w:szCs w:val="28"/>
        </w:rPr>
        <w:t xml:space="preserve"> методичної роботи з педкадрами, співпрацю з сім’єю, позашкільними й громадськими організаціями.</w:t>
      </w:r>
    </w:p>
    <w:p w:rsidR="00A22D05" w:rsidRPr="00A22D05" w:rsidRDefault="00A22D05" w:rsidP="00DB2E0F">
      <w:p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lang w:val="uk-UA"/>
        </w:rPr>
        <w:t xml:space="preserve">        </w:t>
      </w:r>
      <w:r w:rsidRPr="00A22D05">
        <w:rPr>
          <w:rFonts w:ascii="Times New Roman" w:hAnsi="Times New Roman"/>
          <w:sz w:val="28"/>
          <w:szCs w:val="28"/>
        </w:rPr>
        <w:t>У 201</w:t>
      </w:r>
      <w:r w:rsidRPr="00A22D05">
        <w:rPr>
          <w:rFonts w:ascii="Times New Roman" w:hAnsi="Times New Roman"/>
          <w:sz w:val="28"/>
          <w:szCs w:val="28"/>
          <w:lang w:val="uk-UA"/>
        </w:rPr>
        <w:t>9</w:t>
      </w:r>
      <w:r w:rsidRPr="00A22D05">
        <w:rPr>
          <w:rFonts w:ascii="Times New Roman" w:hAnsi="Times New Roman"/>
          <w:sz w:val="28"/>
          <w:szCs w:val="28"/>
        </w:rPr>
        <w:t>/20</w:t>
      </w:r>
      <w:r w:rsidRPr="00A22D05">
        <w:rPr>
          <w:rFonts w:ascii="Times New Roman" w:hAnsi="Times New Roman"/>
          <w:sz w:val="28"/>
          <w:szCs w:val="28"/>
          <w:lang w:val="uk-UA"/>
        </w:rPr>
        <w:t>20</w:t>
      </w:r>
      <w:r w:rsidRPr="00A22D05">
        <w:rPr>
          <w:rFonts w:ascii="Times New Roman" w:hAnsi="Times New Roman"/>
          <w:sz w:val="28"/>
          <w:szCs w:val="28"/>
        </w:rPr>
        <w:t xml:space="preserve"> навчальному році робота школи була спрямована на виконання законодавства України про загальну середню освіту:</w:t>
      </w:r>
    </w:p>
    <w:p w:rsidR="00A22D05" w:rsidRPr="00A22D05" w:rsidRDefault="00A22D05" w:rsidP="00DB2E0F">
      <w:p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t>1 Закон України «Про освіту».</w:t>
      </w:r>
    </w:p>
    <w:p w:rsidR="00A22D05" w:rsidRPr="00A22D05" w:rsidRDefault="00A22D05" w:rsidP="00DB2E0F">
      <w:p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t>2. Закон України «Про загальну середню освіту».</w:t>
      </w:r>
    </w:p>
    <w:p w:rsidR="00A22D05" w:rsidRPr="00A22D05" w:rsidRDefault="00A22D05" w:rsidP="00DB2E0F">
      <w:p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t xml:space="preserve">3. Указ Президента України №344/2013 від 25.06.2013р. «Про </w:t>
      </w:r>
      <w:r w:rsidRPr="00A22D05">
        <w:rPr>
          <w:rFonts w:ascii="Times New Roman" w:hAnsi="Times New Roman"/>
          <w:sz w:val="28"/>
          <w:szCs w:val="28"/>
          <w:shd w:val="clear" w:color="auto" w:fill="FFFFFF"/>
        </w:rPr>
        <w:t>Національну стратегію розвитку освіти в Україні на період до 2021 року</w:t>
      </w:r>
    </w:p>
    <w:p w:rsidR="00A22D05" w:rsidRPr="00A22D05" w:rsidRDefault="00A22D05" w:rsidP="00DB2E0F">
      <w:p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t>4. Постанови Кабінету Міністрів України від 23.11.2011 № 1392 «</w:t>
      </w:r>
      <w:r w:rsidRPr="00A22D05">
        <w:rPr>
          <w:rFonts w:ascii="Times New Roman" w:hAnsi="Times New Roman"/>
          <w:sz w:val="28"/>
          <w:szCs w:val="28"/>
          <w:shd w:val="clear" w:color="auto" w:fill="FFFFFF"/>
        </w:rPr>
        <w:t>Про затвердження Державного стандарту базової і повної загальної середньої освіти</w:t>
      </w:r>
      <w:r w:rsidRPr="00A22D05">
        <w:rPr>
          <w:rFonts w:ascii="Times New Roman" w:hAnsi="Times New Roman"/>
          <w:sz w:val="28"/>
          <w:szCs w:val="28"/>
        </w:rPr>
        <w:t>».</w:t>
      </w:r>
    </w:p>
    <w:p w:rsidR="00A22D05" w:rsidRPr="00A22D05" w:rsidRDefault="00A22D05" w:rsidP="00DB2E0F">
      <w:pPr>
        <w:spacing w:before="100" w:beforeAutospacing="1" w:after="100" w:afterAutospacing="1" w:line="240" w:lineRule="auto"/>
        <w:rPr>
          <w:rFonts w:ascii="Times New Roman" w:hAnsi="Times New Roman"/>
          <w:sz w:val="28"/>
          <w:szCs w:val="28"/>
          <w:lang w:val="uk-UA"/>
        </w:rPr>
      </w:pPr>
      <w:r w:rsidRPr="00A22D05">
        <w:rPr>
          <w:rFonts w:ascii="Times New Roman" w:hAnsi="Times New Roman"/>
          <w:sz w:val="28"/>
          <w:szCs w:val="28"/>
          <w:lang w:val="uk-UA"/>
        </w:rPr>
        <w:t xml:space="preserve">  5. Постанови Кабінету Міністрів України від 20 квітня 2011 року № 462 «Про затвердження Державного стандарту початкової загальної освіти».</w:t>
      </w:r>
    </w:p>
    <w:p w:rsidR="00A22D05" w:rsidRPr="00A22D05" w:rsidRDefault="00A22D05" w:rsidP="00DB2E0F">
      <w:p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lang w:val="uk-UA"/>
        </w:rPr>
        <w:lastRenderedPageBreak/>
        <w:t xml:space="preserve">  </w:t>
      </w:r>
      <w:r w:rsidRPr="00A22D05">
        <w:rPr>
          <w:rFonts w:ascii="Times New Roman" w:hAnsi="Times New Roman"/>
          <w:sz w:val="28"/>
          <w:szCs w:val="28"/>
        </w:rPr>
        <w:t xml:space="preserve">6. </w:t>
      </w:r>
      <w:r w:rsidRPr="00A22D05">
        <w:rPr>
          <w:rFonts w:ascii="Times New Roman" w:hAnsi="Times New Roman"/>
          <w:sz w:val="28"/>
          <w:szCs w:val="28"/>
          <w:lang w:val="uk-UA"/>
        </w:rPr>
        <w:t>Л</w:t>
      </w:r>
      <w:r w:rsidRPr="00A22D05">
        <w:rPr>
          <w:rFonts w:ascii="Times New Roman" w:hAnsi="Times New Roman"/>
          <w:sz w:val="28"/>
          <w:szCs w:val="28"/>
        </w:rPr>
        <w:t>иста Міністерства освіти і науки України від 07 червня 201</w:t>
      </w:r>
      <w:r w:rsidRPr="00A22D05">
        <w:rPr>
          <w:rFonts w:ascii="Times New Roman" w:hAnsi="Times New Roman"/>
          <w:sz w:val="28"/>
          <w:szCs w:val="28"/>
          <w:lang w:val="uk-UA"/>
        </w:rPr>
        <w:t>8</w:t>
      </w:r>
      <w:r w:rsidRPr="00A22D05">
        <w:rPr>
          <w:rFonts w:ascii="Times New Roman" w:hAnsi="Times New Roman"/>
          <w:sz w:val="28"/>
          <w:szCs w:val="28"/>
        </w:rPr>
        <w:t xml:space="preserve"> року № 1/9-</w:t>
      </w:r>
      <w:r w:rsidRPr="00A22D05">
        <w:rPr>
          <w:rFonts w:ascii="Times New Roman" w:hAnsi="Times New Roman"/>
          <w:sz w:val="28"/>
          <w:szCs w:val="28"/>
          <w:lang w:val="uk-UA"/>
        </w:rPr>
        <w:t xml:space="preserve">  </w:t>
      </w:r>
      <w:r w:rsidRPr="00A22D05">
        <w:rPr>
          <w:rFonts w:ascii="Times New Roman" w:hAnsi="Times New Roman"/>
          <w:sz w:val="28"/>
          <w:szCs w:val="28"/>
        </w:rPr>
        <w:t>315 “Про структуру 201</w:t>
      </w:r>
      <w:r w:rsidRPr="00A22D05">
        <w:rPr>
          <w:rFonts w:ascii="Times New Roman" w:hAnsi="Times New Roman"/>
          <w:sz w:val="28"/>
          <w:szCs w:val="28"/>
          <w:lang w:val="uk-UA"/>
        </w:rPr>
        <w:t>8</w:t>
      </w:r>
      <w:r w:rsidRPr="00A22D05">
        <w:rPr>
          <w:rFonts w:ascii="Times New Roman" w:hAnsi="Times New Roman"/>
          <w:sz w:val="28"/>
          <w:szCs w:val="28"/>
        </w:rPr>
        <w:t>/201</w:t>
      </w:r>
      <w:r w:rsidRPr="00A22D05">
        <w:rPr>
          <w:rFonts w:ascii="Times New Roman" w:hAnsi="Times New Roman"/>
          <w:sz w:val="28"/>
          <w:szCs w:val="28"/>
          <w:lang w:val="uk-UA"/>
        </w:rPr>
        <w:t>9</w:t>
      </w:r>
      <w:r w:rsidRPr="00A22D05">
        <w:rPr>
          <w:rFonts w:ascii="Times New Roman" w:hAnsi="Times New Roman"/>
          <w:sz w:val="28"/>
          <w:szCs w:val="28"/>
        </w:rPr>
        <w:t xml:space="preserve"> навчального року та навчальні плани загальноосвітніх навчальних закладів”.</w:t>
      </w:r>
    </w:p>
    <w:p w:rsidR="00A22D05" w:rsidRPr="00A22D05" w:rsidRDefault="00A22D05" w:rsidP="00DB2E0F">
      <w:p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t xml:space="preserve">7. Типове положення про атестацію педагогічних працівників від 06.10.2010р. № 930. Зі змінами і доповненнями </w:t>
      </w:r>
      <w:r w:rsidRPr="00A22D05">
        <w:rPr>
          <w:rFonts w:ascii="Times New Roman" w:hAnsi="Times New Roman"/>
          <w:sz w:val="28"/>
          <w:szCs w:val="28"/>
          <w:shd w:val="clear" w:color="auto" w:fill="FFFFFF"/>
        </w:rPr>
        <w:t>внесеними згідно з наказом Міністерства освіти і науки, молоді та спорту</w:t>
      </w:r>
      <w:r w:rsidRPr="00A22D05">
        <w:rPr>
          <w:rFonts w:ascii="Times New Roman" w:hAnsi="Times New Roman"/>
          <w:i/>
          <w:iCs/>
          <w:sz w:val="28"/>
          <w:szCs w:val="28"/>
          <w:shd w:val="clear" w:color="auto" w:fill="FFFFFF"/>
        </w:rPr>
        <w:t> </w:t>
      </w:r>
      <w:hyperlink r:id="rId8" w:history="1">
        <w:r w:rsidRPr="00A22D05">
          <w:rPr>
            <w:rFonts w:ascii="Times New Roman" w:hAnsi="Times New Roman"/>
            <w:i/>
            <w:iCs/>
            <w:sz w:val="28"/>
            <w:szCs w:val="28"/>
            <w:u w:val="single"/>
            <w:shd w:val="clear" w:color="auto" w:fill="FFFFFF"/>
          </w:rPr>
          <w:t>№ 1473</w:t>
        </w:r>
      </w:hyperlink>
      <w:r w:rsidRPr="00A22D05">
        <w:rPr>
          <w:rFonts w:ascii="Times New Roman" w:hAnsi="Times New Roman"/>
          <w:i/>
          <w:iCs/>
          <w:sz w:val="28"/>
          <w:szCs w:val="28"/>
          <w:shd w:val="clear" w:color="auto" w:fill="FFFFFF"/>
        </w:rPr>
        <w:t> </w:t>
      </w:r>
      <w:r w:rsidRPr="00A22D05">
        <w:rPr>
          <w:rFonts w:ascii="Times New Roman" w:hAnsi="Times New Roman"/>
          <w:sz w:val="28"/>
          <w:szCs w:val="28"/>
          <w:shd w:val="clear" w:color="auto" w:fill="FFFFFF"/>
        </w:rPr>
        <w:t>від 20.12.2011, наказом МОН</w:t>
      </w:r>
      <w:r w:rsidRPr="00A22D05">
        <w:rPr>
          <w:rFonts w:ascii="Times New Roman" w:hAnsi="Times New Roman"/>
          <w:i/>
          <w:iCs/>
          <w:sz w:val="28"/>
          <w:szCs w:val="28"/>
          <w:shd w:val="clear" w:color="auto" w:fill="FFFFFF"/>
        </w:rPr>
        <w:t> </w:t>
      </w:r>
      <w:hyperlink r:id="rId9" w:history="1">
        <w:r w:rsidRPr="00A22D05">
          <w:rPr>
            <w:rFonts w:ascii="Times New Roman" w:hAnsi="Times New Roman"/>
            <w:i/>
            <w:iCs/>
            <w:sz w:val="28"/>
            <w:szCs w:val="28"/>
            <w:u w:val="single"/>
            <w:shd w:val="clear" w:color="auto" w:fill="FFFFFF"/>
          </w:rPr>
          <w:t>№ 1135</w:t>
        </w:r>
      </w:hyperlink>
      <w:r w:rsidRPr="00A22D05">
        <w:rPr>
          <w:rFonts w:ascii="Times New Roman" w:hAnsi="Times New Roman"/>
          <w:i/>
          <w:iCs/>
          <w:sz w:val="28"/>
          <w:szCs w:val="28"/>
          <w:shd w:val="clear" w:color="auto" w:fill="FFFFFF"/>
        </w:rPr>
        <w:t> </w:t>
      </w:r>
      <w:r w:rsidRPr="00A22D05">
        <w:rPr>
          <w:rFonts w:ascii="Times New Roman" w:hAnsi="Times New Roman"/>
          <w:sz w:val="28"/>
          <w:szCs w:val="28"/>
          <w:shd w:val="clear" w:color="auto" w:fill="FFFFFF"/>
        </w:rPr>
        <w:t>від 08.08.2013)</w:t>
      </w:r>
    </w:p>
    <w:p w:rsidR="00A22D05" w:rsidRPr="00A22D05" w:rsidRDefault="00A22D05" w:rsidP="00DB2E0F">
      <w:p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t>8. Статут школи.</w:t>
      </w:r>
    </w:p>
    <w:p w:rsidR="00A22D05" w:rsidRPr="00A22D05" w:rsidRDefault="00A22D05" w:rsidP="00DB2E0F">
      <w:pPr>
        <w:spacing w:after="0" w:line="240" w:lineRule="auto"/>
        <w:rPr>
          <w:rFonts w:ascii="Times New Roman" w:hAnsi="Times New Roman"/>
          <w:sz w:val="28"/>
          <w:szCs w:val="28"/>
        </w:rPr>
      </w:pPr>
      <w:r w:rsidRPr="00A22D05">
        <w:rPr>
          <w:rFonts w:ascii="Times New Roman" w:hAnsi="Times New Roman"/>
          <w:sz w:val="28"/>
          <w:szCs w:val="28"/>
          <w:lang w:val="uk-UA"/>
        </w:rPr>
        <w:t xml:space="preserve"> </w:t>
      </w:r>
      <w:r w:rsidRPr="00A22D05">
        <w:rPr>
          <w:rFonts w:ascii="Times New Roman" w:hAnsi="Times New Roman"/>
          <w:sz w:val="28"/>
          <w:szCs w:val="28"/>
        </w:rPr>
        <w:t>9</w:t>
      </w:r>
      <w:r w:rsidRPr="00A22D05">
        <w:rPr>
          <w:rFonts w:ascii="Times New Roman" w:hAnsi="Times New Roman"/>
          <w:sz w:val="28"/>
          <w:szCs w:val="28"/>
          <w:lang w:val="uk-UA"/>
        </w:rPr>
        <w:t>.</w:t>
      </w:r>
      <w:r w:rsidRPr="00A22D05">
        <w:rPr>
          <w:rFonts w:ascii="Times New Roman" w:hAnsi="Times New Roman"/>
          <w:sz w:val="28"/>
          <w:szCs w:val="28"/>
        </w:rPr>
        <w:t xml:space="preserve"> Перспективний план розвитку школи.</w:t>
      </w:r>
    </w:p>
    <w:p w:rsidR="00A22D05" w:rsidRPr="00A22D05" w:rsidRDefault="00A22D05" w:rsidP="00DB2E0F">
      <w:pPr>
        <w:spacing w:after="0" w:line="240" w:lineRule="auto"/>
        <w:rPr>
          <w:rFonts w:ascii="Times New Roman" w:hAnsi="Times New Roman"/>
          <w:sz w:val="28"/>
          <w:szCs w:val="28"/>
          <w:lang w:val="uk-UA"/>
        </w:rPr>
      </w:pPr>
      <w:r w:rsidRPr="00A22D05">
        <w:rPr>
          <w:rFonts w:ascii="Times New Roman" w:hAnsi="Times New Roman"/>
          <w:sz w:val="28"/>
          <w:szCs w:val="28"/>
        </w:rPr>
        <w:t xml:space="preserve">      Інші акти законодавства в галузі освіти, в тому числі місцевих органів виконавчої влади та органів місцевого самоврядування.</w:t>
      </w:r>
    </w:p>
    <w:p w:rsidR="00A22D05" w:rsidRPr="00A22D05" w:rsidRDefault="00A22D05" w:rsidP="00DB2E0F">
      <w:pPr>
        <w:spacing w:after="0" w:line="240" w:lineRule="auto"/>
        <w:rPr>
          <w:rFonts w:ascii="Times New Roman" w:hAnsi="Times New Roman"/>
          <w:sz w:val="28"/>
          <w:szCs w:val="28"/>
          <w:lang w:val="uk-UA"/>
        </w:rPr>
      </w:pPr>
      <w:r w:rsidRPr="00A22D05">
        <w:rPr>
          <w:rFonts w:ascii="Times New Roman" w:hAnsi="Times New Roman"/>
          <w:sz w:val="28"/>
          <w:szCs w:val="28"/>
          <w:lang w:val="uk-UA"/>
        </w:rPr>
        <w:t xml:space="preserve">      В основу діяльності школи було покладено діючі законодавчі та освітні нормативні документи України: Конституція України, Національна</w:t>
      </w:r>
      <w:r w:rsidRPr="00A22D05">
        <w:rPr>
          <w:rFonts w:ascii="Times New Roman" w:hAnsi="Times New Roman"/>
          <w:sz w:val="28"/>
          <w:szCs w:val="28"/>
        </w:rPr>
        <w:t> </w:t>
      </w:r>
      <w:r w:rsidRPr="00A22D05">
        <w:rPr>
          <w:rFonts w:ascii="Times New Roman" w:hAnsi="Times New Roman"/>
          <w:sz w:val="28"/>
          <w:szCs w:val="28"/>
          <w:lang w:val="uk-UA"/>
        </w:rPr>
        <w:t xml:space="preserve"> доктрина розвитку освіти України, закони</w:t>
      </w:r>
      <w:r w:rsidRPr="00A22D05">
        <w:rPr>
          <w:rFonts w:ascii="Times New Roman" w:hAnsi="Times New Roman"/>
          <w:sz w:val="28"/>
          <w:szCs w:val="28"/>
        </w:rPr>
        <w:t> </w:t>
      </w:r>
      <w:r w:rsidRPr="00A22D05">
        <w:rPr>
          <w:rFonts w:ascii="Times New Roman" w:hAnsi="Times New Roman"/>
          <w:sz w:val="28"/>
          <w:szCs w:val="28"/>
          <w:lang w:val="uk-UA"/>
        </w:rPr>
        <w:t xml:space="preserve"> України «Про освіту», «Про загальну середню освіту», інші документи та урядові рішення в галузі освіти, накази й розпорядження управління освіти і науки Волинської облдержадміністрації, гуманітарного відділу освіти Вишнівської ОТГ, річний план роботи закладу, а також Статут школи.</w:t>
      </w:r>
    </w:p>
    <w:p w:rsidR="00A22D05" w:rsidRDefault="00A22D05" w:rsidP="00DB2E0F">
      <w:pPr>
        <w:spacing w:line="240" w:lineRule="auto"/>
        <w:rPr>
          <w:rFonts w:ascii="Times New Roman" w:hAnsi="Times New Roman"/>
          <w:sz w:val="28"/>
          <w:szCs w:val="28"/>
          <w:lang w:val="uk-UA"/>
        </w:rPr>
      </w:pPr>
      <w:r w:rsidRPr="00A22D05">
        <w:rPr>
          <w:rFonts w:ascii="Times New Roman" w:hAnsi="Times New Roman"/>
          <w:bCs/>
          <w:sz w:val="28"/>
          <w:szCs w:val="28"/>
          <w:lang w:val="uk-UA"/>
        </w:rPr>
        <w:t xml:space="preserve">      </w:t>
      </w:r>
      <w:r w:rsidRPr="00A22D05">
        <w:rPr>
          <w:rFonts w:ascii="Times New Roman" w:hAnsi="Times New Roman"/>
          <w:bCs/>
          <w:i/>
          <w:sz w:val="28"/>
          <w:szCs w:val="28"/>
        </w:rPr>
        <w:t>Початкова освіта</w:t>
      </w:r>
      <w:r w:rsidRPr="00A22D05">
        <w:rPr>
          <w:rFonts w:ascii="Times New Roman" w:hAnsi="Times New Roman"/>
          <w:sz w:val="28"/>
          <w:szCs w:val="28"/>
        </w:rPr>
        <w:t>, мета якої спрямована на навчання читанню, письму, основам арифметики та формування загально навчальних умінь і навичок;</w:t>
      </w:r>
      <w:r w:rsidRPr="00A22D05">
        <w:rPr>
          <w:rFonts w:ascii="Times New Roman" w:hAnsi="Times New Roman"/>
          <w:bCs/>
          <w:sz w:val="28"/>
          <w:szCs w:val="28"/>
        </w:rPr>
        <w:t xml:space="preserve"> Початкова школа</w:t>
      </w:r>
      <w:r w:rsidRPr="00A22D05">
        <w:rPr>
          <w:rFonts w:ascii="Times New Roman" w:hAnsi="Times New Roman"/>
          <w:sz w:val="28"/>
          <w:szCs w:val="28"/>
        </w:rPr>
        <w:t xml:space="preserve"> є чотирирічною. До неї вступають діти, яким на 1 вересня, як правило, виповнилося 6 років та 5 років 9 місяців і які за результатами медичного і психологічного обстеження не мають протипоказань для систематичного шкільного навчання.</w:t>
      </w:r>
      <w:r w:rsidRPr="00A22D05">
        <w:rPr>
          <w:rFonts w:ascii="Times New Roman" w:hAnsi="Times New Roman"/>
          <w:sz w:val="28"/>
          <w:szCs w:val="28"/>
          <w:lang w:val="uk-UA"/>
        </w:rPr>
        <w:t>Початкова школа, зберігаючи наступність із дошкільним періодом дитинства, забезпечує подальше становлення особистості дитини, її інтелектуальний, фізичний, соціальний розвиток.</w:t>
      </w:r>
      <w:r w:rsidRPr="00A22D05">
        <w:rPr>
          <w:rFonts w:ascii="Times New Roman" w:hAnsi="Times New Roman"/>
          <w:sz w:val="28"/>
          <w:szCs w:val="28"/>
        </w:rPr>
        <w:t>Пріоритетними в початкових класах є загально навчальні, розвивальні, виховні, оздоровчі функції.</w:t>
      </w:r>
    </w:p>
    <w:p w:rsidR="00F36A65" w:rsidRPr="00F36A65" w:rsidRDefault="00F36A65" w:rsidP="00DB2E0F">
      <w:pPr>
        <w:spacing w:line="240" w:lineRule="auto"/>
        <w:rPr>
          <w:rFonts w:ascii="Times New Roman" w:hAnsi="Times New Roman"/>
          <w:sz w:val="28"/>
          <w:szCs w:val="28"/>
          <w:lang w:val="uk-UA"/>
        </w:rPr>
      </w:pPr>
      <w:r>
        <w:rPr>
          <w:rFonts w:ascii="Times New Roman" w:hAnsi="Times New Roman"/>
          <w:noProof/>
          <w:sz w:val="28"/>
          <w:szCs w:val="28"/>
        </w:rPr>
        <w:drawing>
          <wp:inline distT="0" distB="0" distL="0" distR="0">
            <wp:extent cx="4284910" cy="2857500"/>
            <wp:effectExtent l="0" t="0" r="1905" b="0"/>
            <wp:docPr id="2" name="Рисунок 2" descr="C:\Users\Intel\Desktop\Новая папка\IMG-9c8e994d55260eb5a380c6abd7a0363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Новая папка\IMG-9c8e994d55260eb5a380c6abd7a03631-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9754" cy="2867399"/>
                    </a:xfrm>
                    <a:prstGeom prst="rect">
                      <a:avLst/>
                    </a:prstGeom>
                    <a:noFill/>
                    <a:ln>
                      <a:noFill/>
                    </a:ln>
                  </pic:spPr>
                </pic:pic>
              </a:graphicData>
            </a:graphic>
          </wp:inline>
        </w:drawing>
      </w:r>
    </w:p>
    <w:p w:rsidR="00A22D05" w:rsidRDefault="00A22D05" w:rsidP="00DB2E0F">
      <w:pPr>
        <w:spacing w:line="240" w:lineRule="auto"/>
        <w:rPr>
          <w:rFonts w:ascii="Times New Roman" w:hAnsi="Times New Roman"/>
          <w:sz w:val="28"/>
          <w:szCs w:val="28"/>
          <w:lang w:val="uk-UA"/>
        </w:rPr>
      </w:pPr>
      <w:r w:rsidRPr="00A22D05">
        <w:rPr>
          <w:rFonts w:ascii="Times New Roman" w:hAnsi="Times New Roman"/>
          <w:bCs/>
          <w:sz w:val="28"/>
          <w:szCs w:val="28"/>
          <w:lang w:val="uk-UA"/>
        </w:rPr>
        <w:lastRenderedPageBreak/>
        <w:t xml:space="preserve">   </w:t>
      </w:r>
      <w:r w:rsidRPr="00A22D05">
        <w:rPr>
          <w:rFonts w:ascii="Times New Roman" w:hAnsi="Times New Roman"/>
          <w:bCs/>
          <w:i/>
          <w:sz w:val="28"/>
          <w:szCs w:val="28"/>
          <w:lang w:val="uk-UA"/>
        </w:rPr>
        <w:t>Основна школа</w:t>
      </w:r>
      <w:r w:rsidRPr="00A22D05">
        <w:rPr>
          <w:rFonts w:ascii="Times New Roman" w:hAnsi="Times New Roman"/>
          <w:sz w:val="28"/>
          <w:szCs w:val="28"/>
        </w:rPr>
        <w:t> </w:t>
      </w:r>
      <w:r w:rsidRPr="00A22D05">
        <w:rPr>
          <w:rFonts w:ascii="Times New Roman" w:hAnsi="Times New Roman"/>
          <w:sz w:val="28"/>
          <w:szCs w:val="28"/>
          <w:lang w:val="uk-UA"/>
        </w:rPr>
        <w:t>(5-9 класи) дає базову загальну освіту, що є фундаментом загальноосвітньої підготовки всіх школярів, формує в них готовність до вибору і реалізації форм подальшого одержання освіти і профілю навчання.</w:t>
      </w:r>
    </w:p>
    <w:p w:rsidR="00F36A65" w:rsidRPr="00A22D05" w:rsidRDefault="00F36A65" w:rsidP="00DB2E0F">
      <w:pPr>
        <w:spacing w:line="240" w:lineRule="auto"/>
        <w:rPr>
          <w:rFonts w:ascii="Times New Roman" w:hAnsi="Times New Roman"/>
          <w:sz w:val="28"/>
          <w:szCs w:val="28"/>
          <w:lang w:val="uk-UA"/>
        </w:rPr>
      </w:pPr>
    </w:p>
    <w:p w:rsidR="00A22D05" w:rsidRDefault="00A22D05" w:rsidP="00DB2E0F">
      <w:pPr>
        <w:spacing w:before="100" w:beforeAutospacing="1" w:after="100" w:afterAutospacing="1" w:line="240" w:lineRule="auto"/>
        <w:rPr>
          <w:rFonts w:ascii="Times New Roman" w:hAnsi="Times New Roman"/>
          <w:sz w:val="28"/>
          <w:szCs w:val="28"/>
          <w:lang w:val="uk-UA"/>
        </w:rPr>
      </w:pPr>
      <w:r w:rsidRPr="00A22D05">
        <w:rPr>
          <w:rFonts w:ascii="Times New Roman" w:hAnsi="Times New Roman"/>
          <w:bCs/>
          <w:sz w:val="28"/>
          <w:szCs w:val="28"/>
          <w:lang w:val="uk-UA"/>
        </w:rPr>
        <w:t xml:space="preserve">     </w:t>
      </w:r>
      <w:r w:rsidRPr="00A22D05">
        <w:rPr>
          <w:rFonts w:ascii="Times New Roman" w:hAnsi="Times New Roman"/>
          <w:bCs/>
          <w:i/>
          <w:sz w:val="28"/>
          <w:szCs w:val="28"/>
          <w:lang w:val="uk-UA"/>
        </w:rPr>
        <w:t>Старша школа</w:t>
      </w:r>
      <w:r w:rsidRPr="00A22D05">
        <w:rPr>
          <w:rFonts w:ascii="Times New Roman" w:hAnsi="Times New Roman"/>
          <w:bCs/>
          <w:sz w:val="28"/>
          <w:szCs w:val="28"/>
          <w:lang w:val="uk-UA"/>
        </w:rPr>
        <w:t xml:space="preserve"> </w:t>
      </w:r>
      <w:r w:rsidRPr="00A22D05">
        <w:rPr>
          <w:rFonts w:ascii="Times New Roman" w:hAnsi="Times New Roman"/>
          <w:sz w:val="28"/>
          <w:szCs w:val="28"/>
          <w:lang w:val="uk-UA"/>
        </w:rPr>
        <w:t>повна середня освіта (10-11 класи),</w:t>
      </w:r>
      <w:r w:rsidRPr="00A22D05">
        <w:rPr>
          <w:rFonts w:ascii="Times New Roman" w:hAnsi="Times New Roman"/>
          <w:sz w:val="28"/>
          <w:szCs w:val="28"/>
        </w:rPr>
        <w:t> </w:t>
      </w:r>
      <w:r w:rsidRPr="00A22D05">
        <w:rPr>
          <w:rFonts w:ascii="Times New Roman" w:hAnsi="Times New Roman"/>
          <w:sz w:val="28"/>
          <w:szCs w:val="28"/>
          <w:lang w:val="uk-UA"/>
        </w:rPr>
        <w:t xml:space="preserve">мета якої – забезпечити реалізацію учнями власного освітнього маршруту.10-11 класи є останнім етапом одержання повної загальної середньої освіти, на якому завершується формування цілісної картини світу, оволодіння способами пізнавальної . </w:t>
      </w:r>
      <w:r w:rsidRPr="00A22D05">
        <w:rPr>
          <w:rFonts w:ascii="Times New Roman" w:hAnsi="Times New Roman"/>
          <w:sz w:val="28"/>
          <w:szCs w:val="28"/>
        </w:rPr>
        <w:t>З варіативної частини Навчального плану додатково виділено години на вивчення української мови</w:t>
      </w:r>
      <w:r w:rsidRPr="00A22D05">
        <w:rPr>
          <w:rFonts w:ascii="Times New Roman" w:hAnsi="Times New Roman"/>
          <w:sz w:val="28"/>
          <w:szCs w:val="28"/>
          <w:lang w:val="uk-UA"/>
        </w:rPr>
        <w:t xml:space="preserve"> у 10 класі. (профільний предмет – українська мова). </w:t>
      </w:r>
      <w:r w:rsidRPr="00A22D05">
        <w:rPr>
          <w:rFonts w:ascii="Times New Roman" w:hAnsi="Times New Roman"/>
          <w:sz w:val="28"/>
          <w:szCs w:val="28"/>
        </w:rPr>
        <w:t>У 201</w:t>
      </w:r>
      <w:r w:rsidRPr="00A22D05">
        <w:rPr>
          <w:rFonts w:ascii="Times New Roman" w:hAnsi="Times New Roman"/>
          <w:sz w:val="28"/>
          <w:szCs w:val="28"/>
          <w:lang w:val="uk-UA"/>
        </w:rPr>
        <w:t>8</w:t>
      </w:r>
      <w:r w:rsidRPr="00A22D05">
        <w:rPr>
          <w:rFonts w:ascii="Times New Roman" w:hAnsi="Times New Roman"/>
          <w:sz w:val="28"/>
          <w:szCs w:val="28"/>
        </w:rPr>
        <w:t>-201</w:t>
      </w:r>
      <w:r w:rsidRPr="00A22D05">
        <w:rPr>
          <w:rFonts w:ascii="Times New Roman" w:hAnsi="Times New Roman"/>
          <w:sz w:val="28"/>
          <w:szCs w:val="28"/>
          <w:lang w:val="uk-UA"/>
        </w:rPr>
        <w:t>9</w:t>
      </w:r>
      <w:r w:rsidRPr="00A22D05">
        <w:rPr>
          <w:rFonts w:ascii="Times New Roman" w:hAnsi="Times New Roman"/>
          <w:sz w:val="28"/>
          <w:szCs w:val="28"/>
        </w:rPr>
        <w:t xml:space="preserve"> н.р. педагогічним колективом проведено комплекс заходів щодо підготовчої роботи з учнями 9 класу до профільного навчання:</w:t>
      </w:r>
    </w:p>
    <w:p w:rsidR="00D36D03" w:rsidRPr="00D36D03" w:rsidRDefault="00D36D03" w:rsidP="00DB2E0F">
      <w:pPr>
        <w:spacing w:before="100" w:beforeAutospacing="1" w:after="100" w:afterAutospacing="1" w:line="240" w:lineRule="auto"/>
        <w:rPr>
          <w:rFonts w:ascii="Times New Roman" w:hAnsi="Times New Roman"/>
          <w:sz w:val="28"/>
          <w:szCs w:val="28"/>
          <w:lang w:val="uk-UA"/>
        </w:rPr>
      </w:pPr>
      <w:r>
        <w:rPr>
          <w:rFonts w:ascii="Times New Roman" w:hAnsi="Times New Roman"/>
          <w:noProof/>
          <w:sz w:val="28"/>
          <w:szCs w:val="28"/>
        </w:rPr>
        <w:drawing>
          <wp:inline distT="0" distB="0" distL="0" distR="0" wp14:anchorId="4B1329D4" wp14:editId="3938825B">
            <wp:extent cx="3644898" cy="2733675"/>
            <wp:effectExtent l="0" t="0" r="0" b="0"/>
            <wp:docPr id="4" name="Рисунок 4" descr="C:\Users\Intel\Desktop\Новая папка\88321368_567254983876271_85391437046218752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Новая папка\88321368_567254983876271_8539143704621875200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9981" cy="2744987"/>
                    </a:xfrm>
                    <a:prstGeom prst="rect">
                      <a:avLst/>
                    </a:prstGeom>
                    <a:noFill/>
                    <a:ln>
                      <a:noFill/>
                    </a:ln>
                  </pic:spPr>
                </pic:pic>
              </a:graphicData>
            </a:graphic>
          </wp:inline>
        </w:drawing>
      </w:r>
    </w:p>
    <w:p w:rsidR="00A22D05" w:rsidRPr="00BA24CC" w:rsidRDefault="00A22D05" w:rsidP="00BA24CC">
      <w:pPr>
        <w:numPr>
          <w:ilvl w:val="0"/>
          <w:numId w:val="26"/>
        </w:num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t xml:space="preserve">Робота практичного психолога (тестування) з виявлення нахилів підлітків, вироблення </w:t>
      </w:r>
      <w:r w:rsidRPr="00BA24CC">
        <w:rPr>
          <w:rFonts w:ascii="Times New Roman" w:hAnsi="Times New Roman"/>
          <w:sz w:val="28"/>
          <w:szCs w:val="28"/>
        </w:rPr>
        <w:t>рекомендацій учням (січень-лютий),</w:t>
      </w:r>
    </w:p>
    <w:p w:rsidR="00D36D03" w:rsidRPr="00A22D05" w:rsidRDefault="00D36D03" w:rsidP="00D36D03">
      <w:pPr>
        <w:spacing w:before="100" w:beforeAutospacing="1" w:after="100" w:afterAutospacing="1" w:line="240" w:lineRule="auto"/>
        <w:ind w:left="720"/>
        <w:rPr>
          <w:rFonts w:ascii="Times New Roman" w:hAnsi="Times New Roman"/>
          <w:sz w:val="28"/>
          <w:szCs w:val="28"/>
        </w:rPr>
      </w:pPr>
      <w:r>
        <w:rPr>
          <w:rFonts w:ascii="Times New Roman" w:hAnsi="Times New Roman"/>
          <w:noProof/>
          <w:sz w:val="28"/>
          <w:szCs w:val="28"/>
        </w:rPr>
        <w:drawing>
          <wp:inline distT="0" distB="0" distL="0" distR="0">
            <wp:extent cx="3149600" cy="2362200"/>
            <wp:effectExtent l="0" t="0" r="0" b="0"/>
            <wp:docPr id="5" name="Рисунок 5" descr="C:\Users\Intel\Desktop\Новая папка\71184776_452402962028141_56823789868778782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esktop\Новая папка\71184776_452402962028141_5682378986877878272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1506" cy="2363630"/>
                    </a:xfrm>
                    <a:prstGeom prst="rect">
                      <a:avLst/>
                    </a:prstGeom>
                    <a:noFill/>
                    <a:ln>
                      <a:noFill/>
                    </a:ln>
                  </pic:spPr>
                </pic:pic>
              </a:graphicData>
            </a:graphic>
          </wp:inline>
        </w:drawing>
      </w:r>
    </w:p>
    <w:p w:rsidR="00A22D05" w:rsidRPr="00A22D05" w:rsidRDefault="00A22D05" w:rsidP="00DB2E0F">
      <w:pPr>
        <w:numPr>
          <w:ilvl w:val="0"/>
          <w:numId w:val="26"/>
        </w:num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lastRenderedPageBreak/>
        <w:t>Вироблення методичними об’єднаннями пропозицій щодо планування спецкурсів, факультативів у профільних класах (варіативна частина навчального плану) (грудень)</w:t>
      </w:r>
    </w:p>
    <w:p w:rsidR="00A22D05" w:rsidRPr="00A22D05" w:rsidRDefault="00A22D05" w:rsidP="00DB2E0F">
      <w:pPr>
        <w:numPr>
          <w:ilvl w:val="0"/>
          <w:numId w:val="26"/>
        </w:num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t>Анкетування учнів 9 класів з метою виявлення потреб у навчальних послугах (березень)</w:t>
      </w:r>
    </w:p>
    <w:p w:rsidR="00A22D05" w:rsidRPr="00A22D05" w:rsidRDefault="00A22D05" w:rsidP="00DB2E0F">
      <w:pPr>
        <w:numPr>
          <w:ilvl w:val="0"/>
          <w:numId w:val="26"/>
        </w:numPr>
        <w:spacing w:before="100" w:beforeAutospacing="1" w:after="100" w:afterAutospacing="1" w:line="240" w:lineRule="auto"/>
        <w:rPr>
          <w:rFonts w:ascii="Times New Roman" w:hAnsi="Times New Roman"/>
          <w:sz w:val="28"/>
          <w:szCs w:val="28"/>
          <w:lang w:val="uk-UA"/>
        </w:rPr>
      </w:pPr>
      <w:r w:rsidRPr="00A22D05">
        <w:rPr>
          <w:rFonts w:ascii="Times New Roman" w:hAnsi="Times New Roman"/>
          <w:sz w:val="28"/>
          <w:szCs w:val="28"/>
        </w:rPr>
        <w:t xml:space="preserve">Результати роботи з випускниками базової школи та моніторинг результатів вступу до ВУЗів  </w:t>
      </w:r>
      <w:proofErr w:type="gramStart"/>
      <w:r w:rsidRPr="00A22D05">
        <w:rPr>
          <w:rFonts w:ascii="Times New Roman" w:hAnsi="Times New Roman"/>
          <w:sz w:val="28"/>
          <w:szCs w:val="28"/>
        </w:rPr>
        <w:t>св</w:t>
      </w:r>
      <w:proofErr w:type="gramEnd"/>
      <w:r w:rsidRPr="00A22D05">
        <w:rPr>
          <w:rFonts w:ascii="Times New Roman" w:hAnsi="Times New Roman"/>
          <w:sz w:val="28"/>
          <w:szCs w:val="28"/>
        </w:rPr>
        <w:t>ідчать про доцільність планування у новому навчальному році обрати для 10 класу профільним предметом</w:t>
      </w:r>
      <w:r w:rsidRPr="00A22D05">
        <w:rPr>
          <w:rFonts w:ascii="Times New Roman" w:hAnsi="Times New Roman"/>
          <w:sz w:val="28"/>
          <w:szCs w:val="28"/>
          <w:lang w:val="uk-UA"/>
        </w:rPr>
        <w:t xml:space="preserve"> теж українську мову.</w:t>
      </w:r>
    </w:p>
    <w:p w:rsidR="00A22D05" w:rsidRPr="00A22D05" w:rsidRDefault="00A22D05" w:rsidP="00DB2E0F">
      <w:pPr>
        <w:spacing w:after="0" w:line="240" w:lineRule="auto"/>
        <w:rPr>
          <w:rFonts w:ascii="Times New Roman" w:hAnsi="Times New Roman"/>
          <w:sz w:val="28"/>
          <w:szCs w:val="28"/>
        </w:rPr>
      </w:pPr>
      <w:r w:rsidRPr="00A22D05">
        <w:rPr>
          <w:rFonts w:ascii="Times New Roman" w:hAnsi="Times New Roman"/>
          <w:sz w:val="28"/>
          <w:szCs w:val="28"/>
          <w:lang w:val="uk-UA"/>
        </w:rPr>
        <w:t xml:space="preserve">   </w:t>
      </w:r>
    </w:p>
    <w:p w:rsidR="00A22D05" w:rsidRPr="00A22D05" w:rsidRDefault="00A22D05" w:rsidP="00DB2E0F">
      <w:pPr>
        <w:spacing w:line="240" w:lineRule="auto"/>
        <w:rPr>
          <w:rFonts w:ascii="Times New Roman" w:hAnsi="Times New Roman"/>
          <w:i/>
          <w:sz w:val="28"/>
          <w:szCs w:val="28"/>
        </w:rPr>
      </w:pPr>
      <w:r w:rsidRPr="00A22D05">
        <w:rPr>
          <w:rFonts w:ascii="Times New Roman" w:hAnsi="Times New Roman"/>
          <w:bCs/>
          <w:i/>
          <w:sz w:val="28"/>
          <w:szCs w:val="28"/>
          <w:bdr w:val="none" w:sz="0" w:space="0" w:color="auto" w:frame="1"/>
        </w:rPr>
        <w:t>Збереження контингенту</w:t>
      </w:r>
    </w:p>
    <w:p w:rsidR="00A22D05" w:rsidRPr="00A22D05" w:rsidRDefault="00A22D05" w:rsidP="00DB2E0F">
      <w:pPr>
        <w:spacing w:line="240" w:lineRule="auto"/>
        <w:rPr>
          <w:rFonts w:ascii="Times New Roman" w:hAnsi="Times New Roman"/>
          <w:sz w:val="28"/>
          <w:szCs w:val="28"/>
        </w:rPr>
      </w:pPr>
      <w:r w:rsidRPr="00A22D05">
        <w:rPr>
          <w:rFonts w:ascii="Times New Roman" w:hAnsi="Times New Roman"/>
          <w:sz w:val="28"/>
          <w:szCs w:val="28"/>
          <w:lang w:val="uk-UA"/>
        </w:rPr>
        <w:t xml:space="preserve">   </w:t>
      </w:r>
      <w:r w:rsidRPr="00A22D05">
        <w:rPr>
          <w:rFonts w:ascii="Times New Roman" w:hAnsi="Times New Roman"/>
          <w:sz w:val="28"/>
          <w:szCs w:val="28"/>
        </w:rPr>
        <w:t xml:space="preserve">У школі впродовж  кількох років діє єдина загальношкільна система </w:t>
      </w:r>
      <w:proofErr w:type="gramStart"/>
      <w:r w:rsidRPr="00A22D05">
        <w:rPr>
          <w:rFonts w:ascii="Times New Roman" w:hAnsi="Times New Roman"/>
          <w:sz w:val="28"/>
          <w:szCs w:val="28"/>
        </w:rPr>
        <w:t>обл</w:t>
      </w:r>
      <w:proofErr w:type="gramEnd"/>
      <w:r w:rsidRPr="00A22D05">
        <w:rPr>
          <w:rFonts w:ascii="Times New Roman" w:hAnsi="Times New Roman"/>
          <w:sz w:val="28"/>
          <w:szCs w:val="28"/>
        </w:rPr>
        <w:t>іку відвідування учнями занять. З боку адміністрації проводився контроль за відвідуванням навчання. Підсумки відвідування аналізуються заступником директора з виховної роботи, класними керівниками, за необхідністю розглядаються на нарадах при директорі, педрадах, вживаються необхідні заходи щодо залученнядітей до навчання.</w:t>
      </w:r>
    </w:p>
    <w:p w:rsidR="00A22D05" w:rsidRPr="00A22D05" w:rsidRDefault="00A22D05" w:rsidP="00DB2E0F">
      <w:pPr>
        <w:spacing w:line="240" w:lineRule="auto"/>
        <w:rPr>
          <w:rFonts w:ascii="Times New Roman" w:hAnsi="Times New Roman"/>
          <w:bCs/>
          <w:sz w:val="28"/>
          <w:szCs w:val="28"/>
          <w:lang w:val="uk-UA"/>
        </w:rPr>
      </w:pPr>
      <w:r w:rsidRPr="00A22D05">
        <w:rPr>
          <w:rFonts w:ascii="Times New Roman" w:hAnsi="Times New Roman"/>
          <w:sz w:val="28"/>
          <w:szCs w:val="28"/>
        </w:rPr>
        <w:t>За результатами навчального року про</w:t>
      </w:r>
      <w:r w:rsidRPr="00A22D05">
        <w:rPr>
          <w:rFonts w:ascii="Times New Roman" w:hAnsi="Times New Roman"/>
          <w:sz w:val="28"/>
          <w:szCs w:val="28"/>
          <w:lang w:val="uk-UA"/>
        </w:rPr>
        <w:t xml:space="preserve">цент відвідування учнями школи 92% . </w:t>
      </w:r>
    </w:p>
    <w:p w:rsidR="00A22D05" w:rsidRPr="00A22D05" w:rsidRDefault="00A22D05" w:rsidP="00DB2E0F">
      <w:p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t xml:space="preserve"> </w:t>
      </w:r>
      <w:r w:rsidRPr="00A22D05">
        <w:rPr>
          <w:rFonts w:ascii="Times New Roman" w:hAnsi="Times New Roman"/>
          <w:sz w:val="28"/>
          <w:szCs w:val="28"/>
          <w:lang w:val="uk-UA"/>
        </w:rPr>
        <w:t xml:space="preserve">  Показник </w:t>
      </w:r>
      <w:r w:rsidRPr="00A22D05">
        <w:rPr>
          <w:rFonts w:ascii="Times New Roman" w:hAnsi="Times New Roman"/>
          <w:sz w:val="28"/>
          <w:szCs w:val="28"/>
        </w:rPr>
        <w:t xml:space="preserve">пропусків без поважної причини </w:t>
      </w:r>
      <w:r w:rsidRPr="00A22D05">
        <w:rPr>
          <w:rFonts w:ascii="Times New Roman" w:hAnsi="Times New Roman"/>
          <w:sz w:val="28"/>
          <w:szCs w:val="28"/>
          <w:lang w:val="uk-UA"/>
        </w:rPr>
        <w:t xml:space="preserve">зменшився </w:t>
      </w:r>
      <w:r w:rsidRPr="00A22D05">
        <w:rPr>
          <w:rFonts w:ascii="Times New Roman" w:hAnsi="Times New Roman"/>
          <w:sz w:val="28"/>
          <w:szCs w:val="28"/>
        </w:rPr>
        <w:t xml:space="preserve">на </w:t>
      </w:r>
      <w:r w:rsidRPr="00A22D05">
        <w:rPr>
          <w:rFonts w:ascii="Times New Roman" w:hAnsi="Times New Roman"/>
          <w:sz w:val="28"/>
          <w:szCs w:val="28"/>
          <w:lang w:val="uk-UA"/>
        </w:rPr>
        <w:t>2</w:t>
      </w:r>
      <w:r w:rsidRPr="00A22D05">
        <w:rPr>
          <w:rFonts w:ascii="Times New Roman" w:hAnsi="Times New Roman"/>
          <w:sz w:val="28"/>
          <w:szCs w:val="28"/>
        </w:rPr>
        <w:t>%</w:t>
      </w:r>
      <w:r w:rsidRPr="00A22D05">
        <w:rPr>
          <w:rFonts w:ascii="Times New Roman" w:hAnsi="Times New Roman"/>
          <w:sz w:val="28"/>
          <w:szCs w:val="28"/>
          <w:lang w:val="uk-UA"/>
        </w:rPr>
        <w:t xml:space="preserve"> у порівнянні з минулим роком</w:t>
      </w:r>
      <w:r w:rsidRPr="00A22D05">
        <w:rPr>
          <w:rFonts w:ascii="Times New Roman" w:hAnsi="Times New Roman"/>
          <w:sz w:val="28"/>
          <w:szCs w:val="28"/>
        </w:rPr>
        <w:t xml:space="preserve">.  Аналіз зібраних даних дав можливість встановити прямий зв’язок між систематичним відвідуванням занять учнями  протягом навчального року та </w:t>
      </w:r>
      <w:proofErr w:type="gramStart"/>
      <w:r w:rsidRPr="00A22D05">
        <w:rPr>
          <w:rFonts w:ascii="Times New Roman" w:hAnsi="Times New Roman"/>
          <w:sz w:val="28"/>
          <w:szCs w:val="28"/>
        </w:rPr>
        <w:t>р</w:t>
      </w:r>
      <w:proofErr w:type="gramEnd"/>
      <w:r w:rsidRPr="00A22D05">
        <w:rPr>
          <w:rFonts w:ascii="Times New Roman" w:hAnsi="Times New Roman"/>
          <w:sz w:val="28"/>
          <w:szCs w:val="28"/>
        </w:rPr>
        <w:t>івнем їх</w:t>
      </w:r>
      <w:r w:rsidRPr="00A22D05">
        <w:rPr>
          <w:rFonts w:ascii="Times New Roman" w:hAnsi="Times New Roman"/>
          <w:sz w:val="28"/>
          <w:szCs w:val="28"/>
          <w:lang w:val="uk-UA"/>
        </w:rPr>
        <w:t xml:space="preserve"> знань</w:t>
      </w:r>
      <w:r w:rsidRPr="00A22D05">
        <w:rPr>
          <w:rFonts w:ascii="Times New Roman" w:hAnsi="Times New Roman"/>
          <w:sz w:val="28"/>
          <w:szCs w:val="28"/>
        </w:rPr>
        <w:t xml:space="preserve">.  Значна кількість пропусків без поважних на те причин була в класах: </w:t>
      </w:r>
      <w:r w:rsidRPr="00A22D05">
        <w:rPr>
          <w:rFonts w:ascii="Times New Roman" w:hAnsi="Times New Roman"/>
          <w:sz w:val="28"/>
          <w:szCs w:val="28"/>
          <w:lang w:val="uk-UA"/>
        </w:rPr>
        <w:t xml:space="preserve"> 10клас </w:t>
      </w:r>
      <w:r w:rsidRPr="00A22D05">
        <w:rPr>
          <w:rFonts w:ascii="Times New Roman" w:hAnsi="Times New Roman"/>
          <w:sz w:val="28"/>
          <w:szCs w:val="28"/>
        </w:rPr>
        <w:t>(2</w:t>
      </w:r>
      <w:r w:rsidRPr="00A22D05">
        <w:rPr>
          <w:rFonts w:ascii="Times New Roman" w:hAnsi="Times New Roman"/>
          <w:sz w:val="28"/>
          <w:szCs w:val="28"/>
          <w:lang w:val="uk-UA"/>
        </w:rPr>
        <w:t>,</w:t>
      </w:r>
      <w:r w:rsidRPr="00A22D05">
        <w:rPr>
          <w:rFonts w:ascii="Times New Roman" w:hAnsi="Times New Roman"/>
          <w:sz w:val="28"/>
          <w:szCs w:val="28"/>
        </w:rPr>
        <w:t>8%), кл.кер</w:t>
      </w:r>
      <w:proofErr w:type="gramStart"/>
      <w:r w:rsidRPr="00A22D05">
        <w:rPr>
          <w:rFonts w:ascii="Times New Roman" w:hAnsi="Times New Roman"/>
          <w:sz w:val="28"/>
          <w:szCs w:val="28"/>
        </w:rPr>
        <w:t>.</w:t>
      </w:r>
      <w:r w:rsidRPr="00A22D05">
        <w:rPr>
          <w:rFonts w:ascii="Times New Roman" w:hAnsi="Times New Roman"/>
          <w:sz w:val="28"/>
          <w:szCs w:val="28"/>
          <w:lang w:val="uk-UA"/>
        </w:rPr>
        <w:t>Р</w:t>
      </w:r>
      <w:proofErr w:type="gramEnd"/>
      <w:r w:rsidRPr="00A22D05">
        <w:rPr>
          <w:rFonts w:ascii="Times New Roman" w:hAnsi="Times New Roman"/>
          <w:sz w:val="28"/>
          <w:szCs w:val="28"/>
          <w:lang w:val="uk-UA"/>
        </w:rPr>
        <w:t>имша В.В.</w:t>
      </w:r>
      <w:r w:rsidRPr="00A22D05">
        <w:rPr>
          <w:rFonts w:ascii="Times New Roman" w:hAnsi="Times New Roman"/>
          <w:sz w:val="28"/>
          <w:szCs w:val="28"/>
        </w:rPr>
        <w:t xml:space="preserve">, </w:t>
      </w:r>
      <w:r w:rsidRPr="00A22D05">
        <w:rPr>
          <w:rFonts w:ascii="Times New Roman" w:hAnsi="Times New Roman"/>
          <w:sz w:val="28"/>
          <w:szCs w:val="28"/>
          <w:lang w:val="uk-UA"/>
        </w:rPr>
        <w:t>11</w:t>
      </w:r>
      <w:r w:rsidRPr="00A22D05">
        <w:rPr>
          <w:rFonts w:ascii="Times New Roman" w:hAnsi="Times New Roman"/>
          <w:sz w:val="28"/>
          <w:szCs w:val="28"/>
        </w:rPr>
        <w:t>(1</w:t>
      </w:r>
      <w:r w:rsidRPr="00A22D05">
        <w:rPr>
          <w:rFonts w:ascii="Times New Roman" w:hAnsi="Times New Roman"/>
          <w:sz w:val="28"/>
          <w:szCs w:val="28"/>
          <w:lang w:val="uk-UA"/>
        </w:rPr>
        <w:t>,</w:t>
      </w:r>
      <w:r w:rsidRPr="00A22D05">
        <w:rPr>
          <w:rFonts w:ascii="Times New Roman" w:hAnsi="Times New Roman"/>
          <w:sz w:val="28"/>
          <w:szCs w:val="28"/>
        </w:rPr>
        <w:t xml:space="preserve">8 %) , кл.кер. </w:t>
      </w:r>
      <w:r w:rsidRPr="00A22D05">
        <w:rPr>
          <w:rFonts w:ascii="Times New Roman" w:hAnsi="Times New Roman"/>
          <w:sz w:val="28"/>
          <w:szCs w:val="28"/>
          <w:lang w:val="uk-UA"/>
        </w:rPr>
        <w:t xml:space="preserve">Галайда І.В. </w:t>
      </w:r>
      <w:r w:rsidRPr="00A22D05">
        <w:rPr>
          <w:rFonts w:ascii="Times New Roman" w:hAnsi="Times New Roman"/>
          <w:sz w:val="28"/>
          <w:szCs w:val="28"/>
        </w:rPr>
        <w:t xml:space="preserve"> Показники у цих класах </w:t>
      </w:r>
      <w:r w:rsidRPr="00A22D05">
        <w:rPr>
          <w:rFonts w:ascii="Times New Roman" w:hAnsi="Times New Roman"/>
          <w:sz w:val="28"/>
          <w:szCs w:val="28"/>
          <w:lang w:val="uk-UA"/>
        </w:rPr>
        <w:t>найвищі у школ</w:t>
      </w:r>
      <w:r w:rsidRPr="00A22D05">
        <w:rPr>
          <w:rFonts w:ascii="Times New Roman" w:hAnsi="Times New Roman"/>
          <w:sz w:val="28"/>
          <w:szCs w:val="28"/>
        </w:rPr>
        <w:t>у</w:t>
      </w:r>
      <w:r w:rsidRPr="00A22D05">
        <w:rPr>
          <w:rFonts w:ascii="Times New Roman" w:hAnsi="Times New Roman"/>
          <w:sz w:val="28"/>
          <w:szCs w:val="28"/>
          <w:lang w:val="uk-UA"/>
        </w:rPr>
        <w:t xml:space="preserve">. </w:t>
      </w:r>
      <w:r w:rsidRPr="00A22D05">
        <w:rPr>
          <w:rFonts w:ascii="Times New Roman" w:hAnsi="Times New Roman"/>
          <w:sz w:val="28"/>
          <w:szCs w:val="28"/>
        </w:rPr>
        <w:t xml:space="preserve"> Це  </w:t>
      </w:r>
      <w:proofErr w:type="gramStart"/>
      <w:r w:rsidRPr="00A22D05">
        <w:rPr>
          <w:rFonts w:ascii="Times New Roman" w:hAnsi="Times New Roman"/>
          <w:sz w:val="28"/>
          <w:szCs w:val="28"/>
        </w:rPr>
        <w:t>св</w:t>
      </w:r>
      <w:proofErr w:type="gramEnd"/>
      <w:r w:rsidRPr="00A22D05">
        <w:rPr>
          <w:rFonts w:ascii="Times New Roman" w:hAnsi="Times New Roman"/>
          <w:sz w:val="28"/>
          <w:szCs w:val="28"/>
        </w:rPr>
        <w:t>ідчить про недостатню   роботу адміністрації, класних керівників та батьків з даного питання.</w:t>
      </w:r>
      <w:r w:rsidRPr="00A22D05">
        <w:rPr>
          <w:rFonts w:ascii="Times New Roman" w:hAnsi="Times New Roman"/>
          <w:sz w:val="28"/>
          <w:szCs w:val="28"/>
          <w:lang w:val="uk-UA"/>
        </w:rPr>
        <w:t xml:space="preserve"> </w:t>
      </w:r>
      <w:r w:rsidRPr="00A22D05">
        <w:rPr>
          <w:rFonts w:ascii="Times New Roman" w:hAnsi="Times New Roman"/>
          <w:sz w:val="28"/>
          <w:szCs w:val="28"/>
        </w:rPr>
        <w:t>Отже, робота з удосконалення системи контролю за відвідуванням занять школярами у 20</w:t>
      </w:r>
      <w:r w:rsidRPr="00A22D05">
        <w:rPr>
          <w:rFonts w:ascii="Times New Roman" w:hAnsi="Times New Roman"/>
          <w:sz w:val="28"/>
          <w:szCs w:val="28"/>
          <w:lang w:val="uk-UA"/>
        </w:rPr>
        <w:t>20</w:t>
      </w:r>
      <w:r w:rsidRPr="00A22D05">
        <w:rPr>
          <w:rFonts w:ascii="Times New Roman" w:hAnsi="Times New Roman"/>
          <w:sz w:val="28"/>
          <w:szCs w:val="28"/>
        </w:rPr>
        <w:t xml:space="preserve"> – 20</w:t>
      </w:r>
      <w:r w:rsidRPr="00A22D05">
        <w:rPr>
          <w:rFonts w:ascii="Times New Roman" w:hAnsi="Times New Roman"/>
          <w:sz w:val="28"/>
          <w:szCs w:val="28"/>
          <w:lang w:val="uk-UA"/>
        </w:rPr>
        <w:t>21</w:t>
      </w:r>
      <w:r w:rsidRPr="00A22D05">
        <w:rPr>
          <w:rFonts w:ascii="Times New Roman" w:hAnsi="Times New Roman"/>
          <w:sz w:val="28"/>
          <w:szCs w:val="28"/>
        </w:rPr>
        <w:t xml:space="preserve"> навчальному році повинна продовжуватись, бо це один із важливих чинників підвищення якості знань учнів.</w:t>
      </w:r>
      <w:r w:rsidRPr="00A22D05">
        <w:rPr>
          <w:rFonts w:ascii="Times New Roman" w:hAnsi="Times New Roman"/>
          <w:b/>
          <w:bCs/>
          <w:sz w:val="28"/>
          <w:szCs w:val="28"/>
        </w:rPr>
        <w:t xml:space="preserve"> </w:t>
      </w:r>
      <w:r w:rsidRPr="00A22D05">
        <w:rPr>
          <w:rFonts w:ascii="Times New Roman" w:hAnsi="Times New Roman"/>
          <w:bCs/>
          <w:sz w:val="28"/>
          <w:szCs w:val="28"/>
        </w:rPr>
        <w:t>У новому навчальному році, з даного питання, перед колективом постають наступні завдання</w:t>
      </w:r>
      <w:r w:rsidRPr="00A22D05">
        <w:rPr>
          <w:rFonts w:ascii="Times New Roman" w:hAnsi="Times New Roman"/>
          <w:sz w:val="28"/>
          <w:szCs w:val="28"/>
        </w:rPr>
        <w:t>:</w:t>
      </w:r>
    </w:p>
    <w:p w:rsidR="00A22D05" w:rsidRPr="00A22D05" w:rsidRDefault="00A22D05" w:rsidP="00DB2E0F">
      <w:pPr>
        <w:spacing w:before="100" w:beforeAutospacing="1" w:after="100" w:afterAutospacing="1" w:line="240" w:lineRule="auto"/>
        <w:rPr>
          <w:rFonts w:ascii="Times New Roman" w:hAnsi="Times New Roman"/>
          <w:sz w:val="28"/>
          <w:szCs w:val="28"/>
        </w:rPr>
      </w:pPr>
      <w:r w:rsidRPr="00A22D05">
        <w:rPr>
          <w:rFonts w:ascii="Times New Roman" w:hAnsi="Times New Roman"/>
          <w:i/>
          <w:iCs/>
          <w:sz w:val="28"/>
          <w:szCs w:val="28"/>
        </w:rPr>
        <w:t>Класним керівникам 1-11 класів, вчителям-предметникам:</w:t>
      </w:r>
    </w:p>
    <w:p w:rsidR="00A22D05" w:rsidRPr="00A22D05" w:rsidRDefault="00A22D05" w:rsidP="00DB2E0F">
      <w:pPr>
        <w:numPr>
          <w:ilvl w:val="0"/>
          <w:numId w:val="25"/>
        </w:num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lang w:val="uk-UA"/>
        </w:rPr>
        <w:t>з</w:t>
      </w:r>
      <w:r w:rsidRPr="00A22D05">
        <w:rPr>
          <w:rFonts w:ascii="Times New Roman" w:hAnsi="Times New Roman"/>
          <w:sz w:val="28"/>
          <w:szCs w:val="28"/>
        </w:rPr>
        <w:t>абезпечити постійний контроль за охопленням навчанням учнів та їх відвідування навчальних занять.</w:t>
      </w:r>
    </w:p>
    <w:p w:rsidR="00A22D05" w:rsidRPr="00A22D05" w:rsidRDefault="00A22D05" w:rsidP="00DB2E0F">
      <w:pPr>
        <w:numPr>
          <w:ilvl w:val="0"/>
          <w:numId w:val="25"/>
        </w:num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lang w:val="uk-UA"/>
        </w:rPr>
        <w:t>а</w:t>
      </w:r>
      <w:r w:rsidRPr="00A22D05">
        <w:rPr>
          <w:rFonts w:ascii="Times New Roman" w:hAnsi="Times New Roman"/>
          <w:sz w:val="28"/>
          <w:szCs w:val="28"/>
        </w:rPr>
        <w:t>ктивно застосовувати різні форми підвищення мотивації учнів до навчання.</w:t>
      </w:r>
    </w:p>
    <w:p w:rsidR="00A22D05" w:rsidRPr="00A22D05" w:rsidRDefault="00A22D05" w:rsidP="00DB2E0F">
      <w:pPr>
        <w:numPr>
          <w:ilvl w:val="0"/>
          <w:numId w:val="25"/>
        </w:num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lang w:val="uk-UA"/>
        </w:rPr>
        <w:t>н</w:t>
      </w:r>
      <w:r w:rsidRPr="00A22D05">
        <w:rPr>
          <w:rFonts w:ascii="Times New Roman" w:hAnsi="Times New Roman"/>
          <w:sz w:val="28"/>
          <w:szCs w:val="28"/>
        </w:rPr>
        <w:t>а кожному уроці контролювати відвідування учнями занять.</w:t>
      </w:r>
    </w:p>
    <w:p w:rsidR="00A22D05" w:rsidRPr="00A22D05" w:rsidRDefault="00A22D05" w:rsidP="00DB2E0F">
      <w:pPr>
        <w:numPr>
          <w:ilvl w:val="0"/>
          <w:numId w:val="25"/>
        </w:num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lang w:val="uk-UA"/>
        </w:rPr>
        <w:t>у</w:t>
      </w:r>
      <w:r w:rsidRPr="00A22D05">
        <w:rPr>
          <w:rFonts w:ascii="Times New Roman" w:hAnsi="Times New Roman"/>
          <w:sz w:val="28"/>
          <w:szCs w:val="28"/>
        </w:rPr>
        <w:t xml:space="preserve"> кожному конкретному випадку відсутності учнів на заняттях невідкладно з’ясовувати причини, встановлювати місце перебування дитини. Інформувати батьків, або осіб, що їх замінюють.</w:t>
      </w:r>
    </w:p>
    <w:p w:rsidR="00A22D05" w:rsidRPr="00A22D05" w:rsidRDefault="00A22D05" w:rsidP="00DB2E0F">
      <w:pPr>
        <w:numPr>
          <w:ilvl w:val="0"/>
          <w:numId w:val="25"/>
        </w:num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lang w:val="uk-UA"/>
        </w:rPr>
        <w:t>у</w:t>
      </w:r>
      <w:r w:rsidRPr="00A22D05">
        <w:rPr>
          <w:rFonts w:ascii="Times New Roman" w:hAnsi="Times New Roman"/>
          <w:sz w:val="28"/>
          <w:szCs w:val="28"/>
        </w:rPr>
        <w:t xml:space="preserve"> разі, якщо причиною невідвідування учнем занять є конфлікт в учнівському колективі, залучати шкільного психолога, надавати </w:t>
      </w:r>
      <w:r w:rsidRPr="00A22D05">
        <w:rPr>
          <w:rFonts w:ascii="Times New Roman" w:hAnsi="Times New Roman"/>
          <w:sz w:val="28"/>
          <w:szCs w:val="28"/>
        </w:rPr>
        <w:lastRenderedPageBreak/>
        <w:t>психологічну допомогу та вживати заходи для усунення конфліктної ситуації.</w:t>
      </w:r>
    </w:p>
    <w:p w:rsidR="00A22D05" w:rsidRPr="00A22D05" w:rsidRDefault="00A22D05" w:rsidP="00DB2E0F">
      <w:pPr>
        <w:spacing w:line="240" w:lineRule="auto"/>
        <w:ind w:left="720"/>
        <w:contextualSpacing/>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 xml:space="preserve">     З метою виявлення обдарованих дітей та розвитку їх творчих здібностей у школі організовано роботу гуртків за інтересами та факультативів. Шкільні  гуртки, факультативи і курси за вибором враховують увесь спектр навчальних предметів та інтересів учнів. Це факультативи: </w:t>
      </w:r>
    </w:p>
    <w:p w:rsidR="00A22D05" w:rsidRPr="00A22D05" w:rsidRDefault="00A22D05" w:rsidP="00DB2E0F">
      <w:pPr>
        <w:spacing w:line="240" w:lineRule="auto"/>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 математичного напряму:</w:t>
      </w:r>
    </w:p>
    <w:p w:rsidR="00A22D05" w:rsidRPr="00A22D05" w:rsidRDefault="00A22D05" w:rsidP="00DB2E0F">
      <w:pPr>
        <w:numPr>
          <w:ilvl w:val="0"/>
          <w:numId w:val="25"/>
        </w:numPr>
        <w:spacing w:line="240" w:lineRule="auto"/>
        <w:contextualSpacing/>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„Методи розв</w:t>
      </w:r>
      <w:r w:rsidRPr="00A22D05">
        <w:rPr>
          <w:rFonts w:ascii="Times New Roman" w:eastAsiaTheme="minorHAnsi" w:hAnsi="Times New Roman"/>
          <w:sz w:val="28"/>
          <w:szCs w:val="28"/>
          <w:rtl/>
          <w:lang w:val="uk-UA" w:eastAsia="en-US" w:bidi="he-IL"/>
        </w:rPr>
        <w:t>׳</w:t>
      </w:r>
      <w:r w:rsidRPr="00A22D05">
        <w:rPr>
          <w:rFonts w:ascii="Times New Roman" w:eastAsiaTheme="minorHAnsi" w:hAnsi="Times New Roman"/>
          <w:sz w:val="28"/>
          <w:szCs w:val="28"/>
          <w:lang w:val="uk-UA" w:eastAsia="en-US"/>
        </w:rPr>
        <w:t>язання рівнянь, нерівностей, систем” (кер. Горик Р.М.),</w:t>
      </w:r>
    </w:p>
    <w:p w:rsidR="00A22D05" w:rsidRPr="00A22D05" w:rsidRDefault="00A22D05" w:rsidP="00DB2E0F">
      <w:pPr>
        <w:numPr>
          <w:ilvl w:val="0"/>
          <w:numId w:val="25"/>
        </w:numPr>
        <w:spacing w:line="240" w:lineRule="auto"/>
        <w:contextualSpacing/>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факультатив з російської мови (кер</w:t>
      </w:r>
      <w:r w:rsidR="00DB2E0F">
        <w:rPr>
          <w:rFonts w:ascii="Times New Roman" w:eastAsiaTheme="minorHAnsi" w:hAnsi="Times New Roman"/>
          <w:sz w:val="28"/>
          <w:szCs w:val="28"/>
          <w:lang w:val="uk-UA" w:eastAsia="en-US"/>
        </w:rPr>
        <w:t>.</w:t>
      </w:r>
      <w:r w:rsidRPr="00A22D05">
        <w:rPr>
          <w:rFonts w:ascii="Times New Roman" w:eastAsiaTheme="minorHAnsi" w:hAnsi="Times New Roman"/>
          <w:sz w:val="28"/>
          <w:szCs w:val="28"/>
          <w:lang w:val="uk-UA" w:eastAsia="en-US"/>
        </w:rPr>
        <w:t xml:space="preserve"> Телещук С.Є.); </w:t>
      </w:r>
    </w:p>
    <w:p w:rsidR="00A22D05" w:rsidRPr="00A22D05" w:rsidRDefault="00A22D05" w:rsidP="00DB2E0F">
      <w:pPr>
        <w:spacing w:line="240" w:lineRule="auto"/>
        <w:ind w:left="360"/>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гуртки:</w:t>
      </w:r>
    </w:p>
    <w:p w:rsidR="00A22D05" w:rsidRPr="00A22D05" w:rsidRDefault="00A22D05" w:rsidP="00DB2E0F">
      <w:pPr>
        <w:numPr>
          <w:ilvl w:val="0"/>
          <w:numId w:val="25"/>
        </w:numPr>
        <w:spacing w:line="240" w:lineRule="auto"/>
        <w:contextualSpacing/>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вокальний гурток «Акорд» ( кер. Федонюк С.В.),</w:t>
      </w:r>
    </w:p>
    <w:p w:rsidR="00A22D05" w:rsidRPr="00A22D05" w:rsidRDefault="00A22D05" w:rsidP="00DB2E0F">
      <w:pPr>
        <w:numPr>
          <w:ilvl w:val="0"/>
          <w:numId w:val="25"/>
        </w:numPr>
        <w:spacing w:line="240" w:lineRule="auto"/>
        <w:contextualSpacing/>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прикладні мистецтва ( кер .Мартинець В.М),</w:t>
      </w:r>
    </w:p>
    <w:p w:rsidR="00A22D05" w:rsidRPr="00A22D05" w:rsidRDefault="00A22D05" w:rsidP="00DB2E0F">
      <w:pPr>
        <w:numPr>
          <w:ilvl w:val="0"/>
          <w:numId w:val="25"/>
        </w:numPr>
        <w:spacing w:line="240" w:lineRule="auto"/>
        <w:contextualSpacing/>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 xml:space="preserve">футбол (кер. Король С.Ю  8-11 кл), </w:t>
      </w:r>
    </w:p>
    <w:p w:rsidR="00A22D05" w:rsidRPr="00A22D05" w:rsidRDefault="00A22D05" w:rsidP="00DB2E0F">
      <w:pPr>
        <w:numPr>
          <w:ilvl w:val="0"/>
          <w:numId w:val="25"/>
        </w:numPr>
        <w:spacing w:line="240" w:lineRule="auto"/>
        <w:contextualSpacing/>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футбол (кер. Самолюк І.А. 5-7 кл),</w:t>
      </w:r>
    </w:p>
    <w:p w:rsidR="00A22D05" w:rsidRPr="00A22D05" w:rsidRDefault="00A22D05" w:rsidP="00DB2E0F">
      <w:pPr>
        <w:numPr>
          <w:ilvl w:val="0"/>
          <w:numId w:val="25"/>
        </w:numPr>
        <w:spacing w:line="240" w:lineRule="auto"/>
        <w:contextualSpacing/>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«Влучний стрілець» (кер. Король С.Ю  8-11 кл),</w:t>
      </w:r>
    </w:p>
    <w:p w:rsidR="00A22D05" w:rsidRPr="00A22D05" w:rsidRDefault="00A22D05" w:rsidP="00DB2E0F">
      <w:pPr>
        <w:spacing w:line="240" w:lineRule="auto"/>
        <w:ind w:left="720"/>
        <w:contextualSpacing/>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курси за вибором:</w:t>
      </w:r>
    </w:p>
    <w:p w:rsidR="00A22D05" w:rsidRPr="00A22D05" w:rsidRDefault="00A22D05" w:rsidP="00DB2E0F">
      <w:pPr>
        <w:numPr>
          <w:ilvl w:val="0"/>
          <w:numId w:val="25"/>
        </w:numPr>
        <w:spacing w:line="240" w:lineRule="auto"/>
        <w:contextualSpacing/>
        <w:rPr>
          <w:rFonts w:ascii="Times New Roman" w:hAnsi="Times New Roman"/>
          <w:sz w:val="28"/>
          <w:szCs w:val="28"/>
          <w:lang w:val="uk-UA" w:eastAsia="en-US"/>
        </w:rPr>
      </w:pPr>
      <w:r w:rsidRPr="00A22D05">
        <w:rPr>
          <w:rFonts w:ascii="Times New Roman" w:hAnsi="Times New Roman"/>
          <w:sz w:val="28"/>
          <w:szCs w:val="28"/>
          <w:lang w:val="uk-UA" w:eastAsia="en-US"/>
        </w:rPr>
        <w:t>„Основи християнської етики” (кер. Антоненко Н.Є.)</w:t>
      </w:r>
    </w:p>
    <w:p w:rsidR="00A22D05" w:rsidRPr="00A22D05" w:rsidRDefault="00A22D05" w:rsidP="00DB2E0F">
      <w:pPr>
        <w:spacing w:line="240" w:lineRule="auto"/>
        <w:rPr>
          <w:rFonts w:ascii="Times New Roman" w:eastAsiaTheme="minorHAnsi" w:hAnsi="Times New Roman"/>
          <w:sz w:val="28"/>
          <w:szCs w:val="28"/>
          <w:lang w:val="uk-UA" w:eastAsia="uk-UA"/>
        </w:rPr>
      </w:pPr>
      <w:r w:rsidRPr="00A22D05">
        <w:rPr>
          <w:rFonts w:ascii="Times New Roman" w:eastAsiaTheme="minorHAnsi" w:hAnsi="Times New Roman"/>
          <w:sz w:val="28"/>
          <w:szCs w:val="28"/>
          <w:lang w:val="uk-UA" w:eastAsia="uk-UA"/>
        </w:rPr>
        <w:t xml:space="preserve">    Однією з форм організації позакласної роботи з навчальних дисциплін, спрямованої, зокрема, на розкриття творчого потенціалу школярів, є предметні тижні. Під час їх проведення учні кожного класу беруть участь у різних творчих конкурсах, турнірах, олімпіадах, тематичних святах, випускають газети, складають кросворди та ребуси, презентації, монтують фільми. Заходи в рамках тижнів готуються і проводяться як вчителями, так і самими дітьми.</w:t>
      </w:r>
    </w:p>
    <w:p w:rsidR="00A22D05" w:rsidRPr="00A22D05" w:rsidRDefault="00A22D05" w:rsidP="00DB2E0F">
      <w:pPr>
        <w:widowControl w:val="0"/>
        <w:spacing w:after="0" w:line="240" w:lineRule="auto"/>
        <w:jc w:val="both"/>
        <w:rPr>
          <w:rFonts w:ascii="Times New Roman" w:hAnsi="Times New Roman"/>
          <w:sz w:val="28"/>
          <w:szCs w:val="28"/>
          <w:lang w:val="uk-UA"/>
        </w:rPr>
      </w:pPr>
      <w:r w:rsidRPr="00A22D05">
        <w:rPr>
          <w:rFonts w:ascii="Times New Roman" w:hAnsi="Times New Roman"/>
          <w:sz w:val="28"/>
          <w:szCs w:val="28"/>
          <w:lang w:val="uk-UA"/>
        </w:rPr>
        <w:t xml:space="preserve">        Здійснено тематичні перевірки: виконання теоретичної та практичної частини програм, вивчення стану адаптації учнів 1 класу до навчання в початковій школі, 5 класу - до навчання в основній школі, стан відвідування учнями школи.</w:t>
      </w:r>
    </w:p>
    <w:p w:rsidR="00A22D05" w:rsidRPr="00A22D05" w:rsidRDefault="00A22D05" w:rsidP="00DB2E0F">
      <w:pPr>
        <w:spacing w:line="240" w:lineRule="auto"/>
        <w:rPr>
          <w:rFonts w:ascii="Times New Roman" w:hAnsi="Times New Roman"/>
          <w:sz w:val="28"/>
          <w:szCs w:val="28"/>
          <w:lang w:val="uk-UA"/>
        </w:rPr>
      </w:pPr>
      <w:r w:rsidRPr="00A22D05">
        <w:rPr>
          <w:rFonts w:ascii="Times New Roman" w:hAnsi="Times New Roman"/>
          <w:sz w:val="28"/>
          <w:szCs w:val="28"/>
          <w:lang w:val="uk-UA"/>
        </w:rPr>
        <w:t xml:space="preserve">        Аналіз річного оцінювання навчальних досягнень учнів показав в цілому достатній рівень навчальних досягнень. Згідно з річним планом роботи школи адміністрацію Римачівського  НВК   здійснено моніторинг результатів навчальних досягнень учнів та моніторинг відвідування учнів за І, ІІ та за рік семестр навчального року. Головною метою було  виявлення рівня знань , умінь і навичок та якості знань учнів, кількості дітей, які мають початковий рівень навчальних досягнень, щодо визначення векторів подальшої роботи в означеному напрямі. Під час проведення моніторингу було виявлено такі показники:</w:t>
      </w:r>
    </w:p>
    <w:p w:rsidR="00A22D05" w:rsidRPr="00A22D05" w:rsidRDefault="00A22D05" w:rsidP="00DB2E0F">
      <w:pPr>
        <w:spacing w:line="240" w:lineRule="auto"/>
        <w:jc w:val="center"/>
        <w:rPr>
          <w:rFonts w:ascii="Times New Roman" w:hAnsi="Times New Roman"/>
          <w:bCs/>
          <w:i/>
          <w:sz w:val="28"/>
          <w:szCs w:val="28"/>
          <w:lang w:val="uk-UA"/>
        </w:rPr>
      </w:pPr>
      <w:r w:rsidRPr="00A22D05">
        <w:rPr>
          <w:rFonts w:ascii="Times New Roman" w:hAnsi="Times New Roman"/>
          <w:bCs/>
          <w:i/>
          <w:sz w:val="28"/>
          <w:szCs w:val="28"/>
          <w:lang w:val="uk-UA"/>
        </w:rPr>
        <w:t>Показники успішності та відвідування учнями школи</w:t>
      </w:r>
    </w:p>
    <w:p w:rsidR="00A22D05" w:rsidRPr="00A22D05" w:rsidRDefault="00A22D05" w:rsidP="00DB2E0F">
      <w:pPr>
        <w:spacing w:line="240" w:lineRule="auto"/>
        <w:jc w:val="center"/>
        <w:rPr>
          <w:rFonts w:ascii="Times New Roman" w:hAnsi="Times New Roman"/>
          <w:bCs/>
          <w:i/>
          <w:sz w:val="28"/>
          <w:szCs w:val="28"/>
          <w:lang w:val="uk-UA"/>
        </w:rPr>
      </w:pPr>
      <w:r w:rsidRPr="00A22D05">
        <w:rPr>
          <w:rFonts w:ascii="Times New Roman" w:hAnsi="Times New Roman"/>
          <w:bCs/>
          <w:i/>
          <w:sz w:val="28"/>
          <w:szCs w:val="28"/>
          <w:lang w:val="uk-UA"/>
        </w:rPr>
        <w:t>(І семестр)</w:t>
      </w:r>
    </w:p>
    <w:tbl>
      <w:tblPr>
        <w:tblpPr w:leftFromText="180" w:rightFromText="180" w:vertAnchor="text" w:horzAnchor="margin" w:tblpXSpec="center" w:tblpY="467"/>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88"/>
        <w:gridCol w:w="1073"/>
        <w:gridCol w:w="1267"/>
        <w:gridCol w:w="1584"/>
        <w:gridCol w:w="1008"/>
        <w:gridCol w:w="1008"/>
        <w:gridCol w:w="1440"/>
        <w:gridCol w:w="1440"/>
      </w:tblGrid>
      <w:tr w:rsidR="00A22D05" w:rsidRPr="00A22D05" w:rsidTr="003824D4">
        <w:tc>
          <w:tcPr>
            <w:tcW w:w="118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Клас</w:t>
            </w:r>
          </w:p>
        </w:tc>
        <w:tc>
          <w:tcPr>
            <w:tcW w:w="1073"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К-сть учнів</w:t>
            </w:r>
          </w:p>
        </w:tc>
        <w:tc>
          <w:tcPr>
            <w:tcW w:w="1267"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 успішності</w:t>
            </w:r>
          </w:p>
        </w:tc>
        <w:tc>
          <w:tcPr>
            <w:tcW w:w="1584"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Якісний показник</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 відвідування</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Відмінники</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Хорошисти</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Початковий рівень</w:t>
            </w:r>
          </w:p>
        </w:tc>
      </w:tr>
      <w:tr w:rsidR="00A22D05" w:rsidRPr="00A22D05" w:rsidTr="003824D4">
        <w:tc>
          <w:tcPr>
            <w:tcW w:w="118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lastRenderedPageBreak/>
              <w:t>3</w:t>
            </w:r>
          </w:p>
        </w:tc>
        <w:tc>
          <w:tcPr>
            <w:tcW w:w="1073"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11</w:t>
            </w:r>
          </w:p>
        </w:tc>
        <w:tc>
          <w:tcPr>
            <w:tcW w:w="1267"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100</w:t>
            </w:r>
          </w:p>
        </w:tc>
        <w:tc>
          <w:tcPr>
            <w:tcW w:w="1584"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72,7</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97,7</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2</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6</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w:t>
            </w:r>
          </w:p>
        </w:tc>
      </w:tr>
      <w:tr w:rsidR="00A22D05" w:rsidRPr="00A22D05" w:rsidTr="003824D4">
        <w:tc>
          <w:tcPr>
            <w:tcW w:w="118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4</w:t>
            </w:r>
          </w:p>
        </w:tc>
        <w:tc>
          <w:tcPr>
            <w:tcW w:w="1073"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6</w:t>
            </w:r>
          </w:p>
        </w:tc>
        <w:tc>
          <w:tcPr>
            <w:tcW w:w="1267"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100</w:t>
            </w:r>
          </w:p>
        </w:tc>
        <w:tc>
          <w:tcPr>
            <w:tcW w:w="1584"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66,7</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95</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3</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w:t>
            </w:r>
          </w:p>
        </w:tc>
      </w:tr>
      <w:tr w:rsidR="00A22D05" w:rsidRPr="00A22D05" w:rsidTr="003824D4">
        <w:tc>
          <w:tcPr>
            <w:tcW w:w="118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5</w:t>
            </w:r>
          </w:p>
        </w:tc>
        <w:tc>
          <w:tcPr>
            <w:tcW w:w="1073"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17</w:t>
            </w:r>
          </w:p>
        </w:tc>
        <w:tc>
          <w:tcPr>
            <w:tcW w:w="1267"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100</w:t>
            </w:r>
          </w:p>
        </w:tc>
        <w:tc>
          <w:tcPr>
            <w:tcW w:w="1584"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41,2</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92,4</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3</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4</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w:t>
            </w:r>
          </w:p>
        </w:tc>
      </w:tr>
      <w:tr w:rsidR="00A22D05" w:rsidRPr="00A22D05" w:rsidTr="003824D4">
        <w:tc>
          <w:tcPr>
            <w:tcW w:w="118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6</w:t>
            </w:r>
          </w:p>
        </w:tc>
        <w:tc>
          <w:tcPr>
            <w:tcW w:w="1073"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rtl/>
                <w:lang w:val="uk-UA" w:eastAsia="en-US" w:bidi="he-IL"/>
              </w:rPr>
              <w:t>9</w:t>
            </w:r>
          </w:p>
        </w:tc>
        <w:tc>
          <w:tcPr>
            <w:tcW w:w="1267"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100</w:t>
            </w:r>
          </w:p>
        </w:tc>
        <w:tc>
          <w:tcPr>
            <w:tcW w:w="1584"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66,7</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95,1</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3</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3</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w:t>
            </w:r>
          </w:p>
        </w:tc>
      </w:tr>
      <w:tr w:rsidR="00A22D05" w:rsidRPr="00A22D05" w:rsidTr="003824D4">
        <w:tc>
          <w:tcPr>
            <w:tcW w:w="118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7</w:t>
            </w:r>
          </w:p>
        </w:tc>
        <w:tc>
          <w:tcPr>
            <w:tcW w:w="1073"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10</w:t>
            </w:r>
          </w:p>
        </w:tc>
        <w:tc>
          <w:tcPr>
            <w:tcW w:w="1267"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100</w:t>
            </w:r>
          </w:p>
        </w:tc>
        <w:tc>
          <w:tcPr>
            <w:tcW w:w="1584"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30</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92,2</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2</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w:t>
            </w:r>
          </w:p>
        </w:tc>
      </w:tr>
      <w:tr w:rsidR="00A22D05" w:rsidRPr="00A22D05" w:rsidTr="003824D4">
        <w:tc>
          <w:tcPr>
            <w:tcW w:w="118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8</w:t>
            </w:r>
          </w:p>
        </w:tc>
        <w:tc>
          <w:tcPr>
            <w:tcW w:w="1073"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16</w:t>
            </w:r>
          </w:p>
        </w:tc>
        <w:tc>
          <w:tcPr>
            <w:tcW w:w="1267"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100</w:t>
            </w:r>
          </w:p>
        </w:tc>
        <w:tc>
          <w:tcPr>
            <w:tcW w:w="1584"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56,3</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86,8</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2</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7</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w:t>
            </w:r>
          </w:p>
        </w:tc>
      </w:tr>
      <w:tr w:rsidR="00A22D05" w:rsidRPr="00A22D05" w:rsidTr="003824D4">
        <w:tc>
          <w:tcPr>
            <w:tcW w:w="118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9</w:t>
            </w:r>
          </w:p>
        </w:tc>
        <w:tc>
          <w:tcPr>
            <w:tcW w:w="1073"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4</w:t>
            </w:r>
          </w:p>
        </w:tc>
        <w:tc>
          <w:tcPr>
            <w:tcW w:w="1267"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100</w:t>
            </w:r>
          </w:p>
        </w:tc>
        <w:tc>
          <w:tcPr>
            <w:tcW w:w="1584"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25</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96</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w:t>
            </w:r>
          </w:p>
        </w:tc>
      </w:tr>
      <w:tr w:rsidR="00A22D05" w:rsidRPr="00A22D05" w:rsidTr="003824D4">
        <w:tc>
          <w:tcPr>
            <w:tcW w:w="118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10</w:t>
            </w:r>
          </w:p>
        </w:tc>
        <w:tc>
          <w:tcPr>
            <w:tcW w:w="1073"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16</w:t>
            </w:r>
          </w:p>
        </w:tc>
        <w:tc>
          <w:tcPr>
            <w:tcW w:w="1267"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100</w:t>
            </w:r>
          </w:p>
        </w:tc>
        <w:tc>
          <w:tcPr>
            <w:tcW w:w="1584"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43,8</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84,6</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2</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5</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w:t>
            </w:r>
          </w:p>
        </w:tc>
      </w:tr>
      <w:tr w:rsidR="00A22D05" w:rsidRPr="00A22D05" w:rsidTr="003824D4">
        <w:tc>
          <w:tcPr>
            <w:tcW w:w="118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eastAsia="en-US"/>
              </w:rPr>
              <w:t>1</w:t>
            </w:r>
            <w:r w:rsidRPr="00A22D05">
              <w:rPr>
                <w:rFonts w:asciiTheme="minorHAnsi" w:eastAsiaTheme="minorHAnsi" w:hAnsiTheme="minorHAnsi" w:cstheme="minorBidi"/>
                <w:szCs w:val="28"/>
                <w:lang w:val="uk-UA" w:eastAsia="en-US"/>
              </w:rPr>
              <w:t>1</w:t>
            </w:r>
          </w:p>
        </w:tc>
        <w:tc>
          <w:tcPr>
            <w:tcW w:w="1073"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7</w:t>
            </w:r>
          </w:p>
        </w:tc>
        <w:tc>
          <w:tcPr>
            <w:tcW w:w="1267"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100</w:t>
            </w:r>
          </w:p>
        </w:tc>
        <w:tc>
          <w:tcPr>
            <w:tcW w:w="1584"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71,4</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85,7</w:t>
            </w:r>
          </w:p>
        </w:tc>
        <w:tc>
          <w:tcPr>
            <w:tcW w:w="1008"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2</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3</w:t>
            </w:r>
          </w:p>
        </w:tc>
        <w:tc>
          <w:tcPr>
            <w:tcW w:w="1440" w:type="dxa"/>
          </w:tcPr>
          <w:p w:rsidR="00A22D05" w:rsidRPr="00A22D05" w:rsidRDefault="00A22D05" w:rsidP="00DB2E0F">
            <w:pPr>
              <w:spacing w:line="240" w:lineRule="auto"/>
              <w:jc w:val="center"/>
              <w:rPr>
                <w:rFonts w:asciiTheme="minorHAnsi" w:eastAsiaTheme="minorHAnsi" w:hAnsiTheme="minorHAnsi" w:cstheme="minorBidi"/>
                <w:szCs w:val="28"/>
                <w:lang w:val="uk-UA" w:eastAsia="en-US"/>
              </w:rPr>
            </w:pPr>
            <w:r w:rsidRPr="00A22D05">
              <w:rPr>
                <w:rFonts w:asciiTheme="minorHAnsi" w:eastAsiaTheme="minorHAnsi" w:hAnsiTheme="minorHAnsi" w:cstheme="minorBidi"/>
                <w:szCs w:val="28"/>
                <w:lang w:val="uk-UA" w:eastAsia="en-US"/>
              </w:rPr>
              <w:t>-</w:t>
            </w:r>
          </w:p>
        </w:tc>
      </w:tr>
    </w:tbl>
    <w:p w:rsidR="00A22D05" w:rsidRPr="00A22D05" w:rsidRDefault="00A22D05" w:rsidP="00DB2E0F">
      <w:pPr>
        <w:spacing w:line="240" w:lineRule="auto"/>
        <w:rPr>
          <w:rFonts w:asciiTheme="minorHAnsi" w:eastAsiaTheme="minorHAnsi" w:hAnsiTheme="minorHAnsi" w:cstheme="minorBidi"/>
          <w:szCs w:val="28"/>
          <w:lang w:val="uk-UA" w:eastAsia="en-US"/>
        </w:rPr>
      </w:pPr>
    </w:p>
    <w:p w:rsidR="00A22D05" w:rsidRPr="00A22D05" w:rsidRDefault="00A22D05" w:rsidP="00DB2E0F">
      <w:pPr>
        <w:spacing w:line="240" w:lineRule="auto"/>
        <w:rPr>
          <w:rFonts w:ascii="Times New Roman" w:eastAsiaTheme="minorHAnsi" w:hAnsi="Times New Roman"/>
          <w:sz w:val="28"/>
          <w:szCs w:val="28"/>
          <w:lang w:val="uk-UA" w:eastAsia="en-US"/>
        </w:rPr>
      </w:pPr>
      <w:r w:rsidRPr="00A22D05">
        <w:rPr>
          <w:rFonts w:ascii="Times New Roman" w:eastAsiaTheme="minorHAnsi" w:hAnsi="Times New Roman"/>
          <w:sz w:val="28"/>
          <w:szCs w:val="28"/>
          <w:lang w:eastAsia="en-US"/>
        </w:rPr>
        <w:t>Якісний показник</w:t>
      </w:r>
      <w:r w:rsidRPr="00A22D05">
        <w:rPr>
          <w:rFonts w:ascii="Times New Roman" w:eastAsiaTheme="minorHAnsi" w:hAnsi="Times New Roman"/>
          <w:sz w:val="28"/>
          <w:szCs w:val="28"/>
          <w:lang w:val="uk-UA" w:eastAsia="en-US"/>
        </w:rPr>
        <w:t xml:space="preserve"> </w:t>
      </w:r>
      <w:proofErr w:type="gramStart"/>
      <w:r w:rsidRPr="00A22D05">
        <w:rPr>
          <w:rFonts w:ascii="Times New Roman" w:eastAsiaTheme="minorHAnsi" w:hAnsi="Times New Roman"/>
          <w:sz w:val="28"/>
          <w:szCs w:val="28"/>
          <w:lang w:val="uk-UA" w:eastAsia="en-US"/>
        </w:rPr>
        <w:t>по</w:t>
      </w:r>
      <w:proofErr w:type="gramEnd"/>
      <w:r w:rsidRPr="00A22D05">
        <w:rPr>
          <w:rFonts w:ascii="Times New Roman" w:eastAsiaTheme="minorHAnsi" w:hAnsi="Times New Roman"/>
          <w:sz w:val="28"/>
          <w:szCs w:val="28"/>
          <w:lang w:val="uk-UA" w:eastAsia="en-US"/>
        </w:rPr>
        <w:t xml:space="preserve"> школі в середньому становить </w:t>
      </w:r>
      <w:r w:rsidRPr="00A22D05">
        <w:rPr>
          <w:rFonts w:ascii="Times New Roman" w:eastAsiaTheme="minorHAnsi" w:hAnsi="Times New Roman"/>
          <w:sz w:val="28"/>
          <w:szCs w:val="28"/>
          <w:lang w:eastAsia="en-US"/>
        </w:rPr>
        <w:t xml:space="preserve"> – </w:t>
      </w:r>
      <w:r w:rsidRPr="00A22D05">
        <w:rPr>
          <w:rFonts w:ascii="Times New Roman" w:eastAsiaTheme="minorHAnsi" w:hAnsi="Times New Roman"/>
          <w:sz w:val="28"/>
          <w:szCs w:val="28"/>
          <w:lang w:val="uk-UA" w:eastAsia="en-US"/>
        </w:rPr>
        <w:t xml:space="preserve">67,6 </w:t>
      </w:r>
      <w:r w:rsidRPr="00A22D05">
        <w:rPr>
          <w:rFonts w:ascii="Times New Roman" w:eastAsiaTheme="minorHAnsi" w:hAnsi="Times New Roman"/>
          <w:sz w:val="28"/>
          <w:szCs w:val="28"/>
          <w:lang w:eastAsia="en-US"/>
        </w:rPr>
        <w:t>%</w:t>
      </w:r>
    </w:p>
    <w:p w:rsidR="00A22D05" w:rsidRPr="00A22D05" w:rsidRDefault="00A22D05" w:rsidP="00DB2E0F">
      <w:pPr>
        <w:spacing w:line="240" w:lineRule="auto"/>
        <w:ind w:firstLine="540"/>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В порівнянні з минулим навчальним роком рівень знань учнів значно зріс. У 3-11 класах 18 учнів закінчили І семестр з високим рівнем знань, що на 4 учня більше ніж у минулому році. Низький рівень знань не виявив жоден учень  школи,  минулого року 1 учень. Велике занепокоєння викликає ставлення до навчання, відсутність зацікавленості у таких учнів, як  Калитюк Назар (11  кл), Микитюк Богдан (10 кл), Бісюк Святослав(10клас). Безвідповідальні, часто запізнюються на уроки, у них</w:t>
      </w:r>
      <w:r w:rsidR="00C01460">
        <w:rPr>
          <w:rFonts w:ascii="Times New Roman" w:eastAsiaTheme="minorHAnsi" w:hAnsi="Times New Roman"/>
          <w:sz w:val="28"/>
          <w:szCs w:val="28"/>
          <w:lang w:val="uk-UA" w:eastAsia="en-US"/>
        </w:rPr>
        <w:t xml:space="preserve"> найнижчі середні бали , низькі</w:t>
      </w:r>
      <w:r w:rsidRPr="00A22D05">
        <w:rPr>
          <w:rFonts w:ascii="Times New Roman" w:eastAsiaTheme="minorHAnsi" w:hAnsi="Times New Roman"/>
          <w:sz w:val="28"/>
          <w:szCs w:val="28"/>
          <w:lang w:val="uk-UA" w:eastAsia="en-US"/>
        </w:rPr>
        <w:t xml:space="preserve"> показники успішності зумовлені відсутністю інтересу до навчання. </w:t>
      </w:r>
    </w:p>
    <w:p w:rsidR="00E71E15" w:rsidRPr="00E71E15" w:rsidRDefault="00E71E15" w:rsidP="00DB2E0F">
      <w:pPr>
        <w:spacing w:line="240" w:lineRule="auto"/>
        <w:ind w:firstLine="540"/>
        <w:rPr>
          <w:rFonts w:ascii="Times New Roman" w:eastAsiaTheme="minorHAnsi" w:hAnsi="Times New Roman"/>
          <w:sz w:val="28"/>
          <w:szCs w:val="28"/>
          <w:lang w:val="uk-UA" w:eastAsia="en-US"/>
        </w:rPr>
      </w:pPr>
      <w:r>
        <w:rPr>
          <w:rFonts w:ascii="Times New Roman" w:eastAsiaTheme="minorHAnsi" w:hAnsi="Times New Roman"/>
          <w:noProof/>
          <w:sz w:val="28"/>
          <w:szCs w:val="28"/>
        </w:rPr>
        <w:drawing>
          <wp:anchor distT="0" distB="0" distL="114300" distR="114300" simplePos="0" relativeHeight="251658240" behindDoc="0" locked="0" layoutInCell="1" allowOverlap="1" wp14:anchorId="74F29425" wp14:editId="192A3C9D">
            <wp:simplePos x="0" y="0"/>
            <wp:positionH relativeFrom="column">
              <wp:posOffset>1122045</wp:posOffset>
            </wp:positionH>
            <wp:positionV relativeFrom="paragraph">
              <wp:posOffset>622935</wp:posOffset>
            </wp:positionV>
            <wp:extent cx="3876675" cy="2908300"/>
            <wp:effectExtent l="0" t="0" r="9525" b="6350"/>
            <wp:wrapTopAndBottom/>
            <wp:docPr id="6" name="Рисунок 6" descr="C:\Users\Intel\Desktop\Новая папка\t_1_parhom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Новая папка\t_1_parhomu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675" cy="290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D05" w:rsidRPr="00A22D05">
        <w:rPr>
          <w:rFonts w:ascii="Times New Roman" w:eastAsiaTheme="minorHAnsi" w:hAnsi="Times New Roman"/>
          <w:sz w:val="28"/>
          <w:szCs w:val="28"/>
          <w:lang w:val="uk-UA" w:eastAsia="en-US"/>
        </w:rPr>
        <w:t>Проте учениця 6 класу Пархомук Соломія зайняла  І  місце  у  районному конкурсі  ім. Шевченк та ім. П.Яцика, ста</w:t>
      </w:r>
      <w:r>
        <w:rPr>
          <w:rFonts w:ascii="Times New Roman" w:eastAsiaTheme="minorHAnsi" w:hAnsi="Times New Roman"/>
          <w:sz w:val="28"/>
          <w:szCs w:val="28"/>
          <w:lang w:val="uk-UA" w:eastAsia="en-US"/>
        </w:rPr>
        <w:t>ла учасницею обласних конкурсів.</w:t>
      </w:r>
    </w:p>
    <w:p w:rsidR="00E71E15" w:rsidRPr="003824D4" w:rsidRDefault="00E71E15" w:rsidP="00DB2E0F">
      <w:pPr>
        <w:spacing w:line="240" w:lineRule="auto"/>
        <w:ind w:firstLine="540"/>
        <w:rPr>
          <w:rFonts w:ascii="Times New Roman" w:eastAsiaTheme="minorHAnsi" w:hAnsi="Times New Roman"/>
          <w:sz w:val="28"/>
          <w:szCs w:val="28"/>
          <w:lang w:eastAsia="en-US"/>
        </w:rPr>
      </w:pPr>
    </w:p>
    <w:p w:rsidR="00E71E15" w:rsidRDefault="00A22D05" w:rsidP="00DB2E0F">
      <w:pPr>
        <w:spacing w:line="240" w:lineRule="auto"/>
        <w:ind w:firstLine="540"/>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lastRenderedPageBreak/>
        <w:t xml:space="preserve"> Лукашук Анна (5кл) – 3 місце у  районному конкурсі  ім. П.Яцика,  Гець Анна посіла друге місце у районному конкурсі комп’ютерного малюнка у номінації «Ком</w:t>
      </w:r>
      <w:r w:rsidR="00E71E15">
        <w:rPr>
          <w:rFonts w:ascii="Times New Roman" w:eastAsiaTheme="minorHAnsi" w:hAnsi="Times New Roman"/>
          <w:sz w:val="28"/>
          <w:szCs w:val="28"/>
          <w:lang w:val="uk-UA" w:eastAsia="en-US"/>
        </w:rPr>
        <w:t>пютерна графіка», Мартинець Дарина</w:t>
      </w:r>
      <w:r w:rsidRPr="00A22D05">
        <w:rPr>
          <w:rFonts w:ascii="Times New Roman" w:eastAsiaTheme="minorHAnsi" w:hAnsi="Times New Roman"/>
          <w:sz w:val="28"/>
          <w:szCs w:val="28"/>
          <w:lang w:val="uk-UA" w:eastAsia="en-US"/>
        </w:rPr>
        <w:t xml:space="preserve"> стала переможцем окружного конкурсу на кращий український сувенір</w:t>
      </w:r>
      <w:r w:rsidR="00E71E15">
        <w:rPr>
          <w:rFonts w:ascii="Times New Roman" w:eastAsiaTheme="minorHAnsi" w:hAnsi="Times New Roman"/>
          <w:sz w:val="28"/>
          <w:szCs w:val="28"/>
          <w:lang w:val="uk-UA" w:eastAsia="en-US"/>
        </w:rPr>
        <w:t>.</w:t>
      </w:r>
    </w:p>
    <w:p w:rsidR="00E71E15" w:rsidRDefault="00E71E15" w:rsidP="00DB2E0F">
      <w:pPr>
        <w:spacing w:line="240" w:lineRule="auto"/>
        <w:ind w:firstLine="540"/>
        <w:rPr>
          <w:rFonts w:ascii="Times New Roman" w:eastAsiaTheme="minorHAnsi" w:hAnsi="Times New Roman"/>
          <w:sz w:val="28"/>
          <w:szCs w:val="28"/>
          <w:lang w:val="uk-UA" w:eastAsia="en-US"/>
        </w:rPr>
      </w:pPr>
      <w:r>
        <w:rPr>
          <w:rFonts w:ascii="Times New Roman" w:eastAsiaTheme="minorHAnsi" w:hAnsi="Times New Roman"/>
          <w:noProof/>
          <w:sz w:val="28"/>
          <w:szCs w:val="28"/>
        </w:rPr>
        <w:drawing>
          <wp:anchor distT="0" distB="0" distL="114300" distR="114300" simplePos="0" relativeHeight="251660288" behindDoc="0" locked="0" layoutInCell="1" allowOverlap="1" wp14:anchorId="412524D9" wp14:editId="49036FE6">
            <wp:simplePos x="0" y="0"/>
            <wp:positionH relativeFrom="column">
              <wp:posOffset>10160</wp:posOffset>
            </wp:positionH>
            <wp:positionV relativeFrom="paragraph">
              <wp:posOffset>274955</wp:posOffset>
            </wp:positionV>
            <wp:extent cx="2428240" cy="3238500"/>
            <wp:effectExtent l="0" t="0" r="0" b="0"/>
            <wp:wrapSquare wrapText="bothSides"/>
            <wp:docPr id="9" name="Рисунок 9" descr="C:\Users\Intel\Desktop\Новая папка\79461982_515310075737429_166302825918234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esktop\Новая папка\79461982_515310075737429_166302825918234624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24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sz w:val="28"/>
          <w:szCs w:val="28"/>
          <w:lang w:val="uk-UA" w:eastAsia="en-US"/>
        </w:rPr>
        <w:br w:type="textWrapping" w:clear="all"/>
      </w:r>
    </w:p>
    <w:p w:rsidR="00E71E15" w:rsidRDefault="00E71E15" w:rsidP="00DB2E0F">
      <w:pPr>
        <w:spacing w:line="240" w:lineRule="auto"/>
        <w:ind w:firstLine="540"/>
        <w:rPr>
          <w:rFonts w:ascii="Times New Roman" w:eastAsiaTheme="minorHAnsi" w:hAnsi="Times New Roman"/>
          <w:sz w:val="28"/>
          <w:szCs w:val="28"/>
          <w:lang w:val="uk-UA" w:eastAsia="en-US"/>
        </w:rPr>
      </w:pPr>
    </w:p>
    <w:p w:rsidR="00E71E15" w:rsidRDefault="00A22D05" w:rsidP="00DB2E0F">
      <w:pPr>
        <w:spacing w:line="240" w:lineRule="auto"/>
        <w:ind w:firstLine="540"/>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 xml:space="preserve"> </w:t>
      </w:r>
    </w:p>
    <w:p w:rsidR="00E71E15" w:rsidRDefault="00E71E15" w:rsidP="00DB2E0F">
      <w:pPr>
        <w:spacing w:line="240" w:lineRule="auto"/>
        <w:ind w:firstLine="540"/>
        <w:rPr>
          <w:rFonts w:ascii="Times New Roman" w:eastAsiaTheme="minorHAnsi" w:hAnsi="Times New Roman"/>
          <w:sz w:val="28"/>
          <w:szCs w:val="28"/>
          <w:lang w:val="uk-UA" w:eastAsia="en-US"/>
        </w:rPr>
      </w:pPr>
    </w:p>
    <w:p w:rsidR="00E71E15" w:rsidRDefault="00E71E15" w:rsidP="00DB2E0F">
      <w:pPr>
        <w:spacing w:line="240" w:lineRule="auto"/>
        <w:ind w:firstLine="540"/>
        <w:rPr>
          <w:rFonts w:ascii="Times New Roman" w:eastAsiaTheme="minorHAnsi" w:hAnsi="Times New Roman"/>
          <w:sz w:val="28"/>
          <w:szCs w:val="28"/>
          <w:lang w:val="uk-UA" w:eastAsia="en-US"/>
        </w:rPr>
      </w:pPr>
    </w:p>
    <w:p w:rsidR="00E71E15" w:rsidRDefault="00E71E15" w:rsidP="00DB2E0F">
      <w:pPr>
        <w:spacing w:line="240" w:lineRule="auto"/>
        <w:ind w:firstLine="540"/>
        <w:rPr>
          <w:rFonts w:ascii="Times New Roman" w:eastAsiaTheme="minorHAnsi" w:hAnsi="Times New Roman"/>
          <w:sz w:val="28"/>
          <w:szCs w:val="28"/>
          <w:lang w:val="uk-UA" w:eastAsia="en-US"/>
        </w:rPr>
      </w:pPr>
    </w:p>
    <w:p w:rsidR="00E71E15" w:rsidRDefault="00E71E15" w:rsidP="00DB2E0F">
      <w:pPr>
        <w:spacing w:line="240" w:lineRule="auto"/>
        <w:ind w:firstLine="540"/>
        <w:rPr>
          <w:rFonts w:ascii="Times New Roman" w:eastAsiaTheme="minorHAnsi" w:hAnsi="Times New Roman"/>
          <w:sz w:val="28"/>
          <w:szCs w:val="28"/>
          <w:lang w:val="uk-UA" w:eastAsia="en-US"/>
        </w:rPr>
      </w:pPr>
    </w:p>
    <w:p w:rsidR="00E71E15" w:rsidRDefault="00E71E15" w:rsidP="00DB2E0F">
      <w:pPr>
        <w:spacing w:line="240" w:lineRule="auto"/>
        <w:ind w:firstLine="540"/>
        <w:rPr>
          <w:rFonts w:ascii="Times New Roman" w:eastAsiaTheme="minorHAnsi" w:hAnsi="Times New Roman"/>
          <w:sz w:val="28"/>
          <w:szCs w:val="28"/>
          <w:lang w:val="uk-UA" w:eastAsia="en-US"/>
        </w:rPr>
      </w:pPr>
    </w:p>
    <w:p w:rsidR="00E71E15" w:rsidRDefault="00E71E15" w:rsidP="00DB2E0F">
      <w:pPr>
        <w:spacing w:line="240" w:lineRule="auto"/>
        <w:ind w:firstLine="540"/>
        <w:rPr>
          <w:rFonts w:ascii="Times New Roman" w:eastAsiaTheme="minorHAnsi" w:hAnsi="Times New Roman"/>
          <w:sz w:val="28"/>
          <w:szCs w:val="28"/>
          <w:lang w:val="uk-UA" w:eastAsia="en-US"/>
        </w:rPr>
      </w:pPr>
    </w:p>
    <w:p w:rsidR="00E71E15" w:rsidRDefault="00E71E15" w:rsidP="00DB2E0F">
      <w:pPr>
        <w:spacing w:line="240" w:lineRule="auto"/>
        <w:ind w:firstLine="540"/>
        <w:rPr>
          <w:rFonts w:ascii="Times New Roman" w:eastAsiaTheme="minorHAnsi" w:hAnsi="Times New Roman"/>
          <w:sz w:val="28"/>
          <w:szCs w:val="28"/>
          <w:lang w:val="uk-UA" w:eastAsia="en-US"/>
        </w:rPr>
      </w:pPr>
    </w:p>
    <w:p w:rsidR="00E71E15" w:rsidRDefault="00E71E15" w:rsidP="00DB2E0F">
      <w:pPr>
        <w:spacing w:line="240" w:lineRule="auto"/>
        <w:ind w:firstLine="540"/>
        <w:rPr>
          <w:rFonts w:ascii="Times New Roman" w:eastAsiaTheme="minorHAnsi" w:hAnsi="Times New Roman"/>
          <w:sz w:val="28"/>
          <w:szCs w:val="28"/>
          <w:lang w:val="uk-UA" w:eastAsia="en-US"/>
        </w:rPr>
      </w:pPr>
    </w:p>
    <w:p w:rsidR="00E71E15" w:rsidRDefault="00E71E15" w:rsidP="00DB2E0F">
      <w:pPr>
        <w:spacing w:line="240" w:lineRule="auto"/>
        <w:ind w:firstLine="540"/>
        <w:rPr>
          <w:rFonts w:ascii="Times New Roman" w:eastAsiaTheme="minorHAnsi" w:hAnsi="Times New Roman"/>
          <w:sz w:val="28"/>
          <w:szCs w:val="28"/>
          <w:lang w:val="uk-UA" w:eastAsia="en-US"/>
        </w:rPr>
      </w:pPr>
    </w:p>
    <w:p w:rsidR="00E71E15" w:rsidRDefault="00E71E15" w:rsidP="00DB2E0F">
      <w:pPr>
        <w:spacing w:line="240" w:lineRule="auto"/>
        <w:ind w:firstLine="540"/>
        <w:rPr>
          <w:rFonts w:ascii="Times New Roman" w:eastAsiaTheme="minorHAnsi" w:hAnsi="Times New Roman"/>
          <w:sz w:val="28"/>
          <w:szCs w:val="28"/>
          <w:lang w:val="uk-UA" w:eastAsia="en-US"/>
        </w:rPr>
      </w:pPr>
    </w:p>
    <w:p w:rsidR="00E71E15" w:rsidRDefault="00E71E15" w:rsidP="00E71E15">
      <w:pPr>
        <w:spacing w:line="240" w:lineRule="auto"/>
        <w:ind w:firstLine="540"/>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К</w:t>
      </w:r>
      <w:r w:rsidR="00A22D05" w:rsidRPr="00A22D05">
        <w:rPr>
          <w:rFonts w:ascii="Times New Roman" w:eastAsiaTheme="minorHAnsi" w:hAnsi="Times New Roman"/>
          <w:sz w:val="28"/>
          <w:szCs w:val="28"/>
          <w:lang w:val="uk-UA" w:eastAsia="en-US"/>
        </w:rPr>
        <w:t xml:space="preserve">оманда хлопців 7-9  кл зайняла  1-місце </w:t>
      </w:r>
      <w:r>
        <w:rPr>
          <w:rFonts w:ascii="Times New Roman" w:eastAsiaTheme="minorHAnsi" w:hAnsi="Times New Roman"/>
          <w:sz w:val="28"/>
          <w:szCs w:val="28"/>
          <w:lang w:val="uk-UA" w:eastAsia="en-US"/>
        </w:rPr>
        <w:t>з мініфутболу  у ОТГ.</w:t>
      </w:r>
    </w:p>
    <w:p w:rsidR="00A22D05" w:rsidRDefault="00A22D05" w:rsidP="00DB2E0F">
      <w:pPr>
        <w:spacing w:line="240" w:lineRule="auto"/>
        <w:ind w:firstLine="540"/>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 xml:space="preserve"> Кривошей Ліза зайняла І місце у районному пісенному конкурсі «Срібні дзвіночки» і буде учасницею обласних змагань.</w:t>
      </w:r>
    </w:p>
    <w:p w:rsidR="00E71E15" w:rsidRPr="00A22D05" w:rsidRDefault="00E71E15" w:rsidP="00DB2E0F">
      <w:pPr>
        <w:spacing w:line="240" w:lineRule="auto"/>
        <w:ind w:firstLine="540"/>
        <w:rPr>
          <w:rFonts w:ascii="Times New Roman" w:eastAsiaTheme="minorHAnsi" w:hAnsi="Times New Roman"/>
          <w:sz w:val="28"/>
          <w:szCs w:val="28"/>
          <w:lang w:val="uk-UA" w:eastAsia="en-US"/>
        </w:rPr>
      </w:pPr>
      <w:r>
        <w:rPr>
          <w:rFonts w:ascii="Times New Roman" w:eastAsiaTheme="minorHAnsi" w:hAnsi="Times New Roman"/>
          <w:noProof/>
          <w:sz w:val="28"/>
          <w:szCs w:val="28"/>
        </w:rPr>
        <w:lastRenderedPageBreak/>
        <w:drawing>
          <wp:inline distT="0" distB="0" distL="0" distR="0">
            <wp:extent cx="4051300" cy="3038475"/>
            <wp:effectExtent l="0" t="0" r="6350" b="9525"/>
            <wp:docPr id="8" name="Рисунок 8" descr="C:\Users\Intel\Desktop\Новая папка\78059179_600208544056886_30036539392969932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esktop\Новая папка\78059179_600208544056886_3003653939296993280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3751" cy="3040314"/>
                    </a:xfrm>
                    <a:prstGeom prst="rect">
                      <a:avLst/>
                    </a:prstGeom>
                    <a:noFill/>
                    <a:ln>
                      <a:noFill/>
                    </a:ln>
                  </pic:spPr>
                </pic:pic>
              </a:graphicData>
            </a:graphic>
          </wp:inline>
        </w:drawing>
      </w:r>
      <w:r>
        <w:rPr>
          <w:rFonts w:ascii="Times New Roman" w:eastAsiaTheme="minorHAnsi" w:hAnsi="Times New Roman"/>
          <w:sz w:val="28"/>
          <w:szCs w:val="28"/>
          <w:lang w:val="uk-UA" w:eastAsia="en-US"/>
        </w:rPr>
        <w:br w:type="textWrapping" w:clear="all"/>
      </w:r>
    </w:p>
    <w:p w:rsidR="00A22D05" w:rsidRPr="00A22D05" w:rsidRDefault="00A22D05" w:rsidP="00DB2E0F">
      <w:pPr>
        <w:spacing w:line="240" w:lineRule="auto"/>
        <w:rPr>
          <w:rFonts w:ascii="Times New Roman" w:hAnsi="Times New Roman"/>
          <w:sz w:val="28"/>
          <w:szCs w:val="28"/>
          <w:lang w:val="uk-UA"/>
        </w:rPr>
      </w:pPr>
      <w:r w:rsidRPr="00A22D05">
        <w:rPr>
          <w:rFonts w:ascii="Times New Roman" w:hAnsi="Times New Roman"/>
          <w:sz w:val="28"/>
          <w:szCs w:val="28"/>
          <w:lang w:val="uk-UA"/>
        </w:rPr>
        <w:t xml:space="preserve">        </w:t>
      </w:r>
    </w:p>
    <w:p w:rsidR="00A22D05" w:rsidRPr="00A22D05" w:rsidRDefault="00A22D05" w:rsidP="00DB2E0F">
      <w:pPr>
        <w:spacing w:line="240" w:lineRule="auto"/>
        <w:rPr>
          <w:rFonts w:ascii="Times New Roman" w:hAnsi="Times New Roman"/>
          <w:sz w:val="28"/>
          <w:szCs w:val="28"/>
        </w:rPr>
      </w:pPr>
      <w:r w:rsidRPr="00A22D05">
        <w:rPr>
          <w:rFonts w:ascii="Times New Roman" w:hAnsi="Times New Roman"/>
          <w:sz w:val="28"/>
          <w:szCs w:val="28"/>
          <w:lang w:val="uk-UA"/>
        </w:rPr>
        <w:t xml:space="preserve">    </w:t>
      </w:r>
      <w:r w:rsidRPr="00A22D05">
        <w:rPr>
          <w:rFonts w:ascii="Times New Roman" w:hAnsi="Times New Roman"/>
          <w:sz w:val="28"/>
          <w:szCs w:val="28"/>
        </w:rPr>
        <w:t>У школі існує  потенціал учнів</w:t>
      </w:r>
      <w:proofErr w:type="gramStart"/>
      <w:r w:rsidRPr="00A22D05">
        <w:rPr>
          <w:rFonts w:ascii="Times New Roman" w:hAnsi="Times New Roman"/>
          <w:sz w:val="28"/>
          <w:szCs w:val="28"/>
        </w:rPr>
        <w:t xml:space="preserve"> ,</w:t>
      </w:r>
      <w:proofErr w:type="gramEnd"/>
      <w:r w:rsidRPr="00A22D05">
        <w:rPr>
          <w:rFonts w:ascii="Times New Roman" w:hAnsi="Times New Roman"/>
          <w:sz w:val="28"/>
          <w:szCs w:val="28"/>
        </w:rPr>
        <w:t xml:space="preserve"> тому вчителям слід на наступний навчальний рік  продовжити посилену індивідуальну роботу зі здібними та  обдарованими дітьми.</w:t>
      </w:r>
    </w:p>
    <w:p w:rsidR="00A22D05" w:rsidRPr="00A22D05" w:rsidRDefault="00A22D05" w:rsidP="00DB2E0F">
      <w:pPr>
        <w:spacing w:line="240" w:lineRule="auto"/>
        <w:rPr>
          <w:rFonts w:ascii="Times New Roman" w:hAnsi="Times New Roman"/>
          <w:sz w:val="28"/>
          <w:szCs w:val="28"/>
          <w:lang w:val="uk-UA"/>
        </w:rPr>
      </w:pPr>
      <w:r w:rsidRPr="00A22D05">
        <w:rPr>
          <w:rFonts w:ascii="Times New Roman" w:hAnsi="Times New Roman"/>
          <w:bCs/>
          <w:i/>
          <w:sz w:val="28"/>
          <w:szCs w:val="28"/>
          <w:bdr w:val="none" w:sz="0" w:space="0" w:color="auto" w:frame="1"/>
          <w:lang w:val="uk-UA"/>
        </w:rPr>
        <w:t>Індивідуальна форма навчання</w:t>
      </w:r>
    </w:p>
    <w:p w:rsidR="00A22D05" w:rsidRPr="00A22D05" w:rsidRDefault="00A22D05" w:rsidP="00DB2E0F">
      <w:pPr>
        <w:spacing w:line="240" w:lineRule="auto"/>
        <w:rPr>
          <w:rFonts w:ascii="Times New Roman" w:hAnsi="Times New Roman"/>
          <w:sz w:val="28"/>
          <w:szCs w:val="28"/>
          <w:lang w:val="uk-UA"/>
        </w:rPr>
      </w:pPr>
      <w:r w:rsidRPr="00A22D05">
        <w:rPr>
          <w:rFonts w:ascii="Times New Roman" w:hAnsi="Times New Roman"/>
          <w:sz w:val="28"/>
          <w:szCs w:val="28"/>
          <w:lang w:val="uk-UA"/>
        </w:rPr>
        <w:t>У 2019-2020 навчальному році у навчальному закладі за індивідуальною формою навчалось 4 учнів (9 клас). Індивідуальні навчальні плани учнів розроблялися згідно з відповідними Програмами з предметів та рекомендаціями МОН, були</w:t>
      </w:r>
      <w:r w:rsidRPr="00A22D05">
        <w:rPr>
          <w:rFonts w:ascii="Times New Roman" w:hAnsi="Times New Roman"/>
          <w:sz w:val="28"/>
          <w:szCs w:val="28"/>
        </w:rPr>
        <w:t> </w:t>
      </w:r>
      <w:r w:rsidRPr="00A22D05">
        <w:rPr>
          <w:rFonts w:ascii="Times New Roman" w:hAnsi="Times New Roman"/>
          <w:sz w:val="28"/>
          <w:szCs w:val="28"/>
          <w:lang w:val="uk-UA"/>
        </w:rPr>
        <w:t xml:space="preserve"> складені зручні для дітей розклади занять, погоджені з батьками. </w:t>
      </w:r>
      <w:r w:rsidRPr="00A22D05">
        <w:rPr>
          <w:rFonts w:ascii="Times New Roman" w:hAnsi="Times New Roman"/>
          <w:sz w:val="28"/>
          <w:szCs w:val="28"/>
        </w:rPr>
        <w:t>Оцінювання навчальних досягнень учнів здійснювалось відповідно до діючих нормативних документів Міністерства освіти і науки України. </w:t>
      </w:r>
    </w:p>
    <w:p w:rsidR="00A22D05" w:rsidRPr="00A22D05" w:rsidRDefault="00A22D05" w:rsidP="00DB2E0F">
      <w:pPr>
        <w:spacing w:line="240" w:lineRule="auto"/>
        <w:rPr>
          <w:rFonts w:ascii="Times New Roman" w:hAnsi="Times New Roman"/>
          <w:sz w:val="28"/>
          <w:szCs w:val="28"/>
        </w:rPr>
      </w:pPr>
      <w:r w:rsidRPr="00A22D05">
        <w:rPr>
          <w:rFonts w:ascii="Times New Roman" w:hAnsi="Times New Roman"/>
          <w:sz w:val="28"/>
          <w:szCs w:val="28"/>
          <w:lang w:val="uk-UA"/>
        </w:rPr>
        <w:t xml:space="preserve">    </w:t>
      </w:r>
      <w:r w:rsidRPr="00A22D05">
        <w:rPr>
          <w:rFonts w:ascii="Times New Roman" w:eastAsiaTheme="minorHAnsi" w:hAnsi="Times New Roman"/>
          <w:sz w:val="28"/>
          <w:szCs w:val="28"/>
          <w:lang w:eastAsia="en-US"/>
        </w:rPr>
        <w:t>Відповідно до річного плану роботи школи та з метою контролю за якістю навчально-виховної роботи, адміністрацією школи було проведено аналіз стану виконання вчителями навчальних програм та практичного мінімуму письмових робіт за 201</w:t>
      </w:r>
      <w:r w:rsidRPr="00A22D05">
        <w:rPr>
          <w:rFonts w:ascii="Times New Roman" w:eastAsiaTheme="minorHAnsi" w:hAnsi="Times New Roman"/>
          <w:sz w:val="28"/>
          <w:szCs w:val="28"/>
          <w:lang w:val="uk-UA" w:eastAsia="en-US"/>
        </w:rPr>
        <w:t>8</w:t>
      </w:r>
      <w:r w:rsidRPr="00A22D05">
        <w:rPr>
          <w:rFonts w:ascii="Times New Roman" w:eastAsiaTheme="minorHAnsi" w:hAnsi="Times New Roman"/>
          <w:sz w:val="28"/>
          <w:szCs w:val="28"/>
          <w:lang w:eastAsia="en-US"/>
        </w:rPr>
        <w:t>– 201</w:t>
      </w:r>
      <w:r w:rsidRPr="00A22D05">
        <w:rPr>
          <w:rFonts w:ascii="Times New Roman" w:eastAsiaTheme="minorHAnsi" w:hAnsi="Times New Roman"/>
          <w:sz w:val="28"/>
          <w:szCs w:val="28"/>
          <w:lang w:val="uk-UA" w:eastAsia="en-US"/>
        </w:rPr>
        <w:t>9</w:t>
      </w:r>
      <w:r w:rsidRPr="00A22D05">
        <w:rPr>
          <w:rFonts w:ascii="Times New Roman" w:eastAsiaTheme="minorHAnsi" w:hAnsi="Times New Roman"/>
          <w:sz w:val="28"/>
          <w:szCs w:val="28"/>
          <w:lang w:eastAsia="en-US"/>
        </w:rPr>
        <w:t xml:space="preserve"> навчальний рік. Для цього були звірені календарно-тематичні плани, навчальні програми та здійснені записи у класних журналах. Календарно-тематичні плани складалися вчителями-предметниками згідно навчальних планів та програм. В планах обов‘язково відводилося місце для повторення матеріалу. Вся шкільна документація велася державною мовою.</w:t>
      </w:r>
    </w:p>
    <w:p w:rsidR="00A22D05" w:rsidRPr="00A22D05" w:rsidRDefault="00A22D05" w:rsidP="00DB2E0F">
      <w:pPr>
        <w:spacing w:after="0" w:line="240" w:lineRule="auto"/>
        <w:rPr>
          <w:rFonts w:ascii="Times New Roman" w:hAnsi="Times New Roman"/>
          <w:sz w:val="28"/>
          <w:szCs w:val="28"/>
        </w:rPr>
      </w:pPr>
      <w:r w:rsidRPr="00A22D05">
        <w:rPr>
          <w:rFonts w:ascii="Times New Roman" w:hAnsi="Times New Roman"/>
          <w:sz w:val="28"/>
          <w:szCs w:val="28"/>
        </w:rPr>
        <w:t>Перевірка засвідчила, що вчителі 1-1</w:t>
      </w:r>
      <w:r w:rsidRPr="00A22D05">
        <w:rPr>
          <w:rFonts w:ascii="Times New Roman" w:hAnsi="Times New Roman"/>
          <w:sz w:val="28"/>
          <w:szCs w:val="28"/>
          <w:lang w:val="uk-UA"/>
        </w:rPr>
        <w:t>0</w:t>
      </w:r>
      <w:r w:rsidRPr="00A22D05">
        <w:rPr>
          <w:rFonts w:ascii="Times New Roman" w:hAnsi="Times New Roman"/>
          <w:sz w:val="28"/>
          <w:szCs w:val="28"/>
        </w:rPr>
        <w:t xml:space="preserve"> класів дотримуються вимог щодо виконання необхідної кількості контрольних, практичних, лабораторних робіт, тематичних атестацій. Кількість уроків відповідає кількості тижнів та необхідному обсягу годин, відведеному для навчального року. Навчальні плани та програми виконано на 100%. Забезпеченість чинними підручниками і </w:t>
      </w:r>
      <w:r w:rsidRPr="00A22D05">
        <w:rPr>
          <w:rFonts w:ascii="Times New Roman" w:hAnsi="Times New Roman"/>
          <w:sz w:val="28"/>
          <w:szCs w:val="28"/>
        </w:rPr>
        <w:lastRenderedPageBreak/>
        <w:t>посібниками для виконання навчальних програм з предметів робочого навчального плану:</w:t>
      </w:r>
    </w:p>
    <w:p w:rsidR="00A22D05" w:rsidRPr="00A22D05" w:rsidRDefault="00A22D05" w:rsidP="00DB2E0F">
      <w:pPr>
        <w:spacing w:after="0" w:line="240" w:lineRule="auto"/>
        <w:rPr>
          <w:rFonts w:ascii="Times New Roman" w:hAnsi="Times New Roman"/>
          <w:sz w:val="28"/>
          <w:szCs w:val="28"/>
        </w:rPr>
      </w:pPr>
      <w:r w:rsidRPr="00A22D05">
        <w:rPr>
          <w:rFonts w:ascii="Times New Roman" w:hAnsi="Times New Roman"/>
          <w:iCs/>
          <w:sz w:val="28"/>
          <w:szCs w:val="28"/>
        </w:rPr>
        <w:t>у 1-4 класах – 100%;</w:t>
      </w:r>
    </w:p>
    <w:p w:rsidR="00A22D05" w:rsidRPr="00A22D05" w:rsidRDefault="00A22D05" w:rsidP="00DB2E0F">
      <w:pPr>
        <w:spacing w:after="0" w:line="240" w:lineRule="auto"/>
        <w:rPr>
          <w:rFonts w:ascii="Times New Roman" w:hAnsi="Times New Roman"/>
          <w:sz w:val="28"/>
          <w:szCs w:val="28"/>
        </w:rPr>
      </w:pPr>
      <w:r w:rsidRPr="00A22D05">
        <w:rPr>
          <w:rFonts w:ascii="Times New Roman" w:hAnsi="Times New Roman"/>
          <w:iCs/>
          <w:sz w:val="28"/>
          <w:szCs w:val="28"/>
        </w:rPr>
        <w:t>у 5-9 класах – 97%;</w:t>
      </w:r>
    </w:p>
    <w:p w:rsidR="00A22D05" w:rsidRPr="00A22D05" w:rsidRDefault="00A22D05" w:rsidP="00DB2E0F">
      <w:pPr>
        <w:spacing w:after="0" w:line="240" w:lineRule="auto"/>
        <w:rPr>
          <w:rFonts w:ascii="Times New Roman" w:hAnsi="Times New Roman"/>
          <w:sz w:val="28"/>
          <w:szCs w:val="28"/>
        </w:rPr>
      </w:pPr>
      <w:r w:rsidRPr="00A22D05">
        <w:rPr>
          <w:rFonts w:ascii="Times New Roman" w:hAnsi="Times New Roman"/>
          <w:iCs/>
          <w:sz w:val="28"/>
          <w:szCs w:val="28"/>
        </w:rPr>
        <w:t>у 10-11класах — 98 %</w:t>
      </w:r>
    </w:p>
    <w:p w:rsidR="00A22D05" w:rsidRPr="00A22D05" w:rsidRDefault="00A22D05" w:rsidP="00DB2E0F">
      <w:pPr>
        <w:spacing w:after="0" w:line="240" w:lineRule="auto"/>
        <w:rPr>
          <w:rFonts w:ascii="Times New Roman" w:hAnsi="Times New Roman"/>
          <w:sz w:val="28"/>
          <w:szCs w:val="28"/>
        </w:rPr>
      </w:pPr>
      <w:r w:rsidRPr="00A22D05">
        <w:rPr>
          <w:rFonts w:ascii="Times New Roman" w:hAnsi="Times New Roman"/>
          <w:iCs/>
          <w:sz w:val="28"/>
          <w:szCs w:val="28"/>
        </w:rPr>
        <w:t>у 1-11 кл. в цілому по школі – 98%.</w:t>
      </w:r>
    </w:p>
    <w:p w:rsidR="00A22D05" w:rsidRPr="00A22D05" w:rsidRDefault="00A22D05" w:rsidP="00DB2E0F">
      <w:pPr>
        <w:spacing w:after="0" w:line="240" w:lineRule="auto"/>
        <w:rPr>
          <w:rFonts w:ascii="Times New Roman" w:hAnsi="Times New Roman"/>
          <w:sz w:val="28"/>
          <w:szCs w:val="28"/>
        </w:rPr>
      </w:pPr>
      <w:r w:rsidRPr="00A22D05">
        <w:rPr>
          <w:rFonts w:ascii="Times New Roman" w:hAnsi="Times New Roman"/>
          <w:sz w:val="28"/>
          <w:szCs w:val="28"/>
          <w:lang w:val="uk-UA"/>
        </w:rPr>
        <w:t xml:space="preserve">     </w:t>
      </w:r>
      <w:r w:rsidRPr="00A22D05">
        <w:rPr>
          <w:rFonts w:ascii="Times New Roman" w:hAnsi="Times New Roman"/>
          <w:sz w:val="28"/>
          <w:szCs w:val="28"/>
        </w:rPr>
        <w:t>Школа розпочинала заняття о 8.</w:t>
      </w:r>
      <w:r w:rsidRPr="00A22D05">
        <w:rPr>
          <w:rFonts w:ascii="Times New Roman" w:hAnsi="Times New Roman"/>
          <w:sz w:val="28"/>
          <w:szCs w:val="28"/>
          <w:lang w:val="uk-UA"/>
        </w:rPr>
        <w:t>30</w:t>
      </w:r>
      <w:r w:rsidRPr="00A22D05">
        <w:rPr>
          <w:rFonts w:ascii="Times New Roman" w:hAnsi="Times New Roman"/>
          <w:sz w:val="28"/>
          <w:szCs w:val="28"/>
        </w:rPr>
        <w:t xml:space="preserve"> ранку, працювала в одну зміну. </w:t>
      </w:r>
    </w:p>
    <w:p w:rsidR="00A22D05" w:rsidRPr="00A22D05" w:rsidRDefault="00A22D05" w:rsidP="00DB2E0F">
      <w:pPr>
        <w:spacing w:after="0" w:line="240" w:lineRule="auto"/>
        <w:rPr>
          <w:rFonts w:ascii="Times New Roman" w:hAnsi="Times New Roman"/>
          <w:sz w:val="28"/>
          <w:szCs w:val="28"/>
        </w:rPr>
      </w:pPr>
      <w:r w:rsidRPr="00A22D05">
        <w:rPr>
          <w:rFonts w:ascii="Times New Roman" w:hAnsi="Times New Roman"/>
          <w:sz w:val="28"/>
          <w:szCs w:val="28"/>
          <w:lang w:val="uk-UA"/>
        </w:rPr>
        <w:t xml:space="preserve">   </w:t>
      </w:r>
      <w:r w:rsidR="00E71E15">
        <w:rPr>
          <w:rFonts w:ascii="Times New Roman" w:hAnsi="Times New Roman"/>
          <w:sz w:val="28"/>
          <w:szCs w:val="28"/>
        </w:rPr>
        <w:t xml:space="preserve">У </w:t>
      </w:r>
      <w:r w:rsidR="00E71E15">
        <w:rPr>
          <w:rFonts w:ascii="Times New Roman" w:hAnsi="Times New Roman"/>
          <w:sz w:val="28"/>
          <w:szCs w:val="28"/>
          <w:lang w:val="uk-UA"/>
        </w:rPr>
        <w:t xml:space="preserve">навчальному закладі </w:t>
      </w:r>
      <w:r w:rsidRPr="00A22D05">
        <w:rPr>
          <w:rFonts w:ascii="Times New Roman" w:hAnsi="Times New Roman"/>
          <w:sz w:val="28"/>
          <w:szCs w:val="28"/>
        </w:rPr>
        <w:t xml:space="preserve"> було налагоджене чергування, розроблено пам‘ятку для чергового класу, графік чергування учнів, учителів, </w:t>
      </w:r>
      <w:proofErr w:type="gramStart"/>
      <w:r w:rsidRPr="00A22D05">
        <w:rPr>
          <w:rFonts w:ascii="Times New Roman" w:hAnsi="Times New Roman"/>
          <w:sz w:val="28"/>
          <w:szCs w:val="28"/>
        </w:rPr>
        <w:t>адм</w:t>
      </w:r>
      <w:proofErr w:type="gramEnd"/>
      <w:r w:rsidRPr="00A22D05">
        <w:rPr>
          <w:rFonts w:ascii="Times New Roman" w:hAnsi="Times New Roman"/>
          <w:sz w:val="28"/>
          <w:szCs w:val="28"/>
        </w:rPr>
        <w:t>іністрації. Розроблені та виконувалися норми техніки безпеки й охорони праці відповідно до Законів України «Про працю», «Про охорону праці», «Про пожежну безпеку», вівся журнал проведення вхідного інструктажу, інструктажу на робочому місці, в наявності був план евакуації школи, в повному обсязі проведено медичний огляд працівників перед початком навчального року, оформлені стенди з правил техніки безпеки, соціального захисту дитини, патріотичного виховання.</w:t>
      </w:r>
    </w:p>
    <w:p w:rsidR="00A22D05" w:rsidRPr="00A22D05" w:rsidRDefault="00A22D05" w:rsidP="00DB2E0F">
      <w:pPr>
        <w:spacing w:after="0" w:line="240" w:lineRule="auto"/>
        <w:rPr>
          <w:rFonts w:ascii="Times New Roman" w:eastAsiaTheme="minorHAnsi" w:hAnsi="Times New Roman"/>
          <w:i/>
          <w:sz w:val="28"/>
          <w:szCs w:val="28"/>
          <w:lang w:val="uk-UA" w:eastAsia="en-US"/>
        </w:rPr>
      </w:pPr>
      <w:r w:rsidRPr="00A22D05">
        <w:rPr>
          <w:rFonts w:ascii="Times New Roman" w:eastAsiaTheme="minorHAnsi" w:hAnsi="Times New Roman"/>
          <w:i/>
          <w:sz w:val="28"/>
          <w:szCs w:val="28"/>
          <w:lang w:val="uk-UA" w:eastAsia="en-US"/>
        </w:rPr>
        <w:t xml:space="preserve">Аналіз методичної роботи  у Римачівському НВК    </w:t>
      </w:r>
    </w:p>
    <w:p w:rsidR="00A22D05" w:rsidRPr="00A22D05" w:rsidRDefault="00A22D05" w:rsidP="00DB2E0F">
      <w:pPr>
        <w:spacing w:after="0" w:line="240" w:lineRule="auto"/>
        <w:rPr>
          <w:rFonts w:ascii="Times New Roman" w:eastAsiaTheme="minorHAnsi" w:hAnsi="Times New Roman"/>
          <w:i/>
          <w:sz w:val="28"/>
          <w:szCs w:val="28"/>
          <w:lang w:val="uk-UA" w:eastAsia="en-US"/>
        </w:rPr>
      </w:pPr>
      <w:r w:rsidRPr="00A22D05">
        <w:rPr>
          <w:rFonts w:ascii="Times New Roman" w:eastAsiaTheme="minorHAnsi" w:hAnsi="Times New Roman"/>
          <w:sz w:val="28"/>
          <w:szCs w:val="28"/>
          <w:lang w:val="uk-UA" w:eastAsia="en-US"/>
        </w:rPr>
        <w:t xml:space="preserve">          </w:t>
      </w:r>
      <w:r w:rsidRPr="00A22D05">
        <w:rPr>
          <w:rFonts w:ascii="Times New Roman" w:eastAsiaTheme="minorHAnsi" w:hAnsi="Times New Roman"/>
          <w:sz w:val="28"/>
          <w:szCs w:val="28"/>
          <w:lang w:eastAsia="en-US"/>
        </w:rPr>
        <w:t xml:space="preserve">Навчальне навантаження працівників школи становить в середньому </w:t>
      </w:r>
      <w:r w:rsidRPr="00A22D05">
        <w:rPr>
          <w:rFonts w:ascii="Times New Roman" w:eastAsiaTheme="minorHAnsi" w:hAnsi="Times New Roman"/>
          <w:sz w:val="28"/>
          <w:szCs w:val="28"/>
          <w:lang w:val="uk-UA" w:eastAsia="en-US"/>
        </w:rPr>
        <w:t>17</w:t>
      </w:r>
      <w:r w:rsidRPr="00A22D05">
        <w:rPr>
          <w:rFonts w:ascii="Times New Roman" w:eastAsiaTheme="minorHAnsi" w:hAnsi="Times New Roman"/>
          <w:sz w:val="28"/>
          <w:szCs w:val="28"/>
          <w:lang w:eastAsia="en-US"/>
        </w:rPr>
        <w:t xml:space="preserve">,5 годин на тиждень. Всі вчителі працювали за фахом. В початковій школі уроки фізичної культури </w:t>
      </w:r>
      <w:r w:rsidRPr="00A22D05">
        <w:rPr>
          <w:rFonts w:ascii="Times New Roman" w:eastAsiaTheme="minorHAnsi" w:hAnsi="Times New Roman"/>
          <w:sz w:val="28"/>
          <w:szCs w:val="28"/>
          <w:lang w:val="uk-UA" w:eastAsia="en-US"/>
        </w:rPr>
        <w:t xml:space="preserve">та </w:t>
      </w:r>
      <w:r w:rsidRPr="00A22D05">
        <w:rPr>
          <w:rFonts w:ascii="Times New Roman" w:eastAsiaTheme="minorHAnsi" w:hAnsi="Times New Roman"/>
          <w:sz w:val="28"/>
          <w:szCs w:val="28"/>
          <w:lang w:eastAsia="en-US"/>
        </w:rPr>
        <w:t xml:space="preserve">музики викладали </w:t>
      </w:r>
      <w:proofErr w:type="gramStart"/>
      <w:r w:rsidRPr="00A22D05">
        <w:rPr>
          <w:rFonts w:ascii="Times New Roman" w:eastAsiaTheme="minorHAnsi" w:hAnsi="Times New Roman"/>
          <w:sz w:val="28"/>
          <w:szCs w:val="28"/>
          <w:lang w:eastAsia="en-US"/>
        </w:rPr>
        <w:t>–в</w:t>
      </w:r>
      <w:proofErr w:type="gramEnd"/>
      <w:r w:rsidRPr="00A22D05">
        <w:rPr>
          <w:rFonts w:ascii="Times New Roman" w:eastAsiaTheme="minorHAnsi" w:hAnsi="Times New Roman"/>
          <w:sz w:val="28"/>
          <w:szCs w:val="28"/>
          <w:lang w:eastAsia="en-US"/>
        </w:rPr>
        <w:t>чи</w:t>
      </w:r>
      <w:r w:rsidRPr="00A22D05">
        <w:rPr>
          <w:rFonts w:asciiTheme="minorHAnsi" w:eastAsiaTheme="minorHAnsi" w:hAnsiTheme="minorHAnsi" w:cstheme="minorBidi"/>
          <w:sz w:val="28"/>
          <w:szCs w:val="28"/>
          <w:lang w:val="uk-UA" w:eastAsia="en-US"/>
        </w:rPr>
        <w:t>т</w:t>
      </w:r>
      <w:r w:rsidRPr="00A22D05">
        <w:rPr>
          <w:rFonts w:ascii="Times New Roman" w:eastAsiaTheme="minorHAnsi" w:hAnsi="Times New Roman"/>
          <w:sz w:val="28"/>
          <w:szCs w:val="28"/>
          <w:lang w:eastAsia="en-US"/>
        </w:rPr>
        <w:t xml:space="preserve">елі-класоводи,  англійської мови – вчитель англійської мови </w:t>
      </w:r>
      <w:r w:rsidRPr="00A22D05">
        <w:rPr>
          <w:rFonts w:ascii="Times New Roman" w:eastAsiaTheme="minorHAnsi" w:hAnsi="Times New Roman"/>
          <w:sz w:val="28"/>
          <w:szCs w:val="28"/>
          <w:lang w:val="uk-UA" w:eastAsia="en-US"/>
        </w:rPr>
        <w:t xml:space="preserve">Бісюк І.Ф. </w:t>
      </w:r>
      <w:r w:rsidRPr="00A22D05">
        <w:rPr>
          <w:rFonts w:ascii="Times New Roman" w:eastAsiaTheme="minorHAnsi" w:hAnsi="Times New Roman"/>
          <w:sz w:val="28"/>
          <w:szCs w:val="28"/>
          <w:lang w:eastAsia="en-US"/>
        </w:rPr>
        <w:t>Навчально-виховний процес забезпечений програмами на 100%, періодичними педагогічни</w:t>
      </w:r>
      <w:r w:rsidRPr="00A22D05">
        <w:rPr>
          <w:rFonts w:asciiTheme="minorHAnsi" w:eastAsiaTheme="minorHAnsi" w:hAnsiTheme="minorHAnsi" w:cstheme="minorBidi"/>
          <w:sz w:val="28"/>
          <w:szCs w:val="28"/>
          <w:lang w:eastAsia="en-US"/>
        </w:rPr>
        <w:t xml:space="preserve">ми та методичними виданнями на </w:t>
      </w:r>
      <w:r w:rsidRPr="00A22D05">
        <w:rPr>
          <w:rFonts w:asciiTheme="minorHAnsi" w:eastAsiaTheme="minorHAnsi" w:hAnsiTheme="minorHAnsi" w:cstheme="minorBidi"/>
          <w:sz w:val="28"/>
          <w:szCs w:val="28"/>
          <w:lang w:val="uk-UA" w:eastAsia="en-US"/>
        </w:rPr>
        <w:t>8</w:t>
      </w:r>
      <w:r w:rsidRPr="00A22D05">
        <w:rPr>
          <w:rFonts w:ascii="Times New Roman" w:eastAsiaTheme="minorHAnsi" w:hAnsi="Times New Roman"/>
          <w:sz w:val="28"/>
          <w:szCs w:val="28"/>
          <w:lang w:eastAsia="en-US"/>
        </w:rPr>
        <w:t>5%.</w:t>
      </w:r>
    </w:p>
    <w:p w:rsidR="00A22D05" w:rsidRPr="00A22D05" w:rsidRDefault="00A22D05" w:rsidP="00DB2E0F">
      <w:pPr>
        <w:spacing w:line="240" w:lineRule="auto"/>
        <w:rPr>
          <w:rFonts w:ascii="Times New Roman" w:hAnsi="Times New Roman"/>
          <w:sz w:val="28"/>
          <w:szCs w:val="28"/>
        </w:rPr>
      </w:pPr>
      <w:r w:rsidRPr="00A22D05">
        <w:rPr>
          <w:rFonts w:ascii="Times New Roman" w:hAnsi="Times New Roman"/>
          <w:sz w:val="28"/>
          <w:szCs w:val="28"/>
        </w:rPr>
        <w:t> </w:t>
      </w:r>
    </w:p>
    <w:p w:rsidR="00A22D05" w:rsidRPr="00A22D05" w:rsidRDefault="00A22D05" w:rsidP="00DB2E0F">
      <w:pPr>
        <w:spacing w:line="240" w:lineRule="auto"/>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 xml:space="preserve">    У школі діє певна система методичної роботи .Її сітка створена на діагностичній основі . Вже не один рік педагогічний колектив працює над проблемою  «Організація різнобічного розвитку особистості учня шляхом активізації пізнавальної діяльності на основі впровадження інноваційних технологій навчання».</w:t>
      </w:r>
    </w:p>
    <w:p w:rsidR="00A22D05" w:rsidRPr="00A22D05" w:rsidRDefault="00A22D05" w:rsidP="00DB2E0F">
      <w:pPr>
        <w:spacing w:line="240" w:lineRule="auto"/>
        <w:rPr>
          <w:rFonts w:ascii="Times New Roman" w:eastAsiaTheme="minorHAnsi" w:hAnsi="Times New Roman"/>
          <w:i/>
          <w:sz w:val="28"/>
          <w:szCs w:val="28"/>
          <w:lang w:val="uk-UA" w:eastAsia="uk-UA"/>
        </w:rPr>
      </w:pPr>
      <w:r w:rsidRPr="00A22D05">
        <w:rPr>
          <w:rFonts w:ascii="Times New Roman" w:eastAsiaTheme="minorHAnsi" w:hAnsi="Times New Roman"/>
          <w:sz w:val="28"/>
          <w:szCs w:val="28"/>
          <w:lang w:val="uk-UA" w:eastAsia="en-US"/>
        </w:rPr>
        <w:t xml:space="preserve">    Методична робота будується відповідно до чинних вимог міністерства освіти, науки, молоді і спорту України як творчий процес, що складається з комплексу систематичної, цілеспрямованої колективної, групової та індивідуальної діяльності учителів та учнів.  Вона обумовлена кількісним і якісним складом педколективу, </w:t>
      </w:r>
    </w:p>
    <w:p w:rsidR="00A22D05" w:rsidRPr="00A22D05" w:rsidRDefault="00A22D05" w:rsidP="00DB2E0F">
      <w:pPr>
        <w:spacing w:line="240" w:lineRule="auto"/>
        <w:ind w:firstLine="851"/>
        <w:jc w:val="both"/>
        <w:rPr>
          <w:rFonts w:ascii="Times New Roman" w:hAnsi="Times New Roman"/>
          <w:sz w:val="28"/>
          <w:szCs w:val="28"/>
        </w:rPr>
      </w:pPr>
      <w:r w:rsidRPr="00A22D05">
        <w:rPr>
          <w:rFonts w:ascii="Times New Roman" w:eastAsiaTheme="minorHAnsi" w:hAnsi="Times New Roman"/>
          <w:i/>
          <w:sz w:val="28"/>
          <w:szCs w:val="28"/>
          <w:lang w:val="uk-UA" w:eastAsia="uk-UA"/>
        </w:rPr>
        <w:t xml:space="preserve">  </w:t>
      </w:r>
      <w:r w:rsidRPr="00A22D05">
        <w:rPr>
          <w:rFonts w:ascii="Times New Roman" w:hAnsi="Times New Roman"/>
          <w:sz w:val="28"/>
          <w:szCs w:val="28"/>
        </w:rPr>
        <w:t>У 201</w:t>
      </w:r>
      <w:r w:rsidRPr="00A22D05">
        <w:rPr>
          <w:rFonts w:ascii="Times New Roman" w:hAnsi="Times New Roman"/>
          <w:sz w:val="28"/>
          <w:szCs w:val="28"/>
          <w:lang w:val="uk-UA"/>
        </w:rPr>
        <w:t>9</w:t>
      </w:r>
      <w:r w:rsidRPr="00A22D05">
        <w:rPr>
          <w:rFonts w:ascii="Times New Roman" w:hAnsi="Times New Roman"/>
          <w:sz w:val="28"/>
          <w:szCs w:val="28"/>
        </w:rPr>
        <w:t>/20</w:t>
      </w:r>
      <w:r w:rsidRPr="00A22D05">
        <w:rPr>
          <w:rFonts w:ascii="Times New Roman" w:hAnsi="Times New Roman"/>
          <w:sz w:val="28"/>
          <w:szCs w:val="28"/>
          <w:lang w:val="uk-UA"/>
        </w:rPr>
        <w:t>20</w:t>
      </w:r>
      <w:r w:rsidRPr="00A22D05">
        <w:rPr>
          <w:rFonts w:ascii="Times New Roman" w:hAnsi="Times New Roman"/>
          <w:sz w:val="28"/>
          <w:szCs w:val="28"/>
        </w:rPr>
        <w:t xml:space="preserve"> навчальному році методична робота у закладі була сконцентрована навколо пріоритетних завдань педагогічного колективу:</w:t>
      </w:r>
    </w:p>
    <w:p w:rsidR="00A22D05" w:rsidRPr="00A22D05" w:rsidRDefault="00A22D05" w:rsidP="00DB2E0F">
      <w:pPr>
        <w:widowControl w:val="0"/>
        <w:numPr>
          <w:ilvl w:val="0"/>
          <w:numId w:val="27"/>
        </w:numPr>
        <w:tabs>
          <w:tab w:val="left" w:pos="284"/>
        </w:tabs>
        <w:spacing w:after="0" w:line="240" w:lineRule="auto"/>
        <w:ind w:left="0" w:firstLine="0"/>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підвищення якості знань учнів з базових предметів навчального плану;</w:t>
      </w:r>
    </w:p>
    <w:p w:rsidR="00A22D05" w:rsidRPr="00A22D05" w:rsidRDefault="00A22D05" w:rsidP="00DB2E0F">
      <w:pPr>
        <w:widowControl w:val="0"/>
        <w:numPr>
          <w:ilvl w:val="0"/>
          <w:numId w:val="27"/>
        </w:numPr>
        <w:tabs>
          <w:tab w:val="left" w:pos="284"/>
        </w:tabs>
        <w:spacing w:after="0" w:line="240" w:lineRule="auto"/>
        <w:ind w:left="0" w:firstLine="0"/>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підвищення теоретичної, науково-методичної підготовки педагогічних працівників шляхом організації методичних обєднань учителів-предметників шкіл округу.</w:t>
      </w:r>
    </w:p>
    <w:p w:rsidR="00A22D05" w:rsidRPr="00A22D05" w:rsidRDefault="00A22D05" w:rsidP="00DB2E0F">
      <w:pPr>
        <w:spacing w:after="0" w:line="240" w:lineRule="auto"/>
        <w:ind w:firstLine="851"/>
        <w:contextualSpacing/>
        <w:jc w:val="both"/>
        <w:rPr>
          <w:rFonts w:ascii="Times New Roman" w:hAnsi="Times New Roman"/>
          <w:sz w:val="28"/>
          <w:szCs w:val="28"/>
          <w:lang w:val="uk-UA" w:eastAsia="en-US"/>
        </w:rPr>
      </w:pPr>
    </w:p>
    <w:p w:rsidR="00A22D05" w:rsidRPr="00A22D05" w:rsidRDefault="00A22D05" w:rsidP="00DB2E0F">
      <w:pPr>
        <w:spacing w:after="0" w:line="240" w:lineRule="auto"/>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 xml:space="preserve">        Для сучасної школи потрібні висококваліфіковані учителі, які постійно шукають і знаходять найбільш ефективні  засоби вирішення завдань навчання, </w:t>
      </w:r>
      <w:r w:rsidRPr="00A22D05">
        <w:rPr>
          <w:rFonts w:ascii="Times New Roman" w:eastAsiaTheme="minorHAnsi" w:hAnsi="Times New Roman"/>
          <w:sz w:val="28"/>
          <w:szCs w:val="28"/>
          <w:lang w:val="uk-UA" w:eastAsia="en-US"/>
        </w:rPr>
        <w:lastRenderedPageBreak/>
        <w:t>виховання, розвитку учнів, підготовки їх до життя. Вирішення згаданих завдань потребує пошуків творчих шляхів  удосконалення усіх ділянок методичної роботи, систематичного озброєння учителів міцними і глибокими знаннями, підвищення ефективності їхньої праці.</w:t>
      </w:r>
    </w:p>
    <w:p w:rsidR="00A22D05" w:rsidRPr="00A22D05" w:rsidRDefault="00A22D05" w:rsidP="00DB2E0F">
      <w:pPr>
        <w:widowControl w:val="0"/>
        <w:spacing w:after="0" w:line="240" w:lineRule="auto"/>
        <w:ind w:firstLine="851"/>
        <w:jc w:val="both"/>
        <w:rPr>
          <w:rFonts w:ascii="Times New Roman" w:hAnsi="Times New Roman"/>
          <w:sz w:val="28"/>
          <w:szCs w:val="28"/>
          <w:lang w:val="uk-UA"/>
        </w:rPr>
      </w:pPr>
      <w:r w:rsidRPr="00A22D05">
        <w:rPr>
          <w:rFonts w:ascii="Times New Roman" w:hAnsi="Times New Roman"/>
          <w:sz w:val="28"/>
          <w:szCs w:val="28"/>
          <w:lang w:val="uk-UA"/>
        </w:rPr>
        <w:t>Методична робота з педагогічними кадрами реалізовувалася через колективні та індивідуальні форми, наставництво, консультування, взаємовідвідування занять, самоосвіту педагогів.</w:t>
      </w:r>
    </w:p>
    <w:p w:rsidR="00A22D05" w:rsidRPr="00A22D05" w:rsidRDefault="00A22D05" w:rsidP="00DB2E0F">
      <w:pPr>
        <w:spacing w:after="0" w:line="240" w:lineRule="auto"/>
        <w:ind w:firstLine="851"/>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Виходячи з основних цілей школи педагоги опрацювали  такі питання:</w:t>
      </w:r>
    </w:p>
    <w:p w:rsidR="00A22D05" w:rsidRPr="00A22D05" w:rsidRDefault="00A22D05" w:rsidP="00DB2E0F">
      <w:pPr>
        <w:widowControl w:val="0"/>
        <w:numPr>
          <w:ilvl w:val="0"/>
          <w:numId w:val="28"/>
        </w:numPr>
        <w:tabs>
          <w:tab w:val="left" w:pos="284"/>
        </w:tabs>
        <w:spacing w:after="0" w:line="240" w:lineRule="auto"/>
        <w:ind w:left="0" w:firstLine="0"/>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Вивчення нормативних документів щодо організованого початку 2019/2020 навчального року;</w:t>
      </w:r>
    </w:p>
    <w:p w:rsidR="00A22D05" w:rsidRPr="00A22D05" w:rsidRDefault="00A22D05" w:rsidP="00DB2E0F">
      <w:pPr>
        <w:widowControl w:val="0"/>
        <w:numPr>
          <w:ilvl w:val="0"/>
          <w:numId w:val="28"/>
        </w:numPr>
        <w:tabs>
          <w:tab w:val="left" w:pos="284"/>
        </w:tabs>
        <w:spacing w:after="0" w:line="240" w:lineRule="auto"/>
        <w:ind w:left="0" w:firstLine="0"/>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Опрацювання інструктивно-методичні рекомендації щодо переліку навчальних підручників та посібників, рекомендованих до використання у навчальному процесі;</w:t>
      </w:r>
    </w:p>
    <w:p w:rsidR="00A22D05" w:rsidRPr="00A22D05" w:rsidRDefault="00A22D05" w:rsidP="00DB2E0F">
      <w:pPr>
        <w:widowControl w:val="0"/>
        <w:numPr>
          <w:ilvl w:val="0"/>
          <w:numId w:val="28"/>
        </w:numPr>
        <w:tabs>
          <w:tab w:val="left" w:pos="284"/>
        </w:tabs>
        <w:spacing w:after="0" w:line="240" w:lineRule="auto"/>
        <w:ind w:left="0" w:firstLine="0"/>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Розгляд календарно-тематичного планування навчальних предметів на 2019/2020 навчальний рік;</w:t>
      </w:r>
    </w:p>
    <w:p w:rsidR="00A22D05" w:rsidRPr="00A22D05" w:rsidRDefault="00A22D05" w:rsidP="00DB2E0F">
      <w:pPr>
        <w:widowControl w:val="0"/>
        <w:numPr>
          <w:ilvl w:val="0"/>
          <w:numId w:val="28"/>
        </w:numPr>
        <w:tabs>
          <w:tab w:val="left" w:pos="284"/>
        </w:tabs>
        <w:spacing w:after="0" w:line="240" w:lineRule="auto"/>
        <w:ind w:left="0" w:firstLine="0"/>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Визначення теми самоосвіти та підвищення професійної майстерності вчителів у межах проблеми методичних об’єднань;</w:t>
      </w:r>
    </w:p>
    <w:p w:rsidR="00A22D05" w:rsidRPr="00A22D05" w:rsidRDefault="00A22D05" w:rsidP="00DB2E0F">
      <w:pPr>
        <w:widowControl w:val="0"/>
        <w:numPr>
          <w:ilvl w:val="0"/>
          <w:numId w:val="28"/>
        </w:numPr>
        <w:tabs>
          <w:tab w:val="left" w:pos="284"/>
        </w:tabs>
        <w:spacing w:after="0" w:line="240" w:lineRule="auto"/>
        <w:ind w:left="0" w:firstLine="0"/>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 xml:space="preserve">Підсумки тематичних перевірок навчальних предметів; </w:t>
      </w:r>
    </w:p>
    <w:p w:rsidR="00A22D05" w:rsidRPr="00A22D05" w:rsidRDefault="00A22D05" w:rsidP="00DB2E0F">
      <w:pPr>
        <w:spacing w:after="0" w:line="240" w:lineRule="auto"/>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 xml:space="preserve"> Протягом року в закладі проведено ряд тематичних днів та тижнів: тиждень початкової школи, тиждень української мови та літератури, тиждень профорієнтації та трудового навчання, тиждень біології та географії.</w:t>
      </w:r>
    </w:p>
    <w:p w:rsidR="00A22D05" w:rsidRPr="00A22D05" w:rsidRDefault="00A22D05" w:rsidP="00DB2E0F">
      <w:pPr>
        <w:widowControl w:val="0"/>
        <w:spacing w:after="0" w:line="240" w:lineRule="auto"/>
        <w:ind w:firstLine="851"/>
        <w:jc w:val="both"/>
        <w:rPr>
          <w:rFonts w:ascii="Times New Roman" w:hAnsi="Times New Roman"/>
          <w:sz w:val="28"/>
          <w:szCs w:val="28"/>
        </w:rPr>
      </w:pPr>
      <w:r w:rsidRPr="00A22D05">
        <w:rPr>
          <w:rFonts w:ascii="Times New Roman" w:hAnsi="Times New Roman"/>
          <w:sz w:val="28"/>
          <w:szCs w:val="28"/>
        </w:rPr>
        <w:t>Всі матеріали, які були зібрані під час здійснення контролю, виносились на обговорення на нарадах при директор</w:t>
      </w:r>
      <w:r w:rsidRPr="00A22D05">
        <w:rPr>
          <w:rFonts w:ascii="Times New Roman" w:hAnsi="Times New Roman"/>
          <w:sz w:val="28"/>
          <w:szCs w:val="28"/>
          <w:lang w:val="uk-UA"/>
        </w:rPr>
        <w:t>ові</w:t>
      </w:r>
      <w:r w:rsidRPr="00A22D05">
        <w:rPr>
          <w:rFonts w:ascii="Times New Roman" w:hAnsi="Times New Roman"/>
          <w:sz w:val="28"/>
          <w:szCs w:val="28"/>
        </w:rPr>
        <w:t>, педагогічних радах, засіданнях ради школи, були видані узагальнюючі накази по питаннях, які стояли на контролі.</w:t>
      </w:r>
    </w:p>
    <w:p w:rsidR="00A22D05" w:rsidRPr="00A22D05" w:rsidRDefault="00A22D05" w:rsidP="00DB2E0F">
      <w:pPr>
        <w:widowControl w:val="0"/>
        <w:spacing w:after="0" w:line="240" w:lineRule="auto"/>
        <w:ind w:firstLine="851"/>
        <w:jc w:val="both"/>
        <w:rPr>
          <w:rFonts w:ascii="Times New Roman" w:hAnsi="Times New Roman"/>
          <w:sz w:val="28"/>
          <w:szCs w:val="28"/>
        </w:rPr>
      </w:pPr>
      <w:r w:rsidRPr="00A22D05">
        <w:rPr>
          <w:rFonts w:ascii="Times New Roman" w:hAnsi="Times New Roman"/>
          <w:sz w:val="28"/>
          <w:szCs w:val="28"/>
        </w:rPr>
        <w:t xml:space="preserve">Така система роботи сприяла організації методичної роботи школи, використанню нових методичних технологій, розробці і проведенню нестандартних уроків, ділових ігор, науково-практичних конференцій. </w:t>
      </w:r>
    </w:p>
    <w:p w:rsidR="00A22D05" w:rsidRPr="00A22D05" w:rsidRDefault="00A22D05" w:rsidP="00DB2E0F">
      <w:pPr>
        <w:widowControl w:val="0"/>
        <w:spacing w:after="0" w:line="240" w:lineRule="auto"/>
        <w:ind w:firstLine="851"/>
        <w:jc w:val="both"/>
        <w:rPr>
          <w:rFonts w:ascii="Times New Roman" w:hAnsi="Times New Roman"/>
          <w:sz w:val="28"/>
          <w:szCs w:val="28"/>
          <w:lang w:val="uk-UA"/>
        </w:rPr>
      </w:pPr>
      <w:r w:rsidRPr="00A22D05">
        <w:rPr>
          <w:rFonts w:ascii="Times New Roman" w:hAnsi="Times New Roman"/>
          <w:sz w:val="28"/>
          <w:szCs w:val="28"/>
          <w:lang w:val="uk-UA"/>
        </w:rPr>
        <w:t>Методична робота стимулювала педагогічних працівників до підвищення кваліфікаційної категорії. За наслідками атестації у 2019/2020 навчальному році було підтверджено кваліфікаційну категорію:«спеціаліст вищої кваліфікаційної категорії» та присвоєне звання «Старший вчитель» - Васильчук К.І., встановлено кваліфікаційну категорію:«спеціаліст І кваліфікаційної категорії» - Балабаш Т.М., встановлено кваліфікаційну категорію:«спеціаліст ІІ кваліфікаційної категорії» - Зосимчук І.В., БісюкІ.Ф.,  Бісюк Т.А.</w:t>
      </w:r>
    </w:p>
    <w:p w:rsidR="00A22D05" w:rsidRPr="00A22D05" w:rsidRDefault="00A22D05" w:rsidP="00DB2E0F">
      <w:pPr>
        <w:widowControl w:val="0"/>
        <w:spacing w:after="0" w:line="240" w:lineRule="auto"/>
        <w:jc w:val="both"/>
        <w:rPr>
          <w:rFonts w:ascii="Times New Roman" w:hAnsi="Times New Roman"/>
          <w:sz w:val="28"/>
          <w:szCs w:val="28"/>
          <w:lang w:val="uk-UA"/>
        </w:rPr>
      </w:pPr>
      <w:r w:rsidRPr="00A22D05">
        <w:rPr>
          <w:rFonts w:ascii="Times New Roman" w:hAnsi="Times New Roman"/>
          <w:sz w:val="28"/>
          <w:szCs w:val="28"/>
          <w:lang w:val="uk-UA"/>
        </w:rPr>
        <w:t xml:space="preserve">      </w:t>
      </w:r>
      <w:r w:rsidRPr="00A22D05">
        <w:rPr>
          <w:rFonts w:ascii="Times New Roman" w:hAnsi="Times New Roman"/>
          <w:sz w:val="28"/>
          <w:szCs w:val="28"/>
        </w:rPr>
        <w:t>Аналіз стану методичної роботи за минулий рік дає підстави вважати, що методична тема педагогічним колективом реалізується.</w:t>
      </w:r>
    </w:p>
    <w:p w:rsidR="00904A15" w:rsidRDefault="00904A15" w:rsidP="00DB2E0F">
      <w:pPr>
        <w:spacing w:after="0" w:line="240" w:lineRule="auto"/>
        <w:rPr>
          <w:rFonts w:ascii="Times New Roman" w:eastAsiaTheme="minorHAnsi" w:hAnsi="Times New Roman"/>
          <w:sz w:val="28"/>
          <w:szCs w:val="28"/>
          <w:lang w:val="uk-UA" w:eastAsia="en-US"/>
        </w:rPr>
      </w:pPr>
    </w:p>
    <w:p w:rsidR="00904A15" w:rsidRDefault="00904A15" w:rsidP="00DB2E0F">
      <w:pPr>
        <w:spacing w:after="0" w:line="240" w:lineRule="auto"/>
        <w:rPr>
          <w:rFonts w:ascii="Times New Roman" w:eastAsiaTheme="minorHAnsi" w:hAnsi="Times New Roman"/>
          <w:sz w:val="28"/>
          <w:szCs w:val="28"/>
          <w:lang w:val="uk-UA" w:eastAsia="en-US"/>
        </w:rPr>
      </w:pPr>
    </w:p>
    <w:p w:rsidR="00904A15" w:rsidRDefault="00904A15" w:rsidP="00DB2E0F">
      <w:pPr>
        <w:spacing w:after="0" w:line="240" w:lineRule="auto"/>
        <w:rPr>
          <w:rFonts w:ascii="Times New Roman" w:eastAsiaTheme="minorHAnsi" w:hAnsi="Times New Roman"/>
          <w:sz w:val="28"/>
          <w:szCs w:val="28"/>
          <w:lang w:val="uk-UA" w:eastAsia="en-US"/>
        </w:rPr>
      </w:pPr>
    </w:p>
    <w:p w:rsidR="00904A15" w:rsidRDefault="00904A15" w:rsidP="00DB2E0F">
      <w:pPr>
        <w:spacing w:after="0" w:line="240" w:lineRule="auto"/>
        <w:rPr>
          <w:rFonts w:ascii="Times New Roman" w:eastAsiaTheme="minorHAnsi" w:hAnsi="Times New Roman"/>
          <w:sz w:val="28"/>
          <w:szCs w:val="28"/>
          <w:lang w:val="uk-UA" w:eastAsia="en-US"/>
        </w:rPr>
      </w:pPr>
    </w:p>
    <w:p w:rsidR="00A22D05" w:rsidRDefault="00A22D05" w:rsidP="00DB2E0F">
      <w:pPr>
        <w:spacing w:after="0" w:line="240" w:lineRule="auto"/>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З 12.03 по 29.05  наші учні перебували на дистанційному навчанні.</w:t>
      </w:r>
    </w:p>
    <w:p w:rsidR="00904A15" w:rsidRPr="00A22D05" w:rsidRDefault="00904A15" w:rsidP="00DB2E0F">
      <w:pPr>
        <w:spacing w:after="0" w:line="240" w:lineRule="auto"/>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br w:type="textWrapping" w:clear="all"/>
      </w:r>
    </w:p>
    <w:p w:rsidR="00A22D05" w:rsidRPr="00A22D05" w:rsidRDefault="00A22D05" w:rsidP="00DB2E0F">
      <w:pPr>
        <w:spacing w:after="0" w:line="240" w:lineRule="auto"/>
        <w:outlineLvl w:val="4"/>
        <w:rPr>
          <w:rFonts w:ascii="Times New Roman" w:hAnsi="Times New Roman"/>
          <w:bCs/>
          <w:sz w:val="28"/>
          <w:szCs w:val="28"/>
        </w:rPr>
      </w:pPr>
      <w:r w:rsidRPr="00A22D05">
        <w:rPr>
          <w:rFonts w:ascii="Times New Roman" w:hAnsi="Times New Roman"/>
          <w:bCs/>
          <w:sz w:val="28"/>
          <w:szCs w:val="28"/>
          <w:lang w:val="uk-UA"/>
        </w:rPr>
        <w:t xml:space="preserve">     </w:t>
      </w:r>
      <w:r w:rsidRPr="00A22D05">
        <w:rPr>
          <w:rFonts w:ascii="Times New Roman" w:hAnsi="Times New Roman"/>
          <w:bCs/>
          <w:sz w:val="28"/>
          <w:szCs w:val="28"/>
        </w:rPr>
        <w:t xml:space="preserve">Вимушене дистанційне навчання (ДН) поставило вчителів і батьків перед непростими викликами: як організувати навчання дітей в умовах карантину, коли </w:t>
      </w:r>
      <w:r w:rsidRPr="00A22D05">
        <w:rPr>
          <w:rFonts w:ascii="Times New Roman" w:hAnsi="Times New Roman"/>
          <w:bCs/>
          <w:sz w:val="28"/>
          <w:szCs w:val="28"/>
        </w:rPr>
        <w:lastRenderedPageBreak/>
        <w:t xml:space="preserve">вчитель не може бути поруч. І як зрозуміти, чи вивчила щось дитина, коли традиційні способи оцінювання недоступні. </w:t>
      </w:r>
    </w:p>
    <w:p w:rsidR="00A22D05" w:rsidRPr="00A22D05" w:rsidRDefault="00A22D05" w:rsidP="00DB2E0F">
      <w:pPr>
        <w:spacing w:after="0" w:line="240" w:lineRule="auto"/>
        <w:rPr>
          <w:rFonts w:ascii="Times New Roman" w:eastAsiaTheme="minorHAnsi" w:hAnsi="Times New Roman"/>
          <w:sz w:val="28"/>
          <w:szCs w:val="28"/>
          <w:lang w:eastAsia="en-US"/>
        </w:rPr>
      </w:pPr>
      <w:r w:rsidRPr="00A22D05">
        <w:rPr>
          <w:rFonts w:ascii="Times New Roman" w:eastAsiaTheme="minorHAnsi" w:hAnsi="Times New Roman"/>
          <w:sz w:val="28"/>
          <w:szCs w:val="28"/>
          <w:shd w:val="clear" w:color="auto" w:fill="FFFFFF"/>
          <w:lang w:eastAsia="en-US"/>
        </w:rPr>
        <w:t>Дистанційне навчання виявилось для нас несподіваним челенджем, та мабуть, виклики очікуваними і не бувають. </w:t>
      </w:r>
      <w:r w:rsidRPr="00A22D05">
        <w:rPr>
          <w:rFonts w:ascii="Times New Roman" w:eastAsiaTheme="minorHAnsi" w:hAnsi="Times New Roman"/>
          <w:bCs/>
          <w:sz w:val="28"/>
          <w:szCs w:val="28"/>
          <w:shd w:val="clear" w:color="auto" w:fill="FFFFFF"/>
          <w:lang w:val="uk-UA" w:eastAsia="en-US"/>
        </w:rPr>
        <w:t xml:space="preserve"> На початок</w:t>
      </w:r>
      <w:r w:rsidRPr="00A22D05">
        <w:rPr>
          <w:rFonts w:ascii="Times New Roman" w:eastAsiaTheme="minorHAnsi" w:hAnsi="Times New Roman"/>
          <w:bCs/>
          <w:sz w:val="28"/>
          <w:szCs w:val="28"/>
          <w:shd w:val="clear" w:color="auto" w:fill="FFFFFF"/>
          <w:lang w:eastAsia="en-US"/>
        </w:rPr>
        <w:t xml:space="preserve"> карантину</w:t>
      </w:r>
      <w:r w:rsidRPr="00A22D05">
        <w:rPr>
          <w:rFonts w:ascii="Times New Roman" w:eastAsiaTheme="minorHAnsi" w:hAnsi="Times New Roman"/>
          <w:sz w:val="28"/>
          <w:szCs w:val="28"/>
          <w:shd w:val="clear" w:color="auto" w:fill="FFFFFF"/>
          <w:lang w:eastAsia="en-US"/>
        </w:rPr>
        <w:t>  </w:t>
      </w:r>
      <w:r w:rsidRPr="00A22D05">
        <w:rPr>
          <w:rFonts w:ascii="Times New Roman" w:eastAsiaTheme="minorHAnsi" w:hAnsi="Times New Roman"/>
          <w:bCs/>
          <w:sz w:val="28"/>
          <w:szCs w:val="28"/>
          <w:shd w:val="clear" w:color="auto" w:fill="FFFFFF"/>
          <w:lang w:eastAsia="en-US"/>
        </w:rPr>
        <w:t xml:space="preserve"> </w:t>
      </w:r>
      <w:r w:rsidRPr="00A22D05">
        <w:rPr>
          <w:rFonts w:ascii="Times New Roman" w:eastAsiaTheme="minorHAnsi" w:hAnsi="Times New Roman"/>
          <w:bCs/>
          <w:sz w:val="28"/>
          <w:szCs w:val="28"/>
          <w:shd w:val="clear" w:color="auto" w:fill="FFFFFF"/>
          <w:lang w:val="uk-UA" w:eastAsia="en-US"/>
        </w:rPr>
        <w:t xml:space="preserve"> роботу організували </w:t>
      </w:r>
      <w:r w:rsidRPr="00A22D05">
        <w:rPr>
          <w:rFonts w:ascii="Times New Roman" w:eastAsiaTheme="minorHAnsi" w:hAnsi="Times New Roman"/>
          <w:bCs/>
          <w:sz w:val="28"/>
          <w:szCs w:val="28"/>
          <w:shd w:val="clear" w:color="auto" w:fill="FFFFFF"/>
          <w:lang w:eastAsia="en-US"/>
        </w:rPr>
        <w:t xml:space="preserve"> переважно з Вайбером</w:t>
      </w:r>
      <w:r w:rsidRPr="00A22D05">
        <w:rPr>
          <w:rFonts w:ascii="Times New Roman" w:eastAsiaTheme="minorHAnsi" w:hAnsi="Times New Roman"/>
          <w:sz w:val="28"/>
          <w:szCs w:val="28"/>
          <w:shd w:val="clear" w:color="auto" w:fill="FFFFFF"/>
          <w:lang w:eastAsia="en-US"/>
        </w:rPr>
        <w:t>, адже цей меседжер</w:t>
      </w:r>
      <w:r w:rsidRPr="00A22D05">
        <w:rPr>
          <w:rFonts w:ascii="Times New Roman" w:eastAsiaTheme="minorHAnsi" w:hAnsi="Times New Roman"/>
          <w:sz w:val="28"/>
          <w:szCs w:val="28"/>
          <w:shd w:val="clear" w:color="auto" w:fill="FFFFFF"/>
          <w:lang w:val="uk-UA" w:eastAsia="en-US"/>
        </w:rPr>
        <w:t xml:space="preserve"> розрахований для швидкої комунікації.</w:t>
      </w:r>
      <w:r w:rsidRPr="00A22D05">
        <w:rPr>
          <w:rFonts w:ascii="Times New Roman" w:eastAsiaTheme="minorHAnsi" w:hAnsi="Times New Roman"/>
          <w:sz w:val="28"/>
          <w:szCs w:val="28"/>
          <w:shd w:val="clear" w:color="auto" w:fill="FFFFFF"/>
          <w:lang w:eastAsia="en-US"/>
        </w:rPr>
        <w:t xml:space="preserve"> Кожен класний керівник створив</w:t>
      </w:r>
      <w:r w:rsidRPr="00A22D05">
        <w:rPr>
          <w:rFonts w:ascii="Times New Roman" w:eastAsiaTheme="minorHAnsi" w:hAnsi="Times New Roman"/>
          <w:bCs/>
          <w:sz w:val="28"/>
          <w:szCs w:val="28"/>
          <w:shd w:val="clear" w:color="auto" w:fill="FFFFFF"/>
          <w:lang w:eastAsia="en-US"/>
        </w:rPr>
        <w:t> групи в соціальній мереж</w:t>
      </w:r>
      <w:r w:rsidRPr="00A22D05">
        <w:rPr>
          <w:rFonts w:ascii="Times New Roman" w:eastAsiaTheme="minorHAnsi" w:hAnsi="Times New Roman"/>
          <w:bCs/>
          <w:sz w:val="28"/>
          <w:szCs w:val="28"/>
          <w:shd w:val="clear" w:color="auto" w:fill="FFFFFF"/>
          <w:lang w:val="uk-UA" w:eastAsia="en-US"/>
        </w:rPr>
        <w:t>і</w:t>
      </w:r>
      <w:r w:rsidRPr="00A22D05">
        <w:rPr>
          <w:rFonts w:ascii="Times New Roman" w:eastAsiaTheme="minorHAnsi" w:hAnsi="Times New Roman"/>
          <w:bCs/>
          <w:sz w:val="28"/>
          <w:szCs w:val="28"/>
          <w:shd w:val="clear" w:color="auto" w:fill="FFFFFF"/>
          <w:lang w:eastAsia="en-US"/>
        </w:rPr>
        <w:t xml:space="preserve">. </w:t>
      </w:r>
      <w:r w:rsidRPr="00A22D05">
        <w:rPr>
          <w:rFonts w:ascii="Times New Roman" w:eastAsiaTheme="minorHAnsi" w:hAnsi="Times New Roman"/>
          <w:sz w:val="28"/>
          <w:szCs w:val="28"/>
          <w:shd w:val="clear" w:color="auto" w:fill="FFFFFF"/>
          <w:lang w:val="uk-UA" w:eastAsia="en-US"/>
        </w:rPr>
        <w:t xml:space="preserve"> Так відбувалось </w:t>
      </w:r>
      <w:r w:rsidRPr="00A22D05">
        <w:rPr>
          <w:rFonts w:ascii="Times New Roman" w:eastAsiaTheme="minorHAnsi" w:hAnsi="Times New Roman"/>
          <w:sz w:val="28"/>
          <w:szCs w:val="28"/>
          <w:shd w:val="clear" w:color="auto" w:fill="FFFFFF"/>
          <w:lang w:eastAsia="en-US"/>
        </w:rPr>
        <w:t>спілкува</w:t>
      </w:r>
      <w:r w:rsidRPr="00A22D05">
        <w:rPr>
          <w:rFonts w:ascii="Times New Roman" w:eastAsiaTheme="minorHAnsi" w:hAnsi="Times New Roman"/>
          <w:sz w:val="28"/>
          <w:szCs w:val="28"/>
          <w:shd w:val="clear" w:color="auto" w:fill="FFFFFF"/>
          <w:lang w:val="uk-UA" w:eastAsia="en-US"/>
        </w:rPr>
        <w:t>ння</w:t>
      </w:r>
      <w:r w:rsidRPr="00A22D05">
        <w:rPr>
          <w:rFonts w:ascii="Times New Roman" w:eastAsiaTheme="minorHAnsi" w:hAnsi="Times New Roman"/>
          <w:sz w:val="28"/>
          <w:szCs w:val="28"/>
          <w:shd w:val="clear" w:color="auto" w:fill="FFFFFF"/>
          <w:lang w:eastAsia="en-US"/>
        </w:rPr>
        <w:t xml:space="preserve"> з учнями, передавал</w:t>
      </w:r>
      <w:r w:rsidRPr="00A22D05">
        <w:rPr>
          <w:rFonts w:ascii="Times New Roman" w:eastAsiaTheme="minorHAnsi" w:hAnsi="Times New Roman"/>
          <w:sz w:val="28"/>
          <w:szCs w:val="28"/>
          <w:shd w:val="clear" w:color="auto" w:fill="FFFFFF"/>
          <w:lang w:val="uk-UA" w:eastAsia="en-US"/>
        </w:rPr>
        <w:t xml:space="preserve">ась </w:t>
      </w:r>
      <w:r w:rsidRPr="00A22D05">
        <w:rPr>
          <w:rFonts w:ascii="Times New Roman" w:eastAsiaTheme="minorHAnsi" w:hAnsi="Times New Roman"/>
          <w:sz w:val="28"/>
          <w:szCs w:val="28"/>
          <w:shd w:val="clear" w:color="auto" w:fill="FFFFFF"/>
          <w:lang w:eastAsia="en-US"/>
        </w:rPr>
        <w:t xml:space="preserve"> важлив</w:t>
      </w:r>
      <w:r w:rsidRPr="00A22D05">
        <w:rPr>
          <w:rFonts w:ascii="Times New Roman" w:eastAsiaTheme="minorHAnsi" w:hAnsi="Times New Roman"/>
          <w:sz w:val="28"/>
          <w:szCs w:val="28"/>
          <w:shd w:val="clear" w:color="auto" w:fill="FFFFFF"/>
          <w:lang w:val="uk-UA" w:eastAsia="en-US"/>
        </w:rPr>
        <w:t>а</w:t>
      </w:r>
      <w:r w:rsidRPr="00A22D05">
        <w:rPr>
          <w:rFonts w:ascii="Times New Roman" w:eastAsiaTheme="minorHAnsi" w:hAnsi="Times New Roman"/>
          <w:sz w:val="28"/>
          <w:szCs w:val="28"/>
          <w:shd w:val="clear" w:color="auto" w:fill="FFFFFF"/>
          <w:lang w:eastAsia="en-US"/>
        </w:rPr>
        <w:t xml:space="preserve"> інформаці</w:t>
      </w:r>
      <w:r w:rsidRPr="00A22D05">
        <w:rPr>
          <w:rFonts w:ascii="Times New Roman" w:eastAsiaTheme="minorHAnsi" w:hAnsi="Times New Roman"/>
          <w:sz w:val="28"/>
          <w:szCs w:val="28"/>
          <w:shd w:val="clear" w:color="auto" w:fill="FFFFFF"/>
          <w:lang w:val="uk-UA" w:eastAsia="en-US"/>
        </w:rPr>
        <w:t>я</w:t>
      </w:r>
      <w:r w:rsidRPr="00A22D05">
        <w:rPr>
          <w:rFonts w:ascii="Times New Roman" w:eastAsiaTheme="minorHAnsi" w:hAnsi="Times New Roman"/>
          <w:sz w:val="28"/>
          <w:szCs w:val="28"/>
          <w:shd w:val="clear" w:color="auto" w:fill="FFFFFF"/>
          <w:lang w:eastAsia="en-US"/>
        </w:rPr>
        <w:t xml:space="preserve">, посилання на відео-уроки, корисні сайти. Учні надсилали </w:t>
      </w:r>
      <w:r w:rsidRPr="00A22D05">
        <w:rPr>
          <w:rFonts w:ascii="Times New Roman" w:eastAsiaTheme="minorHAnsi" w:hAnsi="Times New Roman"/>
          <w:sz w:val="28"/>
          <w:szCs w:val="28"/>
          <w:shd w:val="clear" w:color="auto" w:fill="FFFFFF"/>
          <w:lang w:val="uk-UA" w:eastAsia="en-US"/>
        </w:rPr>
        <w:t>вчителям</w:t>
      </w:r>
      <w:r w:rsidRPr="00A22D05">
        <w:rPr>
          <w:rFonts w:ascii="Times New Roman" w:eastAsiaTheme="minorHAnsi" w:hAnsi="Times New Roman"/>
          <w:sz w:val="28"/>
          <w:szCs w:val="28"/>
          <w:shd w:val="clear" w:color="auto" w:fill="FFFFFF"/>
          <w:lang w:eastAsia="en-US"/>
        </w:rPr>
        <w:t xml:space="preserve"> виконані завдання.</w:t>
      </w:r>
      <w:r w:rsidRPr="00A22D05">
        <w:rPr>
          <w:rFonts w:ascii="Times New Roman" w:eastAsiaTheme="minorHAnsi" w:hAnsi="Times New Roman"/>
          <w:sz w:val="28"/>
          <w:szCs w:val="28"/>
          <w:shd w:val="clear" w:color="auto" w:fill="FFFFFF"/>
          <w:lang w:val="uk-UA" w:eastAsia="en-US"/>
        </w:rPr>
        <w:t xml:space="preserve">  </w:t>
      </w:r>
      <w:r w:rsidRPr="00A22D05">
        <w:rPr>
          <w:rFonts w:ascii="Times New Roman" w:eastAsiaTheme="minorHAnsi" w:hAnsi="Times New Roman"/>
          <w:sz w:val="28"/>
          <w:szCs w:val="28"/>
          <w:lang w:eastAsia="en-US"/>
        </w:rPr>
        <w:t xml:space="preserve"> Але коли </w:t>
      </w:r>
      <w:r w:rsidRPr="00A22D05">
        <w:rPr>
          <w:rFonts w:ascii="Times New Roman" w:eastAsiaTheme="minorHAnsi" w:hAnsi="Times New Roman"/>
          <w:sz w:val="28"/>
          <w:szCs w:val="28"/>
          <w:lang w:val="uk-UA" w:eastAsia="en-US"/>
        </w:rPr>
        <w:t xml:space="preserve">стало </w:t>
      </w:r>
      <w:r w:rsidRPr="00A22D05">
        <w:rPr>
          <w:rFonts w:ascii="Times New Roman" w:eastAsiaTheme="minorHAnsi" w:hAnsi="Times New Roman"/>
          <w:sz w:val="28"/>
          <w:szCs w:val="28"/>
          <w:lang w:eastAsia="en-US"/>
        </w:rPr>
        <w:t>зрозуміли</w:t>
      </w:r>
      <w:r w:rsidRPr="00A22D05">
        <w:rPr>
          <w:rFonts w:ascii="Times New Roman" w:eastAsiaTheme="minorHAnsi" w:hAnsi="Times New Roman"/>
          <w:sz w:val="28"/>
          <w:szCs w:val="28"/>
          <w:lang w:val="uk-UA" w:eastAsia="en-US"/>
        </w:rPr>
        <w:t xml:space="preserve">м </w:t>
      </w:r>
      <w:r w:rsidRPr="00A22D05">
        <w:rPr>
          <w:rFonts w:ascii="Times New Roman" w:eastAsiaTheme="minorHAnsi" w:hAnsi="Times New Roman"/>
          <w:sz w:val="28"/>
          <w:szCs w:val="28"/>
          <w:lang w:eastAsia="en-US"/>
        </w:rPr>
        <w:t xml:space="preserve"> </w:t>
      </w:r>
      <w:r w:rsidRPr="00A22D05">
        <w:rPr>
          <w:rFonts w:ascii="Times New Roman" w:eastAsiaTheme="minorHAnsi" w:hAnsi="Times New Roman"/>
          <w:sz w:val="28"/>
          <w:szCs w:val="28"/>
          <w:lang w:val="uk-UA" w:eastAsia="en-US"/>
        </w:rPr>
        <w:t xml:space="preserve"> те </w:t>
      </w:r>
      <w:r w:rsidRPr="00A22D05">
        <w:rPr>
          <w:rFonts w:ascii="Times New Roman" w:eastAsiaTheme="minorHAnsi" w:hAnsi="Times New Roman"/>
          <w:sz w:val="28"/>
          <w:szCs w:val="28"/>
          <w:lang w:eastAsia="en-US"/>
        </w:rPr>
        <w:t xml:space="preserve">що дистанційна освіта буде продовжуватись, весняні канікули стали </w:t>
      </w:r>
      <w:r w:rsidRPr="00A22D05">
        <w:rPr>
          <w:rFonts w:ascii="Times New Roman" w:eastAsiaTheme="minorHAnsi" w:hAnsi="Times New Roman"/>
          <w:sz w:val="28"/>
          <w:szCs w:val="28"/>
          <w:lang w:val="uk-UA" w:eastAsia="en-US"/>
        </w:rPr>
        <w:t xml:space="preserve"> для учителів </w:t>
      </w:r>
      <w:r w:rsidRPr="00A22D05">
        <w:rPr>
          <w:rFonts w:ascii="Times New Roman" w:eastAsiaTheme="minorHAnsi" w:hAnsi="Times New Roman"/>
          <w:sz w:val="28"/>
          <w:szCs w:val="28"/>
          <w:lang w:eastAsia="en-US"/>
        </w:rPr>
        <w:t xml:space="preserve">часом, за який </w:t>
      </w:r>
      <w:r w:rsidRPr="00A22D05">
        <w:rPr>
          <w:rFonts w:ascii="Times New Roman" w:eastAsiaTheme="minorHAnsi" w:hAnsi="Times New Roman"/>
          <w:sz w:val="28"/>
          <w:szCs w:val="28"/>
          <w:lang w:val="uk-UA" w:eastAsia="en-US"/>
        </w:rPr>
        <w:t xml:space="preserve">всі </w:t>
      </w:r>
      <w:r w:rsidRPr="00A22D05">
        <w:rPr>
          <w:rFonts w:ascii="Times New Roman" w:eastAsiaTheme="minorHAnsi" w:hAnsi="Times New Roman"/>
          <w:sz w:val="28"/>
          <w:szCs w:val="28"/>
          <w:lang w:eastAsia="en-US"/>
        </w:rPr>
        <w:t xml:space="preserve"> отримали ще одну “вищу освіту” – з дистанційного навчанн</w:t>
      </w:r>
      <w:r w:rsidR="00904A15">
        <w:rPr>
          <w:rFonts w:ascii="Times New Roman" w:eastAsiaTheme="minorHAnsi" w:hAnsi="Times New Roman"/>
          <w:sz w:val="28"/>
          <w:szCs w:val="28"/>
          <w:lang w:val="uk-UA" w:eastAsia="en-US"/>
        </w:rPr>
        <w:t>я.</w:t>
      </w:r>
      <w:r w:rsidRPr="00A22D05">
        <w:rPr>
          <w:rFonts w:ascii="Times New Roman" w:eastAsiaTheme="minorHAnsi" w:hAnsi="Times New Roman"/>
          <w:sz w:val="28"/>
          <w:szCs w:val="28"/>
          <w:lang w:val="uk-UA" w:eastAsia="en-US"/>
        </w:rPr>
        <w:t xml:space="preserve"> </w:t>
      </w:r>
      <w:r w:rsidRPr="00A22D05">
        <w:rPr>
          <w:rFonts w:ascii="Times New Roman" w:eastAsiaTheme="minorHAnsi" w:hAnsi="Times New Roman"/>
          <w:sz w:val="28"/>
          <w:szCs w:val="28"/>
          <w:shd w:val="clear" w:color="auto" w:fill="FFFFFF"/>
          <w:lang w:val="uk-UA" w:eastAsia="en-US"/>
        </w:rPr>
        <w:t xml:space="preserve">  Зрозуміло, що для повноцінного навчання Вайбера не достатньо,  </w:t>
      </w:r>
      <w:r w:rsidRPr="00A22D05">
        <w:rPr>
          <w:rFonts w:ascii="Times New Roman" w:eastAsiaTheme="minorHAnsi" w:hAnsi="Times New Roman"/>
          <w:sz w:val="28"/>
          <w:szCs w:val="28"/>
          <w:lang w:eastAsia="en-US"/>
        </w:rPr>
        <w:t>бо дистанційне навчання – це не написати у Viber </w:t>
      </w:r>
      <w:r w:rsidRPr="00A22D05">
        <w:rPr>
          <w:rFonts w:ascii="Times New Roman" w:eastAsiaTheme="minorHAnsi" w:hAnsi="Times New Roman"/>
          <w:iCs/>
          <w:sz w:val="28"/>
          <w:szCs w:val="28"/>
          <w:bdr w:val="none" w:sz="0" w:space="0" w:color="auto" w:frame="1"/>
          <w:lang w:eastAsia="en-US"/>
        </w:rPr>
        <w:t>“прочитати в підручнику параграфи 7-9, відповісти на запитання після них і виконати вправи 5-10”.</w:t>
      </w:r>
      <w:r w:rsidRPr="00A22D05">
        <w:rPr>
          <w:rFonts w:asciiTheme="minorHAnsi" w:eastAsiaTheme="minorHAnsi" w:hAnsiTheme="minorHAnsi" w:cstheme="minorBidi"/>
          <w:i/>
          <w:iCs/>
          <w:sz w:val="28"/>
          <w:szCs w:val="28"/>
          <w:bdr w:val="none" w:sz="0" w:space="0" w:color="auto" w:frame="1"/>
          <w:lang w:val="uk-UA" w:eastAsia="en-US"/>
        </w:rPr>
        <w:t xml:space="preserve"> </w:t>
      </w:r>
    </w:p>
    <w:p w:rsidR="00A22D05" w:rsidRPr="00A22D05" w:rsidRDefault="00A22D05" w:rsidP="00DB2E0F">
      <w:pPr>
        <w:spacing w:after="0" w:line="240" w:lineRule="auto"/>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Звісно, найкраще, якщо  можна проводити оцінювання в режимі онлайн або на дистанційних платформах, де є відповідна функція та інструментарій.</w:t>
      </w:r>
      <w:r w:rsidRPr="00A22D05">
        <w:rPr>
          <w:rFonts w:ascii="Times New Roman" w:eastAsiaTheme="minorHAnsi" w:hAnsi="Times New Roman"/>
          <w:color w:val="000000"/>
          <w:sz w:val="28"/>
          <w:szCs w:val="28"/>
          <w:shd w:val="clear" w:color="auto" w:fill="FFFFFF"/>
          <w:lang w:eastAsia="en-US"/>
        </w:rPr>
        <w:t xml:space="preserve"> Це рішення – онлайн платформи для дистанційної та змішаної освіт</w:t>
      </w:r>
      <w:r w:rsidRPr="00A22D05">
        <w:rPr>
          <w:rFonts w:ascii="Times New Roman" w:eastAsiaTheme="minorHAnsi" w:hAnsi="Times New Roman"/>
          <w:color w:val="000000"/>
          <w:sz w:val="28"/>
          <w:szCs w:val="28"/>
          <w:shd w:val="clear" w:color="auto" w:fill="FFFFFF"/>
          <w:lang w:val="uk-UA" w:eastAsia="en-US"/>
        </w:rPr>
        <w:t xml:space="preserve">и. </w:t>
      </w:r>
      <w:r w:rsidRPr="00A22D05">
        <w:rPr>
          <w:rFonts w:ascii="Times New Roman" w:eastAsiaTheme="minorHAnsi" w:hAnsi="Times New Roman"/>
          <w:sz w:val="28"/>
          <w:szCs w:val="28"/>
          <w:lang w:val="uk-UA" w:eastAsia="en-US"/>
        </w:rPr>
        <w:t xml:space="preserve"> Тому порадившись з колегами ми обрали </w:t>
      </w:r>
      <w:r w:rsidRPr="00A22D05">
        <w:rPr>
          <w:rFonts w:ascii="Times New Roman" w:eastAsiaTheme="minorHAnsi" w:hAnsi="Times New Roman"/>
          <w:sz w:val="28"/>
          <w:szCs w:val="28"/>
          <w:shd w:val="clear" w:color="auto" w:fill="FFFFFF"/>
          <w:lang w:eastAsia="en-US"/>
        </w:rPr>
        <w:t>Український освітній онлайн-портал для вчителів «</w:t>
      </w:r>
      <w:r w:rsidRPr="00A22D05">
        <w:rPr>
          <w:rFonts w:asciiTheme="minorHAnsi" w:eastAsiaTheme="minorHAnsi" w:hAnsiTheme="minorHAnsi" w:cstheme="minorBidi"/>
          <w:i/>
          <w:iCs/>
          <w:sz w:val="28"/>
          <w:szCs w:val="28"/>
          <w:shd w:val="clear" w:color="auto" w:fill="FFFFFF"/>
          <w:lang w:eastAsia="en-US"/>
        </w:rPr>
        <w:t>На Урок</w:t>
      </w:r>
      <w:r w:rsidRPr="00A22D05">
        <w:rPr>
          <w:rFonts w:ascii="Times New Roman" w:eastAsiaTheme="minorHAnsi" w:hAnsi="Times New Roman"/>
          <w:sz w:val="28"/>
          <w:szCs w:val="28"/>
          <w:shd w:val="clear" w:color="auto" w:fill="FFFFFF"/>
          <w:lang w:eastAsia="en-US"/>
        </w:rPr>
        <w:t>»</w:t>
      </w:r>
      <w:r w:rsidRPr="00A22D05">
        <w:rPr>
          <w:rFonts w:ascii="Times New Roman" w:eastAsiaTheme="minorHAnsi" w:hAnsi="Times New Roman"/>
          <w:sz w:val="28"/>
          <w:szCs w:val="28"/>
          <w:shd w:val="clear" w:color="auto" w:fill="FFFFFF"/>
          <w:lang w:val="uk-UA" w:eastAsia="en-US"/>
        </w:rPr>
        <w:t>.</w:t>
      </w:r>
    </w:p>
    <w:p w:rsidR="00A22D05" w:rsidRPr="00A22D05" w:rsidRDefault="00A22D05" w:rsidP="00DB2E0F">
      <w:pPr>
        <w:tabs>
          <w:tab w:val="left" w:pos="9214"/>
        </w:tabs>
        <w:spacing w:after="0" w:line="240" w:lineRule="auto"/>
        <w:ind w:left="142" w:right="-1" w:firstLine="142"/>
        <w:rPr>
          <w:rFonts w:ascii="Times New Roman" w:hAnsi="Times New Roman"/>
          <w:sz w:val="28"/>
          <w:szCs w:val="28"/>
        </w:rPr>
      </w:pPr>
      <w:r w:rsidRPr="00A22D05">
        <w:rPr>
          <w:rFonts w:ascii="Times New Roman" w:hAnsi="Times New Roman"/>
          <w:sz w:val="28"/>
          <w:szCs w:val="28"/>
        </w:rPr>
        <w:t>Буквально два-три дні – і всі вчителі добре включилися</w:t>
      </w:r>
      <w:r w:rsidRPr="00A22D05">
        <w:rPr>
          <w:rFonts w:ascii="Times New Roman" w:hAnsi="Times New Roman"/>
          <w:sz w:val="28"/>
          <w:szCs w:val="28"/>
          <w:lang w:val="uk-UA"/>
        </w:rPr>
        <w:t xml:space="preserve"> </w:t>
      </w:r>
      <w:r w:rsidRPr="00A22D05">
        <w:rPr>
          <w:rFonts w:ascii="Times New Roman" w:hAnsi="Times New Roman"/>
          <w:sz w:val="28"/>
          <w:szCs w:val="28"/>
        </w:rPr>
        <w:t>роботу.</w:t>
      </w:r>
      <w:r w:rsidRPr="00A22D05">
        <w:rPr>
          <w:rFonts w:ascii="Times New Roman" w:hAnsi="Times New Roman"/>
          <w:sz w:val="28"/>
          <w:szCs w:val="28"/>
          <w:lang w:val="uk-UA"/>
        </w:rPr>
        <w:t xml:space="preserve"> Було</w:t>
      </w:r>
      <w:r w:rsidRPr="00A22D05">
        <w:rPr>
          <w:rFonts w:ascii="Times New Roman" w:hAnsi="Times New Roman"/>
          <w:sz w:val="28"/>
          <w:szCs w:val="28"/>
        </w:rPr>
        <w:t xml:space="preserve"> хвилювалися про людей більш поважного віку – але й вони зараз не мають жодних проблем, всі працюють. Проте, звісно, підготовка займає дуже багато часу – набагато більше, ніж до звичайних уроків.</w:t>
      </w:r>
    </w:p>
    <w:p w:rsidR="00A22D05" w:rsidRPr="00A22D05" w:rsidRDefault="00A22D05" w:rsidP="00DB2E0F">
      <w:pPr>
        <w:spacing w:after="0" w:line="240" w:lineRule="auto"/>
        <w:ind w:left="142" w:right="-1" w:firstLine="142"/>
        <w:rPr>
          <w:rFonts w:ascii="Times New Roman" w:hAnsi="Times New Roman"/>
          <w:sz w:val="28"/>
          <w:szCs w:val="28"/>
        </w:rPr>
      </w:pPr>
      <w:r w:rsidRPr="00A22D05">
        <w:rPr>
          <w:rFonts w:ascii="Times New Roman" w:hAnsi="Times New Roman"/>
          <w:sz w:val="28"/>
          <w:szCs w:val="28"/>
          <w:lang w:val="uk-UA"/>
        </w:rPr>
        <w:t xml:space="preserve">Стало </w:t>
      </w:r>
      <w:r w:rsidRPr="00A22D05">
        <w:rPr>
          <w:rFonts w:ascii="Times New Roman" w:hAnsi="Times New Roman"/>
          <w:sz w:val="28"/>
          <w:szCs w:val="28"/>
        </w:rPr>
        <w:t>зрозуміли</w:t>
      </w:r>
      <w:r w:rsidRPr="00A22D05">
        <w:rPr>
          <w:rFonts w:ascii="Times New Roman" w:hAnsi="Times New Roman"/>
          <w:sz w:val="28"/>
          <w:szCs w:val="28"/>
          <w:lang w:val="uk-UA"/>
        </w:rPr>
        <w:t>м</w:t>
      </w:r>
      <w:r w:rsidRPr="00A22D05">
        <w:rPr>
          <w:rFonts w:ascii="Times New Roman" w:hAnsi="Times New Roman"/>
          <w:sz w:val="28"/>
          <w:szCs w:val="28"/>
        </w:rPr>
        <w:t>, що треба спілкуватися з батьками, тому що дистанційне навчання вимагає серйозної допомоги з їхнього боку. Наші діти не готові до самоосвіти, вони не мають мотивації, щоб сісти і працювати самостійно – не важливо, з книжкою або з комп’ютером.</w:t>
      </w:r>
    </w:p>
    <w:p w:rsidR="00A22D05" w:rsidRPr="00A22D05" w:rsidRDefault="00A22D05" w:rsidP="00DB2E0F">
      <w:pPr>
        <w:spacing w:after="0" w:line="240" w:lineRule="auto"/>
        <w:ind w:left="142" w:right="-1" w:firstLine="142"/>
        <w:rPr>
          <w:rFonts w:ascii="Times New Roman" w:hAnsi="Times New Roman"/>
          <w:sz w:val="28"/>
          <w:szCs w:val="28"/>
        </w:rPr>
      </w:pPr>
      <w:r w:rsidRPr="00A22D05">
        <w:rPr>
          <w:rFonts w:ascii="Times New Roman" w:hAnsi="Times New Roman"/>
          <w:sz w:val="28"/>
          <w:szCs w:val="28"/>
          <w:lang w:val="uk-UA"/>
        </w:rPr>
        <w:t>З</w:t>
      </w:r>
      <w:r w:rsidRPr="00A22D05">
        <w:rPr>
          <w:rFonts w:ascii="Times New Roman" w:hAnsi="Times New Roman"/>
          <w:sz w:val="28"/>
          <w:szCs w:val="28"/>
        </w:rPr>
        <w:t>розуміл</w:t>
      </w:r>
      <w:r w:rsidRPr="00A22D05">
        <w:rPr>
          <w:rFonts w:ascii="Times New Roman" w:hAnsi="Times New Roman"/>
          <w:sz w:val="28"/>
          <w:szCs w:val="28"/>
          <w:lang w:val="uk-UA"/>
        </w:rPr>
        <w:t>о</w:t>
      </w:r>
      <w:r w:rsidRPr="00A22D05">
        <w:rPr>
          <w:rFonts w:ascii="Times New Roman" w:hAnsi="Times New Roman"/>
          <w:sz w:val="28"/>
          <w:szCs w:val="28"/>
        </w:rPr>
        <w:t xml:space="preserve">, що всім </w:t>
      </w:r>
      <w:r w:rsidRPr="00A22D05">
        <w:rPr>
          <w:rFonts w:ascii="Times New Roman" w:hAnsi="Times New Roman"/>
          <w:sz w:val="28"/>
          <w:szCs w:val="28"/>
          <w:lang w:val="uk-UA"/>
        </w:rPr>
        <w:t xml:space="preserve">було </w:t>
      </w:r>
      <w:r w:rsidRPr="00A22D05">
        <w:rPr>
          <w:rFonts w:ascii="Times New Roman" w:hAnsi="Times New Roman"/>
          <w:sz w:val="28"/>
          <w:szCs w:val="28"/>
        </w:rPr>
        <w:t xml:space="preserve">важко, і </w:t>
      </w:r>
      <w:r w:rsidRPr="00A22D05">
        <w:rPr>
          <w:rFonts w:ascii="Times New Roman" w:hAnsi="Times New Roman"/>
          <w:sz w:val="28"/>
          <w:szCs w:val="28"/>
          <w:lang w:val="uk-UA"/>
        </w:rPr>
        <w:t xml:space="preserve">ми радили </w:t>
      </w:r>
      <w:r w:rsidRPr="00A22D05">
        <w:rPr>
          <w:rFonts w:ascii="Times New Roman" w:hAnsi="Times New Roman"/>
          <w:sz w:val="28"/>
          <w:szCs w:val="28"/>
        </w:rPr>
        <w:t>батьк</w:t>
      </w:r>
      <w:r w:rsidRPr="00A22D05">
        <w:rPr>
          <w:rFonts w:ascii="Times New Roman" w:hAnsi="Times New Roman"/>
          <w:sz w:val="28"/>
          <w:szCs w:val="28"/>
          <w:lang w:val="uk-UA"/>
        </w:rPr>
        <w:t xml:space="preserve">амм </w:t>
      </w:r>
      <w:r w:rsidRPr="00A22D05">
        <w:rPr>
          <w:rFonts w:ascii="Times New Roman" w:hAnsi="Times New Roman"/>
          <w:sz w:val="28"/>
          <w:szCs w:val="28"/>
        </w:rPr>
        <w:t xml:space="preserve"> допомагати дітям, але потроху надавати їм більше самостійності – насправді просто правильно організувати робочий день дитини. Тоді дитина буде розуміти, що вона, як і раніше, перебуває у школі, але ця школа перенесена додому.</w:t>
      </w:r>
    </w:p>
    <w:p w:rsidR="00A22D05" w:rsidRPr="00A22D05" w:rsidRDefault="00A22D05" w:rsidP="00DB2E0F">
      <w:pPr>
        <w:spacing w:after="0" w:line="240" w:lineRule="auto"/>
        <w:ind w:left="142" w:right="-1" w:firstLine="142"/>
        <w:rPr>
          <w:rFonts w:ascii="Times New Roman" w:hAnsi="Times New Roman"/>
          <w:sz w:val="28"/>
          <w:szCs w:val="28"/>
          <w:lang w:val="uk-UA"/>
        </w:rPr>
      </w:pPr>
      <w:r w:rsidRPr="00A22D05">
        <w:rPr>
          <w:rFonts w:ascii="Times New Roman" w:hAnsi="Times New Roman"/>
          <w:sz w:val="28"/>
          <w:szCs w:val="28"/>
          <w:lang w:val="uk-UA"/>
        </w:rPr>
        <w:t xml:space="preserve">У школі працював такий </w:t>
      </w:r>
      <w:r w:rsidRPr="00A22D05">
        <w:rPr>
          <w:rFonts w:ascii="Times New Roman" w:hAnsi="Times New Roman"/>
          <w:bCs/>
          <w:iCs/>
          <w:sz w:val="28"/>
          <w:szCs w:val="28"/>
          <w:bdr w:val="none" w:sz="0" w:space="0" w:color="auto" w:frame="1"/>
          <w:lang w:val="uk-UA"/>
        </w:rPr>
        <w:t>а</w:t>
      </w:r>
      <w:r w:rsidRPr="00A22D05">
        <w:rPr>
          <w:rFonts w:ascii="Times New Roman" w:hAnsi="Times New Roman"/>
          <w:bCs/>
          <w:iCs/>
          <w:sz w:val="28"/>
          <w:szCs w:val="28"/>
          <w:bdr w:val="none" w:sz="0" w:space="0" w:color="auto" w:frame="1"/>
        </w:rPr>
        <w:t>лгоритм роботи з організації дистанційного навчання</w:t>
      </w:r>
      <w:r w:rsidRPr="00A22D05">
        <w:rPr>
          <w:rFonts w:ascii="Times New Roman" w:hAnsi="Times New Roman"/>
          <w:bCs/>
          <w:i/>
          <w:iCs/>
          <w:sz w:val="28"/>
          <w:szCs w:val="28"/>
          <w:bdr w:val="none" w:sz="0" w:space="0" w:color="auto" w:frame="1"/>
        </w:rPr>
        <w:t>:</w:t>
      </w:r>
    </w:p>
    <w:p w:rsidR="00A22D05" w:rsidRPr="00A22D05" w:rsidRDefault="00A22D05" w:rsidP="00DB2E0F">
      <w:pPr>
        <w:numPr>
          <w:ilvl w:val="0"/>
          <w:numId w:val="29"/>
        </w:numPr>
        <w:spacing w:after="0" w:line="240" w:lineRule="auto"/>
        <w:ind w:left="900" w:right="-1"/>
        <w:rPr>
          <w:rFonts w:ascii="Times New Roman" w:hAnsi="Times New Roman"/>
          <w:sz w:val="28"/>
          <w:szCs w:val="28"/>
        </w:rPr>
      </w:pPr>
      <w:r w:rsidRPr="00A22D05">
        <w:rPr>
          <w:rFonts w:ascii="Times New Roman" w:hAnsi="Times New Roman"/>
          <w:sz w:val="28"/>
          <w:szCs w:val="28"/>
        </w:rPr>
        <w:t>Інвентаризація наявних навичок, технічних можливостей та необхідного обладнання у педагогів та учнів.</w:t>
      </w:r>
    </w:p>
    <w:p w:rsidR="00A22D05" w:rsidRPr="00A22D05" w:rsidRDefault="00A22D05" w:rsidP="00DB2E0F">
      <w:pPr>
        <w:numPr>
          <w:ilvl w:val="0"/>
          <w:numId w:val="29"/>
        </w:numPr>
        <w:spacing w:after="0" w:line="240" w:lineRule="auto"/>
        <w:ind w:left="900" w:right="-1"/>
        <w:rPr>
          <w:rFonts w:ascii="Times New Roman" w:hAnsi="Times New Roman"/>
          <w:sz w:val="28"/>
          <w:szCs w:val="28"/>
        </w:rPr>
      </w:pPr>
      <w:r w:rsidRPr="00A22D05">
        <w:rPr>
          <w:rFonts w:ascii="Times New Roman" w:hAnsi="Times New Roman"/>
          <w:sz w:val="28"/>
          <w:szCs w:val="28"/>
        </w:rPr>
        <w:t>Вибір загальноприйнятних та зручних платформ для проведення дистанційних уроків, їхнє тестування в педколективі.</w:t>
      </w:r>
    </w:p>
    <w:p w:rsidR="00A22D05" w:rsidRPr="00A22D05" w:rsidRDefault="00A22D05" w:rsidP="00DB2E0F">
      <w:pPr>
        <w:numPr>
          <w:ilvl w:val="0"/>
          <w:numId w:val="29"/>
        </w:numPr>
        <w:spacing w:after="0" w:line="240" w:lineRule="auto"/>
        <w:ind w:left="900" w:right="-1"/>
        <w:rPr>
          <w:rFonts w:ascii="Times New Roman" w:hAnsi="Times New Roman"/>
          <w:sz w:val="28"/>
          <w:szCs w:val="28"/>
        </w:rPr>
      </w:pPr>
      <w:r w:rsidRPr="00A22D05">
        <w:rPr>
          <w:rFonts w:ascii="Times New Roman" w:hAnsi="Times New Roman"/>
          <w:sz w:val="28"/>
          <w:szCs w:val="28"/>
        </w:rPr>
        <w:t>Підвищення комп’ютерної грамотності вчителів – “експрес-курси” для тих, хто цього потребують (силами “просунутих” вчителів).</w:t>
      </w:r>
    </w:p>
    <w:p w:rsidR="00A22D05" w:rsidRPr="00A22D05" w:rsidRDefault="00A22D05" w:rsidP="00DB2E0F">
      <w:pPr>
        <w:numPr>
          <w:ilvl w:val="0"/>
          <w:numId w:val="29"/>
        </w:numPr>
        <w:spacing w:after="0" w:line="240" w:lineRule="auto"/>
        <w:ind w:left="900" w:right="-1"/>
        <w:rPr>
          <w:rFonts w:ascii="Times New Roman" w:hAnsi="Times New Roman"/>
          <w:sz w:val="28"/>
          <w:szCs w:val="28"/>
        </w:rPr>
      </w:pPr>
      <w:r w:rsidRPr="00A22D05">
        <w:rPr>
          <w:rFonts w:ascii="Times New Roman" w:hAnsi="Times New Roman"/>
          <w:sz w:val="28"/>
          <w:szCs w:val="28"/>
        </w:rPr>
        <w:t>Складання розкладу уроків і частковий перерозподіл педпрацівників з урахуванням особливостей дистанційних уроків, норм навантаження дітей та технічних можливостей сімей.</w:t>
      </w:r>
    </w:p>
    <w:p w:rsidR="00A22D05" w:rsidRPr="00A22D05" w:rsidRDefault="00A22D05" w:rsidP="00DB2E0F">
      <w:pPr>
        <w:numPr>
          <w:ilvl w:val="0"/>
          <w:numId w:val="29"/>
        </w:numPr>
        <w:spacing w:after="0" w:line="240" w:lineRule="auto"/>
        <w:ind w:left="900" w:right="-1"/>
        <w:rPr>
          <w:rFonts w:ascii="Times New Roman" w:hAnsi="Times New Roman"/>
          <w:sz w:val="28"/>
          <w:szCs w:val="28"/>
        </w:rPr>
      </w:pPr>
      <w:r w:rsidRPr="00A22D05">
        <w:rPr>
          <w:rFonts w:ascii="Times New Roman" w:hAnsi="Times New Roman"/>
          <w:sz w:val="28"/>
          <w:szCs w:val="28"/>
        </w:rPr>
        <w:t>Організація технічної підтримки, що працюватиме впродовж всього дистанційного навчання (силами вчителів, що мають відповідні навички).</w:t>
      </w:r>
    </w:p>
    <w:p w:rsidR="00A22D05" w:rsidRPr="00A22D05" w:rsidRDefault="00A22D05" w:rsidP="00DB2E0F">
      <w:pPr>
        <w:numPr>
          <w:ilvl w:val="0"/>
          <w:numId w:val="29"/>
        </w:numPr>
        <w:spacing w:after="0" w:line="240" w:lineRule="auto"/>
        <w:ind w:left="900" w:right="-1"/>
        <w:rPr>
          <w:rFonts w:ascii="Times New Roman" w:hAnsi="Times New Roman"/>
          <w:sz w:val="28"/>
          <w:szCs w:val="28"/>
        </w:rPr>
      </w:pPr>
      <w:r w:rsidRPr="00A22D05">
        <w:rPr>
          <w:rFonts w:ascii="Times New Roman" w:hAnsi="Times New Roman"/>
          <w:sz w:val="28"/>
          <w:szCs w:val="28"/>
        </w:rPr>
        <w:lastRenderedPageBreak/>
        <w:t>Організація системи електронного спілкування з класами – налагодження системи сповіщення про розклад, комунікації з дітьми, отримання домашніх завдань тощо.</w:t>
      </w:r>
    </w:p>
    <w:p w:rsidR="00A22D05" w:rsidRPr="00A22D05" w:rsidRDefault="00A22D05" w:rsidP="00DB2E0F">
      <w:pPr>
        <w:numPr>
          <w:ilvl w:val="0"/>
          <w:numId w:val="29"/>
        </w:numPr>
        <w:spacing w:after="0" w:line="240" w:lineRule="auto"/>
        <w:ind w:left="900" w:right="-1"/>
        <w:rPr>
          <w:rFonts w:ascii="Times New Roman" w:hAnsi="Times New Roman"/>
          <w:sz w:val="28"/>
          <w:szCs w:val="28"/>
        </w:rPr>
      </w:pPr>
      <w:r w:rsidRPr="00A22D05">
        <w:rPr>
          <w:rFonts w:ascii="Times New Roman" w:hAnsi="Times New Roman"/>
          <w:sz w:val="28"/>
          <w:szCs w:val="28"/>
        </w:rPr>
        <w:t>Організація системи зворотного зв’язку з батьками.</w:t>
      </w:r>
    </w:p>
    <w:p w:rsidR="00A22D05" w:rsidRPr="00A22D05" w:rsidRDefault="00A22D05" w:rsidP="00DB2E0F">
      <w:pPr>
        <w:numPr>
          <w:ilvl w:val="0"/>
          <w:numId w:val="29"/>
        </w:numPr>
        <w:spacing w:after="0" w:line="240" w:lineRule="auto"/>
        <w:ind w:left="900" w:right="-1"/>
        <w:rPr>
          <w:rFonts w:ascii="Times New Roman" w:hAnsi="Times New Roman"/>
          <w:sz w:val="28"/>
          <w:szCs w:val="28"/>
        </w:rPr>
      </w:pPr>
      <w:r w:rsidRPr="00A22D05">
        <w:rPr>
          <w:rFonts w:ascii="Times New Roman" w:hAnsi="Times New Roman"/>
          <w:sz w:val="28"/>
          <w:szCs w:val="28"/>
        </w:rPr>
        <w:t>Проведення періодичних педагогічних нарад із колективом школи для спільного обговорення перебігу дистанційного навчання, обміну досвідом, спільного пошуку рішень допомоги слабшим учням чи учням, які мають проблеми з організацією дистанційного навчання.</w:t>
      </w:r>
    </w:p>
    <w:p w:rsidR="00A22D05" w:rsidRPr="00A22D05" w:rsidRDefault="00A22D05" w:rsidP="00DB2E0F">
      <w:pPr>
        <w:numPr>
          <w:ilvl w:val="0"/>
          <w:numId w:val="29"/>
        </w:numPr>
        <w:spacing w:after="0" w:line="240" w:lineRule="auto"/>
        <w:ind w:left="900" w:right="-1"/>
        <w:rPr>
          <w:rFonts w:ascii="Times New Roman" w:hAnsi="Times New Roman"/>
          <w:sz w:val="28"/>
          <w:szCs w:val="28"/>
        </w:rPr>
      </w:pPr>
      <w:r w:rsidRPr="00A22D05">
        <w:rPr>
          <w:rFonts w:ascii="Times New Roman" w:hAnsi="Times New Roman"/>
          <w:sz w:val="28"/>
          <w:szCs w:val="28"/>
        </w:rPr>
        <w:t>Організація заходів для неформального спілкування і психологічної підтримки.</w:t>
      </w:r>
    </w:p>
    <w:p w:rsidR="00A22D05" w:rsidRPr="00A22D05" w:rsidRDefault="00A22D05" w:rsidP="00DB2E0F">
      <w:pPr>
        <w:numPr>
          <w:ilvl w:val="0"/>
          <w:numId w:val="29"/>
        </w:numPr>
        <w:spacing w:after="0" w:line="240" w:lineRule="auto"/>
        <w:ind w:left="900" w:right="-1"/>
        <w:rPr>
          <w:rFonts w:ascii="Times New Roman" w:hAnsi="Times New Roman"/>
          <w:sz w:val="28"/>
          <w:szCs w:val="28"/>
        </w:rPr>
      </w:pPr>
      <w:r w:rsidRPr="00A22D05">
        <w:rPr>
          <w:rFonts w:ascii="Times New Roman" w:hAnsi="Times New Roman"/>
          <w:sz w:val="28"/>
          <w:szCs w:val="28"/>
        </w:rPr>
        <w:t>Розробка системи оцінювання, яка б відповідала особливостям дистанційного навчання і не перевантажувала дітей та учителів.</w:t>
      </w:r>
    </w:p>
    <w:p w:rsidR="00A22D05" w:rsidRPr="00A22D05" w:rsidRDefault="00A22D05" w:rsidP="00DB2E0F">
      <w:pPr>
        <w:shd w:val="clear" w:color="auto" w:fill="FFFFFF"/>
        <w:spacing w:after="150" w:line="240" w:lineRule="auto"/>
        <w:ind w:left="720"/>
        <w:contextualSpacing/>
        <w:rPr>
          <w:rFonts w:ascii="Times New Roman" w:hAnsi="Times New Roman"/>
          <w:color w:val="000000"/>
          <w:sz w:val="28"/>
          <w:szCs w:val="28"/>
        </w:rPr>
      </w:pPr>
      <w:r w:rsidRPr="00A22D05">
        <w:rPr>
          <w:rFonts w:ascii="Times New Roman" w:hAnsi="Times New Roman"/>
          <w:color w:val="000000"/>
          <w:sz w:val="28"/>
          <w:szCs w:val="28"/>
          <w:lang w:val="uk-UA"/>
        </w:rPr>
        <w:t xml:space="preserve">     </w:t>
      </w:r>
      <w:r w:rsidRPr="00A22D05">
        <w:rPr>
          <w:rFonts w:ascii="Times New Roman" w:hAnsi="Times New Roman"/>
          <w:color w:val="000000"/>
          <w:sz w:val="28"/>
          <w:szCs w:val="28"/>
        </w:rPr>
        <w:t>Науковий прогрес рухається із шаленою швидкістю, прогресивні країни світу поступово діджиталізуються, тому нам так само потрібно оновлюватися та рухатися вперед. Діти сьогодні зростають у цифровому світі і для них цілком природним є цифрове середовище, яке вони використовують для отримання та обміну інформацією.</w:t>
      </w:r>
    </w:p>
    <w:p w:rsidR="0064036E" w:rsidRDefault="00A22D05" w:rsidP="00DB2E0F">
      <w:pPr>
        <w:spacing w:line="240" w:lineRule="auto"/>
        <w:ind w:left="-567" w:firstLine="283"/>
        <w:jc w:val="both"/>
        <w:rPr>
          <w:rFonts w:ascii="Times New Roman" w:hAnsi="Times New Roman"/>
          <w:sz w:val="28"/>
          <w:szCs w:val="28"/>
          <w:lang w:val="uk-UA"/>
        </w:rPr>
      </w:pPr>
      <w:r w:rsidRPr="00A22D05">
        <w:rPr>
          <w:rFonts w:ascii="Times New Roman" w:hAnsi="Times New Roman"/>
          <w:color w:val="000000"/>
          <w:sz w:val="28"/>
          <w:szCs w:val="28"/>
        </w:rPr>
        <w:t>Отже, для них не є проблемою навчатися онлайн дистанційно, навпаки – це нова цікава пригода для дитини</w:t>
      </w:r>
      <w:r w:rsidRPr="00A22D05">
        <w:rPr>
          <w:rFonts w:ascii="Times New Roman" w:hAnsi="Times New Roman"/>
          <w:color w:val="000000"/>
          <w:sz w:val="28"/>
          <w:szCs w:val="28"/>
          <w:lang w:val="uk-UA"/>
        </w:rPr>
        <w:t>.</w:t>
      </w:r>
      <w:r w:rsidR="0064036E" w:rsidRPr="0064036E">
        <w:rPr>
          <w:rFonts w:ascii="Times New Roman" w:hAnsi="Times New Roman"/>
          <w:sz w:val="28"/>
          <w:szCs w:val="28"/>
          <w:lang w:val="uk-UA"/>
        </w:rPr>
        <w:t xml:space="preserve"> </w:t>
      </w:r>
      <w:r w:rsidR="0064036E">
        <w:rPr>
          <w:rFonts w:ascii="Times New Roman" w:hAnsi="Times New Roman"/>
          <w:sz w:val="28"/>
          <w:szCs w:val="28"/>
          <w:lang w:val="uk-UA"/>
        </w:rPr>
        <w:t xml:space="preserve">                                       </w:t>
      </w:r>
    </w:p>
    <w:p w:rsidR="00904A15" w:rsidRDefault="0064036E" w:rsidP="00DB2E0F">
      <w:pPr>
        <w:spacing w:line="240" w:lineRule="auto"/>
        <w:ind w:left="-567" w:firstLine="283"/>
        <w:jc w:val="both"/>
        <w:rPr>
          <w:rFonts w:ascii="Times New Roman" w:hAnsi="Times New Roman"/>
          <w:sz w:val="28"/>
          <w:szCs w:val="28"/>
          <w:lang w:val="uk-UA"/>
        </w:rPr>
      </w:pPr>
      <w:r>
        <w:rPr>
          <w:rFonts w:ascii="Times New Roman" w:hAnsi="Times New Roman"/>
          <w:sz w:val="28"/>
          <w:szCs w:val="28"/>
          <w:lang w:val="uk-UA"/>
        </w:rPr>
        <w:t xml:space="preserve">    </w:t>
      </w:r>
      <w:r w:rsidRPr="005A0E45">
        <w:rPr>
          <w:rFonts w:ascii="Times New Roman" w:hAnsi="Times New Roman"/>
          <w:sz w:val="28"/>
          <w:szCs w:val="28"/>
          <w:lang w:val="uk-UA"/>
        </w:rPr>
        <w:t xml:space="preserve">Під час вивчення та узагальнення виховної роботи класоводів Римачівського НВК, було виявлено  перспективний педагогічний досвід у Костюк Валентини Олександрівни (класовода 1 класу). </w:t>
      </w:r>
    </w:p>
    <w:p w:rsidR="00904A15" w:rsidRDefault="00904A15" w:rsidP="00DB2E0F">
      <w:pPr>
        <w:spacing w:line="240" w:lineRule="auto"/>
        <w:ind w:left="-567" w:firstLine="283"/>
        <w:jc w:val="both"/>
        <w:rPr>
          <w:rFonts w:ascii="Times New Roman" w:hAnsi="Times New Roman"/>
          <w:sz w:val="28"/>
          <w:szCs w:val="28"/>
          <w:lang w:val="uk-UA"/>
        </w:rPr>
      </w:pPr>
      <w:r>
        <w:rPr>
          <w:rFonts w:ascii="Times New Roman" w:hAnsi="Times New Roman"/>
          <w:noProof/>
          <w:sz w:val="28"/>
          <w:szCs w:val="28"/>
        </w:rPr>
        <w:drawing>
          <wp:inline distT="0" distB="0" distL="0" distR="0">
            <wp:extent cx="4162239" cy="3009900"/>
            <wp:effectExtent l="0" t="0" r="0" b="0"/>
            <wp:docPr id="12" name="Рисунок 12" descr="C:\Users\Intel\Desktop\Новая папка\69389079_442698882998549_22524017189920440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Desktop\Новая папка\69389079_442698882998549_2252401718992044032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4758" cy="3011721"/>
                    </a:xfrm>
                    <a:prstGeom prst="rect">
                      <a:avLst/>
                    </a:prstGeom>
                    <a:noFill/>
                    <a:ln>
                      <a:noFill/>
                    </a:ln>
                  </pic:spPr>
                </pic:pic>
              </a:graphicData>
            </a:graphic>
          </wp:inline>
        </w:drawing>
      </w:r>
    </w:p>
    <w:p w:rsidR="0064036E" w:rsidRDefault="0064036E" w:rsidP="00DB2E0F">
      <w:pPr>
        <w:spacing w:line="240" w:lineRule="auto"/>
        <w:ind w:left="-567" w:firstLine="283"/>
        <w:jc w:val="both"/>
        <w:rPr>
          <w:rFonts w:ascii="Times New Roman" w:hAnsi="Times New Roman"/>
          <w:sz w:val="28"/>
          <w:szCs w:val="28"/>
          <w:lang w:val="uk-UA"/>
        </w:rPr>
      </w:pPr>
      <w:r w:rsidRPr="005A0E45">
        <w:rPr>
          <w:rFonts w:ascii="Times New Roman" w:hAnsi="Times New Roman"/>
          <w:sz w:val="28"/>
          <w:szCs w:val="28"/>
          <w:lang w:val="uk-UA"/>
        </w:rPr>
        <w:t xml:space="preserve">За навчальний рік (2019-2020) проводилися ранкові зустрічі, на яких учні налаштовувались на позитивний настрій, ділились цікавою інформацією про себе. Діти готувались до тематичних тижнів, виготовляли лепбуки, дізнаючись при цьому багато нового, проводили змагання з гарної поведінки в групах. </w:t>
      </w:r>
      <w:r>
        <w:rPr>
          <w:rFonts w:ascii="Times New Roman" w:hAnsi="Times New Roman"/>
          <w:sz w:val="28"/>
          <w:szCs w:val="28"/>
          <w:lang w:val="uk-UA"/>
        </w:rPr>
        <w:t xml:space="preserve">Також учні вітали з Днем народження, виготовляючи кожному спільну листівку, у вигляді квітки побажань. </w:t>
      </w:r>
      <w:r>
        <w:rPr>
          <w:rFonts w:ascii="Times New Roman" w:hAnsi="Times New Roman"/>
          <w:sz w:val="28"/>
          <w:szCs w:val="28"/>
          <w:lang w:val="uk-UA"/>
        </w:rPr>
        <w:lastRenderedPageBreak/>
        <w:t xml:space="preserve">Незабутнім для першокласників став родинно-виховний захід «100 днів у школі», на якому «першокашники» смачно ласували кашею, приготовленою їхніми батьками. </w:t>
      </w:r>
    </w:p>
    <w:p w:rsidR="00904A15" w:rsidRDefault="00904A15" w:rsidP="00DB2E0F">
      <w:pPr>
        <w:spacing w:line="240" w:lineRule="auto"/>
        <w:ind w:left="-567" w:firstLine="283"/>
        <w:jc w:val="both"/>
        <w:rPr>
          <w:rFonts w:ascii="Times New Roman" w:hAnsi="Times New Roman"/>
          <w:sz w:val="28"/>
          <w:szCs w:val="28"/>
          <w:lang w:val="uk-UA"/>
        </w:rPr>
      </w:pPr>
    </w:p>
    <w:p w:rsidR="0064036E" w:rsidRDefault="0064036E" w:rsidP="00904A15">
      <w:pPr>
        <w:spacing w:line="240" w:lineRule="auto"/>
        <w:ind w:left="-567" w:firstLine="283"/>
        <w:jc w:val="both"/>
        <w:rPr>
          <w:rFonts w:ascii="Times New Roman" w:hAnsi="Times New Roman"/>
          <w:sz w:val="28"/>
          <w:szCs w:val="28"/>
          <w:lang w:val="uk-UA"/>
        </w:rPr>
      </w:pPr>
      <w:r>
        <w:rPr>
          <w:rFonts w:ascii="Times New Roman" w:hAnsi="Times New Roman"/>
          <w:sz w:val="28"/>
          <w:szCs w:val="28"/>
          <w:lang w:val="uk-UA"/>
        </w:rPr>
        <w:t>Своїм педагогічним досвідом може поділитися Мартинець Валентина Миколаївна, керівник 5 класу. За рік роботи з учнями виявлено щиру любов до своїх вихованців, бажання завжди цікаво проводити час та направляти кожного на правильний шлях. Цікаві проведені заходи: брейн-ринг «Щасливчик», «Дружба справа не легка, але дружити треба вміти», на яких діти змагалися, грали в ситуацію «Примири друзів». 19 грудня учні 5 класу показали театральну виставу «В гостях у казки», на якій усі проявили неабияку акторську майстерність, у костюмах виготовлених своїми батьками.</w:t>
      </w:r>
    </w:p>
    <w:p w:rsidR="00904A15" w:rsidRDefault="00550F85" w:rsidP="00904A15">
      <w:pPr>
        <w:spacing w:line="240" w:lineRule="auto"/>
        <w:ind w:left="-567" w:firstLine="283"/>
        <w:jc w:val="both"/>
        <w:rPr>
          <w:rFonts w:ascii="Times New Roman" w:hAnsi="Times New Roman"/>
          <w:sz w:val="28"/>
          <w:szCs w:val="28"/>
          <w:lang w:val="uk-UA"/>
        </w:rPr>
      </w:pPr>
      <w:r>
        <w:rPr>
          <w:rFonts w:ascii="Times New Roman" w:hAnsi="Times New Roman"/>
          <w:sz w:val="28"/>
          <w:szCs w:val="28"/>
          <w:lang w:val="uk-UA"/>
        </w:rPr>
        <w:br w:type="textWrapping" w:clear="all"/>
      </w:r>
    </w:p>
    <w:p w:rsidR="0064036E" w:rsidRDefault="0064036E" w:rsidP="00DB2E0F">
      <w:pPr>
        <w:spacing w:line="240" w:lineRule="auto"/>
        <w:ind w:left="-567" w:firstLine="283"/>
        <w:jc w:val="both"/>
        <w:rPr>
          <w:rFonts w:ascii="Times New Roman" w:hAnsi="Times New Roman"/>
          <w:sz w:val="28"/>
          <w:szCs w:val="28"/>
          <w:lang w:val="uk-UA"/>
        </w:rPr>
      </w:pPr>
      <w:r>
        <w:rPr>
          <w:rFonts w:ascii="Times New Roman" w:hAnsi="Times New Roman"/>
          <w:sz w:val="28"/>
          <w:szCs w:val="28"/>
          <w:lang w:val="uk-UA"/>
        </w:rPr>
        <w:t>Психологічною службою проводяться виховні роботи з учнями «групою ризику», а саме: бесіди, відео-лекції, анкетування, залучення до відкритих заходів, свят та лінійок.</w:t>
      </w:r>
    </w:p>
    <w:p w:rsidR="009E44A6" w:rsidRDefault="009E44A6" w:rsidP="00DB2E0F">
      <w:pPr>
        <w:spacing w:line="240" w:lineRule="auto"/>
        <w:ind w:left="-567" w:firstLine="283"/>
        <w:jc w:val="both"/>
        <w:rPr>
          <w:rFonts w:ascii="Times New Roman" w:hAnsi="Times New Roman"/>
          <w:sz w:val="28"/>
          <w:szCs w:val="28"/>
          <w:lang w:val="uk-UA"/>
        </w:rPr>
      </w:pPr>
      <w:r w:rsidRPr="009E44A6">
        <w:rPr>
          <w:rFonts w:ascii="Times New Roman" w:hAnsi="Times New Roman"/>
          <w:sz w:val="28"/>
          <w:szCs w:val="28"/>
          <w:lang w:val="uk-UA"/>
        </w:rPr>
        <w:t>Творча група вожатих  із учнями 5 - 7 класів виробили "Математичні долоньки" для наших наймолодших. Сподіваємося, що вони принесуть користь та допоможуть цікаво закріпити знання з математики!</w:t>
      </w:r>
    </w:p>
    <w:p w:rsidR="009E44A6" w:rsidRDefault="009E44A6" w:rsidP="00DB2E0F">
      <w:pPr>
        <w:spacing w:line="240" w:lineRule="auto"/>
        <w:ind w:left="-567" w:firstLine="283"/>
        <w:jc w:val="both"/>
        <w:rPr>
          <w:rFonts w:ascii="Times New Roman" w:hAnsi="Times New Roman"/>
          <w:sz w:val="28"/>
          <w:szCs w:val="28"/>
          <w:lang w:val="uk-UA"/>
        </w:rPr>
      </w:pPr>
      <w:r>
        <w:rPr>
          <w:rFonts w:ascii="Times New Roman" w:hAnsi="Times New Roman"/>
          <w:noProof/>
          <w:sz w:val="28"/>
          <w:szCs w:val="28"/>
        </w:rPr>
        <w:drawing>
          <wp:inline distT="0" distB="0" distL="0" distR="0">
            <wp:extent cx="3695700" cy="2771775"/>
            <wp:effectExtent l="0" t="0" r="0" b="9525"/>
            <wp:docPr id="35" name="Рисунок 35" descr="C:\Users\Intel\Desktop\Новая папка\87059689_560205594581210_4178571556269588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ntel\Desktop\Новая папка\87059689_560205594581210_4178571556269588480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7936" cy="2773452"/>
                    </a:xfrm>
                    <a:prstGeom prst="rect">
                      <a:avLst/>
                    </a:prstGeom>
                    <a:noFill/>
                    <a:ln>
                      <a:noFill/>
                    </a:ln>
                  </pic:spPr>
                </pic:pic>
              </a:graphicData>
            </a:graphic>
          </wp:inline>
        </w:drawing>
      </w:r>
    </w:p>
    <w:p w:rsidR="00A22D05" w:rsidRPr="00A22D05" w:rsidRDefault="00A22D05" w:rsidP="00DB2E0F">
      <w:pPr>
        <w:shd w:val="clear" w:color="auto" w:fill="FFFFFF"/>
        <w:spacing w:after="150" w:line="240" w:lineRule="auto"/>
        <w:ind w:left="720"/>
        <w:contextualSpacing/>
        <w:rPr>
          <w:rFonts w:ascii="Times New Roman" w:hAnsi="Times New Roman"/>
          <w:color w:val="000000"/>
          <w:sz w:val="28"/>
          <w:szCs w:val="28"/>
          <w:lang w:val="uk-UA"/>
        </w:rPr>
      </w:pPr>
    </w:p>
    <w:p w:rsidR="00A22D05" w:rsidRDefault="00A22D05" w:rsidP="00DB2E0F">
      <w:pPr>
        <w:shd w:val="clear" w:color="auto" w:fill="FFFFFF"/>
        <w:spacing w:after="150" w:line="240" w:lineRule="auto"/>
        <w:ind w:left="720"/>
        <w:contextualSpacing/>
        <w:rPr>
          <w:rFonts w:ascii="Times New Roman" w:hAnsi="Times New Roman"/>
          <w:color w:val="000000"/>
          <w:sz w:val="28"/>
          <w:szCs w:val="28"/>
          <w:lang w:val="uk-UA"/>
        </w:rPr>
      </w:pPr>
    </w:p>
    <w:p w:rsidR="009E44A6" w:rsidRDefault="009E44A6" w:rsidP="00DB2E0F">
      <w:pPr>
        <w:shd w:val="clear" w:color="auto" w:fill="FFFFFF"/>
        <w:spacing w:after="150" w:line="240" w:lineRule="auto"/>
        <w:ind w:left="720"/>
        <w:contextualSpacing/>
        <w:rPr>
          <w:rFonts w:ascii="Times New Roman" w:hAnsi="Times New Roman"/>
          <w:color w:val="000000"/>
          <w:sz w:val="28"/>
          <w:szCs w:val="28"/>
          <w:lang w:val="uk-UA"/>
        </w:rPr>
      </w:pPr>
    </w:p>
    <w:p w:rsidR="009E44A6" w:rsidRDefault="009E44A6" w:rsidP="00DB2E0F">
      <w:pPr>
        <w:shd w:val="clear" w:color="auto" w:fill="FFFFFF"/>
        <w:spacing w:after="150" w:line="240" w:lineRule="auto"/>
        <w:ind w:left="720"/>
        <w:contextualSpacing/>
        <w:rPr>
          <w:rFonts w:ascii="Times New Roman" w:hAnsi="Times New Roman"/>
          <w:color w:val="000000"/>
          <w:sz w:val="28"/>
          <w:szCs w:val="28"/>
          <w:lang w:val="uk-UA"/>
        </w:rPr>
      </w:pPr>
      <w:r w:rsidRPr="009E44A6">
        <w:rPr>
          <w:rFonts w:ascii="Times New Roman" w:hAnsi="Times New Roman"/>
          <w:color w:val="000000"/>
          <w:sz w:val="28"/>
          <w:szCs w:val="28"/>
          <w:lang w:val="uk-UA"/>
        </w:rPr>
        <w:t>До Дня Безпеки в Інтернеті у Римачівському НВК було проведено ряд заходів. Соціальний педагог Балабаш Тетяна Миколаївна провела бесіди, виставку плакатів, перегляд відеороликів даної тематики та флешмоб "ОБІЦЯЮ..."</w:t>
      </w:r>
    </w:p>
    <w:p w:rsidR="009E44A6" w:rsidRDefault="009E44A6" w:rsidP="00DB2E0F">
      <w:pPr>
        <w:shd w:val="clear" w:color="auto" w:fill="FFFFFF"/>
        <w:spacing w:after="150" w:line="240" w:lineRule="auto"/>
        <w:ind w:left="720"/>
        <w:contextualSpacing/>
        <w:rPr>
          <w:rFonts w:ascii="Times New Roman" w:hAnsi="Times New Roman"/>
          <w:color w:val="000000"/>
          <w:sz w:val="28"/>
          <w:szCs w:val="28"/>
          <w:lang w:val="uk-UA"/>
        </w:rPr>
      </w:pPr>
      <w:r>
        <w:rPr>
          <w:rFonts w:ascii="Times New Roman" w:hAnsi="Times New Roman"/>
          <w:noProof/>
          <w:color w:val="000000"/>
          <w:sz w:val="28"/>
          <w:szCs w:val="28"/>
        </w:rPr>
        <w:lastRenderedPageBreak/>
        <w:drawing>
          <wp:inline distT="0" distB="0" distL="0" distR="0" wp14:anchorId="26766928" wp14:editId="27ACF189">
            <wp:extent cx="2628900" cy="3505200"/>
            <wp:effectExtent l="0" t="0" r="0" b="0"/>
            <wp:docPr id="36" name="Рисунок 36" descr="C:\Users\Intel\Desktop\Новая папка\84535499_553661125235657_4724145936027090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ntel\Desktop\Новая папка\84535499_553661125235657_4724145936027090944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0491" cy="3507321"/>
                    </a:xfrm>
                    <a:prstGeom prst="rect">
                      <a:avLst/>
                    </a:prstGeom>
                    <a:noFill/>
                    <a:ln>
                      <a:noFill/>
                    </a:ln>
                  </pic:spPr>
                </pic:pic>
              </a:graphicData>
            </a:graphic>
          </wp:inline>
        </w:drawing>
      </w:r>
    </w:p>
    <w:p w:rsidR="009E44A6" w:rsidRDefault="009E44A6" w:rsidP="00DB2E0F">
      <w:pPr>
        <w:shd w:val="clear" w:color="auto" w:fill="FFFFFF"/>
        <w:spacing w:after="150" w:line="240" w:lineRule="auto"/>
        <w:ind w:left="720"/>
        <w:contextualSpacing/>
        <w:rPr>
          <w:rFonts w:ascii="Times New Roman" w:hAnsi="Times New Roman"/>
          <w:color w:val="000000"/>
          <w:sz w:val="28"/>
          <w:szCs w:val="28"/>
          <w:lang w:val="uk-UA"/>
        </w:rPr>
      </w:pPr>
      <w:r>
        <w:rPr>
          <w:rFonts w:ascii="Times New Roman" w:hAnsi="Times New Roman"/>
          <w:color w:val="000000"/>
          <w:sz w:val="28"/>
          <w:szCs w:val="28"/>
          <w:lang w:val="uk-UA"/>
        </w:rPr>
        <w:t xml:space="preserve"> </w:t>
      </w:r>
    </w:p>
    <w:p w:rsidR="009E44A6" w:rsidRDefault="009E44A6" w:rsidP="00DB2E0F">
      <w:pPr>
        <w:shd w:val="clear" w:color="auto" w:fill="FFFFFF"/>
        <w:spacing w:after="150" w:line="240" w:lineRule="auto"/>
        <w:ind w:left="720"/>
        <w:contextualSpacing/>
        <w:rPr>
          <w:rFonts w:ascii="Times New Roman" w:hAnsi="Times New Roman"/>
          <w:color w:val="000000"/>
          <w:sz w:val="28"/>
          <w:szCs w:val="28"/>
          <w:lang w:val="uk-UA"/>
        </w:rPr>
      </w:pPr>
    </w:p>
    <w:p w:rsidR="009E44A6" w:rsidRDefault="009E44A6" w:rsidP="00DB2E0F">
      <w:pPr>
        <w:shd w:val="clear" w:color="auto" w:fill="FFFFFF"/>
        <w:spacing w:after="150" w:line="240" w:lineRule="auto"/>
        <w:ind w:left="720"/>
        <w:contextualSpacing/>
        <w:rPr>
          <w:rFonts w:ascii="Times New Roman" w:hAnsi="Times New Roman"/>
          <w:color w:val="000000"/>
          <w:sz w:val="28"/>
          <w:szCs w:val="28"/>
          <w:lang w:val="uk-UA"/>
        </w:rPr>
      </w:pPr>
    </w:p>
    <w:p w:rsidR="009E44A6" w:rsidRDefault="009E44A6" w:rsidP="00DB2E0F">
      <w:pPr>
        <w:shd w:val="clear" w:color="auto" w:fill="FFFFFF"/>
        <w:spacing w:after="150" w:line="240" w:lineRule="auto"/>
        <w:ind w:left="720"/>
        <w:contextualSpacing/>
        <w:rPr>
          <w:rFonts w:ascii="Times New Roman" w:hAnsi="Times New Roman"/>
          <w:color w:val="000000"/>
          <w:sz w:val="28"/>
          <w:szCs w:val="28"/>
          <w:lang w:val="uk-UA"/>
        </w:rPr>
      </w:pPr>
    </w:p>
    <w:p w:rsidR="009E44A6" w:rsidRDefault="009E44A6" w:rsidP="00DB2E0F">
      <w:pPr>
        <w:shd w:val="clear" w:color="auto" w:fill="FFFFFF"/>
        <w:spacing w:after="150" w:line="240" w:lineRule="auto"/>
        <w:ind w:left="720"/>
        <w:contextualSpacing/>
        <w:rPr>
          <w:rFonts w:ascii="Times New Roman" w:hAnsi="Times New Roman"/>
          <w:color w:val="000000"/>
          <w:sz w:val="28"/>
          <w:szCs w:val="28"/>
          <w:lang w:val="uk-UA"/>
        </w:rPr>
      </w:pPr>
    </w:p>
    <w:p w:rsidR="009E44A6" w:rsidRDefault="009E44A6" w:rsidP="00DB2E0F">
      <w:pPr>
        <w:shd w:val="clear" w:color="auto" w:fill="FFFFFF"/>
        <w:spacing w:after="150" w:line="240" w:lineRule="auto"/>
        <w:ind w:left="720"/>
        <w:contextualSpacing/>
        <w:rPr>
          <w:rFonts w:ascii="Times New Roman" w:hAnsi="Times New Roman"/>
          <w:color w:val="000000"/>
          <w:sz w:val="28"/>
          <w:szCs w:val="28"/>
          <w:lang w:val="uk-UA"/>
        </w:rPr>
      </w:pPr>
      <w:r>
        <w:rPr>
          <w:rFonts w:ascii="Times New Roman" w:hAnsi="Times New Roman"/>
          <w:color w:val="000000"/>
          <w:sz w:val="28"/>
          <w:szCs w:val="28"/>
          <w:lang w:val="uk-UA"/>
        </w:rPr>
        <w:t>З новорічними віншуваннями учні школи завітали на Волинську митницю та залізничну станцію.</w:t>
      </w:r>
    </w:p>
    <w:p w:rsidR="009E44A6" w:rsidRDefault="009E44A6" w:rsidP="00DB2E0F">
      <w:pPr>
        <w:shd w:val="clear" w:color="auto" w:fill="FFFFFF"/>
        <w:spacing w:after="150" w:line="240" w:lineRule="auto"/>
        <w:ind w:left="720"/>
        <w:contextualSpacing/>
        <w:rPr>
          <w:rFonts w:ascii="Times New Roman" w:hAnsi="Times New Roman"/>
          <w:color w:val="000000"/>
          <w:sz w:val="28"/>
          <w:szCs w:val="28"/>
          <w:lang w:val="uk-UA"/>
        </w:rPr>
      </w:pPr>
      <w:r>
        <w:rPr>
          <w:rFonts w:ascii="Times New Roman" w:hAnsi="Times New Roman"/>
          <w:color w:val="000000"/>
          <w:sz w:val="28"/>
          <w:szCs w:val="28"/>
          <w:lang w:val="uk-UA"/>
        </w:rPr>
        <w:br w:type="textWrapping" w:clear="all"/>
      </w:r>
    </w:p>
    <w:p w:rsidR="009E44A6" w:rsidRPr="009E44A6" w:rsidRDefault="009E44A6" w:rsidP="009E44A6">
      <w:pPr>
        <w:tabs>
          <w:tab w:val="left" w:pos="5940"/>
        </w:tabs>
        <w:rPr>
          <w:rFonts w:ascii="Times New Roman" w:hAnsi="Times New Roman"/>
          <w:sz w:val="28"/>
          <w:szCs w:val="28"/>
          <w:lang w:val="uk-UA"/>
        </w:rPr>
      </w:pPr>
      <w:r>
        <w:rPr>
          <w:rFonts w:ascii="Times New Roman" w:hAnsi="Times New Roman"/>
          <w:noProof/>
          <w:color w:val="000000"/>
          <w:sz w:val="28"/>
          <w:szCs w:val="28"/>
        </w:rPr>
        <w:drawing>
          <wp:anchor distT="0" distB="0" distL="114300" distR="114300" simplePos="0" relativeHeight="251677696" behindDoc="1" locked="0" layoutInCell="1" allowOverlap="1" wp14:anchorId="61097CEB" wp14:editId="440A382F">
            <wp:simplePos x="0" y="0"/>
            <wp:positionH relativeFrom="column">
              <wp:posOffset>-110490</wp:posOffset>
            </wp:positionH>
            <wp:positionV relativeFrom="paragraph">
              <wp:posOffset>311785</wp:posOffset>
            </wp:positionV>
            <wp:extent cx="2983865" cy="2238375"/>
            <wp:effectExtent l="0" t="0" r="6985" b="9525"/>
            <wp:wrapTight wrapText="bothSides">
              <wp:wrapPolygon edited="0">
                <wp:start x="0" y="0"/>
                <wp:lineTo x="0" y="21508"/>
                <wp:lineTo x="21513" y="21508"/>
                <wp:lineTo x="21513" y="0"/>
                <wp:lineTo x="0" y="0"/>
              </wp:wrapPolygon>
            </wp:wrapTight>
            <wp:docPr id="38" name="Рисунок 38" descr="C:\Users\Intel\Desktop\Новая папка\82613317_644993622911711_58591642044680110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ntel\Desktop\Новая папка\82613317_644993622911711_5859164204468011008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386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4A6" w:rsidRPr="00A22D05" w:rsidRDefault="009E44A6" w:rsidP="00DB2E0F">
      <w:pPr>
        <w:shd w:val="clear" w:color="auto" w:fill="FFFFFF"/>
        <w:spacing w:after="150" w:line="240" w:lineRule="auto"/>
        <w:ind w:left="720"/>
        <w:contextualSpacing/>
        <w:rPr>
          <w:rFonts w:ascii="Times New Roman" w:hAnsi="Times New Roman"/>
          <w:color w:val="000000"/>
          <w:sz w:val="28"/>
          <w:szCs w:val="28"/>
          <w:lang w:val="uk-UA"/>
        </w:rPr>
      </w:pPr>
    </w:p>
    <w:p w:rsidR="00A22D05" w:rsidRPr="009E44A6" w:rsidRDefault="00C01460" w:rsidP="009E44A6">
      <w:pPr>
        <w:pStyle w:val="aff0"/>
        <w:numPr>
          <w:ilvl w:val="0"/>
          <w:numId w:val="24"/>
        </w:numPr>
        <w:spacing w:after="0" w:line="240" w:lineRule="auto"/>
        <w:ind w:right="-1"/>
        <w:jc w:val="center"/>
        <w:rPr>
          <w:rFonts w:ascii="Times New Roman" w:eastAsiaTheme="minorHAnsi" w:hAnsi="Times New Roman"/>
          <w:b/>
          <w:sz w:val="28"/>
          <w:szCs w:val="28"/>
          <w:lang w:val="uk-UA" w:eastAsia="en-US"/>
        </w:rPr>
      </w:pPr>
      <w:r w:rsidRPr="009E44A6">
        <w:rPr>
          <w:rFonts w:ascii="Times New Roman" w:eastAsiaTheme="minorHAnsi" w:hAnsi="Times New Roman"/>
          <w:b/>
          <w:sz w:val="28"/>
          <w:szCs w:val="28"/>
          <w:lang w:val="uk-UA" w:eastAsia="en-US"/>
        </w:rPr>
        <w:t>Медичне обслуговування учнів</w:t>
      </w:r>
    </w:p>
    <w:p w:rsidR="00F96525" w:rsidRDefault="00F96525" w:rsidP="00DB2E0F">
      <w:pPr>
        <w:spacing w:line="240" w:lineRule="auto"/>
        <w:ind w:left="360"/>
        <w:jc w:val="both"/>
        <w:rPr>
          <w:rFonts w:ascii="Arial" w:hAnsi="Arial" w:cs="Arial"/>
          <w:b/>
          <w:color w:val="212121"/>
          <w:sz w:val="20"/>
          <w:szCs w:val="20"/>
          <w:lang w:val="uk-UA"/>
        </w:rPr>
      </w:pPr>
      <w:r>
        <w:rPr>
          <w:rFonts w:ascii="Times New Roman" w:hAnsi="Times New Roman"/>
          <w:sz w:val="28"/>
          <w:szCs w:val="28"/>
          <w:lang w:val="uk-UA"/>
        </w:rPr>
        <w:t>Римачівський НВК співпрацює з КНП Любомльського ТМО Любомльської районної ради.</w:t>
      </w:r>
    </w:p>
    <w:p w:rsidR="00F96525" w:rsidRPr="00F96525" w:rsidRDefault="00F96525" w:rsidP="00DB2E0F">
      <w:pPr>
        <w:spacing w:line="240" w:lineRule="auto"/>
        <w:ind w:left="360"/>
        <w:jc w:val="both"/>
        <w:rPr>
          <w:rFonts w:ascii="Times New Roman" w:hAnsi="Times New Roman"/>
          <w:sz w:val="28"/>
          <w:szCs w:val="28"/>
          <w:lang w:val="uk-UA"/>
        </w:rPr>
      </w:pPr>
      <w:r w:rsidRPr="00585855">
        <w:rPr>
          <w:rFonts w:ascii="Times New Roman" w:hAnsi="Times New Roman"/>
          <w:color w:val="212121"/>
          <w:sz w:val="28"/>
          <w:szCs w:val="28"/>
        </w:rPr>
        <w:t>Учні, працівники школи в установлені терміни проходять медичний огляд, усі працівники мають санітарні книжки.</w:t>
      </w:r>
    </w:p>
    <w:p w:rsidR="00F96525" w:rsidRPr="00F96525" w:rsidRDefault="00F96525" w:rsidP="00DB2E0F">
      <w:pPr>
        <w:spacing w:line="240" w:lineRule="auto"/>
        <w:ind w:left="360"/>
        <w:jc w:val="both"/>
        <w:rPr>
          <w:rFonts w:ascii="Times New Roman" w:hAnsi="Times New Roman"/>
          <w:sz w:val="28"/>
          <w:szCs w:val="28"/>
          <w:lang w:val="uk-UA"/>
        </w:rPr>
      </w:pPr>
      <w:r w:rsidRPr="00F96525">
        <w:rPr>
          <w:rFonts w:ascii="Times New Roman" w:hAnsi="Times New Roman"/>
          <w:sz w:val="28"/>
          <w:szCs w:val="28"/>
          <w:lang w:val="uk-UA"/>
        </w:rPr>
        <w:t>На початку навчальн</w:t>
      </w:r>
      <w:r>
        <w:rPr>
          <w:rFonts w:ascii="Times New Roman" w:hAnsi="Times New Roman"/>
          <w:sz w:val="28"/>
          <w:szCs w:val="28"/>
          <w:lang w:val="uk-UA"/>
        </w:rPr>
        <w:t>ого року адміністрація НВК</w:t>
      </w:r>
      <w:r w:rsidRPr="00F96525">
        <w:rPr>
          <w:rFonts w:ascii="Times New Roman" w:hAnsi="Times New Roman"/>
          <w:sz w:val="28"/>
          <w:szCs w:val="28"/>
          <w:lang w:val="uk-UA"/>
        </w:rPr>
        <w:t xml:space="preserve"> координувала роботу медичної сестри і класних керівників щодо заповнення листків здоров’я, Систематично проводився аналіз  стану здоров’я учнів, про що своєчасно інформація доводилась батькам учнів. </w:t>
      </w:r>
    </w:p>
    <w:p w:rsidR="00F96525" w:rsidRDefault="00F96525" w:rsidP="00DB2E0F">
      <w:pPr>
        <w:spacing w:line="240" w:lineRule="auto"/>
        <w:ind w:left="360"/>
        <w:jc w:val="both"/>
        <w:rPr>
          <w:rFonts w:ascii="Times New Roman" w:hAnsi="Times New Roman"/>
          <w:color w:val="000000"/>
          <w:sz w:val="28"/>
          <w:szCs w:val="28"/>
          <w:lang w:val="uk-UA"/>
        </w:rPr>
      </w:pPr>
      <w:r w:rsidRPr="00F96525">
        <w:rPr>
          <w:rFonts w:ascii="Times New Roman" w:hAnsi="Times New Roman"/>
          <w:color w:val="000000"/>
          <w:sz w:val="28"/>
          <w:szCs w:val="28"/>
          <w:lang w:val="uk-UA"/>
        </w:rPr>
        <w:t>За результатами профілактичних медичних оглядів учнів</w:t>
      </w:r>
      <w:r>
        <w:rPr>
          <w:rFonts w:ascii="Times New Roman" w:hAnsi="Times New Roman"/>
          <w:color w:val="000000"/>
          <w:sz w:val="28"/>
          <w:szCs w:val="28"/>
          <w:lang w:val="uk-UA"/>
        </w:rPr>
        <w:t xml:space="preserve"> </w:t>
      </w:r>
      <w:r w:rsidRPr="00F96525">
        <w:rPr>
          <w:rFonts w:ascii="Times New Roman" w:hAnsi="Times New Roman"/>
          <w:color w:val="000000"/>
          <w:sz w:val="28"/>
          <w:szCs w:val="28"/>
          <w:lang w:val="uk-UA"/>
        </w:rPr>
        <w:t xml:space="preserve">в поліклініках за місцем проживання  був здійснений розподіл учнів за станом здоров’я на групи для занять фізичною культурою (наказ від 28.09.2018 № 182). Переведення </w:t>
      </w:r>
      <w:r w:rsidRPr="00F96525">
        <w:rPr>
          <w:rFonts w:ascii="Times New Roman" w:hAnsi="Times New Roman"/>
          <w:color w:val="000000"/>
          <w:sz w:val="28"/>
          <w:szCs w:val="28"/>
          <w:lang w:val="uk-UA"/>
        </w:rPr>
        <w:lastRenderedPageBreak/>
        <w:t>дітей із спеціальної медичної групи та з підготовчої до основної і навпаки здійснювалось лише після медичного обстеження</w:t>
      </w:r>
      <w:r>
        <w:rPr>
          <w:rFonts w:ascii="Times New Roman" w:hAnsi="Times New Roman"/>
          <w:color w:val="000000"/>
          <w:sz w:val="28"/>
          <w:szCs w:val="28"/>
          <w:lang w:val="uk-UA"/>
        </w:rPr>
        <w:t>.</w:t>
      </w:r>
    </w:p>
    <w:p w:rsidR="00F96525" w:rsidRPr="00F96525" w:rsidRDefault="00F96525" w:rsidP="00DB2E0F">
      <w:pPr>
        <w:spacing w:line="240" w:lineRule="auto"/>
        <w:ind w:left="360"/>
        <w:jc w:val="both"/>
        <w:rPr>
          <w:rFonts w:ascii="Times New Roman" w:hAnsi="Times New Roman"/>
          <w:sz w:val="28"/>
          <w:szCs w:val="28"/>
          <w:lang w:val="uk-UA"/>
        </w:rPr>
      </w:pPr>
      <w:r w:rsidRPr="00F96525">
        <w:rPr>
          <w:rFonts w:ascii="Times New Roman" w:hAnsi="Times New Roman"/>
          <w:color w:val="000000"/>
          <w:sz w:val="28"/>
          <w:szCs w:val="28"/>
          <w:lang w:val="uk-UA"/>
        </w:rPr>
        <w:t xml:space="preserve"> </w:t>
      </w:r>
      <w:r w:rsidRPr="00F96525">
        <w:rPr>
          <w:rFonts w:ascii="Times New Roman" w:hAnsi="Times New Roman"/>
          <w:sz w:val="28"/>
          <w:szCs w:val="28"/>
          <w:lang w:val="uk-UA"/>
        </w:rPr>
        <w:t>Відповідно до законів та інших нормативно-прав</w:t>
      </w:r>
      <w:r>
        <w:rPr>
          <w:rFonts w:ascii="Times New Roman" w:hAnsi="Times New Roman"/>
          <w:sz w:val="28"/>
          <w:szCs w:val="28"/>
          <w:lang w:val="uk-UA"/>
        </w:rPr>
        <w:t>ових документів України протягом 2019/2020</w:t>
      </w:r>
      <w:r w:rsidRPr="00F96525">
        <w:rPr>
          <w:rFonts w:ascii="Times New Roman" w:hAnsi="Times New Roman"/>
          <w:sz w:val="28"/>
          <w:szCs w:val="28"/>
          <w:lang w:val="uk-UA"/>
        </w:rPr>
        <w:t xml:space="preserve"> навчального року забезпечувала безпечні та нешкідливі умови навчання, режим роботи, умови для фізичного розвитку та зміцнення здоров’я, формувала гігієнічні навички та засади здорового способу життя учнів та працівників школи.</w:t>
      </w:r>
    </w:p>
    <w:tbl>
      <w:tblPr>
        <w:tblW w:w="10620" w:type="dxa"/>
        <w:tblInd w:w="-432"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0620"/>
      </w:tblGrid>
      <w:tr w:rsidR="00F96525" w:rsidRPr="00FE34B3" w:rsidTr="003824D4">
        <w:tc>
          <w:tcPr>
            <w:tcW w:w="10620" w:type="dxa"/>
            <w:tcBorders>
              <w:top w:val="nil"/>
              <w:left w:val="nil"/>
              <w:bottom w:val="nil"/>
              <w:right w:val="nil"/>
            </w:tcBorders>
          </w:tcPr>
          <w:p w:rsidR="00F96525" w:rsidRDefault="00F96525" w:rsidP="00DB2E0F">
            <w:pPr>
              <w:spacing w:after="0" w:line="240" w:lineRule="auto"/>
              <w:ind w:firstLine="317"/>
              <w:jc w:val="both"/>
              <w:rPr>
                <w:rFonts w:ascii="Times New Roman" w:hAnsi="Times New Roman"/>
                <w:sz w:val="28"/>
                <w:szCs w:val="28"/>
                <w:lang w:val="uk-UA"/>
              </w:rPr>
            </w:pPr>
            <w:r>
              <w:rPr>
                <w:rFonts w:ascii="Times New Roman" w:hAnsi="Times New Roman"/>
                <w:sz w:val="28"/>
                <w:szCs w:val="28"/>
                <w:lang w:val="uk-UA"/>
              </w:rPr>
              <w:t>На стан здоров’я впливає багато чинників, а саме: несприятливе навколишнє середовище, погіршення санітарно-гігієнічних умов навчання та якості медичного обслуговування, поширення шкідливих звичок серед учнівської молоді тощо. Це викликає серйозне занепокоєння. Як показує практика, найбільш рушійний вплив на стан здоров’я молоді здійснює поширення шкідливих звичок. Сьогодні завданням кожного вчителя школи є пропаганда та навчання учнів здоровому способу життя, профілактиці алкоголізму, тю</w:t>
            </w:r>
            <w:r w:rsidR="001F47F6">
              <w:rPr>
                <w:rFonts w:ascii="Times New Roman" w:hAnsi="Times New Roman"/>
                <w:sz w:val="28"/>
                <w:szCs w:val="28"/>
                <w:lang w:val="uk-UA"/>
              </w:rPr>
              <w:t>тюнопаління, наркоманії</w:t>
            </w:r>
            <w:r>
              <w:rPr>
                <w:rFonts w:ascii="Times New Roman" w:hAnsi="Times New Roman"/>
                <w:sz w:val="28"/>
                <w:szCs w:val="28"/>
                <w:lang w:val="uk-UA"/>
              </w:rPr>
              <w:t>. Тому вже під час проведення вересневих батьківськи</w:t>
            </w:r>
            <w:r w:rsidR="001F47F6">
              <w:rPr>
                <w:rFonts w:ascii="Times New Roman" w:hAnsi="Times New Roman"/>
                <w:sz w:val="28"/>
                <w:szCs w:val="28"/>
                <w:lang w:val="uk-UA"/>
              </w:rPr>
              <w:t>х зборів цим питанням було приділено багато уваги</w:t>
            </w:r>
            <w:r>
              <w:rPr>
                <w:rFonts w:ascii="Times New Roman" w:hAnsi="Times New Roman"/>
                <w:sz w:val="28"/>
                <w:szCs w:val="28"/>
                <w:lang w:val="uk-UA"/>
              </w:rPr>
              <w:t>.</w:t>
            </w:r>
          </w:p>
          <w:p w:rsidR="00F96525" w:rsidRDefault="001F47F6" w:rsidP="00DB2E0F">
            <w:pPr>
              <w:spacing w:after="0" w:line="240" w:lineRule="auto"/>
              <w:ind w:firstLine="317"/>
              <w:jc w:val="both"/>
              <w:rPr>
                <w:rFonts w:ascii="Times New Roman" w:hAnsi="Times New Roman"/>
                <w:sz w:val="28"/>
                <w:szCs w:val="28"/>
                <w:lang w:val="uk-UA"/>
              </w:rPr>
            </w:pPr>
            <w:r>
              <w:rPr>
                <w:rFonts w:ascii="Times New Roman" w:hAnsi="Times New Roman"/>
                <w:sz w:val="28"/>
                <w:szCs w:val="28"/>
                <w:lang w:val="uk-UA"/>
              </w:rPr>
              <w:t>Найважливішим</w:t>
            </w:r>
            <w:r w:rsidR="00F96525">
              <w:rPr>
                <w:rFonts w:ascii="Times New Roman" w:hAnsi="Times New Roman"/>
                <w:sz w:val="28"/>
                <w:szCs w:val="28"/>
                <w:lang w:val="uk-UA"/>
              </w:rPr>
              <w:t xml:space="preserve"> є формування позитивного ставлення учнів до занять фізичної культурою та підвищення рівня їх рухової активності. Одним із шляхів до цього є вдосконалення системи оцінювання навчальних досягнень учнів з фізичної культури, здійснення оцінювання на основі особистісно зорієнтованого підходу. З метою підвищення інтересу учнів до занять спортом вчителям фізичної культури поряд з оцінюванням за навчальними нормативами необхідно враховувати активну роботу учнів на уроках фізичної культури, участь учнів у змаганнях усіх рівнів, відвідування гуртків спортивної спрямованості.</w:t>
            </w:r>
          </w:p>
          <w:p w:rsidR="0064036E" w:rsidRDefault="0064036E" w:rsidP="00DB2E0F">
            <w:pPr>
              <w:spacing w:after="0" w:line="240" w:lineRule="auto"/>
              <w:ind w:firstLine="317"/>
              <w:jc w:val="both"/>
              <w:rPr>
                <w:rFonts w:ascii="Times New Roman" w:hAnsi="Times New Roman"/>
                <w:sz w:val="28"/>
                <w:szCs w:val="28"/>
                <w:lang w:val="uk-UA"/>
              </w:rPr>
            </w:pPr>
          </w:p>
          <w:p w:rsidR="00922422" w:rsidRPr="00922422" w:rsidRDefault="00922422" w:rsidP="00DB2E0F">
            <w:pPr>
              <w:pStyle w:val="aff0"/>
              <w:shd w:val="clear" w:color="auto" w:fill="FFFFFF"/>
              <w:spacing w:after="295" w:line="240" w:lineRule="auto"/>
              <w:jc w:val="center"/>
              <w:rPr>
                <w:rFonts w:ascii="Arial" w:hAnsi="Arial" w:cs="Arial"/>
                <w:color w:val="212121"/>
                <w:sz w:val="20"/>
                <w:szCs w:val="20"/>
                <w:lang w:val="uk-UA"/>
              </w:rPr>
            </w:pPr>
            <w:r>
              <w:rPr>
                <w:rFonts w:ascii="Times New Roman" w:hAnsi="Times New Roman"/>
                <w:b/>
                <w:sz w:val="28"/>
                <w:szCs w:val="28"/>
                <w:lang w:val="uk-UA"/>
              </w:rPr>
              <w:t xml:space="preserve">5. </w:t>
            </w:r>
            <w:r w:rsidR="001F47F6" w:rsidRPr="00922422">
              <w:rPr>
                <w:rFonts w:ascii="Times New Roman" w:hAnsi="Times New Roman"/>
                <w:b/>
                <w:sz w:val="28"/>
                <w:szCs w:val="28"/>
                <w:lang w:val="uk-UA"/>
              </w:rPr>
              <w:t>Організація харчування учнів у навчальному закладі</w:t>
            </w:r>
          </w:p>
          <w:p w:rsidR="00F96525" w:rsidRPr="0064036E" w:rsidRDefault="0064036E" w:rsidP="00DB2E0F">
            <w:pPr>
              <w:shd w:val="clear" w:color="auto" w:fill="FFFFFF"/>
              <w:spacing w:after="295" w:line="240" w:lineRule="auto"/>
              <w:rPr>
                <w:rFonts w:ascii="Times New Roman" w:hAnsi="Times New Roman"/>
                <w:color w:val="212121"/>
                <w:sz w:val="28"/>
                <w:szCs w:val="28"/>
                <w:lang w:val="uk-UA"/>
              </w:rPr>
            </w:pPr>
            <w:r>
              <w:rPr>
                <w:rFonts w:ascii="Times New Roman" w:hAnsi="Times New Roman"/>
                <w:color w:val="212121"/>
                <w:sz w:val="28"/>
                <w:szCs w:val="28"/>
                <w:lang w:val="uk-UA"/>
              </w:rPr>
              <w:t xml:space="preserve">     </w:t>
            </w:r>
            <w:r w:rsidR="00F96525">
              <w:rPr>
                <w:rFonts w:ascii="Times New Roman" w:hAnsi="Times New Roman"/>
                <w:bCs/>
                <w:sz w:val="28"/>
                <w:szCs w:val="28"/>
                <w:lang w:val="uk-UA"/>
              </w:rPr>
              <w:t xml:space="preserve">У школі для організації харчування дітей створені всі необхідні умови: працює шкільна їдальня, забезпечено санітарно-гігієнічний режим, у наявності графік харчування учнів, щоденно в меню включені дієтичні страви. Технологічне обладнання харчоблоку знаходиться в робочому стані. Спільними зусиллями дотримуються вимоги Порядку організації харчування дітей, затвердженого МОН України від 01.06.05 р. №329. </w:t>
            </w:r>
            <w:r w:rsidR="00F96525">
              <w:rPr>
                <w:rFonts w:ascii="Times New Roman" w:hAnsi="Times New Roman"/>
                <w:sz w:val="28"/>
                <w:szCs w:val="28"/>
              </w:rPr>
              <w:t>Упродовж 201</w:t>
            </w:r>
            <w:r w:rsidR="001F47F6">
              <w:rPr>
                <w:rFonts w:ascii="Times New Roman" w:hAnsi="Times New Roman"/>
                <w:sz w:val="28"/>
                <w:szCs w:val="28"/>
                <w:lang w:val="uk-UA"/>
              </w:rPr>
              <w:t>9</w:t>
            </w:r>
            <w:r w:rsidR="00F96525">
              <w:rPr>
                <w:rFonts w:ascii="Times New Roman" w:hAnsi="Times New Roman"/>
                <w:sz w:val="28"/>
                <w:szCs w:val="28"/>
              </w:rPr>
              <w:t>/</w:t>
            </w:r>
            <w:r w:rsidR="00F96525">
              <w:rPr>
                <w:rFonts w:ascii="Times New Roman" w:hAnsi="Times New Roman"/>
                <w:sz w:val="28"/>
                <w:szCs w:val="28"/>
                <w:lang w:val="uk-UA"/>
              </w:rPr>
              <w:t>20</w:t>
            </w:r>
            <w:r w:rsidR="001F47F6">
              <w:rPr>
                <w:rFonts w:ascii="Times New Roman" w:hAnsi="Times New Roman"/>
                <w:sz w:val="28"/>
                <w:szCs w:val="28"/>
                <w:lang w:val="uk-UA"/>
              </w:rPr>
              <w:t>20</w:t>
            </w:r>
            <w:r w:rsidR="00F96525">
              <w:rPr>
                <w:rFonts w:ascii="Times New Roman" w:hAnsi="Times New Roman"/>
                <w:sz w:val="28"/>
                <w:szCs w:val="28"/>
              </w:rPr>
              <w:t xml:space="preserve"> навчального року для учнів школи було організовано гаряче харчування. Учні 1-4-х класів та учні пільгових категорій були забезпечені бе</w:t>
            </w:r>
            <w:r w:rsidR="001F47F6">
              <w:rPr>
                <w:rFonts w:ascii="Times New Roman" w:hAnsi="Times New Roman"/>
                <w:sz w:val="28"/>
                <w:szCs w:val="28"/>
              </w:rPr>
              <w:t>зкоштовним гарячим харчуванням.</w:t>
            </w:r>
          </w:p>
          <w:p w:rsidR="00F96525" w:rsidRPr="008E1B52" w:rsidRDefault="001F47F6" w:rsidP="0079794F">
            <w:pPr>
              <w:tabs>
                <w:tab w:val="left" w:pos="459"/>
              </w:tabs>
              <w:spacing w:after="0" w:line="240" w:lineRule="auto"/>
              <w:ind w:firstLine="318"/>
              <w:jc w:val="both"/>
              <w:rPr>
                <w:rFonts w:ascii="Times New Roman" w:hAnsi="Times New Roman"/>
                <w:sz w:val="28"/>
                <w:szCs w:val="28"/>
                <w:lang w:val="uk-UA"/>
              </w:rPr>
            </w:pPr>
            <w:r>
              <w:rPr>
                <w:rFonts w:ascii="Times New Roman" w:hAnsi="Times New Roman"/>
                <w:sz w:val="28"/>
                <w:szCs w:val="28"/>
                <w:lang w:val="uk-UA"/>
              </w:rPr>
              <w:t>П</w:t>
            </w:r>
            <w:r w:rsidR="008E1B52">
              <w:rPr>
                <w:rFonts w:ascii="Times New Roman" w:hAnsi="Times New Roman"/>
                <w:sz w:val="28"/>
                <w:szCs w:val="28"/>
                <w:lang w:val="uk-UA"/>
              </w:rPr>
              <w:t>остачання продуктів</w:t>
            </w:r>
            <w:r>
              <w:rPr>
                <w:rFonts w:ascii="Times New Roman" w:hAnsi="Times New Roman"/>
                <w:sz w:val="28"/>
                <w:szCs w:val="28"/>
                <w:lang w:val="uk-UA"/>
              </w:rPr>
              <w:t xml:space="preserve"> харчування </w:t>
            </w:r>
            <w:r w:rsidR="008E1B52">
              <w:rPr>
                <w:rFonts w:ascii="Times New Roman" w:hAnsi="Times New Roman"/>
                <w:sz w:val="28"/>
                <w:szCs w:val="28"/>
                <w:lang w:val="uk-UA"/>
              </w:rPr>
              <w:t>у їдальню здійснюють ФОП Вовкунович Степан Павлович та ФОП Дячук Софія Микитівна.</w:t>
            </w:r>
          </w:p>
        </w:tc>
      </w:tr>
      <w:tr w:rsidR="00F96525" w:rsidRPr="00FE34B3" w:rsidTr="003824D4">
        <w:tc>
          <w:tcPr>
            <w:tcW w:w="10620" w:type="dxa"/>
            <w:tcBorders>
              <w:top w:val="nil"/>
              <w:left w:val="nil"/>
              <w:bottom w:val="nil"/>
              <w:right w:val="nil"/>
            </w:tcBorders>
          </w:tcPr>
          <w:p w:rsidR="00F96525" w:rsidRDefault="00F96525" w:rsidP="00DB2E0F">
            <w:pPr>
              <w:spacing w:after="0" w:line="240" w:lineRule="auto"/>
              <w:ind w:firstLine="540"/>
              <w:jc w:val="both"/>
              <w:rPr>
                <w:rFonts w:ascii="Times New Roman" w:hAnsi="Times New Roman"/>
                <w:sz w:val="28"/>
                <w:szCs w:val="28"/>
                <w:lang w:val="uk-UA"/>
              </w:rPr>
            </w:pPr>
            <w:r w:rsidRPr="006F428D">
              <w:rPr>
                <w:rFonts w:ascii="Times New Roman" w:hAnsi="Times New Roman"/>
                <w:sz w:val="28"/>
                <w:szCs w:val="28"/>
                <w:lang w:val="uk-UA"/>
              </w:rPr>
              <w:t>Учнівські меблі школи відповідають віковим та фізіологічним особливостям учнів, є кольорове і цифрове маркув</w:t>
            </w:r>
            <w:r w:rsidR="008E1B52">
              <w:rPr>
                <w:rFonts w:ascii="Times New Roman" w:hAnsi="Times New Roman"/>
                <w:sz w:val="28"/>
                <w:szCs w:val="28"/>
                <w:lang w:val="uk-UA"/>
              </w:rPr>
              <w:t xml:space="preserve">ання, мірна лінійка.  </w:t>
            </w:r>
            <w:r w:rsidRPr="006F428D">
              <w:rPr>
                <w:rFonts w:ascii="Times New Roman" w:hAnsi="Times New Roman"/>
                <w:sz w:val="28"/>
                <w:szCs w:val="28"/>
                <w:lang w:val="uk-UA"/>
              </w:rPr>
              <w:t xml:space="preserve">У листах здоров’я є позначки про тип меблів для кожної дитини. У навчальних кабінетах дошки матові, освітлення закладу і класних приміщень відповідає санітарним нормам, оскільки  скрізь </w:t>
            </w:r>
            <w:r w:rsidR="008E1B52">
              <w:rPr>
                <w:rFonts w:ascii="Times New Roman" w:hAnsi="Times New Roman"/>
                <w:sz w:val="28"/>
                <w:szCs w:val="28"/>
                <w:lang w:val="uk-UA"/>
              </w:rPr>
              <w:t xml:space="preserve">наявні енергозберігаючі лампи. </w:t>
            </w:r>
          </w:p>
        </w:tc>
      </w:tr>
    </w:tbl>
    <w:p w:rsidR="00922422" w:rsidRDefault="0064036E" w:rsidP="0079794F">
      <w:pPr>
        <w:shd w:val="clear" w:color="auto" w:fill="FFFFFF"/>
        <w:spacing w:after="295" w:line="240" w:lineRule="auto"/>
        <w:ind w:firstLine="709"/>
        <w:jc w:val="both"/>
        <w:rPr>
          <w:rFonts w:ascii="Times New Roman" w:hAnsi="Times New Roman"/>
          <w:color w:val="212121"/>
          <w:sz w:val="28"/>
          <w:szCs w:val="28"/>
          <w:lang w:val="uk-UA"/>
        </w:rPr>
      </w:pPr>
      <w:r w:rsidRPr="00922422">
        <w:rPr>
          <w:rFonts w:ascii="Times New Roman" w:hAnsi="Times New Roman"/>
          <w:color w:val="212121"/>
          <w:sz w:val="28"/>
          <w:szCs w:val="28"/>
          <w:lang w:val="uk-UA"/>
        </w:rPr>
        <w:t>Разом із</w:t>
      </w:r>
      <w:r w:rsidRPr="0064036E">
        <w:rPr>
          <w:rFonts w:ascii="Times New Roman" w:hAnsi="Times New Roman"/>
          <w:color w:val="212121"/>
          <w:sz w:val="28"/>
          <w:szCs w:val="28"/>
          <w:lang w:val="uk-UA"/>
        </w:rPr>
        <w:t xml:space="preserve"> медичн</w:t>
      </w:r>
      <w:r w:rsidRPr="00922422">
        <w:rPr>
          <w:rFonts w:ascii="Times New Roman" w:hAnsi="Times New Roman"/>
          <w:color w:val="212121"/>
          <w:sz w:val="28"/>
          <w:szCs w:val="28"/>
          <w:lang w:val="uk-UA"/>
        </w:rPr>
        <w:t>им</w:t>
      </w:r>
      <w:r w:rsidRPr="0064036E">
        <w:rPr>
          <w:rFonts w:ascii="Times New Roman" w:hAnsi="Times New Roman"/>
          <w:color w:val="212121"/>
          <w:sz w:val="28"/>
          <w:szCs w:val="28"/>
          <w:lang w:val="uk-UA"/>
        </w:rPr>
        <w:t xml:space="preserve"> працівник</w:t>
      </w:r>
      <w:r w:rsidRPr="00922422">
        <w:rPr>
          <w:rFonts w:ascii="Times New Roman" w:hAnsi="Times New Roman"/>
          <w:color w:val="212121"/>
          <w:sz w:val="28"/>
          <w:szCs w:val="28"/>
          <w:lang w:val="uk-UA"/>
        </w:rPr>
        <w:t>ом</w:t>
      </w:r>
      <w:r w:rsidRPr="00585855">
        <w:rPr>
          <w:rFonts w:ascii="Times New Roman" w:hAnsi="Times New Roman"/>
          <w:color w:val="212121"/>
          <w:sz w:val="28"/>
          <w:szCs w:val="28"/>
          <w:lang w:val="uk-UA"/>
        </w:rPr>
        <w:t xml:space="preserve"> адміністрацією школи здійснюється щоденний контроль за якістю продуктів, що знаходяться в їдальні, за умовами їх </w:t>
      </w:r>
      <w:r w:rsidRPr="00585855">
        <w:rPr>
          <w:rFonts w:ascii="Times New Roman" w:hAnsi="Times New Roman"/>
          <w:color w:val="212121"/>
          <w:sz w:val="28"/>
          <w:szCs w:val="28"/>
          <w:lang w:val="uk-UA"/>
        </w:rPr>
        <w:lastRenderedPageBreak/>
        <w:t>зберігання, дотримання термінів реалізації продуктів і технології виготовлення страв, санітарно протиепідемічним режимом харчоблоку, фактичним виконання</w:t>
      </w:r>
      <w:r w:rsidRPr="0064036E">
        <w:rPr>
          <w:rFonts w:ascii="Times New Roman" w:hAnsi="Times New Roman"/>
          <w:color w:val="212121"/>
          <w:sz w:val="28"/>
          <w:szCs w:val="28"/>
          <w:lang w:val="uk-UA"/>
        </w:rPr>
        <w:t>м меню</w:t>
      </w:r>
      <w:r>
        <w:rPr>
          <w:rFonts w:ascii="Times New Roman" w:hAnsi="Times New Roman"/>
          <w:color w:val="212121"/>
          <w:sz w:val="28"/>
          <w:szCs w:val="28"/>
          <w:lang w:val="uk-UA"/>
        </w:rPr>
        <w:t>.</w:t>
      </w:r>
      <w:r w:rsidR="00585855" w:rsidRPr="00585855">
        <w:rPr>
          <w:rFonts w:ascii="Times New Roman" w:hAnsi="Times New Roman"/>
          <w:color w:val="212121"/>
          <w:sz w:val="28"/>
          <w:szCs w:val="28"/>
          <w:lang w:val="uk-UA"/>
        </w:rPr>
        <w:t xml:space="preserve"> </w:t>
      </w:r>
      <w:r w:rsidR="00585855" w:rsidRPr="00585855">
        <w:rPr>
          <w:rFonts w:ascii="Times New Roman" w:hAnsi="Times New Roman"/>
          <w:color w:val="212121"/>
          <w:sz w:val="28"/>
          <w:szCs w:val="28"/>
        </w:rPr>
        <w:t>Жод</w:t>
      </w:r>
      <w:r w:rsidR="008E1B52">
        <w:rPr>
          <w:rFonts w:ascii="Times New Roman" w:hAnsi="Times New Roman"/>
          <w:color w:val="212121"/>
          <w:sz w:val="28"/>
          <w:szCs w:val="28"/>
        </w:rPr>
        <w:t>ного випадку харчових отруєнь з</w:t>
      </w:r>
      <w:r w:rsidR="00585855" w:rsidRPr="00585855">
        <w:rPr>
          <w:rFonts w:ascii="Times New Roman" w:hAnsi="Times New Roman"/>
          <w:color w:val="212121"/>
          <w:sz w:val="28"/>
          <w:szCs w:val="28"/>
        </w:rPr>
        <w:t xml:space="preserve"> вини </w:t>
      </w:r>
      <w:r w:rsidR="008E1B52">
        <w:rPr>
          <w:rFonts w:ascii="Times New Roman" w:hAnsi="Times New Roman"/>
          <w:color w:val="212121"/>
          <w:sz w:val="28"/>
          <w:szCs w:val="28"/>
          <w:lang w:val="uk-UA"/>
        </w:rPr>
        <w:t xml:space="preserve">працівників </w:t>
      </w:r>
      <w:r w:rsidR="00585855" w:rsidRPr="00585855">
        <w:rPr>
          <w:rFonts w:ascii="Times New Roman" w:hAnsi="Times New Roman"/>
          <w:color w:val="212121"/>
          <w:sz w:val="28"/>
          <w:szCs w:val="28"/>
        </w:rPr>
        <w:t xml:space="preserve">їдальні не було. </w:t>
      </w:r>
    </w:p>
    <w:p w:rsidR="00585855" w:rsidRPr="0048346E" w:rsidRDefault="0064036E" w:rsidP="0048346E">
      <w:pPr>
        <w:pStyle w:val="aff0"/>
        <w:numPr>
          <w:ilvl w:val="0"/>
          <w:numId w:val="32"/>
        </w:numPr>
        <w:shd w:val="clear" w:color="auto" w:fill="FFFFFF"/>
        <w:spacing w:after="295" w:line="240" w:lineRule="auto"/>
        <w:jc w:val="center"/>
        <w:rPr>
          <w:rFonts w:ascii="Times New Roman" w:hAnsi="Times New Roman"/>
          <w:b/>
          <w:color w:val="212121"/>
          <w:sz w:val="28"/>
          <w:szCs w:val="28"/>
          <w:lang w:val="uk-UA"/>
        </w:rPr>
      </w:pPr>
      <w:r w:rsidRPr="0048346E">
        <w:rPr>
          <w:rFonts w:ascii="Times New Roman" w:hAnsi="Times New Roman"/>
          <w:b/>
          <w:color w:val="212121"/>
          <w:sz w:val="28"/>
          <w:szCs w:val="28"/>
          <w:lang w:val="uk-UA"/>
        </w:rPr>
        <w:t>Управлінська діяльність у навчальному закладі</w:t>
      </w:r>
    </w:p>
    <w:tbl>
      <w:tblPr>
        <w:tblW w:w="10065" w:type="dxa"/>
        <w:tblInd w:w="534"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03727C" w:rsidTr="00DB2E0F">
        <w:tc>
          <w:tcPr>
            <w:tcW w:w="10065" w:type="dxa"/>
            <w:tcBorders>
              <w:top w:val="nil"/>
              <w:left w:val="nil"/>
              <w:bottom w:val="nil"/>
              <w:right w:val="nil"/>
            </w:tcBorders>
          </w:tcPr>
          <w:p w:rsidR="0003727C" w:rsidRPr="00DB2E0F" w:rsidRDefault="0003727C" w:rsidP="00DB2E0F">
            <w:pPr>
              <w:spacing w:after="0" w:line="240" w:lineRule="auto"/>
              <w:ind w:firstLine="420"/>
              <w:jc w:val="both"/>
              <w:rPr>
                <w:rFonts w:ascii="Times New Roman" w:hAnsi="Times New Roman"/>
                <w:sz w:val="28"/>
                <w:szCs w:val="28"/>
                <w:lang w:val="uk-UA"/>
              </w:rPr>
            </w:pPr>
            <w:r>
              <w:rPr>
                <w:rFonts w:ascii="Times New Roman" w:hAnsi="Times New Roman"/>
                <w:color w:val="000000"/>
                <w:sz w:val="28"/>
                <w:szCs w:val="28"/>
                <w:lang w:val="uk-UA"/>
              </w:rPr>
              <w:t xml:space="preserve">Основна діяльність школи спрямована на створення умов для реалізації державної політики в сфері освіти згідно зі  ст.53 Конституції України, Законів України «Про освіту»,  «Про загальну середню освіту», «Державного стандарту базової та повної загальної середньої освіти», «Державного стандарту початкової освіти», </w:t>
            </w:r>
            <w:r>
              <w:rPr>
                <w:rFonts w:ascii="Times New Roman" w:hAnsi="Times New Roman"/>
                <w:sz w:val="28"/>
                <w:szCs w:val="28"/>
                <w:lang w:val="uk-UA"/>
              </w:rPr>
              <w:t>власного Статуту, інших нормативних документів, що не суперечать законод</w:t>
            </w:r>
            <w:r w:rsidR="00DB2E0F">
              <w:rPr>
                <w:rFonts w:ascii="Times New Roman" w:hAnsi="Times New Roman"/>
                <w:sz w:val="28"/>
                <w:szCs w:val="28"/>
                <w:lang w:val="uk-UA"/>
              </w:rPr>
              <w:t>авству України в галузі освіти.</w:t>
            </w:r>
          </w:p>
        </w:tc>
      </w:tr>
      <w:tr w:rsidR="0003727C" w:rsidTr="00DB2E0F">
        <w:tc>
          <w:tcPr>
            <w:tcW w:w="10065" w:type="dxa"/>
            <w:tcBorders>
              <w:top w:val="nil"/>
              <w:left w:val="nil"/>
              <w:bottom w:val="nil"/>
              <w:right w:val="nil"/>
            </w:tcBorders>
          </w:tcPr>
          <w:p w:rsidR="0003727C" w:rsidRDefault="00DB2E0F" w:rsidP="00DB2E0F">
            <w:pPr>
              <w:spacing w:after="0" w:line="240" w:lineRule="auto"/>
              <w:ind w:firstLine="420"/>
              <w:jc w:val="both"/>
              <w:rPr>
                <w:rFonts w:ascii="Times New Roman" w:hAnsi="Times New Roman"/>
                <w:sz w:val="28"/>
                <w:szCs w:val="28"/>
                <w:lang w:val="uk-UA"/>
              </w:rPr>
            </w:pPr>
            <w:r>
              <w:rPr>
                <w:rFonts w:ascii="Times New Roman" w:hAnsi="Times New Roman"/>
                <w:sz w:val="28"/>
                <w:szCs w:val="28"/>
                <w:lang w:val="uk-UA"/>
              </w:rPr>
              <w:t>У 201</w:t>
            </w:r>
            <w:r w:rsidR="0003727C">
              <w:rPr>
                <w:rFonts w:ascii="Times New Roman" w:hAnsi="Times New Roman"/>
                <w:sz w:val="28"/>
                <w:szCs w:val="28"/>
                <w:lang w:val="uk-UA"/>
              </w:rPr>
              <w:t xml:space="preserve">/2018 навчальному році педагогічний колектив працював за педагогічною проблемою </w:t>
            </w:r>
            <w:r w:rsidR="0003727C">
              <w:rPr>
                <w:rFonts w:ascii="Times New Roman" w:hAnsi="Times New Roman"/>
                <w:b/>
                <w:sz w:val="28"/>
                <w:szCs w:val="28"/>
                <w:lang w:val="uk-UA"/>
              </w:rPr>
              <w:t>«</w:t>
            </w:r>
            <w:r w:rsidR="0048346E">
              <w:rPr>
                <w:rFonts w:ascii="Times New Roman" w:hAnsi="Times New Roman"/>
                <w:b/>
                <w:sz w:val="28"/>
                <w:szCs w:val="28"/>
                <w:lang w:val="uk-UA"/>
              </w:rPr>
              <w:t>Вдосконалення навчально-вих</w:t>
            </w:r>
            <w:r>
              <w:rPr>
                <w:rFonts w:ascii="Times New Roman" w:hAnsi="Times New Roman"/>
                <w:b/>
                <w:sz w:val="28"/>
                <w:szCs w:val="28"/>
                <w:lang w:val="uk-UA"/>
              </w:rPr>
              <w:t>овного процесу, пошук шляхів підвищення ефективності та якості уроку, оволодіння інтерактивними педагогічними технологіями та їх впровадженням у навчання і виховання, формування в учнів екологічної культури</w:t>
            </w:r>
            <w:r w:rsidR="0003727C">
              <w:rPr>
                <w:rFonts w:ascii="Times New Roman" w:hAnsi="Times New Roman"/>
                <w:b/>
                <w:sz w:val="28"/>
                <w:szCs w:val="28"/>
                <w:lang w:val="uk-UA"/>
              </w:rPr>
              <w:t xml:space="preserve">»,  </w:t>
            </w:r>
            <w:r w:rsidR="0003727C">
              <w:rPr>
                <w:rFonts w:ascii="Times New Roman" w:hAnsi="Times New Roman"/>
                <w:sz w:val="28"/>
                <w:szCs w:val="28"/>
                <w:lang w:val="uk-UA"/>
              </w:rPr>
              <w:t>за науково-методичною проблемою</w:t>
            </w:r>
            <w:r>
              <w:rPr>
                <w:rFonts w:ascii="Times New Roman" w:hAnsi="Times New Roman"/>
                <w:b/>
                <w:sz w:val="28"/>
                <w:szCs w:val="28"/>
                <w:lang w:val="uk-UA"/>
              </w:rPr>
              <w:t xml:space="preserve"> «Формування творчої особистосі школяра через підвищення ефективності навчально-виховного процесу та вплив шкільного колективу на особистісне зростання учнів</w:t>
            </w:r>
            <w:r w:rsidR="0003727C">
              <w:rPr>
                <w:rFonts w:ascii="Times New Roman" w:hAnsi="Times New Roman"/>
                <w:b/>
                <w:sz w:val="28"/>
                <w:szCs w:val="28"/>
                <w:lang w:val="uk-UA"/>
              </w:rPr>
              <w:t xml:space="preserve">», </w:t>
            </w:r>
            <w:r w:rsidR="0003727C">
              <w:rPr>
                <w:rFonts w:ascii="Times New Roman" w:hAnsi="Times New Roman"/>
                <w:sz w:val="28"/>
                <w:szCs w:val="28"/>
                <w:lang w:val="uk-UA"/>
              </w:rPr>
              <w:t>за виховною проблемою</w:t>
            </w:r>
            <w:r w:rsidR="0003727C">
              <w:rPr>
                <w:rFonts w:ascii="Times New Roman" w:hAnsi="Times New Roman"/>
                <w:b/>
                <w:sz w:val="28"/>
                <w:szCs w:val="28"/>
                <w:lang w:val="uk-UA"/>
              </w:rPr>
              <w:t xml:space="preserve"> «Виховання гармонійно розвиненої, високоосвіченої, національно свідомої людини, здатної до саморозвитку та самовдосконалення»</w:t>
            </w:r>
            <w:r w:rsidR="0003727C">
              <w:rPr>
                <w:rFonts w:ascii="Times New Roman" w:hAnsi="Times New Roman"/>
                <w:sz w:val="28"/>
                <w:szCs w:val="28"/>
                <w:lang w:val="uk-UA"/>
              </w:rPr>
              <w:t>.</w:t>
            </w:r>
          </w:p>
          <w:p w:rsidR="0003727C" w:rsidRDefault="0003727C" w:rsidP="00DB2E0F">
            <w:pPr>
              <w:spacing w:after="120" w:line="240" w:lineRule="auto"/>
              <w:jc w:val="center"/>
              <w:rPr>
                <w:rFonts w:ascii="Times New Roman" w:hAnsi="Times New Roman"/>
                <w:b/>
                <w:sz w:val="28"/>
                <w:szCs w:val="28"/>
                <w:u w:val="single"/>
                <w:lang w:val="uk-UA"/>
              </w:rPr>
            </w:pPr>
          </w:p>
        </w:tc>
      </w:tr>
      <w:tr w:rsidR="00952534" w:rsidRPr="00FE34B3" w:rsidTr="00DB2E0F">
        <w:tc>
          <w:tcPr>
            <w:tcW w:w="10065" w:type="dxa"/>
            <w:tcBorders>
              <w:top w:val="nil"/>
              <w:left w:val="nil"/>
              <w:bottom w:val="nil"/>
              <w:right w:val="nil"/>
            </w:tcBorders>
          </w:tcPr>
          <w:p w:rsidR="0003727C" w:rsidRPr="00952534" w:rsidRDefault="0003727C" w:rsidP="00A53C2D">
            <w:pPr>
              <w:spacing w:after="0" w:line="240" w:lineRule="auto"/>
              <w:ind w:firstLine="420"/>
              <w:jc w:val="both"/>
              <w:rPr>
                <w:rFonts w:ascii="Times New Roman" w:hAnsi="Times New Roman"/>
                <w:sz w:val="28"/>
                <w:szCs w:val="28"/>
                <w:lang w:val="uk-UA"/>
              </w:rPr>
            </w:pPr>
            <w:r w:rsidRPr="00952534">
              <w:rPr>
                <w:rFonts w:ascii="Times New Roman" w:hAnsi="Times New Roman"/>
                <w:sz w:val="28"/>
                <w:szCs w:val="28"/>
                <w:lang w:val="uk-UA"/>
              </w:rPr>
              <w:t>У 2018/2019 навчальному році управління закладом було спрямовано на здійснення державної політики в галузі освіти, збереження кількісних і якісних параметрів мережі, створення належних умов для навчання і виховання здобувачі</w:t>
            </w:r>
            <w:r w:rsidR="00DB2E0F" w:rsidRPr="00952534">
              <w:rPr>
                <w:rFonts w:ascii="Times New Roman" w:hAnsi="Times New Roman"/>
                <w:sz w:val="28"/>
                <w:szCs w:val="28"/>
                <w:lang w:val="uk-UA"/>
              </w:rPr>
              <w:t xml:space="preserve">в освіти, удосконалення змісту </w:t>
            </w:r>
            <w:r w:rsidRPr="00952534">
              <w:rPr>
                <w:rFonts w:ascii="Times New Roman" w:hAnsi="Times New Roman"/>
                <w:sz w:val="28"/>
                <w:szCs w:val="28"/>
                <w:lang w:val="uk-UA"/>
              </w:rPr>
              <w:t>освітнього процесу, упровадження нових освітніх технологій, розвиток здібностей дітей і підлітків, подальше впровадження профільного навчання за напрямом «Іноземна філологія».</w:t>
            </w:r>
          </w:p>
          <w:p w:rsidR="0003727C" w:rsidRPr="00952534" w:rsidRDefault="0003727C" w:rsidP="00A53C2D">
            <w:pPr>
              <w:spacing w:after="0" w:line="240" w:lineRule="auto"/>
              <w:ind w:firstLine="420"/>
              <w:jc w:val="both"/>
              <w:rPr>
                <w:rFonts w:ascii="Times New Roman" w:hAnsi="Times New Roman"/>
                <w:sz w:val="28"/>
                <w:szCs w:val="28"/>
                <w:lang w:val="uk-UA"/>
              </w:rPr>
            </w:pPr>
            <w:r w:rsidRPr="00952534">
              <w:rPr>
                <w:rFonts w:ascii="Times New Roman" w:hAnsi="Times New Roman"/>
                <w:sz w:val="28"/>
                <w:szCs w:val="28"/>
                <w:lang w:val="uk-UA"/>
              </w:rPr>
              <w:t xml:space="preserve">Керівництво, підвищення якості та ефективності внутрішньошкільного управління забезпечувалося документами планування роботи: перспективним, річним, робочим навчальним, місячним та тижневим планами. </w:t>
            </w:r>
          </w:p>
          <w:p w:rsidR="0003727C" w:rsidRPr="00952534" w:rsidRDefault="0003727C" w:rsidP="00A53C2D">
            <w:pPr>
              <w:spacing w:after="0" w:line="240" w:lineRule="auto"/>
              <w:ind w:firstLine="420"/>
              <w:jc w:val="both"/>
              <w:rPr>
                <w:rFonts w:ascii="Times New Roman" w:hAnsi="Times New Roman"/>
                <w:sz w:val="28"/>
                <w:szCs w:val="28"/>
                <w:lang w:val="uk-UA"/>
              </w:rPr>
            </w:pPr>
            <w:r w:rsidRPr="00952534">
              <w:rPr>
                <w:rFonts w:ascii="Times New Roman" w:hAnsi="Times New Roman"/>
                <w:sz w:val="28"/>
                <w:szCs w:val="28"/>
                <w:lang w:val="uk-UA"/>
              </w:rPr>
              <w:t>Принцип доцільності й оперативності прийняття управлінських рішень адміністрації базувався на аналітичних даних, отриманих у ході внутрішньошкільного контролю.</w:t>
            </w:r>
          </w:p>
          <w:p w:rsidR="0003727C" w:rsidRPr="00952534" w:rsidRDefault="0003727C" w:rsidP="00A53C2D">
            <w:pPr>
              <w:spacing w:after="0" w:line="240" w:lineRule="auto"/>
              <w:ind w:firstLine="420"/>
              <w:jc w:val="both"/>
              <w:rPr>
                <w:rFonts w:ascii="Times New Roman" w:hAnsi="Times New Roman"/>
                <w:sz w:val="28"/>
                <w:szCs w:val="28"/>
                <w:lang w:val="uk-UA"/>
              </w:rPr>
            </w:pPr>
            <w:r w:rsidRPr="00952534">
              <w:rPr>
                <w:rFonts w:ascii="Times New Roman" w:hAnsi="Times New Roman"/>
                <w:sz w:val="28"/>
                <w:szCs w:val="28"/>
                <w:lang w:val="uk-UA"/>
              </w:rPr>
              <w:t>Адміністрацією постійно проводились консультації та спільний розгляд  питань з такими структурними підрозділами закладу, як педагогічна рада, рада закладу освіти,  батьківський комітет школи, профспілковий комітет.</w:t>
            </w:r>
          </w:p>
          <w:p w:rsidR="00952534" w:rsidRPr="00952534" w:rsidRDefault="00952534" w:rsidP="00952534">
            <w:pPr>
              <w:shd w:val="clear" w:color="auto" w:fill="FFFFFF"/>
              <w:spacing w:after="0" w:line="240" w:lineRule="auto"/>
              <w:jc w:val="both"/>
              <w:rPr>
                <w:rFonts w:ascii="Times New Roman" w:hAnsi="Times New Roman"/>
                <w:sz w:val="28"/>
                <w:szCs w:val="28"/>
              </w:rPr>
            </w:pPr>
            <w:r w:rsidRPr="00952534">
              <w:rPr>
                <w:rFonts w:ascii="Times New Roman" w:hAnsi="Times New Roman"/>
                <w:sz w:val="28"/>
                <w:szCs w:val="28"/>
              </w:rPr>
              <w:t>У школі розроблена така система визначення продуктивності роботи педагогів, яка включає в себе:</w:t>
            </w:r>
          </w:p>
          <w:p w:rsidR="00952534" w:rsidRPr="00952534" w:rsidRDefault="00952534" w:rsidP="00952534">
            <w:pPr>
              <w:numPr>
                <w:ilvl w:val="0"/>
                <w:numId w:val="31"/>
              </w:numPr>
              <w:shd w:val="clear" w:color="auto" w:fill="FFFFFF"/>
              <w:spacing w:before="100" w:beforeAutospacing="1" w:after="100" w:afterAutospacing="1" w:line="240" w:lineRule="auto"/>
              <w:jc w:val="both"/>
              <w:rPr>
                <w:rFonts w:ascii="Times New Roman" w:hAnsi="Times New Roman"/>
                <w:sz w:val="28"/>
                <w:szCs w:val="28"/>
              </w:rPr>
            </w:pPr>
            <w:r w:rsidRPr="00952534">
              <w:rPr>
                <w:rFonts w:ascii="Times New Roman" w:hAnsi="Times New Roman"/>
                <w:sz w:val="28"/>
                <w:szCs w:val="28"/>
              </w:rPr>
              <w:t xml:space="preserve">науково-методична діяльність (участь у семінарах і конференціях, робота в методичному об’єднанні,  розробка методичних </w:t>
            </w:r>
            <w:proofErr w:type="gramStart"/>
            <w:r w:rsidRPr="00952534">
              <w:rPr>
                <w:rFonts w:ascii="Times New Roman" w:hAnsi="Times New Roman"/>
                <w:sz w:val="28"/>
                <w:szCs w:val="28"/>
              </w:rPr>
              <w:t>пос</w:t>
            </w:r>
            <w:proofErr w:type="gramEnd"/>
            <w:r w:rsidRPr="00952534">
              <w:rPr>
                <w:rFonts w:ascii="Times New Roman" w:hAnsi="Times New Roman"/>
                <w:sz w:val="28"/>
                <w:szCs w:val="28"/>
              </w:rPr>
              <w:t>ібників, робота в творчих групах);</w:t>
            </w:r>
          </w:p>
          <w:p w:rsidR="00952534" w:rsidRPr="00952534" w:rsidRDefault="00952534" w:rsidP="00952534">
            <w:pPr>
              <w:numPr>
                <w:ilvl w:val="0"/>
                <w:numId w:val="31"/>
              </w:numPr>
              <w:shd w:val="clear" w:color="auto" w:fill="FFFFFF"/>
              <w:spacing w:before="100" w:beforeAutospacing="1" w:after="100" w:afterAutospacing="1" w:line="240" w:lineRule="auto"/>
              <w:jc w:val="both"/>
              <w:rPr>
                <w:rFonts w:ascii="Times New Roman" w:hAnsi="Times New Roman"/>
                <w:sz w:val="28"/>
                <w:szCs w:val="28"/>
              </w:rPr>
            </w:pPr>
            <w:r w:rsidRPr="00952534">
              <w:rPr>
                <w:rFonts w:ascii="Times New Roman" w:hAnsi="Times New Roman"/>
                <w:sz w:val="28"/>
                <w:szCs w:val="28"/>
              </w:rPr>
              <w:t xml:space="preserve">наукова організація праці вчителя (створення кабінету й організація його </w:t>
            </w:r>
            <w:r w:rsidRPr="00952534">
              <w:rPr>
                <w:rFonts w:ascii="Times New Roman" w:hAnsi="Times New Roman"/>
                <w:sz w:val="28"/>
                <w:szCs w:val="28"/>
              </w:rPr>
              <w:lastRenderedPageBreak/>
              <w:t>роботи);</w:t>
            </w:r>
          </w:p>
          <w:p w:rsidR="00952534" w:rsidRPr="00952534" w:rsidRDefault="00952534" w:rsidP="00952534">
            <w:pPr>
              <w:numPr>
                <w:ilvl w:val="0"/>
                <w:numId w:val="31"/>
              </w:numPr>
              <w:shd w:val="clear" w:color="auto" w:fill="FFFFFF"/>
              <w:spacing w:before="100" w:beforeAutospacing="1" w:after="100" w:afterAutospacing="1" w:line="240" w:lineRule="auto"/>
              <w:jc w:val="both"/>
              <w:rPr>
                <w:rFonts w:ascii="Times New Roman" w:hAnsi="Times New Roman"/>
                <w:sz w:val="28"/>
                <w:szCs w:val="28"/>
              </w:rPr>
            </w:pPr>
            <w:r w:rsidRPr="00952534">
              <w:rPr>
                <w:rFonts w:ascii="Times New Roman" w:hAnsi="Times New Roman"/>
                <w:sz w:val="28"/>
                <w:szCs w:val="28"/>
              </w:rPr>
              <w:t>самоосвіта</w:t>
            </w:r>
            <w:proofErr w:type="gramStart"/>
            <w:r w:rsidRPr="00952534">
              <w:rPr>
                <w:rFonts w:ascii="Times New Roman" w:hAnsi="Times New Roman"/>
                <w:sz w:val="28"/>
                <w:szCs w:val="28"/>
              </w:rPr>
              <w:t xml:space="preserve"> ;</w:t>
            </w:r>
            <w:proofErr w:type="gramEnd"/>
          </w:p>
          <w:p w:rsidR="00952534" w:rsidRPr="00952534" w:rsidRDefault="00952534" w:rsidP="00952534">
            <w:pPr>
              <w:numPr>
                <w:ilvl w:val="0"/>
                <w:numId w:val="31"/>
              </w:numPr>
              <w:shd w:val="clear" w:color="auto" w:fill="FFFFFF"/>
              <w:spacing w:before="100" w:beforeAutospacing="1" w:after="100" w:afterAutospacing="1" w:line="240" w:lineRule="auto"/>
              <w:jc w:val="both"/>
              <w:rPr>
                <w:rFonts w:ascii="Times New Roman" w:hAnsi="Times New Roman"/>
                <w:sz w:val="28"/>
                <w:szCs w:val="28"/>
              </w:rPr>
            </w:pPr>
            <w:r w:rsidRPr="00952534">
              <w:rPr>
                <w:rFonts w:ascii="Times New Roman" w:hAnsi="Times New Roman"/>
                <w:sz w:val="28"/>
                <w:szCs w:val="28"/>
              </w:rPr>
              <w:t>ведення шкільної документації (оформлення особових справ учнів класу, якісне складання календарних і поурочних планів, оформлення класного журналу);</w:t>
            </w:r>
          </w:p>
          <w:p w:rsidR="00952534" w:rsidRPr="00952534" w:rsidRDefault="00952534" w:rsidP="00952534">
            <w:pPr>
              <w:numPr>
                <w:ilvl w:val="0"/>
                <w:numId w:val="31"/>
              </w:numPr>
              <w:shd w:val="clear" w:color="auto" w:fill="FFFFFF"/>
              <w:spacing w:before="100" w:beforeAutospacing="1" w:after="100" w:afterAutospacing="1" w:line="240" w:lineRule="auto"/>
              <w:jc w:val="both"/>
              <w:rPr>
                <w:rFonts w:ascii="Times New Roman" w:hAnsi="Times New Roman"/>
                <w:sz w:val="28"/>
                <w:szCs w:val="28"/>
              </w:rPr>
            </w:pPr>
            <w:r w:rsidRPr="00952534">
              <w:rPr>
                <w:rFonts w:ascii="Times New Roman" w:hAnsi="Times New Roman"/>
                <w:sz w:val="28"/>
                <w:szCs w:val="28"/>
              </w:rPr>
              <w:t>олімпіади (участь учителя в організації й проведенні шкільних предметних олімпіад, участь в журі районного етапу, учень-переможець);</w:t>
            </w:r>
          </w:p>
          <w:p w:rsidR="00952534" w:rsidRPr="00952534" w:rsidRDefault="00952534" w:rsidP="00952534">
            <w:pPr>
              <w:numPr>
                <w:ilvl w:val="0"/>
                <w:numId w:val="31"/>
              </w:numPr>
              <w:shd w:val="clear" w:color="auto" w:fill="FFFFFF"/>
              <w:spacing w:before="100" w:beforeAutospacing="1" w:after="100" w:afterAutospacing="1" w:line="240" w:lineRule="auto"/>
              <w:jc w:val="both"/>
              <w:rPr>
                <w:rFonts w:ascii="Times New Roman" w:hAnsi="Times New Roman"/>
                <w:sz w:val="28"/>
                <w:szCs w:val="28"/>
              </w:rPr>
            </w:pPr>
            <w:r w:rsidRPr="00952534">
              <w:rPr>
                <w:rFonts w:ascii="Times New Roman" w:hAnsi="Times New Roman"/>
                <w:sz w:val="28"/>
                <w:szCs w:val="28"/>
              </w:rPr>
              <w:t>виробнича дисципліна (своєчасна явка на всі заходи й уроки, здача звітів, журналів, календарних планів, відповідальне ставлення до дорученої справи, своєчасне проходження медичного огляду);</w:t>
            </w:r>
          </w:p>
          <w:p w:rsidR="00952534" w:rsidRPr="00952534" w:rsidRDefault="00952534" w:rsidP="00952534">
            <w:pPr>
              <w:numPr>
                <w:ilvl w:val="0"/>
                <w:numId w:val="31"/>
              </w:numPr>
              <w:shd w:val="clear" w:color="auto" w:fill="FFFFFF"/>
              <w:spacing w:before="100" w:beforeAutospacing="1" w:after="100" w:afterAutospacing="1" w:line="240" w:lineRule="auto"/>
              <w:jc w:val="both"/>
              <w:rPr>
                <w:rFonts w:ascii="Times New Roman" w:hAnsi="Times New Roman"/>
                <w:sz w:val="28"/>
                <w:szCs w:val="28"/>
              </w:rPr>
            </w:pPr>
            <w:r w:rsidRPr="00952534">
              <w:rPr>
                <w:rFonts w:ascii="Times New Roman" w:hAnsi="Times New Roman"/>
                <w:sz w:val="28"/>
                <w:szCs w:val="28"/>
              </w:rPr>
              <w:t>виховна робота;</w:t>
            </w:r>
          </w:p>
          <w:p w:rsidR="00952534" w:rsidRPr="00952534" w:rsidRDefault="00952534" w:rsidP="00952534">
            <w:pPr>
              <w:numPr>
                <w:ilvl w:val="0"/>
                <w:numId w:val="31"/>
              </w:numPr>
              <w:shd w:val="clear" w:color="auto" w:fill="FFFFFF"/>
              <w:spacing w:before="100" w:beforeAutospacing="1" w:after="100" w:afterAutospacing="1" w:line="240" w:lineRule="auto"/>
              <w:jc w:val="both"/>
              <w:rPr>
                <w:rFonts w:ascii="Times New Roman" w:hAnsi="Times New Roman"/>
                <w:sz w:val="28"/>
                <w:szCs w:val="28"/>
              </w:rPr>
            </w:pPr>
            <w:r w:rsidRPr="00952534">
              <w:rPr>
                <w:rFonts w:ascii="Times New Roman" w:hAnsi="Times New Roman"/>
                <w:sz w:val="28"/>
                <w:szCs w:val="28"/>
              </w:rPr>
              <w:t>суспільно-корисна діяльність (профспілкова діяльність, інформаційна діяльність, соціальний захист працівників педагогічного колективу).</w:t>
            </w:r>
          </w:p>
          <w:p w:rsidR="00952534" w:rsidRPr="00952534" w:rsidRDefault="00952534" w:rsidP="00952534">
            <w:pPr>
              <w:numPr>
                <w:ilvl w:val="0"/>
                <w:numId w:val="31"/>
              </w:numPr>
              <w:shd w:val="clear" w:color="auto" w:fill="FFFFFF"/>
              <w:spacing w:before="100" w:beforeAutospacing="1" w:after="100" w:afterAutospacing="1" w:line="240" w:lineRule="auto"/>
              <w:jc w:val="both"/>
              <w:rPr>
                <w:rFonts w:ascii="Times New Roman" w:hAnsi="Times New Roman"/>
                <w:sz w:val="28"/>
                <w:szCs w:val="28"/>
              </w:rPr>
            </w:pPr>
            <w:r w:rsidRPr="00952534">
              <w:rPr>
                <w:rFonts w:ascii="Times New Roman" w:hAnsi="Times New Roman"/>
                <w:sz w:val="28"/>
                <w:szCs w:val="28"/>
              </w:rPr>
              <w:t>атестацію (виконання-невиконання функціональних обов’язків згідно з вимогами раніше встановленої кваліфікаційної категорії, підтвердження або підвищення категорії, присвоєння або підтвердження педагогічного звання);</w:t>
            </w:r>
          </w:p>
          <w:p w:rsidR="00952534" w:rsidRPr="00952534" w:rsidRDefault="00952534" w:rsidP="00952534">
            <w:pPr>
              <w:shd w:val="clear" w:color="auto" w:fill="FFFFFF"/>
              <w:spacing w:after="0" w:line="240" w:lineRule="auto"/>
              <w:jc w:val="both"/>
              <w:rPr>
                <w:rFonts w:ascii="Times New Roman" w:hAnsi="Times New Roman"/>
                <w:sz w:val="28"/>
                <w:szCs w:val="28"/>
              </w:rPr>
            </w:pPr>
            <w:r w:rsidRPr="00952534">
              <w:rPr>
                <w:rFonts w:ascii="Times New Roman" w:hAnsi="Times New Roman"/>
                <w:sz w:val="28"/>
                <w:szCs w:val="28"/>
              </w:rPr>
              <w:t>  </w:t>
            </w:r>
            <w:r w:rsidRPr="00952534">
              <w:rPr>
                <w:rFonts w:ascii="Times New Roman" w:hAnsi="Times New Roman"/>
                <w:i/>
                <w:iCs/>
                <w:sz w:val="28"/>
                <w:szCs w:val="28"/>
              </w:rPr>
              <w:t>           </w:t>
            </w:r>
            <w:r w:rsidRPr="00952534">
              <w:rPr>
                <w:rFonts w:ascii="Times New Roman" w:hAnsi="Times New Roman"/>
                <w:sz w:val="28"/>
                <w:szCs w:val="28"/>
              </w:rPr>
              <w:t xml:space="preserve">Наш навчальний заклад намагається встановлювати та розвивати взаємовигідні відносини між школою, членами громади й спонсорами для спільного розв’язання проблем. Партнерство на базі  школи – це також можливість </w:t>
            </w:r>
            <w:proofErr w:type="gramStart"/>
            <w:r w:rsidRPr="00952534">
              <w:rPr>
                <w:rFonts w:ascii="Times New Roman" w:hAnsi="Times New Roman"/>
                <w:sz w:val="28"/>
                <w:szCs w:val="28"/>
              </w:rPr>
              <w:t>п</w:t>
            </w:r>
            <w:proofErr w:type="gramEnd"/>
            <w:r w:rsidRPr="00952534">
              <w:rPr>
                <w:rFonts w:ascii="Times New Roman" w:hAnsi="Times New Roman"/>
                <w:sz w:val="28"/>
                <w:szCs w:val="28"/>
              </w:rPr>
              <w:t>ідвищити імідж закладу, залучити додаткові ресурси.</w:t>
            </w:r>
          </w:p>
          <w:p w:rsidR="00952534" w:rsidRPr="00952534" w:rsidRDefault="00952534" w:rsidP="00952534">
            <w:pPr>
              <w:shd w:val="clear" w:color="auto" w:fill="FFFFFF"/>
              <w:spacing w:after="0" w:line="240" w:lineRule="auto"/>
              <w:jc w:val="both"/>
              <w:rPr>
                <w:rFonts w:ascii="Times New Roman" w:hAnsi="Times New Roman"/>
                <w:sz w:val="28"/>
                <w:szCs w:val="28"/>
              </w:rPr>
            </w:pPr>
            <w:r w:rsidRPr="00952534">
              <w:rPr>
                <w:rFonts w:ascii="Times New Roman" w:hAnsi="Times New Roman"/>
                <w:sz w:val="28"/>
                <w:szCs w:val="28"/>
              </w:rPr>
              <w:t>Свої стосунки з представниками громади педагогічний колектив базує на таких принципах:</w:t>
            </w:r>
          </w:p>
          <w:p w:rsidR="00952534" w:rsidRPr="00952534" w:rsidRDefault="00952534" w:rsidP="00952534">
            <w:pPr>
              <w:shd w:val="clear" w:color="auto" w:fill="FFFFFF"/>
              <w:spacing w:after="0" w:line="240" w:lineRule="auto"/>
              <w:jc w:val="both"/>
              <w:rPr>
                <w:rFonts w:ascii="Times New Roman" w:hAnsi="Times New Roman"/>
                <w:sz w:val="28"/>
                <w:szCs w:val="28"/>
              </w:rPr>
            </w:pPr>
            <w:r w:rsidRPr="00952534">
              <w:rPr>
                <w:rFonts w:ascii="Times New Roman" w:hAnsi="Times New Roman"/>
                <w:sz w:val="28"/>
                <w:szCs w:val="28"/>
              </w:rPr>
              <w:t>–                    взаємовигідність;</w:t>
            </w:r>
          </w:p>
          <w:p w:rsidR="00952534" w:rsidRPr="00952534" w:rsidRDefault="00952534" w:rsidP="00952534">
            <w:pPr>
              <w:shd w:val="clear" w:color="auto" w:fill="FFFFFF"/>
              <w:spacing w:after="0" w:line="240" w:lineRule="auto"/>
              <w:jc w:val="both"/>
              <w:rPr>
                <w:rFonts w:ascii="Times New Roman" w:hAnsi="Times New Roman"/>
                <w:sz w:val="28"/>
                <w:szCs w:val="28"/>
              </w:rPr>
            </w:pPr>
            <w:r w:rsidRPr="00952534">
              <w:rPr>
                <w:rFonts w:ascii="Times New Roman" w:hAnsi="Times New Roman"/>
                <w:sz w:val="28"/>
                <w:szCs w:val="28"/>
              </w:rPr>
              <w:t>–                    прозорість;</w:t>
            </w:r>
          </w:p>
          <w:p w:rsidR="00952534" w:rsidRPr="00952534" w:rsidRDefault="00952534" w:rsidP="00952534">
            <w:pPr>
              <w:shd w:val="clear" w:color="auto" w:fill="FFFFFF"/>
              <w:spacing w:after="0" w:line="240" w:lineRule="auto"/>
              <w:jc w:val="both"/>
              <w:rPr>
                <w:rFonts w:ascii="Times New Roman" w:hAnsi="Times New Roman"/>
                <w:sz w:val="28"/>
                <w:szCs w:val="28"/>
              </w:rPr>
            </w:pPr>
            <w:r w:rsidRPr="00952534">
              <w:rPr>
                <w:rFonts w:ascii="Times New Roman" w:hAnsi="Times New Roman"/>
                <w:sz w:val="28"/>
                <w:szCs w:val="28"/>
              </w:rPr>
              <w:t>–                    двостороннє спілкування;</w:t>
            </w:r>
          </w:p>
          <w:p w:rsidR="00952534" w:rsidRPr="00952534" w:rsidRDefault="00952534" w:rsidP="00952534">
            <w:pPr>
              <w:shd w:val="clear" w:color="auto" w:fill="FFFFFF"/>
              <w:spacing w:after="0" w:line="240" w:lineRule="auto"/>
              <w:jc w:val="both"/>
              <w:rPr>
                <w:rFonts w:ascii="Times New Roman" w:hAnsi="Times New Roman"/>
                <w:sz w:val="28"/>
                <w:szCs w:val="28"/>
              </w:rPr>
            </w:pPr>
            <w:r w:rsidRPr="00952534">
              <w:rPr>
                <w:rFonts w:ascii="Times New Roman" w:hAnsi="Times New Roman"/>
                <w:sz w:val="28"/>
                <w:szCs w:val="28"/>
              </w:rPr>
              <w:t>–                    чесність;</w:t>
            </w:r>
          </w:p>
          <w:p w:rsidR="00952534" w:rsidRPr="00952534" w:rsidRDefault="00952534" w:rsidP="00952534">
            <w:pPr>
              <w:shd w:val="clear" w:color="auto" w:fill="FFFFFF"/>
              <w:spacing w:after="0" w:line="240" w:lineRule="auto"/>
              <w:jc w:val="both"/>
              <w:rPr>
                <w:rFonts w:ascii="Times New Roman" w:hAnsi="Times New Roman"/>
                <w:sz w:val="28"/>
                <w:szCs w:val="28"/>
              </w:rPr>
            </w:pPr>
            <w:r w:rsidRPr="00952534">
              <w:rPr>
                <w:rFonts w:ascii="Times New Roman" w:hAnsi="Times New Roman"/>
                <w:sz w:val="28"/>
                <w:szCs w:val="28"/>
              </w:rPr>
              <w:t>–                    повага;</w:t>
            </w:r>
          </w:p>
          <w:p w:rsidR="00952534" w:rsidRPr="00952534" w:rsidRDefault="00952534" w:rsidP="00952534">
            <w:pPr>
              <w:shd w:val="clear" w:color="auto" w:fill="FFFFFF"/>
              <w:spacing w:after="0" w:line="240" w:lineRule="auto"/>
              <w:jc w:val="both"/>
              <w:rPr>
                <w:rFonts w:ascii="Times New Roman" w:hAnsi="Times New Roman"/>
                <w:sz w:val="28"/>
                <w:szCs w:val="28"/>
              </w:rPr>
            </w:pPr>
            <w:r w:rsidRPr="00952534">
              <w:rPr>
                <w:rFonts w:ascii="Times New Roman" w:hAnsi="Times New Roman"/>
                <w:sz w:val="28"/>
                <w:szCs w:val="28"/>
              </w:rPr>
              <w:t>–                    рівність.</w:t>
            </w:r>
          </w:p>
          <w:p w:rsidR="00952534" w:rsidRPr="00952534" w:rsidRDefault="00952534" w:rsidP="00952534">
            <w:pPr>
              <w:shd w:val="clear" w:color="auto" w:fill="FFFFFF"/>
              <w:spacing w:after="0" w:line="240" w:lineRule="auto"/>
              <w:jc w:val="both"/>
              <w:rPr>
                <w:rFonts w:ascii="Times New Roman" w:hAnsi="Times New Roman"/>
                <w:sz w:val="28"/>
                <w:szCs w:val="28"/>
                <w:lang w:val="uk-UA"/>
              </w:rPr>
            </w:pPr>
            <w:r w:rsidRPr="00952534">
              <w:rPr>
                <w:rFonts w:ascii="Times New Roman" w:hAnsi="Times New Roman"/>
                <w:sz w:val="28"/>
                <w:szCs w:val="28"/>
              </w:rPr>
              <w:t xml:space="preserve">Сьогоднішнє виховне середовище тісно пов’язане з середовищем громади, що дає можливість забезпечити участь дитини в житті громади та її успішну соціалізацію. </w:t>
            </w:r>
          </w:p>
          <w:p w:rsidR="0003727C" w:rsidRPr="00952534" w:rsidRDefault="00952534" w:rsidP="00952534">
            <w:pPr>
              <w:shd w:val="clear" w:color="auto" w:fill="FFFFFF"/>
              <w:spacing w:after="0" w:line="240" w:lineRule="auto"/>
              <w:jc w:val="both"/>
              <w:rPr>
                <w:rFonts w:ascii="Times New Roman" w:hAnsi="Times New Roman"/>
                <w:sz w:val="28"/>
                <w:szCs w:val="28"/>
                <w:lang w:val="uk-UA"/>
              </w:rPr>
            </w:pPr>
            <w:r w:rsidRPr="00952534">
              <w:rPr>
                <w:rFonts w:ascii="Times New Roman" w:hAnsi="Times New Roman"/>
                <w:sz w:val="28"/>
                <w:szCs w:val="28"/>
                <w:lang w:val="uk-UA"/>
              </w:rPr>
              <w:t>Послідовна діяльність школи щодо розвитку органів громадського самоврядування дає результати: реалізується право вчителів, учнів та їх батьків на участь в управлінні школою, створюються сприятливі умови для адаптації дітей до умов суспільства, зросла підтримка школи з боку громадськості у вирішенні проблем, пов’язаних із матеріально-технічним забезпеченням навчального закладу.</w:t>
            </w:r>
          </w:p>
        </w:tc>
      </w:tr>
    </w:tbl>
    <w:p w:rsidR="006C743A" w:rsidRPr="00BA24CC" w:rsidRDefault="0048346E" w:rsidP="00BA24CC">
      <w:pPr>
        <w:pStyle w:val="aff0"/>
        <w:numPr>
          <w:ilvl w:val="0"/>
          <w:numId w:val="32"/>
        </w:numPr>
        <w:jc w:val="center"/>
        <w:rPr>
          <w:rFonts w:ascii="Times New Roman" w:hAnsi="Times New Roman"/>
          <w:b/>
          <w:sz w:val="28"/>
          <w:szCs w:val="28"/>
          <w:lang w:val="uk-UA"/>
        </w:rPr>
      </w:pPr>
      <w:r w:rsidRPr="00BA24CC">
        <w:rPr>
          <w:rFonts w:ascii="Times New Roman" w:hAnsi="Times New Roman"/>
          <w:b/>
          <w:sz w:val="28"/>
          <w:szCs w:val="28"/>
          <w:lang w:val="uk-UA"/>
        </w:rPr>
        <w:lastRenderedPageBreak/>
        <w:t>Робота з батьками та громадськістю у навчальному закладі</w:t>
      </w:r>
    </w:p>
    <w:p w:rsidR="0048346E" w:rsidRDefault="0048346E" w:rsidP="0048346E">
      <w:pPr>
        <w:ind w:left="360"/>
        <w:jc w:val="both"/>
        <w:rPr>
          <w:rFonts w:ascii="Times New Roman" w:hAnsi="Times New Roman"/>
          <w:sz w:val="28"/>
          <w:szCs w:val="28"/>
          <w:lang w:val="uk-UA"/>
        </w:rPr>
      </w:pPr>
      <w:r w:rsidRPr="0048346E">
        <w:rPr>
          <w:rFonts w:ascii="Times New Roman" w:hAnsi="Times New Roman"/>
          <w:sz w:val="28"/>
          <w:szCs w:val="28"/>
          <w:lang w:val="uk-UA"/>
        </w:rPr>
        <w:t>У школі працює батьківський комітет</w:t>
      </w:r>
      <w:r>
        <w:rPr>
          <w:rFonts w:ascii="Times New Roman" w:hAnsi="Times New Roman"/>
          <w:sz w:val="28"/>
          <w:szCs w:val="28"/>
          <w:lang w:val="uk-UA"/>
        </w:rPr>
        <w:t xml:space="preserve">: по одному представнику з кожного класу. Голова батьківського комітету Денисюк Н. С. </w:t>
      </w:r>
    </w:p>
    <w:p w:rsidR="00550F85" w:rsidRDefault="00FA271A" w:rsidP="00FA271A">
      <w:pPr>
        <w:spacing w:line="240" w:lineRule="auto"/>
        <w:ind w:left="-567" w:firstLine="283"/>
        <w:jc w:val="both"/>
        <w:rPr>
          <w:rFonts w:ascii="Times New Roman" w:hAnsi="Times New Roman"/>
          <w:sz w:val="28"/>
          <w:szCs w:val="28"/>
          <w:lang w:val="uk-UA"/>
        </w:rPr>
      </w:pPr>
      <w:r>
        <w:rPr>
          <w:rFonts w:ascii="Times New Roman" w:hAnsi="Times New Roman"/>
          <w:sz w:val="28"/>
          <w:szCs w:val="28"/>
          <w:lang w:val="uk-UA"/>
        </w:rPr>
        <w:lastRenderedPageBreak/>
        <w:t>Щодо форм і видів роботи з батьками кожний класний керівник підбирає індивідуально, періодично змінюючи. Це індивідуальні бесіди, шкільні та у телефонному режимі, цікаві батьківські збори «За чашкою чаю», залучення батьків до родинних свят. Креативно провели свято Жіночого Дня класні керівники 5</w:t>
      </w:r>
      <w:r w:rsidR="00550F85">
        <w:rPr>
          <w:rFonts w:ascii="Times New Roman" w:hAnsi="Times New Roman"/>
          <w:sz w:val="28"/>
          <w:szCs w:val="28"/>
          <w:lang w:val="uk-UA"/>
        </w:rPr>
        <w:t xml:space="preserve"> класу</w:t>
      </w:r>
      <w:r w:rsidR="00746E00">
        <w:rPr>
          <w:rFonts w:ascii="Times New Roman" w:hAnsi="Times New Roman"/>
          <w:sz w:val="28"/>
          <w:szCs w:val="28"/>
          <w:lang w:val="uk-UA"/>
        </w:rPr>
        <w:t xml:space="preserve"> (Мартинець В.М.)</w:t>
      </w:r>
    </w:p>
    <w:p w:rsidR="00746E00" w:rsidRDefault="00746E00" w:rsidP="00FA271A">
      <w:pPr>
        <w:spacing w:line="240" w:lineRule="auto"/>
        <w:ind w:left="-567" w:firstLine="283"/>
        <w:jc w:val="both"/>
        <w:rPr>
          <w:rFonts w:ascii="Times New Roman" w:hAnsi="Times New Roman"/>
          <w:sz w:val="28"/>
          <w:szCs w:val="28"/>
          <w:lang w:val="uk-UA"/>
        </w:rPr>
      </w:pPr>
    </w:p>
    <w:p w:rsidR="00746E00" w:rsidRDefault="00746E00" w:rsidP="00FA271A">
      <w:pPr>
        <w:spacing w:line="240" w:lineRule="auto"/>
        <w:ind w:left="-567" w:firstLine="283"/>
        <w:jc w:val="both"/>
        <w:rPr>
          <w:rFonts w:ascii="Times New Roman" w:hAnsi="Times New Roman"/>
          <w:sz w:val="28"/>
          <w:szCs w:val="28"/>
          <w:lang w:val="uk-UA"/>
        </w:rPr>
      </w:pPr>
    </w:p>
    <w:p w:rsidR="00550F85" w:rsidRDefault="00550F85" w:rsidP="00FA271A">
      <w:pPr>
        <w:spacing w:line="240" w:lineRule="auto"/>
        <w:ind w:left="-567" w:firstLine="283"/>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66432" behindDoc="1" locked="0" layoutInCell="1" allowOverlap="1" wp14:anchorId="38DCE242" wp14:editId="0CE0BF78">
            <wp:simplePos x="0" y="0"/>
            <wp:positionH relativeFrom="column">
              <wp:posOffset>-358140</wp:posOffset>
            </wp:positionH>
            <wp:positionV relativeFrom="paragraph">
              <wp:posOffset>-52070</wp:posOffset>
            </wp:positionV>
            <wp:extent cx="3310255" cy="2481580"/>
            <wp:effectExtent l="0" t="0" r="4445" b="0"/>
            <wp:wrapTight wrapText="bothSides">
              <wp:wrapPolygon edited="0">
                <wp:start x="0" y="0"/>
                <wp:lineTo x="0" y="21390"/>
                <wp:lineTo x="21505" y="21390"/>
                <wp:lineTo x="21505"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0255" cy="2481580"/>
                    </a:xfrm>
                    <a:prstGeom prst="rect">
                      <a:avLst/>
                    </a:prstGeom>
                    <a:noFill/>
                  </pic:spPr>
                </pic:pic>
              </a:graphicData>
            </a:graphic>
            <wp14:sizeRelH relativeFrom="page">
              <wp14:pctWidth>0</wp14:pctWidth>
            </wp14:sizeRelH>
            <wp14:sizeRelV relativeFrom="page">
              <wp14:pctHeight>0</wp14:pctHeight>
            </wp14:sizeRelV>
          </wp:anchor>
        </w:drawing>
      </w:r>
    </w:p>
    <w:p w:rsidR="00FA271A" w:rsidRDefault="00746E00" w:rsidP="00746E00">
      <w:pPr>
        <w:spacing w:line="240" w:lineRule="auto"/>
        <w:ind w:left="-567"/>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67456" behindDoc="1" locked="0" layoutInCell="1" allowOverlap="1" wp14:anchorId="4E797B5F" wp14:editId="257EC2CE">
            <wp:simplePos x="0" y="0"/>
            <wp:positionH relativeFrom="column">
              <wp:posOffset>0</wp:posOffset>
            </wp:positionH>
            <wp:positionV relativeFrom="paragraph">
              <wp:posOffset>108585</wp:posOffset>
            </wp:positionV>
            <wp:extent cx="3190875" cy="2425065"/>
            <wp:effectExtent l="0" t="0" r="9525" b="0"/>
            <wp:wrapTight wrapText="bothSides">
              <wp:wrapPolygon edited="0">
                <wp:start x="0" y="0"/>
                <wp:lineTo x="0" y="21379"/>
                <wp:lineTo x="21536" y="21379"/>
                <wp:lineTo x="21536"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0875" cy="2425065"/>
                    </a:xfrm>
                    <a:prstGeom prst="rect">
                      <a:avLst/>
                    </a:prstGeom>
                    <a:noFill/>
                  </pic:spPr>
                </pic:pic>
              </a:graphicData>
            </a:graphic>
            <wp14:sizeRelH relativeFrom="page">
              <wp14:pctWidth>0</wp14:pctWidth>
            </wp14:sizeRelH>
            <wp14:sizeRelV relativeFrom="page">
              <wp14:pctHeight>0</wp14:pctHeight>
            </wp14:sizeRelV>
          </wp:anchor>
        </w:drawing>
      </w:r>
      <w:r w:rsidR="00FA271A">
        <w:rPr>
          <w:rFonts w:ascii="Times New Roman" w:hAnsi="Times New Roman"/>
          <w:sz w:val="28"/>
          <w:szCs w:val="28"/>
          <w:lang w:val="uk-UA"/>
        </w:rPr>
        <w:t xml:space="preserve">та 6 класу (Федонюк С.В.). На святі кожній мамі дитина підготувала подарунок власноруч та вручалась грамота відповідної номінації (Класна мама, мама Добре серце, </w:t>
      </w:r>
      <w:r w:rsidR="00FA271A">
        <w:rPr>
          <w:rFonts w:ascii="Times New Roman" w:hAnsi="Times New Roman"/>
          <w:sz w:val="28"/>
          <w:szCs w:val="28"/>
          <w:lang w:val="en-US"/>
        </w:rPr>
        <w:t>Foot</w:t>
      </w:r>
      <w:r w:rsidR="00FA271A" w:rsidRPr="00975255">
        <w:rPr>
          <w:rFonts w:ascii="Times New Roman" w:hAnsi="Times New Roman"/>
          <w:sz w:val="28"/>
          <w:szCs w:val="28"/>
          <w:lang w:val="uk-UA"/>
        </w:rPr>
        <w:t xml:space="preserve"> </w:t>
      </w:r>
      <w:r w:rsidR="00FA271A">
        <w:rPr>
          <w:rFonts w:ascii="Times New Roman" w:hAnsi="Times New Roman"/>
          <w:sz w:val="28"/>
          <w:szCs w:val="28"/>
          <w:lang w:val="uk-UA"/>
        </w:rPr>
        <w:t>мама і т.д.).</w:t>
      </w:r>
    </w:p>
    <w:p w:rsidR="00746E00" w:rsidRDefault="00FA271A" w:rsidP="00FA271A">
      <w:pPr>
        <w:spacing w:line="240" w:lineRule="auto"/>
        <w:ind w:left="-567" w:firstLine="283"/>
        <w:jc w:val="both"/>
        <w:rPr>
          <w:rFonts w:ascii="Times New Roman" w:hAnsi="Times New Roman"/>
          <w:sz w:val="28"/>
          <w:szCs w:val="28"/>
          <w:lang w:val="uk-UA"/>
        </w:rPr>
      </w:pPr>
      <w:bookmarkStart w:id="0" w:name="_GoBack"/>
      <w:bookmarkEnd w:id="0"/>
      <w:r>
        <w:rPr>
          <w:rFonts w:ascii="Times New Roman" w:hAnsi="Times New Roman"/>
          <w:sz w:val="28"/>
          <w:szCs w:val="28"/>
          <w:lang w:val="uk-UA"/>
        </w:rPr>
        <w:t xml:space="preserve">Також спостерігається дієва робота батьківських комітетів у школі, батьки у силу своїх можливостей залучаються до участі у виховному процесі, проведені заходів у навчальному закладі. На свято першого дзвоника батьки кожного класу випікали кулінарні вироби пов’язані зі школою. </w:t>
      </w:r>
    </w:p>
    <w:p w:rsidR="00746E00" w:rsidRDefault="009E44A6" w:rsidP="00BA24CC">
      <w:pPr>
        <w:spacing w:line="240" w:lineRule="auto"/>
        <w:ind w:left="-567" w:firstLine="283"/>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74624" behindDoc="1" locked="0" layoutInCell="1" allowOverlap="1" wp14:anchorId="2E26CFBE" wp14:editId="21FC7EBF">
            <wp:simplePos x="0" y="0"/>
            <wp:positionH relativeFrom="column">
              <wp:posOffset>2185035</wp:posOffset>
            </wp:positionH>
            <wp:positionV relativeFrom="paragraph">
              <wp:posOffset>306705</wp:posOffset>
            </wp:positionV>
            <wp:extent cx="2676525" cy="2007235"/>
            <wp:effectExtent l="0" t="0" r="9525" b="0"/>
            <wp:wrapTight wrapText="bothSides">
              <wp:wrapPolygon edited="0">
                <wp:start x="0" y="0"/>
                <wp:lineTo x="0" y="21320"/>
                <wp:lineTo x="21523" y="21320"/>
                <wp:lineTo x="21523" y="0"/>
                <wp:lineTo x="0" y="0"/>
              </wp:wrapPolygon>
            </wp:wrapTight>
            <wp:docPr id="34" name="Рисунок 34" descr="C:\Users\Intel\Desktop\Новая папка\78832605_509145919687178_6424915923970293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ntel\Desktop\Новая папка\78832605_509145919687178_6424915923970293760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652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anchor distT="0" distB="0" distL="114300" distR="114300" simplePos="0" relativeHeight="251668480" behindDoc="0" locked="0" layoutInCell="1" allowOverlap="1" wp14:anchorId="6E972D3E" wp14:editId="38AF84C8">
            <wp:simplePos x="0" y="0"/>
            <wp:positionH relativeFrom="column">
              <wp:posOffset>-701040</wp:posOffset>
            </wp:positionH>
            <wp:positionV relativeFrom="paragraph">
              <wp:posOffset>153670</wp:posOffset>
            </wp:positionV>
            <wp:extent cx="2038350" cy="2161540"/>
            <wp:effectExtent l="0" t="0" r="0" b="0"/>
            <wp:wrapSquare wrapText="bothSides"/>
            <wp:docPr id="28" name="Рисунок 28" descr="C:\Users\Intel\Desktop\Новая папка\69687134_443309516270819_18388867302041845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tel\Desktop\Новая папка\69687134_443309516270819_1838886730204184576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8350" cy="216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24CC" w:rsidRDefault="00BA24CC" w:rsidP="00BA24CC">
      <w:pPr>
        <w:spacing w:line="240" w:lineRule="auto"/>
        <w:ind w:left="-567" w:firstLine="283"/>
        <w:jc w:val="both"/>
        <w:rPr>
          <w:rFonts w:ascii="Times New Roman" w:hAnsi="Times New Roman"/>
          <w:sz w:val="28"/>
          <w:szCs w:val="28"/>
          <w:lang w:val="uk-UA"/>
        </w:rPr>
      </w:pPr>
    </w:p>
    <w:p w:rsidR="00BA24CC" w:rsidRDefault="00BA24CC" w:rsidP="00BA24CC">
      <w:pPr>
        <w:spacing w:line="240" w:lineRule="auto"/>
        <w:ind w:left="-567" w:firstLine="283"/>
        <w:jc w:val="both"/>
        <w:rPr>
          <w:rFonts w:ascii="Times New Roman" w:hAnsi="Times New Roman"/>
          <w:sz w:val="28"/>
          <w:szCs w:val="28"/>
          <w:lang w:val="uk-UA"/>
        </w:rPr>
      </w:pPr>
    </w:p>
    <w:p w:rsidR="00BA24CC" w:rsidRDefault="00BA24CC" w:rsidP="00BA24CC">
      <w:pPr>
        <w:spacing w:line="240" w:lineRule="auto"/>
        <w:ind w:left="-567" w:firstLine="283"/>
        <w:jc w:val="both"/>
        <w:rPr>
          <w:rFonts w:ascii="Times New Roman" w:hAnsi="Times New Roman"/>
          <w:sz w:val="28"/>
          <w:szCs w:val="28"/>
          <w:lang w:val="uk-UA"/>
        </w:rPr>
      </w:pPr>
    </w:p>
    <w:p w:rsidR="00BA24CC" w:rsidRDefault="00BA24CC" w:rsidP="00BA24CC">
      <w:pPr>
        <w:spacing w:line="240" w:lineRule="auto"/>
        <w:ind w:left="-567" w:firstLine="283"/>
        <w:jc w:val="both"/>
        <w:rPr>
          <w:rFonts w:ascii="Times New Roman" w:hAnsi="Times New Roman"/>
          <w:sz w:val="28"/>
          <w:szCs w:val="28"/>
          <w:lang w:val="uk-UA"/>
        </w:rPr>
      </w:pPr>
    </w:p>
    <w:p w:rsidR="00BA24CC" w:rsidRDefault="00BA24CC" w:rsidP="00BA24CC">
      <w:pPr>
        <w:spacing w:line="240" w:lineRule="auto"/>
        <w:ind w:left="-567" w:firstLine="283"/>
        <w:jc w:val="both"/>
        <w:rPr>
          <w:rFonts w:ascii="Times New Roman" w:hAnsi="Times New Roman"/>
          <w:sz w:val="28"/>
          <w:szCs w:val="28"/>
          <w:lang w:val="uk-UA"/>
        </w:rPr>
      </w:pPr>
    </w:p>
    <w:p w:rsidR="00BA24CC" w:rsidRDefault="00BA24CC" w:rsidP="00BA24CC">
      <w:pPr>
        <w:spacing w:line="240" w:lineRule="auto"/>
        <w:ind w:left="-567" w:firstLine="283"/>
        <w:jc w:val="both"/>
        <w:rPr>
          <w:rFonts w:ascii="Times New Roman" w:hAnsi="Times New Roman"/>
          <w:sz w:val="28"/>
          <w:szCs w:val="28"/>
          <w:lang w:val="uk-UA"/>
        </w:rPr>
      </w:pPr>
    </w:p>
    <w:p w:rsidR="00BA24CC" w:rsidRDefault="00BA24CC" w:rsidP="00BA24CC">
      <w:pPr>
        <w:spacing w:line="240" w:lineRule="auto"/>
        <w:ind w:left="-567" w:firstLine="283"/>
        <w:jc w:val="both"/>
        <w:rPr>
          <w:rFonts w:ascii="Times New Roman" w:hAnsi="Times New Roman"/>
          <w:sz w:val="28"/>
          <w:szCs w:val="28"/>
          <w:lang w:val="uk-UA"/>
        </w:rPr>
      </w:pPr>
    </w:p>
    <w:p w:rsidR="00FA271A" w:rsidRDefault="00FA271A" w:rsidP="00FA271A">
      <w:pPr>
        <w:spacing w:line="240" w:lineRule="auto"/>
        <w:ind w:left="-567" w:firstLine="283"/>
        <w:jc w:val="both"/>
        <w:rPr>
          <w:rFonts w:ascii="Times New Roman" w:hAnsi="Times New Roman"/>
          <w:sz w:val="28"/>
          <w:szCs w:val="28"/>
          <w:lang w:val="uk-UA"/>
        </w:rPr>
      </w:pPr>
      <w:r>
        <w:rPr>
          <w:rFonts w:ascii="Times New Roman" w:hAnsi="Times New Roman"/>
          <w:sz w:val="28"/>
          <w:szCs w:val="28"/>
          <w:lang w:val="uk-UA"/>
        </w:rPr>
        <w:lastRenderedPageBreak/>
        <w:t>На 19 грудня батьки 1 класу створили гарне, веселе свято, запросивши театральних акторів.  На батьківських зборах у 6 та 5 класі, прислухаюч</w:t>
      </w:r>
      <w:r w:rsidR="00550F85">
        <w:rPr>
          <w:rFonts w:ascii="Times New Roman" w:hAnsi="Times New Roman"/>
          <w:sz w:val="28"/>
          <w:szCs w:val="28"/>
          <w:lang w:val="uk-UA"/>
        </w:rPr>
        <w:t xml:space="preserve">ись до порад класних керівників, </w:t>
      </w:r>
      <w:r>
        <w:rPr>
          <w:rFonts w:ascii="Times New Roman" w:hAnsi="Times New Roman"/>
          <w:sz w:val="28"/>
          <w:szCs w:val="28"/>
          <w:lang w:val="uk-UA"/>
        </w:rPr>
        <w:t xml:space="preserve">батьки заборонили дітям носити телефони до школи, з метою покращення навчального процесу та запобігання негативного впливу інтернету на психіку дитини. </w:t>
      </w:r>
    </w:p>
    <w:p w:rsidR="00FA271A" w:rsidRDefault="00FA271A" w:rsidP="00FA271A">
      <w:pPr>
        <w:spacing w:line="240" w:lineRule="auto"/>
        <w:ind w:left="-567" w:firstLine="283"/>
        <w:jc w:val="both"/>
        <w:rPr>
          <w:rFonts w:ascii="Times New Roman" w:hAnsi="Times New Roman"/>
          <w:sz w:val="28"/>
          <w:szCs w:val="28"/>
          <w:lang w:val="uk-UA"/>
        </w:rPr>
      </w:pPr>
      <w:r>
        <w:rPr>
          <w:rFonts w:ascii="Times New Roman" w:hAnsi="Times New Roman"/>
          <w:sz w:val="28"/>
          <w:szCs w:val="28"/>
          <w:lang w:val="uk-UA"/>
        </w:rPr>
        <w:t xml:space="preserve">Виховна робота у школі проходила і під час карантину.  До створеної групи у Вайбері «Виховна робота» були приєднані батьки, учні та вчителі школи. Кожного тижня «шкільна родина» спілкувалася на відповідну тематику. </w:t>
      </w:r>
    </w:p>
    <w:p w:rsidR="00550F85" w:rsidRDefault="00FA271A" w:rsidP="00FA271A">
      <w:pPr>
        <w:spacing w:line="240" w:lineRule="auto"/>
        <w:ind w:left="-567" w:firstLine="283"/>
        <w:jc w:val="both"/>
        <w:rPr>
          <w:rFonts w:ascii="Times New Roman" w:hAnsi="Times New Roman"/>
          <w:sz w:val="28"/>
          <w:szCs w:val="28"/>
          <w:lang w:val="uk-UA"/>
        </w:rPr>
      </w:pPr>
      <w:r>
        <w:rPr>
          <w:rFonts w:ascii="Times New Roman" w:hAnsi="Times New Roman"/>
          <w:sz w:val="28"/>
          <w:szCs w:val="28"/>
          <w:lang w:val="uk-UA"/>
        </w:rPr>
        <w:t>Школа також взаємодіє з різними установами і організаціями, беручи участь у різних конкурсах. За навчальний рік взято участь (напи</w:t>
      </w:r>
      <w:r w:rsidR="00550F85">
        <w:rPr>
          <w:rFonts w:ascii="Times New Roman" w:hAnsi="Times New Roman"/>
          <w:sz w:val="28"/>
          <w:szCs w:val="28"/>
          <w:lang w:val="uk-UA"/>
        </w:rPr>
        <w:t xml:space="preserve">сано) у трьох нових проєктах, а </w:t>
      </w:r>
      <w:r>
        <w:rPr>
          <w:rFonts w:ascii="Times New Roman" w:hAnsi="Times New Roman"/>
          <w:sz w:val="28"/>
          <w:szCs w:val="28"/>
          <w:lang w:val="uk-UA"/>
        </w:rPr>
        <w:t>сам</w:t>
      </w:r>
      <w:r w:rsidR="00550F85">
        <w:rPr>
          <w:rFonts w:ascii="Times New Roman" w:hAnsi="Times New Roman"/>
          <w:sz w:val="28"/>
          <w:szCs w:val="28"/>
          <w:lang w:val="uk-UA"/>
        </w:rPr>
        <w:t>е: екологічний проєкт «Мішечок».</w:t>
      </w:r>
    </w:p>
    <w:p w:rsidR="00550F85" w:rsidRDefault="00550F85" w:rsidP="00550F85">
      <w:pPr>
        <w:tabs>
          <w:tab w:val="center" w:pos="3686"/>
        </w:tabs>
        <w:spacing w:line="240" w:lineRule="auto"/>
        <w:ind w:left="-567" w:firstLine="283"/>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65408" behindDoc="1" locked="0" layoutInCell="1" allowOverlap="1" wp14:anchorId="5819E221" wp14:editId="7404DF61">
            <wp:simplePos x="0" y="0"/>
            <wp:positionH relativeFrom="column">
              <wp:posOffset>1416050</wp:posOffset>
            </wp:positionH>
            <wp:positionV relativeFrom="paragraph">
              <wp:posOffset>877570</wp:posOffset>
            </wp:positionV>
            <wp:extent cx="2435860" cy="1847850"/>
            <wp:effectExtent l="0" t="0" r="2540" b="0"/>
            <wp:wrapTight wrapText="bothSides">
              <wp:wrapPolygon edited="0">
                <wp:start x="0" y="0"/>
                <wp:lineTo x="0" y="21377"/>
                <wp:lineTo x="21454" y="21377"/>
                <wp:lineTo x="21454" y="0"/>
                <wp:lineTo x="0" y="0"/>
              </wp:wrapPolygon>
            </wp:wrapTight>
            <wp:docPr id="24" name="Рисунок 24" descr="C:\Users\Intel\Desktop\Новая папка\97993857_606874803231282_5205124514458894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tel\Desktop\Новая папка\97993857_606874803231282_5205124514458894336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586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anchor distT="0" distB="0" distL="114300" distR="114300" simplePos="0" relativeHeight="251664384" behindDoc="1" locked="0" layoutInCell="1" allowOverlap="1" wp14:anchorId="79FA92CE" wp14:editId="1CDEF1BB">
            <wp:simplePos x="0" y="0"/>
            <wp:positionH relativeFrom="column">
              <wp:posOffset>3994785</wp:posOffset>
            </wp:positionH>
            <wp:positionV relativeFrom="paragraph">
              <wp:posOffset>39370</wp:posOffset>
            </wp:positionV>
            <wp:extent cx="2114550" cy="2557780"/>
            <wp:effectExtent l="0" t="0" r="0" b="0"/>
            <wp:wrapTight wrapText="bothSides">
              <wp:wrapPolygon edited="0">
                <wp:start x="0" y="0"/>
                <wp:lineTo x="0" y="21396"/>
                <wp:lineTo x="21405" y="21396"/>
                <wp:lineTo x="21405" y="0"/>
                <wp:lineTo x="0" y="0"/>
              </wp:wrapPolygon>
            </wp:wrapTight>
            <wp:docPr id="23" name="Рисунок 23" descr="C:\Users\Intel\Desktop\Новая папка\97417374_606874739897955_2107651266598404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tel\Desktop\Новая папка\97417374_606874739897955_2107651266598404096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4550" cy="2557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anchor distT="0" distB="0" distL="114300" distR="114300" simplePos="0" relativeHeight="251663360" behindDoc="0" locked="0" layoutInCell="1" allowOverlap="1" wp14:anchorId="2FEC6761" wp14:editId="1B46C2EA">
            <wp:simplePos x="0" y="0"/>
            <wp:positionH relativeFrom="column">
              <wp:posOffset>-624840</wp:posOffset>
            </wp:positionH>
            <wp:positionV relativeFrom="paragraph">
              <wp:posOffset>39370</wp:posOffset>
            </wp:positionV>
            <wp:extent cx="1948815" cy="2686050"/>
            <wp:effectExtent l="0" t="0" r="0" b="0"/>
            <wp:wrapSquare wrapText="bothSides"/>
            <wp:docPr id="22" name="Рисунок 22" descr="C:\Users\Intel\Desktop\Новая папка\97220633_606874776564618_2206111815606206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tel\Desktop\Новая папка\97220633_606874776564618_2206111815606206464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881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lang w:val="uk-UA"/>
        </w:rPr>
        <w:tab/>
      </w:r>
      <w:r>
        <w:rPr>
          <w:rFonts w:ascii="Times New Roman" w:hAnsi="Times New Roman"/>
          <w:sz w:val="28"/>
          <w:szCs w:val="28"/>
          <w:lang w:val="uk-UA"/>
        </w:rPr>
        <w:br w:type="textWrapping" w:clear="all"/>
      </w:r>
    </w:p>
    <w:p w:rsidR="00E162F7" w:rsidRDefault="00550F85" w:rsidP="003824D4">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r w:rsidR="00FA271A">
        <w:rPr>
          <w:rFonts w:ascii="Times New Roman" w:hAnsi="Times New Roman"/>
          <w:sz w:val="28"/>
          <w:szCs w:val="28"/>
          <w:lang w:val="uk-UA"/>
        </w:rPr>
        <w:t>Арт-клуб для талантів» (Благодійний фонд «Я майбутнє України»), «Сучасний кабінет трудового навчання технологій – студія розвитку майстерності (Конкурс «Місцеві ініціативи»)».</w:t>
      </w: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E162F7" w:rsidRDefault="00E162F7" w:rsidP="003824D4">
      <w:pPr>
        <w:spacing w:after="0" w:line="240" w:lineRule="auto"/>
        <w:jc w:val="center"/>
        <w:rPr>
          <w:rFonts w:ascii="Times New Roman" w:hAnsi="Times New Roman"/>
          <w:sz w:val="28"/>
          <w:szCs w:val="28"/>
          <w:lang w:val="uk-UA"/>
        </w:rPr>
      </w:pPr>
    </w:p>
    <w:p w:rsidR="003824D4" w:rsidRDefault="003824D4" w:rsidP="008E3DDA">
      <w:pPr>
        <w:spacing w:after="0" w:line="240" w:lineRule="auto"/>
        <w:jc w:val="center"/>
        <w:rPr>
          <w:rFonts w:ascii="Times New Roman" w:hAnsi="Times New Roman"/>
          <w:b/>
          <w:caps/>
          <w:sz w:val="28"/>
        </w:rPr>
      </w:pPr>
      <w:r w:rsidRPr="003824D4">
        <w:rPr>
          <w:rFonts w:ascii="Times New Roman" w:hAnsi="Times New Roman"/>
          <w:b/>
          <w:caps/>
          <w:sz w:val="28"/>
        </w:rPr>
        <w:t xml:space="preserve"> </w:t>
      </w:r>
    </w:p>
    <w:p w:rsidR="003824D4" w:rsidRDefault="003824D4" w:rsidP="003824D4">
      <w:pPr>
        <w:spacing w:after="0" w:line="360" w:lineRule="auto"/>
        <w:ind w:left="420"/>
        <w:jc w:val="center"/>
        <w:rPr>
          <w:rFonts w:ascii="Times New Roman" w:hAnsi="Times New Roman"/>
          <w:b/>
          <w:sz w:val="26"/>
          <w:szCs w:val="26"/>
          <w:lang w:val="uk-UA"/>
        </w:rPr>
      </w:pPr>
    </w:p>
    <w:p w:rsidR="003824D4" w:rsidRDefault="003824D4" w:rsidP="003824D4">
      <w:pPr>
        <w:spacing w:after="0" w:line="360" w:lineRule="auto"/>
        <w:ind w:left="420"/>
        <w:jc w:val="center"/>
        <w:rPr>
          <w:rFonts w:ascii="Times New Roman" w:hAnsi="Times New Roman"/>
          <w:b/>
          <w:sz w:val="26"/>
          <w:szCs w:val="26"/>
          <w:lang w:val="uk-UA"/>
        </w:rPr>
      </w:pPr>
    </w:p>
    <w:p w:rsidR="003824D4" w:rsidRDefault="003824D4" w:rsidP="003824D4">
      <w:pPr>
        <w:spacing w:after="0" w:line="360" w:lineRule="auto"/>
        <w:ind w:left="420"/>
        <w:jc w:val="center"/>
        <w:rPr>
          <w:rFonts w:ascii="Times New Roman" w:hAnsi="Times New Roman"/>
          <w:b/>
          <w:sz w:val="26"/>
          <w:szCs w:val="26"/>
          <w:lang w:val="uk-UA"/>
        </w:rPr>
      </w:pPr>
    </w:p>
    <w:p w:rsidR="003824D4" w:rsidRDefault="003824D4" w:rsidP="003824D4">
      <w:pPr>
        <w:spacing w:after="0" w:line="360" w:lineRule="auto"/>
        <w:ind w:left="420"/>
        <w:jc w:val="center"/>
        <w:rPr>
          <w:rFonts w:ascii="Times New Roman" w:hAnsi="Times New Roman"/>
          <w:b/>
          <w:sz w:val="26"/>
          <w:szCs w:val="26"/>
          <w:lang w:val="uk-UA"/>
        </w:rPr>
      </w:pPr>
    </w:p>
    <w:p w:rsidR="003824D4" w:rsidRDefault="003824D4" w:rsidP="003824D4">
      <w:pPr>
        <w:spacing w:after="0" w:line="360" w:lineRule="auto"/>
        <w:ind w:left="420"/>
        <w:jc w:val="center"/>
        <w:rPr>
          <w:rFonts w:ascii="Times New Roman" w:hAnsi="Times New Roman"/>
          <w:b/>
          <w:sz w:val="26"/>
          <w:szCs w:val="26"/>
          <w:lang w:val="uk-UA"/>
        </w:rPr>
      </w:pPr>
    </w:p>
    <w:p w:rsidR="003824D4" w:rsidRDefault="003824D4" w:rsidP="003824D4">
      <w:pPr>
        <w:spacing w:after="0" w:line="360" w:lineRule="auto"/>
        <w:ind w:left="420"/>
        <w:jc w:val="center"/>
        <w:rPr>
          <w:rFonts w:ascii="Times New Roman" w:hAnsi="Times New Roman"/>
          <w:b/>
          <w:sz w:val="26"/>
          <w:szCs w:val="26"/>
          <w:lang w:val="uk-UA"/>
        </w:rPr>
      </w:pPr>
    </w:p>
    <w:p w:rsidR="003824D4" w:rsidRDefault="003824D4" w:rsidP="003824D4">
      <w:pPr>
        <w:spacing w:after="0" w:line="360" w:lineRule="auto"/>
        <w:ind w:left="420"/>
        <w:jc w:val="center"/>
        <w:rPr>
          <w:rFonts w:ascii="Times New Roman" w:hAnsi="Times New Roman"/>
          <w:b/>
          <w:sz w:val="26"/>
          <w:szCs w:val="26"/>
          <w:lang w:val="uk-UA"/>
        </w:rPr>
      </w:pPr>
    </w:p>
    <w:p w:rsidR="003824D4" w:rsidRDefault="003824D4" w:rsidP="003824D4">
      <w:pPr>
        <w:spacing w:after="0" w:line="360" w:lineRule="auto"/>
        <w:ind w:left="420"/>
        <w:jc w:val="center"/>
        <w:rPr>
          <w:rFonts w:ascii="Times New Roman" w:hAnsi="Times New Roman"/>
          <w:b/>
          <w:sz w:val="26"/>
          <w:szCs w:val="26"/>
          <w:lang w:val="uk-UA"/>
        </w:rPr>
      </w:pPr>
    </w:p>
    <w:p w:rsidR="003824D4" w:rsidRDefault="003824D4" w:rsidP="003824D4">
      <w:pPr>
        <w:spacing w:after="0" w:line="360" w:lineRule="auto"/>
        <w:ind w:left="420"/>
        <w:jc w:val="center"/>
        <w:rPr>
          <w:rFonts w:ascii="Times New Roman" w:hAnsi="Times New Roman"/>
          <w:b/>
          <w:sz w:val="26"/>
          <w:szCs w:val="26"/>
          <w:lang w:val="uk-UA"/>
        </w:rPr>
      </w:pPr>
    </w:p>
    <w:p w:rsidR="003824D4" w:rsidRDefault="003824D4" w:rsidP="003824D4">
      <w:pPr>
        <w:spacing w:after="0" w:line="360" w:lineRule="auto"/>
        <w:ind w:left="420"/>
        <w:jc w:val="center"/>
        <w:rPr>
          <w:rFonts w:ascii="Times New Roman" w:hAnsi="Times New Roman"/>
          <w:b/>
          <w:sz w:val="26"/>
          <w:szCs w:val="26"/>
          <w:lang w:val="uk-UA"/>
        </w:rPr>
      </w:pPr>
    </w:p>
    <w:p w:rsidR="00D867BA" w:rsidRPr="00182BC0" w:rsidRDefault="00D867BA" w:rsidP="00D867BA">
      <w:pPr>
        <w:shd w:val="clear" w:color="auto" w:fill="FFFFFF"/>
        <w:spacing w:before="150" w:after="180" w:line="240" w:lineRule="auto"/>
        <w:rPr>
          <w:rFonts w:ascii="Times New Roman" w:hAnsi="Times New Roman"/>
          <w:color w:val="111111"/>
          <w:sz w:val="28"/>
          <w:szCs w:val="28"/>
          <w:lang w:eastAsia="uk-UA"/>
        </w:rPr>
      </w:pPr>
    </w:p>
    <w:p w:rsidR="00FA271A" w:rsidRPr="0048346E" w:rsidRDefault="00FA271A" w:rsidP="00FA271A">
      <w:pPr>
        <w:spacing w:line="240" w:lineRule="auto"/>
        <w:ind w:left="-567" w:firstLine="283"/>
        <w:jc w:val="both"/>
        <w:rPr>
          <w:rFonts w:ascii="Times New Roman" w:hAnsi="Times New Roman"/>
          <w:sz w:val="28"/>
          <w:szCs w:val="28"/>
          <w:lang w:val="uk-UA"/>
        </w:rPr>
      </w:pPr>
    </w:p>
    <w:sectPr w:rsidR="00FA271A" w:rsidRPr="0048346E" w:rsidSect="00A53C2D">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Droid Sans Fallback">
    <w:altName w:val="Times New Roman"/>
    <w:charset w:val="01"/>
    <w:family w:val="auto"/>
    <w:pitch w:val="variable"/>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3"/>
    <w:lvl w:ilvl="0">
      <w:start w:val="1"/>
      <w:numFmt w:val="bullet"/>
      <w:lvlText w:val="-"/>
      <w:lvlJc w:val="left"/>
      <w:pPr>
        <w:tabs>
          <w:tab w:val="num" w:pos="720"/>
        </w:tabs>
        <w:ind w:left="720" w:hanging="360"/>
      </w:pPr>
      <w:rPr>
        <w:rFonts w:ascii="Times New Roman" w:hAnsi="Times New Roman" w:cs="Times New Roman"/>
        <w:color w:val="000000"/>
        <w:sz w:val="28"/>
        <w:szCs w:val="28"/>
        <w:lang w:val="uk-UA" w:eastAsia="ru-RU"/>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5"/>
    <w:multiLevelType w:val="multilevel"/>
    <w:tmpl w:val="00000005"/>
    <w:name w:val="WW8Num4"/>
    <w:lvl w:ilvl="0">
      <w:start w:val="1"/>
      <w:numFmt w:val="decimal"/>
      <w:lvlText w:val="%1."/>
      <w:lvlJc w:val="left"/>
      <w:pPr>
        <w:tabs>
          <w:tab w:val="num" w:pos="720"/>
        </w:tabs>
        <w:ind w:left="720" w:hanging="360"/>
      </w:pPr>
      <w:rPr>
        <w:lang w:val="uk-UA" w:eastAsia="uk-UA"/>
      </w:rPr>
    </w:lvl>
    <w:lvl w:ilvl="1">
      <w:start w:val="1"/>
      <w:numFmt w:val="bullet"/>
      <w:lvlText w:val=""/>
      <w:lvlJc w:val="left"/>
      <w:pPr>
        <w:tabs>
          <w:tab w:val="num" w:pos="1440"/>
        </w:tabs>
        <w:ind w:left="1440" w:hanging="360"/>
      </w:pPr>
      <w:rPr>
        <w:rFonts w:ascii="Symbol" w:hAnsi="Symbol" w:cs="Symbol"/>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sz w:val="28"/>
        <w:szCs w:val="28"/>
        <w:lang w:val="uk-UA"/>
      </w:rPr>
    </w:lvl>
  </w:abstractNum>
  <w:abstractNum w:abstractNumId="3">
    <w:nsid w:val="00000007"/>
    <w:multiLevelType w:val="singleLevel"/>
    <w:tmpl w:val="00000007"/>
    <w:name w:val="WW8Num7"/>
    <w:lvl w:ilvl="0">
      <w:start w:val="1"/>
      <w:numFmt w:val="bullet"/>
      <w:lvlText w:val=""/>
      <w:lvlJc w:val="left"/>
      <w:pPr>
        <w:tabs>
          <w:tab w:val="num" w:pos="708"/>
        </w:tabs>
        <w:ind w:left="1800" w:hanging="360"/>
      </w:pPr>
      <w:rPr>
        <w:rFonts w:ascii="Symbol" w:hAnsi="Symbol" w:cs="Symbol"/>
        <w:sz w:val="28"/>
        <w:szCs w:val="28"/>
      </w:rPr>
    </w:lvl>
  </w:abstractNum>
  <w:abstractNum w:abstractNumId="4">
    <w:nsid w:val="00000008"/>
    <w:multiLevelType w:val="singleLevel"/>
    <w:tmpl w:val="00000008"/>
    <w:name w:val="WW8Num14"/>
    <w:lvl w:ilvl="0">
      <w:start w:val="1"/>
      <w:numFmt w:val="bullet"/>
      <w:lvlText w:val=""/>
      <w:lvlJc w:val="left"/>
      <w:pPr>
        <w:tabs>
          <w:tab w:val="num" w:pos="720"/>
        </w:tabs>
        <w:ind w:left="720" w:hanging="360"/>
      </w:pPr>
      <w:rPr>
        <w:rFonts w:ascii="Symbol" w:hAnsi="Symbol" w:cs="Symbol"/>
        <w:sz w:val="28"/>
        <w:szCs w:val="28"/>
        <w:lang w:val="uk-UA"/>
      </w:rPr>
    </w:lvl>
  </w:abstractNum>
  <w:abstractNum w:abstractNumId="5">
    <w:nsid w:val="00000009"/>
    <w:multiLevelType w:val="singleLevel"/>
    <w:tmpl w:val="00000009"/>
    <w:name w:val="WW8Num8"/>
    <w:lvl w:ilvl="0">
      <w:start w:val="1"/>
      <w:numFmt w:val="bullet"/>
      <w:lvlText w:val=""/>
      <w:lvlJc w:val="left"/>
      <w:pPr>
        <w:tabs>
          <w:tab w:val="num" w:pos="720"/>
        </w:tabs>
        <w:ind w:left="720" w:hanging="360"/>
      </w:pPr>
      <w:rPr>
        <w:rFonts w:ascii="Symbol" w:hAnsi="Symbol" w:cs="Symbol"/>
        <w:sz w:val="28"/>
        <w:szCs w:val="28"/>
      </w:rPr>
    </w:lvl>
  </w:abstractNum>
  <w:abstractNum w:abstractNumId="6">
    <w:nsid w:val="0000000A"/>
    <w:multiLevelType w:val="singleLevel"/>
    <w:tmpl w:val="0000000A"/>
    <w:name w:val="WW8Num16"/>
    <w:lvl w:ilvl="0">
      <w:start w:val="1"/>
      <w:numFmt w:val="bullet"/>
      <w:lvlText w:val=""/>
      <w:lvlJc w:val="left"/>
      <w:pPr>
        <w:tabs>
          <w:tab w:val="num" w:pos="1080"/>
        </w:tabs>
        <w:ind w:left="1080" w:hanging="360"/>
      </w:pPr>
      <w:rPr>
        <w:rFonts w:ascii="Symbol" w:hAnsi="Symbol" w:cs="Symbol"/>
      </w:rPr>
    </w:lvl>
  </w:abstractNum>
  <w:abstractNum w:abstractNumId="7">
    <w:nsid w:val="0000000B"/>
    <w:multiLevelType w:val="singleLevel"/>
    <w:tmpl w:val="0000000B"/>
    <w:name w:val="WW8Num18"/>
    <w:lvl w:ilvl="0">
      <w:start w:val="1"/>
      <w:numFmt w:val="bullet"/>
      <w:lvlText w:val=""/>
      <w:lvlJc w:val="left"/>
      <w:pPr>
        <w:tabs>
          <w:tab w:val="num" w:pos="1980"/>
        </w:tabs>
        <w:ind w:left="1980" w:hanging="360"/>
      </w:pPr>
      <w:rPr>
        <w:rFonts w:ascii="Symbol" w:hAnsi="Symbol" w:cs="Symbol"/>
        <w:sz w:val="28"/>
        <w:szCs w:val="28"/>
      </w:rPr>
    </w:lvl>
  </w:abstractNum>
  <w:abstractNum w:abstractNumId="8">
    <w:nsid w:val="0ABC11EE"/>
    <w:multiLevelType w:val="hybridMultilevel"/>
    <w:tmpl w:val="F3384BDC"/>
    <w:lvl w:ilvl="0" w:tplc="9F448BA6">
      <w:start w:val="4"/>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0B1B3F9F"/>
    <w:multiLevelType w:val="hybridMultilevel"/>
    <w:tmpl w:val="E1AC1BA0"/>
    <w:lvl w:ilvl="0" w:tplc="38D0D6E8">
      <w:numFmt w:val="bullet"/>
      <w:lvlText w:val="-"/>
      <w:lvlJc w:val="left"/>
      <w:pPr>
        <w:ind w:left="1215" w:hanging="360"/>
      </w:pPr>
      <w:rPr>
        <w:rFonts w:ascii="Times New Roman" w:eastAsia="Times New Roman" w:hAnsi="Times New Roman" w:hint="default"/>
      </w:rPr>
    </w:lvl>
    <w:lvl w:ilvl="1" w:tplc="04220003" w:tentative="1">
      <w:start w:val="1"/>
      <w:numFmt w:val="bullet"/>
      <w:lvlText w:val="o"/>
      <w:lvlJc w:val="left"/>
      <w:pPr>
        <w:ind w:left="1935" w:hanging="360"/>
      </w:pPr>
      <w:rPr>
        <w:rFonts w:ascii="Courier New" w:hAnsi="Courier New" w:hint="default"/>
      </w:rPr>
    </w:lvl>
    <w:lvl w:ilvl="2" w:tplc="04220005" w:tentative="1">
      <w:start w:val="1"/>
      <w:numFmt w:val="bullet"/>
      <w:lvlText w:val=""/>
      <w:lvlJc w:val="left"/>
      <w:pPr>
        <w:ind w:left="2655" w:hanging="360"/>
      </w:pPr>
      <w:rPr>
        <w:rFonts w:ascii="Wingdings" w:hAnsi="Wingdings" w:hint="default"/>
      </w:rPr>
    </w:lvl>
    <w:lvl w:ilvl="3" w:tplc="04220001" w:tentative="1">
      <w:start w:val="1"/>
      <w:numFmt w:val="bullet"/>
      <w:lvlText w:val=""/>
      <w:lvlJc w:val="left"/>
      <w:pPr>
        <w:ind w:left="3375" w:hanging="360"/>
      </w:pPr>
      <w:rPr>
        <w:rFonts w:ascii="Symbol" w:hAnsi="Symbol" w:hint="default"/>
      </w:rPr>
    </w:lvl>
    <w:lvl w:ilvl="4" w:tplc="04220003" w:tentative="1">
      <w:start w:val="1"/>
      <w:numFmt w:val="bullet"/>
      <w:lvlText w:val="o"/>
      <w:lvlJc w:val="left"/>
      <w:pPr>
        <w:ind w:left="4095" w:hanging="360"/>
      </w:pPr>
      <w:rPr>
        <w:rFonts w:ascii="Courier New" w:hAnsi="Courier New" w:hint="default"/>
      </w:rPr>
    </w:lvl>
    <w:lvl w:ilvl="5" w:tplc="04220005" w:tentative="1">
      <w:start w:val="1"/>
      <w:numFmt w:val="bullet"/>
      <w:lvlText w:val=""/>
      <w:lvlJc w:val="left"/>
      <w:pPr>
        <w:ind w:left="4815" w:hanging="360"/>
      </w:pPr>
      <w:rPr>
        <w:rFonts w:ascii="Wingdings" w:hAnsi="Wingdings" w:hint="default"/>
      </w:rPr>
    </w:lvl>
    <w:lvl w:ilvl="6" w:tplc="04220001" w:tentative="1">
      <w:start w:val="1"/>
      <w:numFmt w:val="bullet"/>
      <w:lvlText w:val=""/>
      <w:lvlJc w:val="left"/>
      <w:pPr>
        <w:ind w:left="5535" w:hanging="360"/>
      </w:pPr>
      <w:rPr>
        <w:rFonts w:ascii="Symbol" w:hAnsi="Symbol" w:hint="default"/>
      </w:rPr>
    </w:lvl>
    <w:lvl w:ilvl="7" w:tplc="04220003" w:tentative="1">
      <w:start w:val="1"/>
      <w:numFmt w:val="bullet"/>
      <w:lvlText w:val="o"/>
      <w:lvlJc w:val="left"/>
      <w:pPr>
        <w:ind w:left="6255" w:hanging="360"/>
      </w:pPr>
      <w:rPr>
        <w:rFonts w:ascii="Courier New" w:hAnsi="Courier New" w:hint="default"/>
      </w:rPr>
    </w:lvl>
    <w:lvl w:ilvl="8" w:tplc="04220005" w:tentative="1">
      <w:start w:val="1"/>
      <w:numFmt w:val="bullet"/>
      <w:lvlText w:val=""/>
      <w:lvlJc w:val="left"/>
      <w:pPr>
        <w:ind w:left="6975" w:hanging="360"/>
      </w:pPr>
      <w:rPr>
        <w:rFonts w:ascii="Wingdings" w:hAnsi="Wingdings" w:hint="default"/>
      </w:rPr>
    </w:lvl>
  </w:abstractNum>
  <w:abstractNum w:abstractNumId="10">
    <w:nsid w:val="0C635B76"/>
    <w:multiLevelType w:val="hybridMultilevel"/>
    <w:tmpl w:val="0C8003F2"/>
    <w:lvl w:ilvl="0" w:tplc="4E36C3B2">
      <w:start w:val="1"/>
      <w:numFmt w:val="decimal"/>
      <w:lvlText w:val="%1)"/>
      <w:lvlJc w:val="left"/>
      <w:pPr>
        <w:ind w:left="1143" w:hanging="360"/>
      </w:pPr>
      <w:rPr>
        <w:rFonts w:hint="default"/>
      </w:rPr>
    </w:lvl>
    <w:lvl w:ilvl="1" w:tplc="04220019" w:tentative="1">
      <w:start w:val="1"/>
      <w:numFmt w:val="lowerLetter"/>
      <w:lvlText w:val="%2."/>
      <w:lvlJc w:val="left"/>
      <w:pPr>
        <w:ind w:left="1863" w:hanging="360"/>
      </w:pPr>
    </w:lvl>
    <w:lvl w:ilvl="2" w:tplc="0422001B" w:tentative="1">
      <w:start w:val="1"/>
      <w:numFmt w:val="lowerRoman"/>
      <w:lvlText w:val="%3."/>
      <w:lvlJc w:val="right"/>
      <w:pPr>
        <w:ind w:left="2583" w:hanging="180"/>
      </w:pPr>
    </w:lvl>
    <w:lvl w:ilvl="3" w:tplc="0422000F" w:tentative="1">
      <w:start w:val="1"/>
      <w:numFmt w:val="decimal"/>
      <w:lvlText w:val="%4."/>
      <w:lvlJc w:val="left"/>
      <w:pPr>
        <w:ind w:left="3303" w:hanging="360"/>
      </w:pPr>
    </w:lvl>
    <w:lvl w:ilvl="4" w:tplc="04220019" w:tentative="1">
      <w:start w:val="1"/>
      <w:numFmt w:val="lowerLetter"/>
      <w:lvlText w:val="%5."/>
      <w:lvlJc w:val="left"/>
      <w:pPr>
        <w:ind w:left="4023" w:hanging="360"/>
      </w:pPr>
    </w:lvl>
    <w:lvl w:ilvl="5" w:tplc="0422001B" w:tentative="1">
      <w:start w:val="1"/>
      <w:numFmt w:val="lowerRoman"/>
      <w:lvlText w:val="%6."/>
      <w:lvlJc w:val="right"/>
      <w:pPr>
        <w:ind w:left="4743" w:hanging="180"/>
      </w:pPr>
    </w:lvl>
    <w:lvl w:ilvl="6" w:tplc="0422000F" w:tentative="1">
      <w:start w:val="1"/>
      <w:numFmt w:val="decimal"/>
      <w:lvlText w:val="%7."/>
      <w:lvlJc w:val="left"/>
      <w:pPr>
        <w:ind w:left="5463" w:hanging="360"/>
      </w:pPr>
    </w:lvl>
    <w:lvl w:ilvl="7" w:tplc="04220019" w:tentative="1">
      <w:start w:val="1"/>
      <w:numFmt w:val="lowerLetter"/>
      <w:lvlText w:val="%8."/>
      <w:lvlJc w:val="left"/>
      <w:pPr>
        <w:ind w:left="6183" w:hanging="360"/>
      </w:pPr>
    </w:lvl>
    <w:lvl w:ilvl="8" w:tplc="0422001B" w:tentative="1">
      <w:start w:val="1"/>
      <w:numFmt w:val="lowerRoman"/>
      <w:lvlText w:val="%9."/>
      <w:lvlJc w:val="right"/>
      <w:pPr>
        <w:ind w:left="6903" w:hanging="180"/>
      </w:pPr>
    </w:lvl>
  </w:abstractNum>
  <w:abstractNum w:abstractNumId="11">
    <w:nsid w:val="0C6E11BE"/>
    <w:multiLevelType w:val="hybridMultilevel"/>
    <w:tmpl w:val="BFD85CD0"/>
    <w:lvl w:ilvl="0" w:tplc="6026ED6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0CD7344E"/>
    <w:multiLevelType w:val="hybridMultilevel"/>
    <w:tmpl w:val="802A746A"/>
    <w:lvl w:ilvl="0" w:tplc="2228B916">
      <w:start w:val="3"/>
      <w:numFmt w:val="bullet"/>
      <w:lvlText w:val="-"/>
      <w:lvlJc w:val="left"/>
      <w:pPr>
        <w:ind w:left="1200" w:hanging="360"/>
      </w:pPr>
      <w:rPr>
        <w:rFonts w:ascii="Times New Roman" w:eastAsia="Times New Roman" w:hAnsi="Times New Roman" w:cs="Times New Roman" w:hint="default"/>
      </w:rPr>
    </w:lvl>
    <w:lvl w:ilvl="1" w:tplc="04190003">
      <w:start w:val="1"/>
      <w:numFmt w:val="bullet"/>
      <w:lvlText w:val="o"/>
      <w:lvlJc w:val="left"/>
      <w:pPr>
        <w:ind w:left="1920" w:hanging="360"/>
      </w:pPr>
      <w:rPr>
        <w:rFonts w:ascii="Courier New" w:hAnsi="Courier New" w:cs="Times New Roman"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start w:val="1"/>
      <w:numFmt w:val="bullet"/>
      <w:lvlText w:val="o"/>
      <w:lvlJc w:val="left"/>
      <w:pPr>
        <w:ind w:left="4080" w:hanging="360"/>
      </w:pPr>
      <w:rPr>
        <w:rFonts w:ascii="Courier New" w:hAnsi="Courier New" w:cs="Times New Roman" w:hint="default"/>
      </w:rPr>
    </w:lvl>
    <w:lvl w:ilvl="5" w:tplc="04190005">
      <w:start w:val="1"/>
      <w:numFmt w:val="bullet"/>
      <w:lvlText w:val=""/>
      <w:lvlJc w:val="left"/>
      <w:pPr>
        <w:ind w:left="4800" w:hanging="360"/>
      </w:pPr>
      <w:rPr>
        <w:rFonts w:ascii="Wingdings" w:hAnsi="Wingdings" w:hint="default"/>
      </w:rPr>
    </w:lvl>
    <w:lvl w:ilvl="6" w:tplc="04190001">
      <w:start w:val="1"/>
      <w:numFmt w:val="bullet"/>
      <w:lvlText w:val=""/>
      <w:lvlJc w:val="left"/>
      <w:pPr>
        <w:ind w:left="5520" w:hanging="360"/>
      </w:pPr>
      <w:rPr>
        <w:rFonts w:ascii="Symbol" w:hAnsi="Symbol" w:hint="default"/>
      </w:rPr>
    </w:lvl>
    <w:lvl w:ilvl="7" w:tplc="04190003">
      <w:start w:val="1"/>
      <w:numFmt w:val="bullet"/>
      <w:lvlText w:val="o"/>
      <w:lvlJc w:val="left"/>
      <w:pPr>
        <w:ind w:left="6240" w:hanging="360"/>
      </w:pPr>
      <w:rPr>
        <w:rFonts w:ascii="Courier New" w:hAnsi="Courier New" w:cs="Times New Roman" w:hint="default"/>
      </w:rPr>
    </w:lvl>
    <w:lvl w:ilvl="8" w:tplc="04190005">
      <w:start w:val="1"/>
      <w:numFmt w:val="bullet"/>
      <w:lvlText w:val=""/>
      <w:lvlJc w:val="left"/>
      <w:pPr>
        <w:ind w:left="6960" w:hanging="360"/>
      </w:pPr>
      <w:rPr>
        <w:rFonts w:ascii="Wingdings" w:hAnsi="Wingdings" w:hint="default"/>
      </w:rPr>
    </w:lvl>
  </w:abstractNum>
  <w:abstractNum w:abstractNumId="13">
    <w:nsid w:val="0F2D6CB4"/>
    <w:multiLevelType w:val="hybridMultilevel"/>
    <w:tmpl w:val="463E1ADC"/>
    <w:lvl w:ilvl="0" w:tplc="35FA1962">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4">
    <w:nsid w:val="1D8B102F"/>
    <w:multiLevelType w:val="hybridMultilevel"/>
    <w:tmpl w:val="F880CBE4"/>
    <w:lvl w:ilvl="0" w:tplc="9110A9A0">
      <w:start w:val="1"/>
      <w:numFmt w:val="decimal"/>
      <w:lvlText w:val="%1)"/>
      <w:lvlJc w:val="left"/>
      <w:pPr>
        <w:ind w:left="510" w:hanging="360"/>
      </w:pPr>
      <w:rPr>
        <w:rFonts w:hint="default"/>
      </w:rPr>
    </w:lvl>
    <w:lvl w:ilvl="1" w:tplc="04220019" w:tentative="1">
      <w:start w:val="1"/>
      <w:numFmt w:val="lowerLetter"/>
      <w:lvlText w:val="%2."/>
      <w:lvlJc w:val="left"/>
      <w:pPr>
        <w:ind w:left="1230" w:hanging="360"/>
      </w:pPr>
    </w:lvl>
    <w:lvl w:ilvl="2" w:tplc="0422001B" w:tentative="1">
      <w:start w:val="1"/>
      <w:numFmt w:val="lowerRoman"/>
      <w:lvlText w:val="%3."/>
      <w:lvlJc w:val="right"/>
      <w:pPr>
        <w:ind w:left="1950" w:hanging="180"/>
      </w:pPr>
    </w:lvl>
    <w:lvl w:ilvl="3" w:tplc="0422000F" w:tentative="1">
      <w:start w:val="1"/>
      <w:numFmt w:val="decimal"/>
      <w:lvlText w:val="%4."/>
      <w:lvlJc w:val="left"/>
      <w:pPr>
        <w:ind w:left="2670" w:hanging="360"/>
      </w:pPr>
    </w:lvl>
    <w:lvl w:ilvl="4" w:tplc="04220019" w:tentative="1">
      <w:start w:val="1"/>
      <w:numFmt w:val="lowerLetter"/>
      <w:lvlText w:val="%5."/>
      <w:lvlJc w:val="left"/>
      <w:pPr>
        <w:ind w:left="3390" w:hanging="360"/>
      </w:pPr>
    </w:lvl>
    <w:lvl w:ilvl="5" w:tplc="0422001B" w:tentative="1">
      <w:start w:val="1"/>
      <w:numFmt w:val="lowerRoman"/>
      <w:lvlText w:val="%6."/>
      <w:lvlJc w:val="right"/>
      <w:pPr>
        <w:ind w:left="4110" w:hanging="180"/>
      </w:pPr>
    </w:lvl>
    <w:lvl w:ilvl="6" w:tplc="0422000F" w:tentative="1">
      <w:start w:val="1"/>
      <w:numFmt w:val="decimal"/>
      <w:lvlText w:val="%7."/>
      <w:lvlJc w:val="left"/>
      <w:pPr>
        <w:ind w:left="4830" w:hanging="360"/>
      </w:pPr>
    </w:lvl>
    <w:lvl w:ilvl="7" w:tplc="04220019" w:tentative="1">
      <w:start w:val="1"/>
      <w:numFmt w:val="lowerLetter"/>
      <w:lvlText w:val="%8."/>
      <w:lvlJc w:val="left"/>
      <w:pPr>
        <w:ind w:left="5550" w:hanging="360"/>
      </w:pPr>
    </w:lvl>
    <w:lvl w:ilvl="8" w:tplc="0422001B" w:tentative="1">
      <w:start w:val="1"/>
      <w:numFmt w:val="lowerRoman"/>
      <w:lvlText w:val="%9."/>
      <w:lvlJc w:val="right"/>
      <w:pPr>
        <w:ind w:left="6270" w:hanging="180"/>
      </w:pPr>
    </w:lvl>
  </w:abstractNum>
  <w:abstractNum w:abstractNumId="15">
    <w:nsid w:val="24B01B9B"/>
    <w:multiLevelType w:val="hybridMultilevel"/>
    <w:tmpl w:val="BAF2759E"/>
    <w:lvl w:ilvl="0" w:tplc="67BE4FB2">
      <w:start w:val="4"/>
      <w:numFmt w:val="bullet"/>
      <w:lvlText w:val="-"/>
      <w:lvlJc w:val="left"/>
      <w:pPr>
        <w:ind w:left="495" w:hanging="360"/>
      </w:pPr>
      <w:rPr>
        <w:rFonts w:ascii="Times New Roman" w:eastAsia="Times New Roman" w:hAnsi="Times New Roman" w:hint="default"/>
        <w:sz w:val="28"/>
      </w:rPr>
    </w:lvl>
    <w:lvl w:ilvl="1" w:tplc="04220003" w:tentative="1">
      <w:start w:val="1"/>
      <w:numFmt w:val="bullet"/>
      <w:lvlText w:val="o"/>
      <w:lvlJc w:val="left"/>
      <w:pPr>
        <w:ind w:left="1215" w:hanging="360"/>
      </w:pPr>
      <w:rPr>
        <w:rFonts w:ascii="Courier New" w:hAnsi="Courier New" w:hint="default"/>
      </w:rPr>
    </w:lvl>
    <w:lvl w:ilvl="2" w:tplc="04220005" w:tentative="1">
      <w:start w:val="1"/>
      <w:numFmt w:val="bullet"/>
      <w:lvlText w:val=""/>
      <w:lvlJc w:val="left"/>
      <w:pPr>
        <w:ind w:left="1935" w:hanging="360"/>
      </w:pPr>
      <w:rPr>
        <w:rFonts w:ascii="Wingdings" w:hAnsi="Wingdings" w:hint="default"/>
      </w:rPr>
    </w:lvl>
    <w:lvl w:ilvl="3" w:tplc="04220001" w:tentative="1">
      <w:start w:val="1"/>
      <w:numFmt w:val="bullet"/>
      <w:lvlText w:val=""/>
      <w:lvlJc w:val="left"/>
      <w:pPr>
        <w:ind w:left="2655" w:hanging="360"/>
      </w:pPr>
      <w:rPr>
        <w:rFonts w:ascii="Symbol" w:hAnsi="Symbol" w:hint="default"/>
      </w:rPr>
    </w:lvl>
    <w:lvl w:ilvl="4" w:tplc="04220003" w:tentative="1">
      <w:start w:val="1"/>
      <w:numFmt w:val="bullet"/>
      <w:lvlText w:val="o"/>
      <w:lvlJc w:val="left"/>
      <w:pPr>
        <w:ind w:left="3375" w:hanging="360"/>
      </w:pPr>
      <w:rPr>
        <w:rFonts w:ascii="Courier New" w:hAnsi="Courier New" w:hint="default"/>
      </w:rPr>
    </w:lvl>
    <w:lvl w:ilvl="5" w:tplc="04220005" w:tentative="1">
      <w:start w:val="1"/>
      <w:numFmt w:val="bullet"/>
      <w:lvlText w:val=""/>
      <w:lvlJc w:val="left"/>
      <w:pPr>
        <w:ind w:left="4095" w:hanging="360"/>
      </w:pPr>
      <w:rPr>
        <w:rFonts w:ascii="Wingdings" w:hAnsi="Wingdings" w:hint="default"/>
      </w:rPr>
    </w:lvl>
    <w:lvl w:ilvl="6" w:tplc="04220001" w:tentative="1">
      <w:start w:val="1"/>
      <w:numFmt w:val="bullet"/>
      <w:lvlText w:val=""/>
      <w:lvlJc w:val="left"/>
      <w:pPr>
        <w:ind w:left="4815" w:hanging="360"/>
      </w:pPr>
      <w:rPr>
        <w:rFonts w:ascii="Symbol" w:hAnsi="Symbol" w:hint="default"/>
      </w:rPr>
    </w:lvl>
    <w:lvl w:ilvl="7" w:tplc="04220003" w:tentative="1">
      <w:start w:val="1"/>
      <w:numFmt w:val="bullet"/>
      <w:lvlText w:val="o"/>
      <w:lvlJc w:val="left"/>
      <w:pPr>
        <w:ind w:left="5535" w:hanging="360"/>
      </w:pPr>
      <w:rPr>
        <w:rFonts w:ascii="Courier New" w:hAnsi="Courier New" w:hint="default"/>
      </w:rPr>
    </w:lvl>
    <w:lvl w:ilvl="8" w:tplc="04220005" w:tentative="1">
      <w:start w:val="1"/>
      <w:numFmt w:val="bullet"/>
      <w:lvlText w:val=""/>
      <w:lvlJc w:val="left"/>
      <w:pPr>
        <w:ind w:left="6255" w:hanging="360"/>
      </w:pPr>
      <w:rPr>
        <w:rFonts w:ascii="Wingdings" w:hAnsi="Wingdings" w:hint="default"/>
      </w:rPr>
    </w:lvl>
  </w:abstractNum>
  <w:abstractNum w:abstractNumId="16">
    <w:nsid w:val="24D37779"/>
    <w:multiLevelType w:val="multilevel"/>
    <w:tmpl w:val="EEAAA186"/>
    <w:lvl w:ilvl="0">
      <w:start w:val="1"/>
      <w:numFmt w:val="decimal"/>
      <w:pStyle w:val="1"/>
      <w:lvlText w:val="1.%1"/>
      <w:lvlJc w:val="left"/>
      <w:pPr>
        <w:tabs>
          <w:tab w:val="num" w:pos="612"/>
        </w:tabs>
        <w:ind w:left="612" w:hanging="432"/>
      </w:pPr>
      <w:rPr>
        <w:rFonts w:cs="Times New Roman"/>
      </w:rPr>
    </w:lvl>
    <w:lvl w:ilvl="1">
      <w:start w:val="2"/>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17">
    <w:nsid w:val="2AA40310"/>
    <w:multiLevelType w:val="hybridMultilevel"/>
    <w:tmpl w:val="E71A6766"/>
    <w:lvl w:ilvl="0" w:tplc="5EFC3E6A">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8">
    <w:nsid w:val="2E10514C"/>
    <w:multiLevelType w:val="hybridMultilevel"/>
    <w:tmpl w:val="BBD433E8"/>
    <w:lvl w:ilvl="0" w:tplc="A45838D6">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4F25C22"/>
    <w:multiLevelType w:val="hybridMultilevel"/>
    <w:tmpl w:val="D22C768E"/>
    <w:lvl w:ilvl="0" w:tplc="FA2C1000">
      <w:numFmt w:val="bullet"/>
      <w:lvlText w:val="-"/>
      <w:lvlJc w:val="left"/>
      <w:pPr>
        <w:tabs>
          <w:tab w:val="num" w:pos="1440"/>
        </w:tabs>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3BC234C7"/>
    <w:multiLevelType w:val="hybridMultilevel"/>
    <w:tmpl w:val="00BA3D72"/>
    <w:lvl w:ilvl="0" w:tplc="6026E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2E1C64"/>
    <w:multiLevelType w:val="hybridMultilevel"/>
    <w:tmpl w:val="85660A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4DEC1C97"/>
    <w:multiLevelType w:val="hybridMultilevel"/>
    <w:tmpl w:val="405455A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0A4703F"/>
    <w:multiLevelType w:val="hybridMultilevel"/>
    <w:tmpl w:val="5FEC47EE"/>
    <w:lvl w:ilvl="0" w:tplc="0FE653A6">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4">
    <w:nsid w:val="5199303D"/>
    <w:multiLevelType w:val="hybridMultilevel"/>
    <w:tmpl w:val="0130E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E27EAF"/>
    <w:multiLevelType w:val="hybridMultilevel"/>
    <w:tmpl w:val="9120DEDA"/>
    <w:lvl w:ilvl="0" w:tplc="6026E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853867"/>
    <w:multiLevelType w:val="hybridMultilevel"/>
    <w:tmpl w:val="55D8D788"/>
    <w:lvl w:ilvl="0" w:tplc="C8642B02">
      <w:start w:val="1"/>
      <w:numFmt w:val="decimal"/>
      <w:lvlText w:val="%1)"/>
      <w:lvlJc w:val="left"/>
      <w:pPr>
        <w:ind w:left="735" w:hanging="360"/>
      </w:pPr>
      <w:rPr>
        <w:rFonts w:hint="default"/>
      </w:rPr>
    </w:lvl>
    <w:lvl w:ilvl="1" w:tplc="04220019" w:tentative="1">
      <w:start w:val="1"/>
      <w:numFmt w:val="lowerLetter"/>
      <w:lvlText w:val="%2."/>
      <w:lvlJc w:val="left"/>
      <w:pPr>
        <w:ind w:left="1455" w:hanging="360"/>
      </w:pPr>
    </w:lvl>
    <w:lvl w:ilvl="2" w:tplc="0422001B" w:tentative="1">
      <w:start w:val="1"/>
      <w:numFmt w:val="lowerRoman"/>
      <w:lvlText w:val="%3."/>
      <w:lvlJc w:val="right"/>
      <w:pPr>
        <w:ind w:left="2175" w:hanging="180"/>
      </w:pPr>
    </w:lvl>
    <w:lvl w:ilvl="3" w:tplc="0422000F" w:tentative="1">
      <w:start w:val="1"/>
      <w:numFmt w:val="decimal"/>
      <w:lvlText w:val="%4."/>
      <w:lvlJc w:val="left"/>
      <w:pPr>
        <w:ind w:left="2895" w:hanging="360"/>
      </w:pPr>
    </w:lvl>
    <w:lvl w:ilvl="4" w:tplc="04220019" w:tentative="1">
      <w:start w:val="1"/>
      <w:numFmt w:val="lowerLetter"/>
      <w:lvlText w:val="%5."/>
      <w:lvlJc w:val="left"/>
      <w:pPr>
        <w:ind w:left="3615" w:hanging="360"/>
      </w:pPr>
    </w:lvl>
    <w:lvl w:ilvl="5" w:tplc="0422001B" w:tentative="1">
      <w:start w:val="1"/>
      <w:numFmt w:val="lowerRoman"/>
      <w:lvlText w:val="%6."/>
      <w:lvlJc w:val="right"/>
      <w:pPr>
        <w:ind w:left="4335" w:hanging="180"/>
      </w:pPr>
    </w:lvl>
    <w:lvl w:ilvl="6" w:tplc="0422000F" w:tentative="1">
      <w:start w:val="1"/>
      <w:numFmt w:val="decimal"/>
      <w:lvlText w:val="%7."/>
      <w:lvlJc w:val="left"/>
      <w:pPr>
        <w:ind w:left="5055" w:hanging="360"/>
      </w:pPr>
    </w:lvl>
    <w:lvl w:ilvl="7" w:tplc="04220019" w:tentative="1">
      <w:start w:val="1"/>
      <w:numFmt w:val="lowerLetter"/>
      <w:lvlText w:val="%8."/>
      <w:lvlJc w:val="left"/>
      <w:pPr>
        <w:ind w:left="5775" w:hanging="360"/>
      </w:pPr>
    </w:lvl>
    <w:lvl w:ilvl="8" w:tplc="0422001B" w:tentative="1">
      <w:start w:val="1"/>
      <w:numFmt w:val="lowerRoman"/>
      <w:lvlText w:val="%9."/>
      <w:lvlJc w:val="right"/>
      <w:pPr>
        <w:ind w:left="6495" w:hanging="180"/>
      </w:pPr>
    </w:lvl>
  </w:abstractNum>
  <w:abstractNum w:abstractNumId="27">
    <w:nsid w:val="552D5E68"/>
    <w:multiLevelType w:val="hybridMultilevel"/>
    <w:tmpl w:val="A1F8442A"/>
    <w:lvl w:ilvl="0" w:tplc="CD0CF64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8">
    <w:nsid w:val="58E524C0"/>
    <w:multiLevelType w:val="hybridMultilevel"/>
    <w:tmpl w:val="3098AB02"/>
    <w:lvl w:ilvl="0" w:tplc="04190001">
      <w:start w:val="1"/>
      <w:numFmt w:val="bullet"/>
      <w:lvlText w:val=""/>
      <w:lvlJc w:val="left"/>
      <w:pPr>
        <w:ind w:left="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2036262"/>
    <w:multiLevelType w:val="hybridMultilevel"/>
    <w:tmpl w:val="1452D402"/>
    <w:lvl w:ilvl="0" w:tplc="2228B916">
      <w:start w:val="3"/>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nsid w:val="63C26021"/>
    <w:multiLevelType w:val="hybridMultilevel"/>
    <w:tmpl w:val="3CE0E69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6CF6BFA"/>
    <w:multiLevelType w:val="hybridMultilevel"/>
    <w:tmpl w:val="117C041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688515A1"/>
    <w:multiLevelType w:val="multilevel"/>
    <w:tmpl w:val="054E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DE07082"/>
    <w:multiLevelType w:val="hybridMultilevel"/>
    <w:tmpl w:val="99D024E8"/>
    <w:lvl w:ilvl="0" w:tplc="4602262A">
      <w:start w:val="1"/>
      <w:numFmt w:val="bullet"/>
      <w:lvlText w:val=""/>
      <w:lvlJc w:val="left"/>
      <w:pPr>
        <w:tabs>
          <w:tab w:val="num" w:pos="501"/>
        </w:tabs>
        <w:ind w:left="50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19358CB"/>
    <w:multiLevelType w:val="hybridMultilevel"/>
    <w:tmpl w:val="491C2FFC"/>
    <w:lvl w:ilvl="0" w:tplc="669A91F0">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BC476F"/>
    <w:multiLevelType w:val="multilevel"/>
    <w:tmpl w:val="82044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9"/>
  </w:num>
  <w:num w:numId="3">
    <w:abstractNumId w:val="12"/>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3"/>
  </w:num>
  <w:num w:numId="8">
    <w:abstractNumId w:val="7"/>
  </w:num>
  <w:num w:numId="9">
    <w:abstractNumId w:val="4"/>
  </w:num>
  <w:num w:numId="10">
    <w:abstractNumId w:val="2"/>
  </w:num>
  <w:num w:numId="11">
    <w:abstractNumId w:val="6"/>
  </w:num>
  <w:num w:numId="1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1"/>
  </w:num>
  <w:num w:numId="17">
    <w:abstractNumId w:val="26"/>
  </w:num>
  <w:num w:numId="18">
    <w:abstractNumId w:val="14"/>
  </w:num>
  <w:num w:numId="19">
    <w:abstractNumId w:val="23"/>
  </w:num>
  <w:num w:numId="20">
    <w:abstractNumId w:val="10"/>
  </w:num>
  <w:num w:numId="21">
    <w:abstractNumId w:val="13"/>
  </w:num>
  <w:num w:numId="22">
    <w:abstractNumId w:val="17"/>
  </w:num>
  <w:num w:numId="23">
    <w:abstractNumId w:val="27"/>
  </w:num>
  <w:num w:numId="24">
    <w:abstractNumId w:val="24"/>
  </w:num>
  <w:num w:numId="25">
    <w:abstractNumId w:val="34"/>
  </w:num>
  <w:num w:numId="26">
    <w:abstractNumId w:val="25"/>
  </w:num>
  <w:num w:numId="27">
    <w:abstractNumId w:val="15"/>
  </w:num>
  <w:num w:numId="28">
    <w:abstractNumId w:val="9"/>
  </w:num>
  <w:num w:numId="29">
    <w:abstractNumId w:val="35"/>
  </w:num>
  <w:num w:numId="30">
    <w:abstractNumId w:val="18"/>
  </w:num>
  <w:num w:numId="31">
    <w:abstractNumId w:val="32"/>
  </w:num>
  <w:num w:numId="32">
    <w:abstractNumId w:val="30"/>
  </w:num>
  <w:num w:numId="33">
    <w:abstractNumId w:val="11"/>
  </w:num>
  <w:num w:numId="34">
    <w:abstractNumId w:val="20"/>
  </w:num>
  <w:num w:numId="35">
    <w:abstractNumId w:val="21"/>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16F"/>
    <w:rsid w:val="0003727C"/>
    <w:rsid w:val="001F47F6"/>
    <w:rsid w:val="00216280"/>
    <w:rsid w:val="00242F78"/>
    <w:rsid w:val="0024639E"/>
    <w:rsid w:val="00302418"/>
    <w:rsid w:val="003824D4"/>
    <w:rsid w:val="0048346E"/>
    <w:rsid w:val="004B4EF1"/>
    <w:rsid w:val="004F17E6"/>
    <w:rsid w:val="00550F85"/>
    <w:rsid w:val="005720F2"/>
    <w:rsid w:val="00582950"/>
    <w:rsid w:val="00585855"/>
    <w:rsid w:val="0064036E"/>
    <w:rsid w:val="00653FC7"/>
    <w:rsid w:val="006A6E88"/>
    <w:rsid w:val="006C743A"/>
    <w:rsid w:val="00746E00"/>
    <w:rsid w:val="0079794F"/>
    <w:rsid w:val="007E6140"/>
    <w:rsid w:val="008E1B52"/>
    <w:rsid w:val="008E3DDA"/>
    <w:rsid w:val="00904A15"/>
    <w:rsid w:val="00922422"/>
    <w:rsid w:val="00952534"/>
    <w:rsid w:val="009E44A6"/>
    <w:rsid w:val="009E6593"/>
    <w:rsid w:val="00A22D05"/>
    <w:rsid w:val="00A53C2D"/>
    <w:rsid w:val="00A805FF"/>
    <w:rsid w:val="00BA24CC"/>
    <w:rsid w:val="00C01460"/>
    <w:rsid w:val="00CD3781"/>
    <w:rsid w:val="00D36D03"/>
    <w:rsid w:val="00D867BA"/>
    <w:rsid w:val="00DA316F"/>
    <w:rsid w:val="00DB2E0F"/>
    <w:rsid w:val="00DE3BA4"/>
    <w:rsid w:val="00E162F7"/>
    <w:rsid w:val="00E71E15"/>
    <w:rsid w:val="00EA5BA3"/>
    <w:rsid w:val="00F36A65"/>
    <w:rsid w:val="00F96525"/>
    <w:rsid w:val="00FA271A"/>
    <w:rsid w:val="00FE34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27C"/>
    <w:rPr>
      <w:rFonts w:ascii="Calibri" w:eastAsia="Times New Roman" w:hAnsi="Calibri" w:cs="Times New Roman"/>
      <w:lang w:eastAsia="ru-RU"/>
    </w:rPr>
  </w:style>
  <w:style w:type="paragraph" w:styleId="1">
    <w:name w:val="heading 1"/>
    <w:basedOn w:val="a"/>
    <w:next w:val="a"/>
    <w:link w:val="10"/>
    <w:qFormat/>
    <w:rsid w:val="0003727C"/>
    <w:pPr>
      <w:keepNext/>
      <w:numPr>
        <w:numId w:val="1"/>
      </w:numPr>
      <w:spacing w:after="0" w:line="240" w:lineRule="auto"/>
      <w:ind w:right="-426"/>
      <w:jc w:val="both"/>
      <w:outlineLvl w:val="0"/>
    </w:pPr>
    <w:rPr>
      <w:rFonts w:ascii="Times New Roman" w:hAnsi="Times New Roman"/>
      <w:sz w:val="28"/>
      <w:szCs w:val="20"/>
    </w:rPr>
  </w:style>
  <w:style w:type="paragraph" w:styleId="2">
    <w:name w:val="heading 2"/>
    <w:basedOn w:val="a"/>
    <w:next w:val="a"/>
    <w:link w:val="20"/>
    <w:qFormat/>
    <w:rsid w:val="0003727C"/>
    <w:pPr>
      <w:keepNext/>
      <w:numPr>
        <w:ilvl w:val="1"/>
        <w:numId w:val="1"/>
      </w:numPr>
      <w:spacing w:after="0" w:line="240" w:lineRule="auto"/>
      <w:ind w:right="-567"/>
      <w:jc w:val="both"/>
      <w:outlineLvl w:val="1"/>
    </w:pPr>
    <w:rPr>
      <w:rFonts w:ascii="Times New Roman" w:hAnsi="Times New Roman"/>
      <w:sz w:val="24"/>
      <w:szCs w:val="20"/>
      <w:lang w:val="uk-UA"/>
    </w:rPr>
  </w:style>
  <w:style w:type="paragraph" w:styleId="3">
    <w:name w:val="heading 3"/>
    <w:basedOn w:val="a"/>
    <w:next w:val="a"/>
    <w:link w:val="30"/>
    <w:qFormat/>
    <w:rsid w:val="0003727C"/>
    <w:pPr>
      <w:keepNext/>
      <w:numPr>
        <w:ilvl w:val="2"/>
        <w:numId w:val="1"/>
      </w:numPr>
      <w:spacing w:after="0" w:line="240" w:lineRule="auto"/>
      <w:jc w:val="both"/>
      <w:outlineLvl w:val="2"/>
    </w:pPr>
    <w:rPr>
      <w:rFonts w:ascii="Times New Roman" w:hAnsi="Times New Roman"/>
      <w:b/>
      <w:i/>
      <w:sz w:val="40"/>
      <w:szCs w:val="20"/>
      <w:lang w:val="uk-UA"/>
    </w:rPr>
  </w:style>
  <w:style w:type="paragraph" w:styleId="4">
    <w:name w:val="heading 4"/>
    <w:basedOn w:val="a"/>
    <w:next w:val="a"/>
    <w:link w:val="40"/>
    <w:qFormat/>
    <w:rsid w:val="0003727C"/>
    <w:pPr>
      <w:keepNext/>
      <w:numPr>
        <w:ilvl w:val="3"/>
        <w:numId w:val="1"/>
      </w:numPr>
      <w:spacing w:after="0" w:line="240" w:lineRule="auto"/>
      <w:ind w:right="-567"/>
      <w:jc w:val="both"/>
      <w:outlineLvl w:val="3"/>
    </w:pPr>
    <w:rPr>
      <w:rFonts w:ascii="Times New Roman" w:hAnsi="Times New Roman"/>
      <w:sz w:val="32"/>
      <w:szCs w:val="20"/>
      <w:lang w:val="uk-UA"/>
    </w:rPr>
  </w:style>
  <w:style w:type="paragraph" w:styleId="5">
    <w:name w:val="heading 5"/>
    <w:basedOn w:val="a"/>
    <w:next w:val="a"/>
    <w:link w:val="50"/>
    <w:qFormat/>
    <w:rsid w:val="0003727C"/>
    <w:pPr>
      <w:keepNext/>
      <w:numPr>
        <w:ilvl w:val="4"/>
        <w:numId w:val="1"/>
      </w:numPr>
      <w:spacing w:after="0" w:line="240" w:lineRule="auto"/>
      <w:ind w:right="-567"/>
      <w:jc w:val="center"/>
      <w:outlineLvl w:val="4"/>
    </w:pPr>
    <w:rPr>
      <w:rFonts w:ascii="Times New Roman" w:hAnsi="Times New Roman"/>
      <w:sz w:val="32"/>
      <w:szCs w:val="20"/>
      <w:lang w:val="uk-UA"/>
    </w:rPr>
  </w:style>
  <w:style w:type="paragraph" w:styleId="6">
    <w:name w:val="heading 6"/>
    <w:basedOn w:val="a"/>
    <w:next w:val="a"/>
    <w:link w:val="60"/>
    <w:qFormat/>
    <w:rsid w:val="0003727C"/>
    <w:pPr>
      <w:keepNext/>
      <w:numPr>
        <w:ilvl w:val="5"/>
        <w:numId w:val="1"/>
      </w:numPr>
      <w:spacing w:after="0" w:line="240" w:lineRule="auto"/>
      <w:jc w:val="center"/>
      <w:outlineLvl w:val="5"/>
    </w:pPr>
    <w:rPr>
      <w:rFonts w:ascii="Times New Roman" w:hAnsi="Times New Roman"/>
      <w:sz w:val="28"/>
      <w:szCs w:val="20"/>
      <w:lang w:val="uk-UA"/>
    </w:rPr>
  </w:style>
  <w:style w:type="paragraph" w:styleId="7">
    <w:name w:val="heading 7"/>
    <w:basedOn w:val="a"/>
    <w:next w:val="a"/>
    <w:link w:val="70"/>
    <w:qFormat/>
    <w:rsid w:val="0003727C"/>
    <w:pPr>
      <w:keepNext/>
      <w:numPr>
        <w:ilvl w:val="6"/>
        <w:numId w:val="1"/>
      </w:numPr>
      <w:spacing w:after="0" w:line="240" w:lineRule="auto"/>
      <w:jc w:val="center"/>
      <w:outlineLvl w:val="6"/>
    </w:pPr>
    <w:rPr>
      <w:rFonts w:ascii="Times New Roman" w:hAnsi="Times New Roman"/>
      <w:sz w:val="32"/>
      <w:szCs w:val="20"/>
      <w:lang w:val="uk-UA"/>
    </w:rPr>
  </w:style>
  <w:style w:type="paragraph" w:styleId="8">
    <w:name w:val="heading 8"/>
    <w:basedOn w:val="a"/>
    <w:next w:val="a"/>
    <w:link w:val="80"/>
    <w:qFormat/>
    <w:rsid w:val="0003727C"/>
    <w:pPr>
      <w:keepNext/>
      <w:numPr>
        <w:ilvl w:val="7"/>
        <w:numId w:val="1"/>
      </w:numPr>
      <w:spacing w:after="0" w:line="240" w:lineRule="auto"/>
      <w:jc w:val="both"/>
      <w:outlineLvl w:val="7"/>
    </w:pPr>
    <w:rPr>
      <w:rFonts w:ascii="Times New Roman" w:hAnsi="Times New Roman"/>
      <w:sz w:val="28"/>
      <w:szCs w:val="20"/>
      <w:lang w:val="uk-UA"/>
    </w:rPr>
  </w:style>
  <w:style w:type="paragraph" w:styleId="9">
    <w:name w:val="heading 9"/>
    <w:basedOn w:val="a"/>
    <w:next w:val="a"/>
    <w:link w:val="90"/>
    <w:qFormat/>
    <w:rsid w:val="0003727C"/>
    <w:pPr>
      <w:keepNext/>
      <w:numPr>
        <w:ilvl w:val="8"/>
        <w:numId w:val="1"/>
      </w:numPr>
      <w:spacing w:after="0" w:line="240" w:lineRule="auto"/>
      <w:jc w:val="center"/>
      <w:outlineLvl w:val="8"/>
    </w:pPr>
    <w:rPr>
      <w:rFonts w:ascii="Times New Roman" w:hAnsi="Times New Roman"/>
      <w:b/>
      <w:sz w:val="4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727C"/>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03727C"/>
    <w:rPr>
      <w:rFonts w:ascii="Times New Roman" w:eastAsia="Times New Roman" w:hAnsi="Times New Roman" w:cs="Times New Roman"/>
      <w:sz w:val="24"/>
      <w:szCs w:val="20"/>
      <w:lang w:val="uk-UA" w:eastAsia="ru-RU"/>
    </w:rPr>
  </w:style>
  <w:style w:type="character" w:customStyle="1" w:styleId="30">
    <w:name w:val="Заголовок 3 Знак"/>
    <w:basedOn w:val="a0"/>
    <w:link w:val="3"/>
    <w:rsid w:val="0003727C"/>
    <w:rPr>
      <w:rFonts w:ascii="Times New Roman" w:eastAsia="Times New Roman" w:hAnsi="Times New Roman" w:cs="Times New Roman"/>
      <w:b/>
      <w:i/>
      <w:sz w:val="40"/>
      <w:szCs w:val="20"/>
      <w:lang w:val="uk-UA" w:eastAsia="ru-RU"/>
    </w:rPr>
  </w:style>
  <w:style w:type="character" w:customStyle="1" w:styleId="40">
    <w:name w:val="Заголовок 4 Знак"/>
    <w:basedOn w:val="a0"/>
    <w:link w:val="4"/>
    <w:rsid w:val="0003727C"/>
    <w:rPr>
      <w:rFonts w:ascii="Times New Roman" w:eastAsia="Times New Roman" w:hAnsi="Times New Roman" w:cs="Times New Roman"/>
      <w:sz w:val="32"/>
      <w:szCs w:val="20"/>
      <w:lang w:val="uk-UA" w:eastAsia="ru-RU"/>
    </w:rPr>
  </w:style>
  <w:style w:type="character" w:customStyle="1" w:styleId="50">
    <w:name w:val="Заголовок 5 Знак"/>
    <w:basedOn w:val="a0"/>
    <w:link w:val="5"/>
    <w:rsid w:val="0003727C"/>
    <w:rPr>
      <w:rFonts w:ascii="Times New Roman" w:eastAsia="Times New Roman" w:hAnsi="Times New Roman" w:cs="Times New Roman"/>
      <w:sz w:val="32"/>
      <w:szCs w:val="20"/>
      <w:lang w:val="uk-UA" w:eastAsia="ru-RU"/>
    </w:rPr>
  </w:style>
  <w:style w:type="character" w:customStyle="1" w:styleId="60">
    <w:name w:val="Заголовок 6 Знак"/>
    <w:basedOn w:val="a0"/>
    <w:link w:val="6"/>
    <w:rsid w:val="0003727C"/>
    <w:rPr>
      <w:rFonts w:ascii="Times New Roman" w:eastAsia="Times New Roman" w:hAnsi="Times New Roman" w:cs="Times New Roman"/>
      <w:sz w:val="28"/>
      <w:szCs w:val="20"/>
      <w:lang w:val="uk-UA" w:eastAsia="ru-RU"/>
    </w:rPr>
  </w:style>
  <w:style w:type="character" w:customStyle="1" w:styleId="70">
    <w:name w:val="Заголовок 7 Знак"/>
    <w:basedOn w:val="a0"/>
    <w:link w:val="7"/>
    <w:rsid w:val="0003727C"/>
    <w:rPr>
      <w:rFonts w:ascii="Times New Roman" w:eastAsia="Times New Roman" w:hAnsi="Times New Roman" w:cs="Times New Roman"/>
      <w:sz w:val="32"/>
      <w:szCs w:val="20"/>
      <w:lang w:val="uk-UA" w:eastAsia="ru-RU"/>
    </w:rPr>
  </w:style>
  <w:style w:type="character" w:customStyle="1" w:styleId="80">
    <w:name w:val="Заголовок 8 Знак"/>
    <w:basedOn w:val="a0"/>
    <w:link w:val="8"/>
    <w:rsid w:val="0003727C"/>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rsid w:val="0003727C"/>
    <w:rPr>
      <w:rFonts w:ascii="Times New Roman" w:eastAsia="Times New Roman" w:hAnsi="Times New Roman" w:cs="Times New Roman"/>
      <w:b/>
      <w:sz w:val="40"/>
      <w:szCs w:val="20"/>
      <w:lang w:val="uk-UA" w:eastAsia="ru-RU"/>
    </w:rPr>
  </w:style>
  <w:style w:type="character" w:styleId="a3">
    <w:name w:val="Emphasis"/>
    <w:basedOn w:val="a0"/>
    <w:uiPriority w:val="20"/>
    <w:qFormat/>
    <w:rsid w:val="0003727C"/>
    <w:rPr>
      <w:rFonts w:ascii="Times New Roman" w:hAnsi="Times New Roman" w:cs="Times New Roman" w:hint="default"/>
      <w:b/>
      <w:bCs w:val="0"/>
      <w:i w:val="0"/>
      <w:iCs w:val="0"/>
    </w:rPr>
  </w:style>
  <w:style w:type="character" w:customStyle="1" w:styleId="HTML">
    <w:name w:val="Стандартный HTML Знак"/>
    <w:basedOn w:val="a0"/>
    <w:link w:val="HTML0"/>
    <w:locked/>
    <w:rsid w:val="0003727C"/>
    <w:rPr>
      <w:rFonts w:ascii="Courier New" w:hAnsi="Courier New" w:cs="Courier New"/>
      <w:lang w:eastAsia="ru-RU"/>
    </w:rPr>
  </w:style>
  <w:style w:type="paragraph" w:styleId="HTML0">
    <w:name w:val="HTML Preformatted"/>
    <w:basedOn w:val="a"/>
    <w:link w:val="HTML"/>
    <w:rsid w:val="0003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rPr>
  </w:style>
  <w:style w:type="character" w:customStyle="1" w:styleId="HTML1">
    <w:name w:val="Стандартный HTML Знак1"/>
    <w:basedOn w:val="a0"/>
    <w:uiPriority w:val="99"/>
    <w:semiHidden/>
    <w:rsid w:val="0003727C"/>
    <w:rPr>
      <w:rFonts w:ascii="Consolas" w:eastAsia="Times New Roman" w:hAnsi="Consolas" w:cs="Times New Roman"/>
      <w:sz w:val="20"/>
      <w:szCs w:val="20"/>
      <w:lang w:eastAsia="ru-RU"/>
    </w:rPr>
  </w:style>
  <w:style w:type="character" w:styleId="a4">
    <w:name w:val="Strong"/>
    <w:basedOn w:val="a0"/>
    <w:uiPriority w:val="22"/>
    <w:qFormat/>
    <w:rsid w:val="0003727C"/>
    <w:rPr>
      <w:rFonts w:ascii="Times New Roman" w:hAnsi="Times New Roman" w:cs="Times New Roman" w:hint="default"/>
      <w:b/>
      <w:bCs w:val="0"/>
    </w:rPr>
  </w:style>
  <w:style w:type="paragraph" w:styleId="a5">
    <w:name w:val="Normal (Web)"/>
    <w:basedOn w:val="a"/>
    <w:uiPriority w:val="99"/>
    <w:rsid w:val="0003727C"/>
    <w:pPr>
      <w:spacing w:before="100" w:beforeAutospacing="1" w:after="100" w:afterAutospacing="1" w:line="240" w:lineRule="auto"/>
    </w:pPr>
    <w:rPr>
      <w:rFonts w:ascii="Times New Roman" w:hAnsi="Times New Roman"/>
      <w:sz w:val="24"/>
      <w:szCs w:val="24"/>
    </w:rPr>
  </w:style>
  <w:style w:type="character" w:customStyle="1" w:styleId="a6">
    <w:name w:val="Верхний колонтитул Знак"/>
    <w:basedOn w:val="a0"/>
    <w:link w:val="a7"/>
    <w:locked/>
    <w:rsid w:val="0003727C"/>
    <w:rPr>
      <w:lang w:eastAsia="ru-RU"/>
    </w:rPr>
  </w:style>
  <w:style w:type="paragraph" w:styleId="a7">
    <w:name w:val="header"/>
    <w:basedOn w:val="a"/>
    <w:link w:val="a6"/>
    <w:rsid w:val="0003727C"/>
    <w:pPr>
      <w:tabs>
        <w:tab w:val="center" w:pos="4677"/>
        <w:tab w:val="right" w:pos="9355"/>
      </w:tabs>
      <w:spacing w:after="0" w:line="240" w:lineRule="auto"/>
    </w:pPr>
    <w:rPr>
      <w:rFonts w:asciiTheme="minorHAnsi" w:eastAsiaTheme="minorHAnsi" w:hAnsiTheme="minorHAnsi" w:cstheme="minorBidi"/>
    </w:rPr>
  </w:style>
  <w:style w:type="character" w:customStyle="1" w:styleId="11">
    <w:name w:val="Верхний колонтитул Знак1"/>
    <w:basedOn w:val="a0"/>
    <w:uiPriority w:val="99"/>
    <w:semiHidden/>
    <w:rsid w:val="0003727C"/>
    <w:rPr>
      <w:rFonts w:ascii="Calibri" w:eastAsia="Times New Roman" w:hAnsi="Calibri" w:cs="Times New Roman"/>
      <w:lang w:eastAsia="ru-RU"/>
    </w:rPr>
  </w:style>
  <w:style w:type="character" w:customStyle="1" w:styleId="a8">
    <w:name w:val="Нижний колонтитул Знак"/>
    <w:basedOn w:val="a0"/>
    <w:link w:val="a9"/>
    <w:locked/>
    <w:rsid w:val="0003727C"/>
    <w:rPr>
      <w:lang w:eastAsia="ru-RU"/>
    </w:rPr>
  </w:style>
  <w:style w:type="paragraph" w:styleId="a9">
    <w:name w:val="footer"/>
    <w:basedOn w:val="a"/>
    <w:link w:val="a8"/>
    <w:rsid w:val="0003727C"/>
    <w:pPr>
      <w:tabs>
        <w:tab w:val="center" w:pos="4677"/>
        <w:tab w:val="right" w:pos="9355"/>
      </w:tabs>
      <w:spacing w:after="0" w:line="240" w:lineRule="auto"/>
    </w:pPr>
    <w:rPr>
      <w:rFonts w:asciiTheme="minorHAnsi" w:eastAsiaTheme="minorHAnsi" w:hAnsiTheme="minorHAnsi" w:cstheme="minorBidi"/>
    </w:rPr>
  </w:style>
  <w:style w:type="character" w:customStyle="1" w:styleId="12">
    <w:name w:val="Нижний колонтитул Знак1"/>
    <w:basedOn w:val="a0"/>
    <w:uiPriority w:val="99"/>
    <w:semiHidden/>
    <w:rsid w:val="0003727C"/>
    <w:rPr>
      <w:rFonts w:ascii="Calibri" w:eastAsia="Times New Roman" w:hAnsi="Calibri" w:cs="Times New Roman"/>
      <w:lang w:eastAsia="ru-RU"/>
    </w:rPr>
  </w:style>
  <w:style w:type="paragraph" w:styleId="aa">
    <w:name w:val="caption"/>
    <w:basedOn w:val="a"/>
    <w:next w:val="a"/>
    <w:qFormat/>
    <w:rsid w:val="0003727C"/>
    <w:pPr>
      <w:spacing w:after="0" w:line="240" w:lineRule="auto"/>
      <w:jc w:val="center"/>
    </w:pPr>
    <w:rPr>
      <w:rFonts w:ascii="Times New Roman" w:hAnsi="Times New Roman"/>
      <w:b/>
      <w:bCs/>
      <w:sz w:val="28"/>
      <w:szCs w:val="24"/>
      <w:lang w:val="uk-UA"/>
    </w:rPr>
  </w:style>
  <w:style w:type="character" w:customStyle="1" w:styleId="ab">
    <w:name w:val="Название Знак"/>
    <w:basedOn w:val="a0"/>
    <w:link w:val="ac"/>
    <w:locked/>
    <w:rsid w:val="0003727C"/>
    <w:rPr>
      <w:color w:val="000000"/>
      <w:sz w:val="28"/>
      <w:lang w:val="uk-UA" w:eastAsia="ru-RU"/>
    </w:rPr>
  </w:style>
  <w:style w:type="paragraph" w:styleId="ac">
    <w:name w:val="Title"/>
    <w:basedOn w:val="a"/>
    <w:link w:val="ab"/>
    <w:qFormat/>
    <w:rsid w:val="0003727C"/>
    <w:pPr>
      <w:spacing w:after="0" w:line="240" w:lineRule="auto"/>
      <w:ind w:firstLine="540"/>
      <w:jc w:val="center"/>
    </w:pPr>
    <w:rPr>
      <w:rFonts w:asciiTheme="minorHAnsi" w:eastAsiaTheme="minorHAnsi" w:hAnsiTheme="minorHAnsi" w:cstheme="minorBidi"/>
      <w:color w:val="000000"/>
      <w:sz w:val="28"/>
      <w:lang w:val="uk-UA"/>
    </w:rPr>
  </w:style>
  <w:style w:type="character" w:customStyle="1" w:styleId="13">
    <w:name w:val="Название Знак1"/>
    <w:basedOn w:val="a0"/>
    <w:uiPriority w:val="10"/>
    <w:rsid w:val="0003727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d">
    <w:name w:val="Основной текст Знак"/>
    <w:basedOn w:val="a0"/>
    <w:link w:val="ae"/>
    <w:locked/>
    <w:rsid w:val="0003727C"/>
    <w:rPr>
      <w:lang w:eastAsia="ru-RU"/>
    </w:rPr>
  </w:style>
  <w:style w:type="paragraph" w:styleId="ae">
    <w:name w:val="Body Text"/>
    <w:basedOn w:val="a"/>
    <w:link w:val="ad"/>
    <w:rsid w:val="0003727C"/>
    <w:pPr>
      <w:spacing w:after="120" w:line="240" w:lineRule="auto"/>
    </w:pPr>
    <w:rPr>
      <w:rFonts w:asciiTheme="minorHAnsi" w:eastAsiaTheme="minorHAnsi" w:hAnsiTheme="minorHAnsi" w:cstheme="minorBidi"/>
    </w:rPr>
  </w:style>
  <w:style w:type="character" w:customStyle="1" w:styleId="14">
    <w:name w:val="Основной текст Знак1"/>
    <w:basedOn w:val="a0"/>
    <w:uiPriority w:val="99"/>
    <w:semiHidden/>
    <w:rsid w:val="0003727C"/>
    <w:rPr>
      <w:rFonts w:ascii="Calibri" w:eastAsia="Times New Roman" w:hAnsi="Calibri" w:cs="Times New Roman"/>
      <w:lang w:eastAsia="ru-RU"/>
    </w:rPr>
  </w:style>
  <w:style w:type="character" w:customStyle="1" w:styleId="af">
    <w:name w:val="Основной текст с отступом Знак"/>
    <w:basedOn w:val="a0"/>
    <w:link w:val="af0"/>
    <w:locked/>
    <w:rsid w:val="0003727C"/>
    <w:rPr>
      <w:sz w:val="24"/>
      <w:szCs w:val="24"/>
      <w:lang w:val="uk-UA" w:eastAsia="ru-RU"/>
    </w:rPr>
  </w:style>
  <w:style w:type="paragraph" w:styleId="af0">
    <w:name w:val="Body Text Indent"/>
    <w:basedOn w:val="a"/>
    <w:link w:val="af"/>
    <w:rsid w:val="0003727C"/>
    <w:pPr>
      <w:spacing w:after="0" w:line="240" w:lineRule="auto"/>
      <w:ind w:firstLine="540"/>
      <w:jc w:val="both"/>
    </w:pPr>
    <w:rPr>
      <w:rFonts w:asciiTheme="minorHAnsi" w:eastAsiaTheme="minorHAnsi" w:hAnsiTheme="minorHAnsi" w:cstheme="minorBidi"/>
      <w:sz w:val="24"/>
      <w:szCs w:val="24"/>
      <w:lang w:val="uk-UA"/>
    </w:rPr>
  </w:style>
  <w:style w:type="character" w:customStyle="1" w:styleId="15">
    <w:name w:val="Основной текст с отступом Знак1"/>
    <w:basedOn w:val="a0"/>
    <w:uiPriority w:val="99"/>
    <w:semiHidden/>
    <w:rsid w:val="0003727C"/>
    <w:rPr>
      <w:rFonts w:ascii="Calibri" w:eastAsia="Times New Roman" w:hAnsi="Calibri" w:cs="Times New Roman"/>
      <w:lang w:eastAsia="ru-RU"/>
    </w:rPr>
  </w:style>
  <w:style w:type="character" w:customStyle="1" w:styleId="21">
    <w:name w:val="Основной текст 2 Знак"/>
    <w:basedOn w:val="a0"/>
    <w:link w:val="22"/>
    <w:locked/>
    <w:rsid w:val="0003727C"/>
    <w:rPr>
      <w:sz w:val="24"/>
      <w:szCs w:val="24"/>
      <w:lang w:eastAsia="ru-RU"/>
    </w:rPr>
  </w:style>
  <w:style w:type="paragraph" w:styleId="22">
    <w:name w:val="Body Text 2"/>
    <w:basedOn w:val="a"/>
    <w:link w:val="21"/>
    <w:rsid w:val="0003727C"/>
    <w:pPr>
      <w:spacing w:after="120" w:line="480" w:lineRule="auto"/>
    </w:pPr>
    <w:rPr>
      <w:rFonts w:asciiTheme="minorHAnsi" w:eastAsiaTheme="minorHAnsi" w:hAnsiTheme="minorHAnsi" w:cstheme="minorBidi"/>
      <w:sz w:val="24"/>
      <w:szCs w:val="24"/>
    </w:rPr>
  </w:style>
  <w:style w:type="character" w:customStyle="1" w:styleId="210">
    <w:name w:val="Основной текст 2 Знак1"/>
    <w:basedOn w:val="a0"/>
    <w:uiPriority w:val="99"/>
    <w:semiHidden/>
    <w:rsid w:val="0003727C"/>
    <w:rPr>
      <w:rFonts w:ascii="Calibri" w:eastAsia="Times New Roman" w:hAnsi="Calibri" w:cs="Times New Roman"/>
      <w:lang w:eastAsia="ru-RU"/>
    </w:rPr>
  </w:style>
  <w:style w:type="character" w:customStyle="1" w:styleId="23">
    <w:name w:val="Основной текст с отступом 2 Знак"/>
    <w:basedOn w:val="a0"/>
    <w:link w:val="24"/>
    <w:locked/>
    <w:rsid w:val="0003727C"/>
    <w:rPr>
      <w:lang w:eastAsia="ru-RU"/>
    </w:rPr>
  </w:style>
  <w:style w:type="paragraph" w:styleId="24">
    <w:name w:val="Body Text Indent 2"/>
    <w:basedOn w:val="a"/>
    <w:link w:val="23"/>
    <w:rsid w:val="0003727C"/>
    <w:pPr>
      <w:spacing w:after="120" w:line="480" w:lineRule="auto"/>
      <w:ind w:left="283"/>
    </w:pPr>
    <w:rPr>
      <w:rFonts w:asciiTheme="minorHAnsi" w:eastAsiaTheme="minorHAnsi" w:hAnsiTheme="minorHAnsi" w:cstheme="minorBidi"/>
    </w:rPr>
  </w:style>
  <w:style w:type="character" w:customStyle="1" w:styleId="211">
    <w:name w:val="Основной текст с отступом 2 Знак1"/>
    <w:basedOn w:val="a0"/>
    <w:uiPriority w:val="99"/>
    <w:semiHidden/>
    <w:rsid w:val="0003727C"/>
    <w:rPr>
      <w:rFonts w:ascii="Calibri" w:eastAsia="Times New Roman" w:hAnsi="Calibri" w:cs="Times New Roman"/>
      <w:lang w:eastAsia="ru-RU"/>
    </w:rPr>
  </w:style>
  <w:style w:type="character" w:customStyle="1" w:styleId="31">
    <w:name w:val="Основной текст с отступом 3 Знак"/>
    <w:basedOn w:val="a0"/>
    <w:link w:val="32"/>
    <w:locked/>
    <w:rsid w:val="0003727C"/>
    <w:rPr>
      <w:sz w:val="16"/>
      <w:szCs w:val="16"/>
      <w:lang w:eastAsia="ru-RU"/>
    </w:rPr>
  </w:style>
  <w:style w:type="paragraph" w:styleId="32">
    <w:name w:val="Body Text Indent 3"/>
    <w:basedOn w:val="a"/>
    <w:link w:val="31"/>
    <w:rsid w:val="0003727C"/>
    <w:pPr>
      <w:spacing w:after="120" w:line="240" w:lineRule="auto"/>
      <w:ind w:left="283"/>
    </w:pPr>
    <w:rPr>
      <w:rFonts w:asciiTheme="minorHAnsi" w:eastAsiaTheme="minorHAnsi" w:hAnsiTheme="minorHAnsi" w:cstheme="minorBidi"/>
      <w:sz w:val="16"/>
      <w:szCs w:val="16"/>
    </w:rPr>
  </w:style>
  <w:style w:type="character" w:customStyle="1" w:styleId="310">
    <w:name w:val="Основной текст с отступом 3 Знак1"/>
    <w:basedOn w:val="a0"/>
    <w:uiPriority w:val="99"/>
    <w:semiHidden/>
    <w:rsid w:val="0003727C"/>
    <w:rPr>
      <w:rFonts w:ascii="Calibri" w:eastAsia="Times New Roman" w:hAnsi="Calibri" w:cs="Times New Roman"/>
      <w:sz w:val="16"/>
      <w:szCs w:val="16"/>
      <w:lang w:eastAsia="ru-RU"/>
    </w:rPr>
  </w:style>
  <w:style w:type="paragraph" w:styleId="af1">
    <w:name w:val="Block Text"/>
    <w:basedOn w:val="a"/>
    <w:rsid w:val="0003727C"/>
    <w:pPr>
      <w:spacing w:after="0" w:line="240" w:lineRule="auto"/>
      <w:ind w:left="113" w:right="113"/>
      <w:jc w:val="center"/>
    </w:pPr>
    <w:rPr>
      <w:rFonts w:ascii="Times New Roman" w:hAnsi="Times New Roman"/>
      <w:b/>
      <w:bCs/>
      <w:caps/>
      <w:sz w:val="48"/>
      <w:szCs w:val="20"/>
      <w:lang w:val="uk-UA"/>
    </w:rPr>
  </w:style>
  <w:style w:type="character" w:customStyle="1" w:styleId="af2">
    <w:name w:val="Текст Знак"/>
    <w:basedOn w:val="a0"/>
    <w:link w:val="af3"/>
    <w:locked/>
    <w:rsid w:val="0003727C"/>
    <w:rPr>
      <w:rFonts w:ascii="Courier New" w:hAnsi="Courier New" w:cs="Courier New"/>
      <w:lang w:eastAsia="uk-UA"/>
    </w:rPr>
  </w:style>
  <w:style w:type="paragraph" w:styleId="af3">
    <w:name w:val="Plain Text"/>
    <w:basedOn w:val="a"/>
    <w:link w:val="af2"/>
    <w:rsid w:val="0003727C"/>
    <w:pPr>
      <w:spacing w:after="0" w:line="240" w:lineRule="auto"/>
    </w:pPr>
    <w:rPr>
      <w:rFonts w:ascii="Courier New" w:eastAsiaTheme="minorHAnsi" w:hAnsi="Courier New" w:cs="Courier New"/>
      <w:lang w:eastAsia="uk-UA"/>
    </w:rPr>
  </w:style>
  <w:style w:type="character" w:customStyle="1" w:styleId="16">
    <w:name w:val="Текст Знак1"/>
    <w:basedOn w:val="a0"/>
    <w:uiPriority w:val="99"/>
    <w:semiHidden/>
    <w:rsid w:val="0003727C"/>
    <w:rPr>
      <w:rFonts w:ascii="Consolas" w:eastAsia="Times New Roman" w:hAnsi="Consolas" w:cs="Times New Roman"/>
      <w:sz w:val="21"/>
      <w:szCs w:val="21"/>
      <w:lang w:eastAsia="ru-RU"/>
    </w:rPr>
  </w:style>
  <w:style w:type="character" w:customStyle="1" w:styleId="af4">
    <w:name w:val="Текст выноски Знак"/>
    <w:basedOn w:val="a0"/>
    <w:link w:val="af5"/>
    <w:semiHidden/>
    <w:locked/>
    <w:rsid w:val="0003727C"/>
    <w:rPr>
      <w:rFonts w:ascii="Tahoma" w:hAnsi="Tahoma" w:cs="Tahoma"/>
      <w:sz w:val="16"/>
      <w:szCs w:val="16"/>
      <w:lang w:eastAsia="ru-RU"/>
    </w:rPr>
  </w:style>
  <w:style w:type="paragraph" w:styleId="af5">
    <w:name w:val="Balloon Text"/>
    <w:basedOn w:val="a"/>
    <w:link w:val="af4"/>
    <w:semiHidden/>
    <w:rsid w:val="0003727C"/>
    <w:pPr>
      <w:spacing w:after="0" w:line="240" w:lineRule="auto"/>
    </w:pPr>
    <w:rPr>
      <w:rFonts w:ascii="Tahoma" w:eastAsiaTheme="minorHAnsi" w:hAnsi="Tahoma" w:cs="Tahoma"/>
      <w:sz w:val="16"/>
      <w:szCs w:val="16"/>
    </w:rPr>
  </w:style>
  <w:style w:type="character" w:customStyle="1" w:styleId="17">
    <w:name w:val="Текст выноски Знак1"/>
    <w:basedOn w:val="a0"/>
    <w:uiPriority w:val="99"/>
    <w:semiHidden/>
    <w:rsid w:val="0003727C"/>
    <w:rPr>
      <w:rFonts w:ascii="Tahoma" w:eastAsia="Times New Roman" w:hAnsi="Tahoma" w:cs="Tahoma"/>
      <w:sz w:val="16"/>
      <w:szCs w:val="16"/>
      <w:lang w:eastAsia="ru-RU"/>
    </w:rPr>
  </w:style>
  <w:style w:type="paragraph" w:customStyle="1" w:styleId="18">
    <w:name w:val="Абзац списка1"/>
    <w:basedOn w:val="a"/>
    <w:rsid w:val="0003727C"/>
    <w:pPr>
      <w:spacing w:after="0" w:line="240" w:lineRule="auto"/>
      <w:ind w:left="720"/>
      <w:contextualSpacing/>
    </w:pPr>
    <w:rPr>
      <w:rFonts w:ascii="Times New Roman" w:hAnsi="Times New Roman"/>
      <w:sz w:val="24"/>
      <w:szCs w:val="24"/>
    </w:rPr>
  </w:style>
  <w:style w:type="paragraph" w:customStyle="1" w:styleId="af6">
    <w:name w:val="Знак Знак Знак Знак Знак Знак Знак Знак Знак Знак Знак"/>
    <w:basedOn w:val="a"/>
    <w:autoRedefine/>
    <w:rsid w:val="0003727C"/>
    <w:pPr>
      <w:spacing w:after="160" w:line="240" w:lineRule="exact"/>
    </w:pPr>
    <w:rPr>
      <w:rFonts w:ascii="Verdana" w:eastAsia="MS Mincho" w:hAnsi="Verdana"/>
      <w:sz w:val="20"/>
      <w:szCs w:val="20"/>
      <w:lang w:val="en-US" w:eastAsia="en-US"/>
    </w:rPr>
  </w:style>
  <w:style w:type="paragraph" w:customStyle="1" w:styleId="19">
    <w:name w:val="Обычный1"/>
    <w:rsid w:val="0003727C"/>
    <w:pPr>
      <w:widowControl w:val="0"/>
      <w:spacing w:after="0" w:line="240" w:lineRule="auto"/>
    </w:pPr>
    <w:rPr>
      <w:rFonts w:ascii="Times New Roman" w:eastAsia="Times New Roman" w:hAnsi="Times New Roman" w:cs="Times New Roman"/>
      <w:sz w:val="20"/>
      <w:szCs w:val="20"/>
      <w:lang w:eastAsia="ru-RU"/>
    </w:rPr>
  </w:style>
  <w:style w:type="paragraph" w:customStyle="1" w:styleId="200">
    <w:name w:val="Знак Знак20"/>
    <w:basedOn w:val="a"/>
    <w:autoRedefine/>
    <w:rsid w:val="0003727C"/>
    <w:pPr>
      <w:spacing w:after="160" w:line="240" w:lineRule="exact"/>
    </w:pPr>
    <w:rPr>
      <w:rFonts w:ascii="Verdana" w:eastAsia="MS Mincho" w:hAnsi="Verdana"/>
      <w:sz w:val="20"/>
      <w:szCs w:val="20"/>
      <w:lang w:val="en-US" w:eastAsia="en-US"/>
    </w:rPr>
  </w:style>
  <w:style w:type="paragraph" w:customStyle="1" w:styleId="1a">
    <w:name w:val="Абзац списку1"/>
    <w:basedOn w:val="a"/>
    <w:rsid w:val="0003727C"/>
    <w:pPr>
      <w:ind w:left="720"/>
      <w:contextualSpacing/>
    </w:pPr>
  </w:style>
  <w:style w:type="paragraph" w:customStyle="1" w:styleId="af7">
    <w:name w:val="Абзац списку"/>
    <w:basedOn w:val="a"/>
    <w:rsid w:val="0003727C"/>
    <w:pPr>
      <w:ind w:left="720"/>
      <w:contextualSpacing/>
    </w:pPr>
  </w:style>
  <w:style w:type="paragraph" w:customStyle="1" w:styleId="af8">
    <w:name w:val="Без інтервалів"/>
    <w:rsid w:val="0003727C"/>
    <w:pPr>
      <w:spacing w:after="0" w:line="240" w:lineRule="auto"/>
    </w:pPr>
    <w:rPr>
      <w:rFonts w:ascii="Calibri" w:eastAsia="Times New Roman" w:hAnsi="Calibri" w:cs="Times New Roman"/>
      <w:lang w:eastAsia="ru-RU"/>
    </w:rPr>
  </w:style>
  <w:style w:type="paragraph" w:customStyle="1" w:styleId="25">
    <w:name w:val="Абзац списка2"/>
    <w:basedOn w:val="a"/>
    <w:rsid w:val="0003727C"/>
    <w:pPr>
      <w:spacing w:after="0" w:line="240" w:lineRule="auto"/>
      <w:ind w:left="720"/>
      <w:contextualSpacing/>
    </w:pPr>
    <w:rPr>
      <w:rFonts w:ascii="Times New Roman" w:hAnsi="Times New Roman"/>
      <w:sz w:val="24"/>
      <w:szCs w:val="24"/>
    </w:rPr>
  </w:style>
  <w:style w:type="paragraph" w:customStyle="1" w:styleId="ListParagraph1">
    <w:name w:val="List Paragraph1"/>
    <w:basedOn w:val="a"/>
    <w:rsid w:val="0003727C"/>
    <w:pPr>
      <w:ind w:left="720"/>
      <w:contextualSpacing/>
    </w:pPr>
    <w:rPr>
      <w:lang w:val="uk-UA" w:eastAsia="uk-UA"/>
    </w:rPr>
  </w:style>
  <w:style w:type="paragraph" w:customStyle="1" w:styleId="33">
    <w:name w:val="Основной текст (3)"/>
    <w:basedOn w:val="a"/>
    <w:rsid w:val="0003727C"/>
    <w:pPr>
      <w:shd w:val="clear" w:color="auto" w:fill="FFFFFF"/>
      <w:suppressAutoHyphens/>
      <w:spacing w:after="0" w:line="276" w:lineRule="exact"/>
      <w:ind w:hanging="320"/>
      <w:jc w:val="both"/>
    </w:pPr>
    <w:rPr>
      <w:rFonts w:ascii="Times New Roman" w:hAnsi="Times New Roman"/>
      <w:i/>
      <w:iCs/>
      <w:kern w:val="2"/>
      <w:sz w:val="24"/>
      <w:szCs w:val="24"/>
      <w:lang w:eastAsia="zh-CN"/>
    </w:rPr>
  </w:style>
  <w:style w:type="paragraph" w:customStyle="1" w:styleId="34">
    <w:name w:val="Абзац списка3"/>
    <w:basedOn w:val="a"/>
    <w:rsid w:val="0003727C"/>
    <w:pPr>
      <w:spacing w:after="0" w:line="240" w:lineRule="auto"/>
      <w:ind w:left="720"/>
    </w:pPr>
    <w:rPr>
      <w:rFonts w:ascii="Times New Roman" w:eastAsia="Calibri" w:hAnsi="Times New Roman"/>
      <w:sz w:val="24"/>
      <w:szCs w:val="24"/>
    </w:rPr>
  </w:style>
  <w:style w:type="character" w:styleId="af9">
    <w:name w:val="page number"/>
    <w:basedOn w:val="a0"/>
    <w:rsid w:val="0003727C"/>
    <w:rPr>
      <w:rFonts w:ascii="Times New Roman" w:hAnsi="Times New Roman" w:cs="Times New Roman" w:hint="default"/>
    </w:rPr>
  </w:style>
  <w:style w:type="character" w:customStyle="1" w:styleId="ft">
    <w:name w:val="ft"/>
    <w:basedOn w:val="a0"/>
    <w:rsid w:val="0003727C"/>
    <w:rPr>
      <w:rFonts w:ascii="Times New Roman" w:hAnsi="Times New Roman" w:cs="Times New Roman" w:hint="default"/>
    </w:rPr>
  </w:style>
  <w:style w:type="character" w:customStyle="1" w:styleId="26">
    <w:name w:val="Основной текст (2)"/>
    <w:rsid w:val="0003727C"/>
    <w:rPr>
      <w:rFonts w:ascii="Times New Roman" w:hAnsi="Times New Roman" w:cs="Times New Roman" w:hint="default"/>
      <w:b/>
      <w:bCs/>
      <w:spacing w:val="0"/>
      <w:sz w:val="24"/>
      <w:szCs w:val="24"/>
    </w:rPr>
  </w:style>
  <w:style w:type="character" w:customStyle="1" w:styleId="27">
    <w:name w:val="Основной текст (2) + Не полужирный"/>
    <w:rsid w:val="0003727C"/>
    <w:rPr>
      <w:rFonts w:ascii="Times New Roman" w:hAnsi="Times New Roman" w:cs="Times New Roman" w:hint="default"/>
      <w:spacing w:val="0"/>
      <w:sz w:val="24"/>
      <w:szCs w:val="24"/>
    </w:rPr>
  </w:style>
  <w:style w:type="character" w:customStyle="1" w:styleId="afa">
    <w:name w:val="Основной текст + Полужирный"/>
    <w:rsid w:val="0003727C"/>
    <w:rPr>
      <w:rFonts w:ascii="Times New Roman" w:hAnsi="Times New Roman" w:cs="Times New Roman" w:hint="default"/>
      <w:b/>
      <w:bCs/>
      <w:spacing w:val="0"/>
      <w:sz w:val="24"/>
      <w:szCs w:val="24"/>
    </w:rPr>
  </w:style>
  <w:style w:type="character" w:customStyle="1" w:styleId="afb">
    <w:name w:val="Основной текст + Курсив"/>
    <w:rsid w:val="0003727C"/>
    <w:rPr>
      <w:rFonts w:ascii="Times New Roman" w:hAnsi="Times New Roman" w:cs="Times New Roman" w:hint="default"/>
      <w:i/>
      <w:iCs/>
      <w:spacing w:val="0"/>
      <w:sz w:val="24"/>
      <w:szCs w:val="24"/>
    </w:rPr>
  </w:style>
  <w:style w:type="table" w:styleId="afc">
    <w:name w:val="Table Grid"/>
    <w:basedOn w:val="a1"/>
    <w:rsid w:val="000372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Обычный2"/>
    <w:rsid w:val="0003727C"/>
    <w:pPr>
      <w:spacing w:after="0" w:line="240" w:lineRule="auto"/>
    </w:pPr>
    <w:rPr>
      <w:rFonts w:ascii="Calibri" w:eastAsia="Times New Roman" w:hAnsi="Calibri" w:cs="Calibri"/>
      <w:sz w:val="20"/>
      <w:szCs w:val="20"/>
      <w:lang w:val="uk-UA" w:eastAsia="ru-RU"/>
    </w:rPr>
  </w:style>
  <w:style w:type="paragraph" w:customStyle="1" w:styleId="afd">
    <w:name w:val="Знак"/>
    <w:basedOn w:val="a"/>
    <w:autoRedefine/>
    <w:rsid w:val="0003727C"/>
    <w:pPr>
      <w:spacing w:after="160" w:line="240" w:lineRule="exact"/>
    </w:pPr>
    <w:rPr>
      <w:rFonts w:ascii="Verdana" w:eastAsia="MS Mincho" w:hAnsi="Verdana"/>
      <w:sz w:val="20"/>
      <w:szCs w:val="20"/>
      <w:lang w:val="en-US" w:eastAsia="en-US"/>
    </w:rPr>
  </w:style>
  <w:style w:type="paragraph" w:customStyle="1" w:styleId="afe">
    <w:name w:val="Заголовок"/>
    <w:basedOn w:val="a"/>
    <w:next w:val="ae"/>
    <w:rsid w:val="0003727C"/>
    <w:pPr>
      <w:suppressAutoHyphens/>
      <w:spacing w:after="0" w:line="240" w:lineRule="auto"/>
      <w:jc w:val="center"/>
    </w:pPr>
    <w:rPr>
      <w:rFonts w:ascii="Times New Roman" w:hAnsi="Times New Roman"/>
      <w:b/>
      <w:sz w:val="24"/>
      <w:szCs w:val="20"/>
      <w:lang w:val="uk-UA" w:eastAsia="zh-CN"/>
    </w:rPr>
  </w:style>
  <w:style w:type="paragraph" w:customStyle="1" w:styleId="1b">
    <w:name w:val="Текст1"/>
    <w:basedOn w:val="a"/>
    <w:rsid w:val="0003727C"/>
    <w:pPr>
      <w:widowControl w:val="0"/>
      <w:suppressAutoHyphens/>
      <w:spacing w:after="0" w:line="240" w:lineRule="auto"/>
    </w:pPr>
    <w:rPr>
      <w:rFonts w:ascii="Courier New" w:eastAsia="Droid Sans Fallback" w:hAnsi="Courier New" w:cs="Courier New"/>
      <w:kern w:val="1"/>
      <w:sz w:val="20"/>
      <w:szCs w:val="20"/>
      <w:lang w:val="x-none" w:eastAsia="zh-CN" w:bidi="hi-IN"/>
    </w:rPr>
  </w:style>
  <w:style w:type="paragraph" w:customStyle="1" w:styleId="aff">
    <w:name w:val="Содержимое таблицы"/>
    <w:basedOn w:val="a"/>
    <w:rsid w:val="0003727C"/>
    <w:pPr>
      <w:suppressLineNumbers/>
      <w:suppressAutoHyphens/>
      <w:spacing w:after="0" w:line="240" w:lineRule="auto"/>
    </w:pPr>
    <w:rPr>
      <w:rFonts w:ascii="Times New Roman" w:hAnsi="Times New Roman"/>
      <w:sz w:val="24"/>
      <w:szCs w:val="24"/>
      <w:lang w:eastAsia="zh-CN"/>
    </w:rPr>
  </w:style>
  <w:style w:type="character" w:customStyle="1" w:styleId="apple-converted-space">
    <w:name w:val="apple-converted-space"/>
    <w:basedOn w:val="a0"/>
    <w:rsid w:val="0003727C"/>
  </w:style>
  <w:style w:type="paragraph" w:styleId="aff0">
    <w:name w:val="List Paragraph"/>
    <w:basedOn w:val="a"/>
    <w:uiPriority w:val="34"/>
    <w:qFormat/>
    <w:rsid w:val="00A53C2D"/>
    <w:pPr>
      <w:ind w:left="720"/>
      <w:contextualSpacing/>
    </w:pPr>
  </w:style>
  <w:style w:type="character" w:customStyle="1" w:styleId="nc684nl6">
    <w:name w:val="nc684nl6"/>
    <w:basedOn w:val="a0"/>
    <w:rsid w:val="00302418"/>
  </w:style>
  <w:style w:type="character" w:styleId="aff1">
    <w:name w:val="Hyperlink"/>
    <w:basedOn w:val="a0"/>
    <w:uiPriority w:val="99"/>
    <w:unhideWhenUsed/>
    <w:rsid w:val="00D867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27C"/>
    <w:rPr>
      <w:rFonts w:ascii="Calibri" w:eastAsia="Times New Roman" w:hAnsi="Calibri" w:cs="Times New Roman"/>
      <w:lang w:eastAsia="ru-RU"/>
    </w:rPr>
  </w:style>
  <w:style w:type="paragraph" w:styleId="1">
    <w:name w:val="heading 1"/>
    <w:basedOn w:val="a"/>
    <w:next w:val="a"/>
    <w:link w:val="10"/>
    <w:qFormat/>
    <w:rsid w:val="0003727C"/>
    <w:pPr>
      <w:keepNext/>
      <w:numPr>
        <w:numId w:val="1"/>
      </w:numPr>
      <w:spacing w:after="0" w:line="240" w:lineRule="auto"/>
      <w:ind w:right="-426"/>
      <w:jc w:val="both"/>
      <w:outlineLvl w:val="0"/>
    </w:pPr>
    <w:rPr>
      <w:rFonts w:ascii="Times New Roman" w:hAnsi="Times New Roman"/>
      <w:sz w:val="28"/>
      <w:szCs w:val="20"/>
    </w:rPr>
  </w:style>
  <w:style w:type="paragraph" w:styleId="2">
    <w:name w:val="heading 2"/>
    <w:basedOn w:val="a"/>
    <w:next w:val="a"/>
    <w:link w:val="20"/>
    <w:qFormat/>
    <w:rsid w:val="0003727C"/>
    <w:pPr>
      <w:keepNext/>
      <w:numPr>
        <w:ilvl w:val="1"/>
        <w:numId w:val="1"/>
      </w:numPr>
      <w:spacing w:after="0" w:line="240" w:lineRule="auto"/>
      <w:ind w:right="-567"/>
      <w:jc w:val="both"/>
      <w:outlineLvl w:val="1"/>
    </w:pPr>
    <w:rPr>
      <w:rFonts w:ascii="Times New Roman" w:hAnsi="Times New Roman"/>
      <w:sz w:val="24"/>
      <w:szCs w:val="20"/>
      <w:lang w:val="uk-UA"/>
    </w:rPr>
  </w:style>
  <w:style w:type="paragraph" w:styleId="3">
    <w:name w:val="heading 3"/>
    <w:basedOn w:val="a"/>
    <w:next w:val="a"/>
    <w:link w:val="30"/>
    <w:qFormat/>
    <w:rsid w:val="0003727C"/>
    <w:pPr>
      <w:keepNext/>
      <w:numPr>
        <w:ilvl w:val="2"/>
        <w:numId w:val="1"/>
      </w:numPr>
      <w:spacing w:after="0" w:line="240" w:lineRule="auto"/>
      <w:jc w:val="both"/>
      <w:outlineLvl w:val="2"/>
    </w:pPr>
    <w:rPr>
      <w:rFonts w:ascii="Times New Roman" w:hAnsi="Times New Roman"/>
      <w:b/>
      <w:i/>
      <w:sz w:val="40"/>
      <w:szCs w:val="20"/>
      <w:lang w:val="uk-UA"/>
    </w:rPr>
  </w:style>
  <w:style w:type="paragraph" w:styleId="4">
    <w:name w:val="heading 4"/>
    <w:basedOn w:val="a"/>
    <w:next w:val="a"/>
    <w:link w:val="40"/>
    <w:qFormat/>
    <w:rsid w:val="0003727C"/>
    <w:pPr>
      <w:keepNext/>
      <w:numPr>
        <w:ilvl w:val="3"/>
        <w:numId w:val="1"/>
      </w:numPr>
      <w:spacing w:after="0" w:line="240" w:lineRule="auto"/>
      <w:ind w:right="-567"/>
      <w:jc w:val="both"/>
      <w:outlineLvl w:val="3"/>
    </w:pPr>
    <w:rPr>
      <w:rFonts w:ascii="Times New Roman" w:hAnsi="Times New Roman"/>
      <w:sz w:val="32"/>
      <w:szCs w:val="20"/>
      <w:lang w:val="uk-UA"/>
    </w:rPr>
  </w:style>
  <w:style w:type="paragraph" w:styleId="5">
    <w:name w:val="heading 5"/>
    <w:basedOn w:val="a"/>
    <w:next w:val="a"/>
    <w:link w:val="50"/>
    <w:qFormat/>
    <w:rsid w:val="0003727C"/>
    <w:pPr>
      <w:keepNext/>
      <w:numPr>
        <w:ilvl w:val="4"/>
        <w:numId w:val="1"/>
      </w:numPr>
      <w:spacing w:after="0" w:line="240" w:lineRule="auto"/>
      <w:ind w:right="-567"/>
      <w:jc w:val="center"/>
      <w:outlineLvl w:val="4"/>
    </w:pPr>
    <w:rPr>
      <w:rFonts w:ascii="Times New Roman" w:hAnsi="Times New Roman"/>
      <w:sz w:val="32"/>
      <w:szCs w:val="20"/>
      <w:lang w:val="uk-UA"/>
    </w:rPr>
  </w:style>
  <w:style w:type="paragraph" w:styleId="6">
    <w:name w:val="heading 6"/>
    <w:basedOn w:val="a"/>
    <w:next w:val="a"/>
    <w:link w:val="60"/>
    <w:qFormat/>
    <w:rsid w:val="0003727C"/>
    <w:pPr>
      <w:keepNext/>
      <w:numPr>
        <w:ilvl w:val="5"/>
        <w:numId w:val="1"/>
      </w:numPr>
      <w:spacing w:after="0" w:line="240" w:lineRule="auto"/>
      <w:jc w:val="center"/>
      <w:outlineLvl w:val="5"/>
    </w:pPr>
    <w:rPr>
      <w:rFonts w:ascii="Times New Roman" w:hAnsi="Times New Roman"/>
      <w:sz w:val="28"/>
      <w:szCs w:val="20"/>
      <w:lang w:val="uk-UA"/>
    </w:rPr>
  </w:style>
  <w:style w:type="paragraph" w:styleId="7">
    <w:name w:val="heading 7"/>
    <w:basedOn w:val="a"/>
    <w:next w:val="a"/>
    <w:link w:val="70"/>
    <w:qFormat/>
    <w:rsid w:val="0003727C"/>
    <w:pPr>
      <w:keepNext/>
      <w:numPr>
        <w:ilvl w:val="6"/>
        <w:numId w:val="1"/>
      </w:numPr>
      <w:spacing w:after="0" w:line="240" w:lineRule="auto"/>
      <w:jc w:val="center"/>
      <w:outlineLvl w:val="6"/>
    </w:pPr>
    <w:rPr>
      <w:rFonts w:ascii="Times New Roman" w:hAnsi="Times New Roman"/>
      <w:sz w:val="32"/>
      <w:szCs w:val="20"/>
      <w:lang w:val="uk-UA"/>
    </w:rPr>
  </w:style>
  <w:style w:type="paragraph" w:styleId="8">
    <w:name w:val="heading 8"/>
    <w:basedOn w:val="a"/>
    <w:next w:val="a"/>
    <w:link w:val="80"/>
    <w:qFormat/>
    <w:rsid w:val="0003727C"/>
    <w:pPr>
      <w:keepNext/>
      <w:numPr>
        <w:ilvl w:val="7"/>
        <w:numId w:val="1"/>
      </w:numPr>
      <w:spacing w:after="0" w:line="240" w:lineRule="auto"/>
      <w:jc w:val="both"/>
      <w:outlineLvl w:val="7"/>
    </w:pPr>
    <w:rPr>
      <w:rFonts w:ascii="Times New Roman" w:hAnsi="Times New Roman"/>
      <w:sz w:val="28"/>
      <w:szCs w:val="20"/>
      <w:lang w:val="uk-UA"/>
    </w:rPr>
  </w:style>
  <w:style w:type="paragraph" w:styleId="9">
    <w:name w:val="heading 9"/>
    <w:basedOn w:val="a"/>
    <w:next w:val="a"/>
    <w:link w:val="90"/>
    <w:qFormat/>
    <w:rsid w:val="0003727C"/>
    <w:pPr>
      <w:keepNext/>
      <w:numPr>
        <w:ilvl w:val="8"/>
        <w:numId w:val="1"/>
      </w:numPr>
      <w:spacing w:after="0" w:line="240" w:lineRule="auto"/>
      <w:jc w:val="center"/>
      <w:outlineLvl w:val="8"/>
    </w:pPr>
    <w:rPr>
      <w:rFonts w:ascii="Times New Roman" w:hAnsi="Times New Roman"/>
      <w:b/>
      <w:sz w:val="4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727C"/>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03727C"/>
    <w:rPr>
      <w:rFonts w:ascii="Times New Roman" w:eastAsia="Times New Roman" w:hAnsi="Times New Roman" w:cs="Times New Roman"/>
      <w:sz w:val="24"/>
      <w:szCs w:val="20"/>
      <w:lang w:val="uk-UA" w:eastAsia="ru-RU"/>
    </w:rPr>
  </w:style>
  <w:style w:type="character" w:customStyle="1" w:styleId="30">
    <w:name w:val="Заголовок 3 Знак"/>
    <w:basedOn w:val="a0"/>
    <w:link w:val="3"/>
    <w:rsid w:val="0003727C"/>
    <w:rPr>
      <w:rFonts w:ascii="Times New Roman" w:eastAsia="Times New Roman" w:hAnsi="Times New Roman" w:cs="Times New Roman"/>
      <w:b/>
      <w:i/>
      <w:sz w:val="40"/>
      <w:szCs w:val="20"/>
      <w:lang w:val="uk-UA" w:eastAsia="ru-RU"/>
    </w:rPr>
  </w:style>
  <w:style w:type="character" w:customStyle="1" w:styleId="40">
    <w:name w:val="Заголовок 4 Знак"/>
    <w:basedOn w:val="a0"/>
    <w:link w:val="4"/>
    <w:rsid w:val="0003727C"/>
    <w:rPr>
      <w:rFonts w:ascii="Times New Roman" w:eastAsia="Times New Roman" w:hAnsi="Times New Roman" w:cs="Times New Roman"/>
      <w:sz w:val="32"/>
      <w:szCs w:val="20"/>
      <w:lang w:val="uk-UA" w:eastAsia="ru-RU"/>
    </w:rPr>
  </w:style>
  <w:style w:type="character" w:customStyle="1" w:styleId="50">
    <w:name w:val="Заголовок 5 Знак"/>
    <w:basedOn w:val="a0"/>
    <w:link w:val="5"/>
    <w:rsid w:val="0003727C"/>
    <w:rPr>
      <w:rFonts w:ascii="Times New Roman" w:eastAsia="Times New Roman" w:hAnsi="Times New Roman" w:cs="Times New Roman"/>
      <w:sz w:val="32"/>
      <w:szCs w:val="20"/>
      <w:lang w:val="uk-UA" w:eastAsia="ru-RU"/>
    </w:rPr>
  </w:style>
  <w:style w:type="character" w:customStyle="1" w:styleId="60">
    <w:name w:val="Заголовок 6 Знак"/>
    <w:basedOn w:val="a0"/>
    <w:link w:val="6"/>
    <w:rsid w:val="0003727C"/>
    <w:rPr>
      <w:rFonts w:ascii="Times New Roman" w:eastAsia="Times New Roman" w:hAnsi="Times New Roman" w:cs="Times New Roman"/>
      <w:sz w:val="28"/>
      <w:szCs w:val="20"/>
      <w:lang w:val="uk-UA" w:eastAsia="ru-RU"/>
    </w:rPr>
  </w:style>
  <w:style w:type="character" w:customStyle="1" w:styleId="70">
    <w:name w:val="Заголовок 7 Знак"/>
    <w:basedOn w:val="a0"/>
    <w:link w:val="7"/>
    <w:rsid w:val="0003727C"/>
    <w:rPr>
      <w:rFonts w:ascii="Times New Roman" w:eastAsia="Times New Roman" w:hAnsi="Times New Roman" w:cs="Times New Roman"/>
      <w:sz w:val="32"/>
      <w:szCs w:val="20"/>
      <w:lang w:val="uk-UA" w:eastAsia="ru-RU"/>
    </w:rPr>
  </w:style>
  <w:style w:type="character" w:customStyle="1" w:styleId="80">
    <w:name w:val="Заголовок 8 Знак"/>
    <w:basedOn w:val="a0"/>
    <w:link w:val="8"/>
    <w:rsid w:val="0003727C"/>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rsid w:val="0003727C"/>
    <w:rPr>
      <w:rFonts w:ascii="Times New Roman" w:eastAsia="Times New Roman" w:hAnsi="Times New Roman" w:cs="Times New Roman"/>
      <w:b/>
      <w:sz w:val="40"/>
      <w:szCs w:val="20"/>
      <w:lang w:val="uk-UA" w:eastAsia="ru-RU"/>
    </w:rPr>
  </w:style>
  <w:style w:type="character" w:styleId="a3">
    <w:name w:val="Emphasis"/>
    <w:basedOn w:val="a0"/>
    <w:uiPriority w:val="20"/>
    <w:qFormat/>
    <w:rsid w:val="0003727C"/>
    <w:rPr>
      <w:rFonts w:ascii="Times New Roman" w:hAnsi="Times New Roman" w:cs="Times New Roman" w:hint="default"/>
      <w:b/>
      <w:bCs w:val="0"/>
      <w:i w:val="0"/>
      <w:iCs w:val="0"/>
    </w:rPr>
  </w:style>
  <w:style w:type="character" w:customStyle="1" w:styleId="HTML">
    <w:name w:val="Стандартный HTML Знак"/>
    <w:basedOn w:val="a0"/>
    <w:link w:val="HTML0"/>
    <w:locked/>
    <w:rsid w:val="0003727C"/>
    <w:rPr>
      <w:rFonts w:ascii="Courier New" w:hAnsi="Courier New" w:cs="Courier New"/>
      <w:lang w:eastAsia="ru-RU"/>
    </w:rPr>
  </w:style>
  <w:style w:type="paragraph" w:styleId="HTML0">
    <w:name w:val="HTML Preformatted"/>
    <w:basedOn w:val="a"/>
    <w:link w:val="HTML"/>
    <w:rsid w:val="0003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rPr>
  </w:style>
  <w:style w:type="character" w:customStyle="1" w:styleId="HTML1">
    <w:name w:val="Стандартный HTML Знак1"/>
    <w:basedOn w:val="a0"/>
    <w:uiPriority w:val="99"/>
    <w:semiHidden/>
    <w:rsid w:val="0003727C"/>
    <w:rPr>
      <w:rFonts w:ascii="Consolas" w:eastAsia="Times New Roman" w:hAnsi="Consolas" w:cs="Times New Roman"/>
      <w:sz w:val="20"/>
      <w:szCs w:val="20"/>
      <w:lang w:eastAsia="ru-RU"/>
    </w:rPr>
  </w:style>
  <w:style w:type="character" w:styleId="a4">
    <w:name w:val="Strong"/>
    <w:basedOn w:val="a0"/>
    <w:uiPriority w:val="22"/>
    <w:qFormat/>
    <w:rsid w:val="0003727C"/>
    <w:rPr>
      <w:rFonts w:ascii="Times New Roman" w:hAnsi="Times New Roman" w:cs="Times New Roman" w:hint="default"/>
      <w:b/>
      <w:bCs w:val="0"/>
    </w:rPr>
  </w:style>
  <w:style w:type="paragraph" w:styleId="a5">
    <w:name w:val="Normal (Web)"/>
    <w:basedOn w:val="a"/>
    <w:uiPriority w:val="99"/>
    <w:rsid w:val="0003727C"/>
    <w:pPr>
      <w:spacing w:before="100" w:beforeAutospacing="1" w:after="100" w:afterAutospacing="1" w:line="240" w:lineRule="auto"/>
    </w:pPr>
    <w:rPr>
      <w:rFonts w:ascii="Times New Roman" w:hAnsi="Times New Roman"/>
      <w:sz w:val="24"/>
      <w:szCs w:val="24"/>
    </w:rPr>
  </w:style>
  <w:style w:type="character" w:customStyle="1" w:styleId="a6">
    <w:name w:val="Верхний колонтитул Знак"/>
    <w:basedOn w:val="a0"/>
    <w:link w:val="a7"/>
    <w:locked/>
    <w:rsid w:val="0003727C"/>
    <w:rPr>
      <w:lang w:eastAsia="ru-RU"/>
    </w:rPr>
  </w:style>
  <w:style w:type="paragraph" w:styleId="a7">
    <w:name w:val="header"/>
    <w:basedOn w:val="a"/>
    <w:link w:val="a6"/>
    <w:rsid w:val="0003727C"/>
    <w:pPr>
      <w:tabs>
        <w:tab w:val="center" w:pos="4677"/>
        <w:tab w:val="right" w:pos="9355"/>
      </w:tabs>
      <w:spacing w:after="0" w:line="240" w:lineRule="auto"/>
    </w:pPr>
    <w:rPr>
      <w:rFonts w:asciiTheme="minorHAnsi" w:eastAsiaTheme="minorHAnsi" w:hAnsiTheme="minorHAnsi" w:cstheme="minorBidi"/>
    </w:rPr>
  </w:style>
  <w:style w:type="character" w:customStyle="1" w:styleId="11">
    <w:name w:val="Верхний колонтитул Знак1"/>
    <w:basedOn w:val="a0"/>
    <w:uiPriority w:val="99"/>
    <w:semiHidden/>
    <w:rsid w:val="0003727C"/>
    <w:rPr>
      <w:rFonts w:ascii="Calibri" w:eastAsia="Times New Roman" w:hAnsi="Calibri" w:cs="Times New Roman"/>
      <w:lang w:eastAsia="ru-RU"/>
    </w:rPr>
  </w:style>
  <w:style w:type="character" w:customStyle="1" w:styleId="a8">
    <w:name w:val="Нижний колонтитул Знак"/>
    <w:basedOn w:val="a0"/>
    <w:link w:val="a9"/>
    <w:locked/>
    <w:rsid w:val="0003727C"/>
    <w:rPr>
      <w:lang w:eastAsia="ru-RU"/>
    </w:rPr>
  </w:style>
  <w:style w:type="paragraph" w:styleId="a9">
    <w:name w:val="footer"/>
    <w:basedOn w:val="a"/>
    <w:link w:val="a8"/>
    <w:rsid w:val="0003727C"/>
    <w:pPr>
      <w:tabs>
        <w:tab w:val="center" w:pos="4677"/>
        <w:tab w:val="right" w:pos="9355"/>
      </w:tabs>
      <w:spacing w:after="0" w:line="240" w:lineRule="auto"/>
    </w:pPr>
    <w:rPr>
      <w:rFonts w:asciiTheme="minorHAnsi" w:eastAsiaTheme="minorHAnsi" w:hAnsiTheme="minorHAnsi" w:cstheme="minorBidi"/>
    </w:rPr>
  </w:style>
  <w:style w:type="character" w:customStyle="1" w:styleId="12">
    <w:name w:val="Нижний колонтитул Знак1"/>
    <w:basedOn w:val="a0"/>
    <w:uiPriority w:val="99"/>
    <w:semiHidden/>
    <w:rsid w:val="0003727C"/>
    <w:rPr>
      <w:rFonts w:ascii="Calibri" w:eastAsia="Times New Roman" w:hAnsi="Calibri" w:cs="Times New Roman"/>
      <w:lang w:eastAsia="ru-RU"/>
    </w:rPr>
  </w:style>
  <w:style w:type="paragraph" w:styleId="aa">
    <w:name w:val="caption"/>
    <w:basedOn w:val="a"/>
    <w:next w:val="a"/>
    <w:qFormat/>
    <w:rsid w:val="0003727C"/>
    <w:pPr>
      <w:spacing w:after="0" w:line="240" w:lineRule="auto"/>
      <w:jc w:val="center"/>
    </w:pPr>
    <w:rPr>
      <w:rFonts w:ascii="Times New Roman" w:hAnsi="Times New Roman"/>
      <w:b/>
      <w:bCs/>
      <w:sz w:val="28"/>
      <w:szCs w:val="24"/>
      <w:lang w:val="uk-UA"/>
    </w:rPr>
  </w:style>
  <w:style w:type="character" w:customStyle="1" w:styleId="ab">
    <w:name w:val="Название Знак"/>
    <w:basedOn w:val="a0"/>
    <w:link w:val="ac"/>
    <w:locked/>
    <w:rsid w:val="0003727C"/>
    <w:rPr>
      <w:color w:val="000000"/>
      <w:sz w:val="28"/>
      <w:lang w:val="uk-UA" w:eastAsia="ru-RU"/>
    </w:rPr>
  </w:style>
  <w:style w:type="paragraph" w:styleId="ac">
    <w:name w:val="Title"/>
    <w:basedOn w:val="a"/>
    <w:link w:val="ab"/>
    <w:qFormat/>
    <w:rsid w:val="0003727C"/>
    <w:pPr>
      <w:spacing w:after="0" w:line="240" w:lineRule="auto"/>
      <w:ind w:firstLine="540"/>
      <w:jc w:val="center"/>
    </w:pPr>
    <w:rPr>
      <w:rFonts w:asciiTheme="minorHAnsi" w:eastAsiaTheme="minorHAnsi" w:hAnsiTheme="minorHAnsi" w:cstheme="minorBidi"/>
      <w:color w:val="000000"/>
      <w:sz w:val="28"/>
      <w:lang w:val="uk-UA"/>
    </w:rPr>
  </w:style>
  <w:style w:type="character" w:customStyle="1" w:styleId="13">
    <w:name w:val="Название Знак1"/>
    <w:basedOn w:val="a0"/>
    <w:uiPriority w:val="10"/>
    <w:rsid w:val="0003727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d">
    <w:name w:val="Основной текст Знак"/>
    <w:basedOn w:val="a0"/>
    <w:link w:val="ae"/>
    <w:locked/>
    <w:rsid w:val="0003727C"/>
    <w:rPr>
      <w:lang w:eastAsia="ru-RU"/>
    </w:rPr>
  </w:style>
  <w:style w:type="paragraph" w:styleId="ae">
    <w:name w:val="Body Text"/>
    <w:basedOn w:val="a"/>
    <w:link w:val="ad"/>
    <w:rsid w:val="0003727C"/>
    <w:pPr>
      <w:spacing w:after="120" w:line="240" w:lineRule="auto"/>
    </w:pPr>
    <w:rPr>
      <w:rFonts w:asciiTheme="minorHAnsi" w:eastAsiaTheme="minorHAnsi" w:hAnsiTheme="minorHAnsi" w:cstheme="minorBidi"/>
    </w:rPr>
  </w:style>
  <w:style w:type="character" w:customStyle="1" w:styleId="14">
    <w:name w:val="Основной текст Знак1"/>
    <w:basedOn w:val="a0"/>
    <w:uiPriority w:val="99"/>
    <w:semiHidden/>
    <w:rsid w:val="0003727C"/>
    <w:rPr>
      <w:rFonts w:ascii="Calibri" w:eastAsia="Times New Roman" w:hAnsi="Calibri" w:cs="Times New Roman"/>
      <w:lang w:eastAsia="ru-RU"/>
    </w:rPr>
  </w:style>
  <w:style w:type="character" w:customStyle="1" w:styleId="af">
    <w:name w:val="Основной текст с отступом Знак"/>
    <w:basedOn w:val="a0"/>
    <w:link w:val="af0"/>
    <w:locked/>
    <w:rsid w:val="0003727C"/>
    <w:rPr>
      <w:sz w:val="24"/>
      <w:szCs w:val="24"/>
      <w:lang w:val="uk-UA" w:eastAsia="ru-RU"/>
    </w:rPr>
  </w:style>
  <w:style w:type="paragraph" w:styleId="af0">
    <w:name w:val="Body Text Indent"/>
    <w:basedOn w:val="a"/>
    <w:link w:val="af"/>
    <w:rsid w:val="0003727C"/>
    <w:pPr>
      <w:spacing w:after="0" w:line="240" w:lineRule="auto"/>
      <w:ind w:firstLine="540"/>
      <w:jc w:val="both"/>
    </w:pPr>
    <w:rPr>
      <w:rFonts w:asciiTheme="minorHAnsi" w:eastAsiaTheme="minorHAnsi" w:hAnsiTheme="minorHAnsi" w:cstheme="minorBidi"/>
      <w:sz w:val="24"/>
      <w:szCs w:val="24"/>
      <w:lang w:val="uk-UA"/>
    </w:rPr>
  </w:style>
  <w:style w:type="character" w:customStyle="1" w:styleId="15">
    <w:name w:val="Основной текст с отступом Знак1"/>
    <w:basedOn w:val="a0"/>
    <w:uiPriority w:val="99"/>
    <w:semiHidden/>
    <w:rsid w:val="0003727C"/>
    <w:rPr>
      <w:rFonts w:ascii="Calibri" w:eastAsia="Times New Roman" w:hAnsi="Calibri" w:cs="Times New Roman"/>
      <w:lang w:eastAsia="ru-RU"/>
    </w:rPr>
  </w:style>
  <w:style w:type="character" w:customStyle="1" w:styleId="21">
    <w:name w:val="Основной текст 2 Знак"/>
    <w:basedOn w:val="a0"/>
    <w:link w:val="22"/>
    <w:locked/>
    <w:rsid w:val="0003727C"/>
    <w:rPr>
      <w:sz w:val="24"/>
      <w:szCs w:val="24"/>
      <w:lang w:eastAsia="ru-RU"/>
    </w:rPr>
  </w:style>
  <w:style w:type="paragraph" w:styleId="22">
    <w:name w:val="Body Text 2"/>
    <w:basedOn w:val="a"/>
    <w:link w:val="21"/>
    <w:rsid w:val="0003727C"/>
    <w:pPr>
      <w:spacing w:after="120" w:line="480" w:lineRule="auto"/>
    </w:pPr>
    <w:rPr>
      <w:rFonts w:asciiTheme="minorHAnsi" w:eastAsiaTheme="minorHAnsi" w:hAnsiTheme="minorHAnsi" w:cstheme="minorBidi"/>
      <w:sz w:val="24"/>
      <w:szCs w:val="24"/>
    </w:rPr>
  </w:style>
  <w:style w:type="character" w:customStyle="1" w:styleId="210">
    <w:name w:val="Основной текст 2 Знак1"/>
    <w:basedOn w:val="a0"/>
    <w:uiPriority w:val="99"/>
    <w:semiHidden/>
    <w:rsid w:val="0003727C"/>
    <w:rPr>
      <w:rFonts w:ascii="Calibri" w:eastAsia="Times New Roman" w:hAnsi="Calibri" w:cs="Times New Roman"/>
      <w:lang w:eastAsia="ru-RU"/>
    </w:rPr>
  </w:style>
  <w:style w:type="character" w:customStyle="1" w:styleId="23">
    <w:name w:val="Основной текст с отступом 2 Знак"/>
    <w:basedOn w:val="a0"/>
    <w:link w:val="24"/>
    <w:locked/>
    <w:rsid w:val="0003727C"/>
    <w:rPr>
      <w:lang w:eastAsia="ru-RU"/>
    </w:rPr>
  </w:style>
  <w:style w:type="paragraph" w:styleId="24">
    <w:name w:val="Body Text Indent 2"/>
    <w:basedOn w:val="a"/>
    <w:link w:val="23"/>
    <w:rsid w:val="0003727C"/>
    <w:pPr>
      <w:spacing w:after="120" w:line="480" w:lineRule="auto"/>
      <w:ind w:left="283"/>
    </w:pPr>
    <w:rPr>
      <w:rFonts w:asciiTheme="minorHAnsi" w:eastAsiaTheme="minorHAnsi" w:hAnsiTheme="minorHAnsi" w:cstheme="minorBidi"/>
    </w:rPr>
  </w:style>
  <w:style w:type="character" w:customStyle="1" w:styleId="211">
    <w:name w:val="Основной текст с отступом 2 Знак1"/>
    <w:basedOn w:val="a0"/>
    <w:uiPriority w:val="99"/>
    <w:semiHidden/>
    <w:rsid w:val="0003727C"/>
    <w:rPr>
      <w:rFonts w:ascii="Calibri" w:eastAsia="Times New Roman" w:hAnsi="Calibri" w:cs="Times New Roman"/>
      <w:lang w:eastAsia="ru-RU"/>
    </w:rPr>
  </w:style>
  <w:style w:type="character" w:customStyle="1" w:styleId="31">
    <w:name w:val="Основной текст с отступом 3 Знак"/>
    <w:basedOn w:val="a0"/>
    <w:link w:val="32"/>
    <w:locked/>
    <w:rsid w:val="0003727C"/>
    <w:rPr>
      <w:sz w:val="16"/>
      <w:szCs w:val="16"/>
      <w:lang w:eastAsia="ru-RU"/>
    </w:rPr>
  </w:style>
  <w:style w:type="paragraph" w:styleId="32">
    <w:name w:val="Body Text Indent 3"/>
    <w:basedOn w:val="a"/>
    <w:link w:val="31"/>
    <w:rsid w:val="0003727C"/>
    <w:pPr>
      <w:spacing w:after="120" w:line="240" w:lineRule="auto"/>
      <w:ind w:left="283"/>
    </w:pPr>
    <w:rPr>
      <w:rFonts w:asciiTheme="minorHAnsi" w:eastAsiaTheme="minorHAnsi" w:hAnsiTheme="minorHAnsi" w:cstheme="minorBidi"/>
      <w:sz w:val="16"/>
      <w:szCs w:val="16"/>
    </w:rPr>
  </w:style>
  <w:style w:type="character" w:customStyle="1" w:styleId="310">
    <w:name w:val="Основной текст с отступом 3 Знак1"/>
    <w:basedOn w:val="a0"/>
    <w:uiPriority w:val="99"/>
    <w:semiHidden/>
    <w:rsid w:val="0003727C"/>
    <w:rPr>
      <w:rFonts w:ascii="Calibri" w:eastAsia="Times New Roman" w:hAnsi="Calibri" w:cs="Times New Roman"/>
      <w:sz w:val="16"/>
      <w:szCs w:val="16"/>
      <w:lang w:eastAsia="ru-RU"/>
    </w:rPr>
  </w:style>
  <w:style w:type="paragraph" w:styleId="af1">
    <w:name w:val="Block Text"/>
    <w:basedOn w:val="a"/>
    <w:rsid w:val="0003727C"/>
    <w:pPr>
      <w:spacing w:after="0" w:line="240" w:lineRule="auto"/>
      <w:ind w:left="113" w:right="113"/>
      <w:jc w:val="center"/>
    </w:pPr>
    <w:rPr>
      <w:rFonts w:ascii="Times New Roman" w:hAnsi="Times New Roman"/>
      <w:b/>
      <w:bCs/>
      <w:caps/>
      <w:sz w:val="48"/>
      <w:szCs w:val="20"/>
      <w:lang w:val="uk-UA"/>
    </w:rPr>
  </w:style>
  <w:style w:type="character" w:customStyle="1" w:styleId="af2">
    <w:name w:val="Текст Знак"/>
    <w:basedOn w:val="a0"/>
    <w:link w:val="af3"/>
    <w:locked/>
    <w:rsid w:val="0003727C"/>
    <w:rPr>
      <w:rFonts w:ascii="Courier New" w:hAnsi="Courier New" w:cs="Courier New"/>
      <w:lang w:eastAsia="uk-UA"/>
    </w:rPr>
  </w:style>
  <w:style w:type="paragraph" w:styleId="af3">
    <w:name w:val="Plain Text"/>
    <w:basedOn w:val="a"/>
    <w:link w:val="af2"/>
    <w:rsid w:val="0003727C"/>
    <w:pPr>
      <w:spacing w:after="0" w:line="240" w:lineRule="auto"/>
    </w:pPr>
    <w:rPr>
      <w:rFonts w:ascii="Courier New" w:eastAsiaTheme="minorHAnsi" w:hAnsi="Courier New" w:cs="Courier New"/>
      <w:lang w:eastAsia="uk-UA"/>
    </w:rPr>
  </w:style>
  <w:style w:type="character" w:customStyle="1" w:styleId="16">
    <w:name w:val="Текст Знак1"/>
    <w:basedOn w:val="a0"/>
    <w:uiPriority w:val="99"/>
    <w:semiHidden/>
    <w:rsid w:val="0003727C"/>
    <w:rPr>
      <w:rFonts w:ascii="Consolas" w:eastAsia="Times New Roman" w:hAnsi="Consolas" w:cs="Times New Roman"/>
      <w:sz w:val="21"/>
      <w:szCs w:val="21"/>
      <w:lang w:eastAsia="ru-RU"/>
    </w:rPr>
  </w:style>
  <w:style w:type="character" w:customStyle="1" w:styleId="af4">
    <w:name w:val="Текст выноски Знак"/>
    <w:basedOn w:val="a0"/>
    <w:link w:val="af5"/>
    <w:semiHidden/>
    <w:locked/>
    <w:rsid w:val="0003727C"/>
    <w:rPr>
      <w:rFonts w:ascii="Tahoma" w:hAnsi="Tahoma" w:cs="Tahoma"/>
      <w:sz w:val="16"/>
      <w:szCs w:val="16"/>
      <w:lang w:eastAsia="ru-RU"/>
    </w:rPr>
  </w:style>
  <w:style w:type="paragraph" w:styleId="af5">
    <w:name w:val="Balloon Text"/>
    <w:basedOn w:val="a"/>
    <w:link w:val="af4"/>
    <w:semiHidden/>
    <w:rsid w:val="0003727C"/>
    <w:pPr>
      <w:spacing w:after="0" w:line="240" w:lineRule="auto"/>
    </w:pPr>
    <w:rPr>
      <w:rFonts w:ascii="Tahoma" w:eastAsiaTheme="minorHAnsi" w:hAnsi="Tahoma" w:cs="Tahoma"/>
      <w:sz w:val="16"/>
      <w:szCs w:val="16"/>
    </w:rPr>
  </w:style>
  <w:style w:type="character" w:customStyle="1" w:styleId="17">
    <w:name w:val="Текст выноски Знак1"/>
    <w:basedOn w:val="a0"/>
    <w:uiPriority w:val="99"/>
    <w:semiHidden/>
    <w:rsid w:val="0003727C"/>
    <w:rPr>
      <w:rFonts w:ascii="Tahoma" w:eastAsia="Times New Roman" w:hAnsi="Tahoma" w:cs="Tahoma"/>
      <w:sz w:val="16"/>
      <w:szCs w:val="16"/>
      <w:lang w:eastAsia="ru-RU"/>
    </w:rPr>
  </w:style>
  <w:style w:type="paragraph" w:customStyle="1" w:styleId="18">
    <w:name w:val="Абзац списка1"/>
    <w:basedOn w:val="a"/>
    <w:rsid w:val="0003727C"/>
    <w:pPr>
      <w:spacing w:after="0" w:line="240" w:lineRule="auto"/>
      <w:ind w:left="720"/>
      <w:contextualSpacing/>
    </w:pPr>
    <w:rPr>
      <w:rFonts w:ascii="Times New Roman" w:hAnsi="Times New Roman"/>
      <w:sz w:val="24"/>
      <w:szCs w:val="24"/>
    </w:rPr>
  </w:style>
  <w:style w:type="paragraph" w:customStyle="1" w:styleId="af6">
    <w:name w:val="Знак Знак Знак Знак Знак Знак Знак Знак Знак Знак Знак"/>
    <w:basedOn w:val="a"/>
    <w:autoRedefine/>
    <w:rsid w:val="0003727C"/>
    <w:pPr>
      <w:spacing w:after="160" w:line="240" w:lineRule="exact"/>
    </w:pPr>
    <w:rPr>
      <w:rFonts w:ascii="Verdana" w:eastAsia="MS Mincho" w:hAnsi="Verdana"/>
      <w:sz w:val="20"/>
      <w:szCs w:val="20"/>
      <w:lang w:val="en-US" w:eastAsia="en-US"/>
    </w:rPr>
  </w:style>
  <w:style w:type="paragraph" w:customStyle="1" w:styleId="19">
    <w:name w:val="Обычный1"/>
    <w:rsid w:val="0003727C"/>
    <w:pPr>
      <w:widowControl w:val="0"/>
      <w:spacing w:after="0" w:line="240" w:lineRule="auto"/>
    </w:pPr>
    <w:rPr>
      <w:rFonts w:ascii="Times New Roman" w:eastAsia="Times New Roman" w:hAnsi="Times New Roman" w:cs="Times New Roman"/>
      <w:sz w:val="20"/>
      <w:szCs w:val="20"/>
      <w:lang w:eastAsia="ru-RU"/>
    </w:rPr>
  </w:style>
  <w:style w:type="paragraph" w:customStyle="1" w:styleId="200">
    <w:name w:val="Знак Знак20"/>
    <w:basedOn w:val="a"/>
    <w:autoRedefine/>
    <w:rsid w:val="0003727C"/>
    <w:pPr>
      <w:spacing w:after="160" w:line="240" w:lineRule="exact"/>
    </w:pPr>
    <w:rPr>
      <w:rFonts w:ascii="Verdana" w:eastAsia="MS Mincho" w:hAnsi="Verdana"/>
      <w:sz w:val="20"/>
      <w:szCs w:val="20"/>
      <w:lang w:val="en-US" w:eastAsia="en-US"/>
    </w:rPr>
  </w:style>
  <w:style w:type="paragraph" w:customStyle="1" w:styleId="1a">
    <w:name w:val="Абзац списку1"/>
    <w:basedOn w:val="a"/>
    <w:rsid w:val="0003727C"/>
    <w:pPr>
      <w:ind w:left="720"/>
      <w:contextualSpacing/>
    </w:pPr>
  </w:style>
  <w:style w:type="paragraph" w:customStyle="1" w:styleId="af7">
    <w:name w:val="Абзац списку"/>
    <w:basedOn w:val="a"/>
    <w:rsid w:val="0003727C"/>
    <w:pPr>
      <w:ind w:left="720"/>
      <w:contextualSpacing/>
    </w:pPr>
  </w:style>
  <w:style w:type="paragraph" w:customStyle="1" w:styleId="af8">
    <w:name w:val="Без інтервалів"/>
    <w:rsid w:val="0003727C"/>
    <w:pPr>
      <w:spacing w:after="0" w:line="240" w:lineRule="auto"/>
    </w:pPr>
    <w:rPr>
      <w:rFonts w:ascii="Calibri" w:eastAsia="Times New Roman" w:hAnsi="Calibri" w:cs="Times New Roman"/>
      <w:lang w:eastAsia="ru-RU"/>
    </w:rPr>
  </w:style>
  <w:style w:type="paragraph" w:customStyle="1" w:styleId="25">
    <w:name w:val="Абзац списка2"/>
    <w:basedOn w:val="a"/>
    <w:rsid w:val="0003727C"/>
    <w:pPr>
      <w:spacing w:after="0" w:line="240" w:lineRule="auto"/>
      <w:ind w:left="720"/>
      <w:contextualSpacing/>
    </w:pPr>
    <w:rPr>
      <w:rFonts w:ascii="Times New Roman" w:hAnsi="Times New Roman"/>
      <w:sz w:val="24"/>
      <w:szCs w:val="24"/>
    </w:rPr>
  </w:style>
  <w:style w:type="paragraph" w:customStyle="1" w:styleId="ListParagraph1">
    <w:name w:val="List Paragraph1"/>
    <w:basedOn w:val="a"/>
    <w:rsid w:val="0003727C"/>
    <w:pPr>
      <w:ind w:left="720"/>
      <w:contextualSpacing/>
    </w:pPr>
    <w:rPr>
      <w:lang w:val="uk-UA" w:eastAsia="uk-UA"/>
    </w:rPr>
  </w:style>
  <w:style w:type="paragraph" w:customStyle="1" w:styleId="33">
    <w:name w:val="Основной текст (3)"/>
    <w:basedOn w:val="a"/>
    <w:rsid w:val="0003727C"/>
    <w:pPr>
      <w:shd w:val="clear" w:color="auto" w:fill="FFFFFF"/>
      <w:suppressAutoHyphens/>
      <w:spacing w:after="0" w:line="276" w:lineRule="exact"/>
      <w:ind w:hanging="320"/>
      <w:jc w:val="both"/>
    </w:pPr>
    <w:rPr>
      <w:rFonts w:ascii="Times New Roman" w:hAnsi="Times New Roman"/>
      <w:i/>
      <w:iCs/>
      <w:kern w:val="2"/>
      <w:sz w:val="24"/>
      <w:szCs w:val="24"/>
      <w:lang w:eastAsia="zh-CN"/>
    </w:rPr>
  </w:style>
  <w:style w:type="paragraph" w:customStyle="1" w:styleId="34">
    <w:name w:val="Абзац списка3"/>
    <w:basedOn w:val="a"/>
    <w:rsid w:val="0003727C"/>
    <w:pPr>
      <w:spacing w:after="0" w:line="240" w:lineRule="auto"/>
      <w:ind w:left="720"/>
    </w:pPr>
    <w:rPr>
      <w:rFonts w:ascii="Times New Roman" w:eastAsia="Calibri" w:hAnsi="Times New Roman"/>
      <w:sz w:val="24"/>
      <w:szCs w:val="24"/>
    </w:rPr>
  </w:style>
  <w:style w:type="character" w:styleId="af9">
    <w:name w:val="page number"/>
    <w:basedOn w:val="a0"/>
    <w:rsid w:val="0003727C"/>
    <w:rPr>
      <w:rFonts w:ascii="Times New Roman" w:hAnsi="Times New Roman" w:cs="Times New Roman" w:hint="default"/>
    </w:rPr>
  </w:style>
  <w:style w:type="character" w:customStyle="1" w:styleId="ft">
    <w:name w:val="ft"/>
    <w:basedOn w:val="a0"/>
    <w:rsid w:val="0003727C"/>
    <w:rPr>
      <w:rFonts w:ascii="Times New Roman" w:hAnsi="Times New Roman" w:cs="Times New Roman" w:hint="default"/>
    </w:rPr>
  </w:style>
  <w:style w:type="character" w:customStyle="1" w:styleId="26">
    <w:name w:val="Основной текст (2)"/>
    <w:rsid w:val="0003727C"/>
    <w:rPr>
      <w:rFonts w:ascii="Times New Roman" w:hAnsi="Times New Roman" w:cs="Times New Roman" w:hint="default"/>
      <w:b/>
      <w:bCs/>
      <w:spacing w:val="0"/>
      <w:sz w:val="24"/>
      <w:szCs w:val="24"/>
    </w:rPr>
  </w:style>
  <w:style w:type="character" w:customStyle="1" w:styleId="27">
    <w:name w:val="Основной текст (2) + Не полужирный"/>
    <w:rsid w:val="0003727C"/>
    <w:rPr>
      <w:rFonts w:ascii="Times New Roman" w:hAnsi="Times New Roman" w:cs="Times New Roman" w:hint="default"/>
      <w:spacing w:val="0"/>
      <w:sz w:val="24"/>
      <w:szCs w:val="24"/>
    </w:rPr>
  </w:style>
  <w:style w:type="character" w:customStyle="1" w:styleId="afa">
    <w:name w:val="Основной текст + Полужирный"/>
    <w:rsid w:val="0003727C"/>
    <w:rPr>
      <w:rFonts w:ascii="Times New Roman" w:hAnsi="Times New Roman" w:cs="Times New Roman" w:hint="default"/>
      <w:b/>
      <w:bCs/>
      <w:spacing w:val="0"/>
      <w:sz w:val="24"/>
      <w:szCs w:val="24"/>
    </w:rPr>
  </w:style>
  <w:style w:type="character" w:customStyle="1" w:styleId="afb">
    <w:name w:val="Основной текст + Курсив"/>
    <w:rsid w:val="0003727C"/>
    <w:rPr>
      <w:rFonts w:ascii="Times New Roman" w:hAnsi="Times New Roman" w:cs="Times New Roman" w:hint="default"/>
      <w:i/>
      <w:iCs/>
      <w:spacing w:val="0"/>
      <w:sz w:val="24"/>
      <w:szCs w:val="24"/>
    </w:rPr>
  </w:style>
  <w:style w:type="table" w:styleId="afc">
    <w:name w:val="Table Grid"/>
    <w:basedOn w:val="a1"/>
    <w:rsid w:val="000372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Обычный2"/>
    <w:rsid w:val="0003727C"/>
    <w:pPr>
      <w:spacing w:after="0" w:line="240" w:lineRule="auto"/>
    </w:pPr>
    <w:rPr>
      <w:rFonts w:ascii="Calibri" w:eastAsia="Times New Roman" w:hAnsi="Calibri" w:cs="Calibri"/>
      <w:sz w:val="20"/>
      <w:szCs w:val="20"/>
      <w:lang w:val="uk-UA" w:eastAsia="ru-RU"/>
    </w:rPr>
  </w:style>
  <w:style w:type="paragraph" w:customStyle="1" w:styleId="afd">
    <w:name w:val="Знак"/>
    <w:basedOn w:val="a"/>
    <w:autoRedefine/>
    <w:rsid w:val="0003727C"/>
    <w:pPr>
      <w:spacing w:after="160" w:line="240" w:lineRule="exact"/>
    </w:pPr>
    <w:rPr>
      <w:rFonts w:ascii="Verdana" w:eastAsia="MS Mincho" w:hAnsi="Verdana"/>
      <w:sz w:val="20"/>
      <w:szCs w:val="20"/>
      <w:lang w:val="en-US" w:eastAsia="en-US"/>
    </w:rPr>
  </w:style>
  <w:style w:type="paragraph" w:customStyle="1" w:styleId="afe">
    <w:name w:val="Заголовок"/>
    <w:basedOn w:val="a"/>
    <w:next w:val="ae"/>
    <w:rsid w:val="0003727C"/>
    <w:pPr>
      <w:suppressAutoHyphens/>
      <w:spacing w:after="0" w:line="240" w:lineRule="auto"/>
      <w:jc w:val="center"/>
    </w:pPr>
    <w:rPr>
      <w:rFonts w:ascii="Times New Roman" w:hAnsi="Times New Roman"/>
      <w:b/>
      <w:sz w:val="24"/>
      <w:szCs w:val="20"/>
      <w:lang w:val="uk-UA" w:eastAsia="zh-CN"/>
    </w:rPr>
  </w:style>
  <w:style w:type="paragraph" w:customStyle="1" w:styleId="1b">
    <w:name w:val="Текст1"/>
    <w:basedOn w:val="a"/>
    <w:rsid w:val="0003727C"/>
    <w:pPr>
      <w:widowControl w:val="0"/>
      <w:suppressAutoHyphens/>
      <w:spacing w:after="0" w:line="240" w:lineRule="auto"/>
    </w:pPr>
    <w:rPr>
      <w:rFonts w:ascii="Courier New" w:eastAsia="Droid Sans Fallback" w:hAnsi="Courier New" w:cs="Courier New"/>
      <w:kern w:val="1"/>
      <w:sz w:val="20"/>
      <w:szCs w:val="20"/>
      <w:lang w:val="x-none" w:eastAsia="zh-CN" w:bidi="hi-IN"/>
    </w:rPr>
  </w:style>
  <w:style w:type="paragraph" w:customStyle="1" w:styleId="aff">
    <w:name w:val="Содержимое таблицы"/>
    <w:basedOn w:val="a"/>
    <w:rsid w:val="0003727C"/>
    <w:pPr>
      <w:suppressLineNumbers/>
      <w:suppressAutoHyphens/>
      <w:spacing w:after="0" w:line="240" w:lineRule="auto"/>
    </w:pPr>
    <w:rPr>
      <w:rFonts w:ascii="Times New Roman" w:hAnsi="Times New Roman"/>
      <w:sz w:val="24"/>
      <w:szCs w:val="24"/>
      <w:lang w:eastAsia="zh-CN"/>
    </w:rPr>
  </w:style>
  <w:style w:type="character" w:customStyle="1" w:styleId="apple-converted-space">
    <w:name w:val="apple-converted-space"/>
    <w:basedOn w:val="a0"/>
    <w:rsid w:val="0003727C"/>
  </w:style>
  <w:style w:type="paragraph" w:styleId="aff0">
    <w:name w:val="List Paragraph"/>
    <w:basedOn w:val="a"/>
    <w:uiPriority w:val="34"/>
    <w:qFormat/>
    <w:rsid w:val="00A53C2D"/>
    <w:pPr>
      <w:ind w:left="720"/>
      <w:contextualSpacing/>
    </w:pPr>
  </w:style>
  <w:style w:type="character" w:customStyle="1" w:styleId="nc684nl6">
    <w:name w:val="nc684nl6"/>
    <w:basedOn w:val="a0"/>
    <w:rsid w:val="00302418"/>
  </w:style>
  <w:style w:type="character" w:styleId="aff1">
    <w:name w:val="Hyperlink"/>
    <w:basedOn w:val="a0"/>
    <w:uiPriority w:val="99"/>
    <w:unhideWhenUsed/>
    <w:rsid w:val="00D867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158907">
      <w:bodyDiv w:val="1"/>
      <w:marLeft w:val="0"/>
      <w:marRight w:val="0"/>
      <w:marTop w:val="0"/>
      <w:marBottom w:val="0"/>
      <w:divBdr>
        <w:top w:val="none" w:sz="0" w:space="0" w:color="auto"/>
        <w:left w:val="none" w:sz="0" w:space="0" w:color="auto"/>
        <w:bottom w:val="none" w:sz="0" w:space="0" w:color="auto"/>
        <w:right w:val="none" w:sz="0" w:space="0" w:color="auto"/>
      </w:divBdr>
    </w:div>
    <w:div w:id="125883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svita.ua/legislation/Ser_osv/26746"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http://osvita.ua/legislation/Ser_osv/37013/"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65EF2-A602-404E-B93C-7F41C00F1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Pages>
  <Words>5259</Words>
  <Characters>29980</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Intel</cp:lastModifiedBy>
  <cp:revision>10</cp:revision>
  <dcterms:created xsi:type="dcterms:W3CDTF">2020-06-25T10:48:00Z</dcterms:created>
  <dcterms:modified xsi:type="dcterms:W3CDTF">2022-06-15T08:14:00Z</dcterms:modified>
</cp:coreProperties>
</file>