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webextensions/taskpanes.xml" ContentType="application/vnd.ms-office.webextensiontaskpane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B3D" w:rsidRPr="00244B3D" w:rsidRDefault="00244B3D" w:rsidP="00244B3D">
      <w:pPr>
        <w:jc w:val="center"/>
        <w:rPr>
          <w:b/>
          <w:sz w:val="32"/>
          <w:szCs w:val="32"/>
          <w:lang w:val="uk-UA"/>
        </w:rPr>
      </w:pPr>
      <w:r w:rsidRPr="00244B3D">
        <w:rPr>
          <w:b/>
          <w:sz w:val="32"/>
          <w:szCs w:val="32"/>
          <w:lang w:val="uk-UA"/>
        </w:rPr>
        <w:t>Навчально-виховний комплекс</w:t>
      </w:r>
    </w:p>
    <w:p w:rsidR="00244B3D" w:rsidRPr="00244B3D" w:rsidRDefault="00244B3D" w:rsidP="00244B3D">
      <w:pPr>
        <w:jc w:val="center"/>
        <w:rPr>
          <w:b/>
          <w:sz w:val="32"/>
          <w:szCs w:val="32"/>
          <w:lang w:val="uk-UA"/>
        </w:rPr>
      </w:pPr>
      <w:r w:rsidRPr="00244B3D">
        <w:rPr>
          <w:b/>
          <w:sz w:val="32"/>
          <w:szCs w:val="32"/>
          <w:lang w:val="uk-UA"/>
        </w:rPr>
        <w:t xml:space="preserve">«Новомалинська загальноосвітня школа І-ІІ ступенів –дошкільний навчальний заклад (ясла-садок)»  </w:t>
      </w:r>
    </w:p>
    <w:p w:rsidR="00244B3D" w:rsidRDefault="00244B3D" w:rsidP="00244B3D">
      <w:pPr>
        <w:jc w:val="center"/>
        <w:rPr>
          <w:b/>
          <w:sz w:val="32"/>
          <w:szCs w:val="32"/>
          <w:lang w:val="uk-UA"/>
        </w:rPr>
      </w:pPr>
      <w:r w:rsidRPr="00244B3D">
        <w:rPr>
          <w:b/>
          <w:sz w:val="32"/>
          <w:szCs w:val="32"/>
          <w:lang w:val="uk-UA"/>
        </w:rPr>
        <w:t>ім. Т.О.Сосновського</w:t>
      </w:r>
    </w:p>
    <w:p w:rsidR="00437CD4" w:rsidRDefault="00437CD4" w:rsidP="00437CD4">
      <w:pPr>
        <w:jc w:val="center"/>
        <w:rPr>
          <w:b/>
          <w:sz w:val="32"/>
          <w:szCs w:val="28"/>
          <w:lang w:val="uk-UA"/>
        </w:rPr>
      </w:pPr>
    </w:p>
    <w:p w:rsidR="00F62FC7" w:rsidRPr="001F5B18" w:rsidRDefault="00F62FC7" w:rsidP="00437CD4">
      <w:pPr>
        <w:jc w:val="center"/>
        <w:rPr>
          <w:b/>
          <w:sz w:val="32"/>
          <w:szCs w:val="28"/>
          <w:lang w:val="uk-UA"/>
        </w:rPr>
      </w:pPr>
    </w:p>
    <w:p w:rsidR="00437CD4" w:rsidRDefault="00437CD4" w:rsidP="00437CD4">
      <w:pPr>
        <w:jc w:val="both"/>
        <w:rPr>
          <w:sz w:val="28"/>
          <w:szCs w:val="28"/>
          <w:lang w:val="uk-UA"/>
        </w:rPr>
      </w:pPr>
    </w:p>
    <w:p w:rsidR="00437CD4" w:rsidRDefault="00437CD4" w:rsidP="00437CD4">
      <w:pPr>
        <w:jc w:val="center"/>
        <w:rPr>
          <w:sz w:val="28"/>
          <w:szCs w:val="28"/>
          <w:lang w:val="uk-UA"/>
        </w:rPr>
      </w:pPr>
    </w:p>
    <w:p w:rsidR="00C9613E" w:rsidRDefault="00C9613E" w:rsidP="00437CD4">
      <w:pPr>
        <w:jc w:val="center"/>
        <w:rPr>
          <w:sz w:val="28"/>
          <w:szCs w:val="28"/>
          <w:lang w:val="uk-UA"/>
        </w:rPr>
      </w:pPr>
    </w:p>
    <w:p w:rsidR="001C7417" w:rsidRPr="003E3843" w:rsidRDefault="001C7417" w:rsidP="00A0308D">
      <w:pPr>
        <w:spacing w:line="780" w:lineRule="exact"/>
        <w:jc w:val="center"/>
        <w:rPr>
          <w:b/>
          <w:bCs/>
          <w:color w:val="244061" w:themeColor="accent1" w:themeShade="80"/>
          <w:sz w:val="72"/>
          <w:szCs w:val="56"/>
          <w:lang w:val="uk-UA"/>
        </w:rPr>
      </w:pPr>
      <w:r w:rsidRPr="003E3843">
        <w:rPr>
          <w:b/>
          <w:bCs/>
          <w:color w:val="244061" w:themeColor="accent1" w:themeShade="80"/>
          <w:sz w:val="72"/>
          <w:szCs w:val="56"/>
          <w:lang w:val="uk-UA"/>
        </w:rPr>
        <w:t xml:space="preserve">Особистісно </w:t>
      </w:r>
    </w:p>
    <w:p w:rsidR="001C7417" w:rsidRPr="003E3843" w:rsidRDefault="00244B3D" w:rsidP="00A0308D">
      <w:pPr>
        <w:spacing w:line="780" w:lineRule="exact"/>
        <w:jc w:val="center"/>
        <w:rPr>
          <w:b/>
          <w:bCs/>
          <w:color w:val="244061" w:themeColor="accent1" w:themeShade="80"/>
          <w:sz w:val="72"/>
          <w:szCs w:val="56"/>
          <w:lang w:val="uk-UA"/>
        </w:rPr>
      </w:pPr>
      <w:r w:rsidRPr="003E3843">
        <w:rPr>
          <w:noProof/>
        </w:rPr>
        <w:drawing>
          <wp:anchor distT="0" distB="0" distL="114300" distR="114300" simplePos="0" relativeHeight="251798528" behindDoc="1" locked="0" layoutInCell="1" allowOverlap="1">
            <wp:simplePos x="0" y="0"/>
            <wp:positionH relativeFrom="column">
              <wp:posOffset>-4781043</wp:posOffset>
            </wp:positionH>
            <wp:positionV relativeFrom="paragraph">
              <wp:posOffset>401828</wp:posOffset>
            </wp:positionV>
            <wp:extent cx="10909935" cy="3405223"/>
            <wp:effectExtent l="0" t="317" r="0" b="5398"/>
            <wp:wrapNone/>
            <wp:docPr id="61" name="Рисунок 61"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Ð²âÑÐ·Ð°Ð½Ðµ Ð·Ð¾Ð±ÑÐ°Ð¶ÐµÐ½Ð½Ñ"/>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0909935" cy="3405223"/>
                    </a:xfrm>
                    <a:prstGeom prst="rect">
                      <a:avLst/>
                    </a:prstGeom>
                    <a:noFill/>
                    <a:ln>
                      <a:noFill/>
                    </a:ln>
                  </pic:spPr>
                </pic:pic>
              </a:graphicData>
            </a:graphic>
          </wp:anchor>
        </w:drawing>
      </w:r>
      <w:r w:rsidR="001C7417" w:rsidRPr="003E3843">
        <w:rPr>
          <w:b/>
          <w:bCs/>
          <w:color w:val="244061" w:themeColor="accent1" w:themeShade="80"/>
          <w:sz w:val="72"/>
          <w:szCs w:val="56"/>
          <w:lang w:val="uk-UA"/>
        </w:rPr>
        <w:t xml:space="preserve">зорієнтований підхід </w:t>
      </w:r>
    </w:p>
    <w:p w:rsidR="001C7417" w:rsidRPr="003E3843" w:rsidRDefault="001C7417" w:rsidP="00A0308D">
      <w:pPr>
        <w:spacing w:line="780" w:lineRule="exact"/>
        <w:jc w:val="center"/>
        <w:rPr>
          <w:b/>
          <w:bCs/>
          <w:color w:val="244061" w:themeColor="accent1" w:themeShade="80"/>
          <w:sz w:val="72"/>
          <w:szCs w:val="56"/>
          <w:lang w:val="uk-UA"/>
        </w:rPr>
      </w:pPr>
      <w:r w:rsidRPr="003E3843">
        <w:rPr>
          <w:b/>
          <w:bCs/>
          <w:color w:val="244061" w:themeColor="accent1" w:themeShade="80"/>
          <w:sz w:val="72"/>
          <w:szCs w:val="56"/>
          <w:lang w:val="uk-UA"/>
        </w:rPr>
        <w:t xml:space="preserve">у навчанні </w:t>
      </w:r>
    </w:p>
    <w:p w:rsidR="00437CD4" w:rsidRPr="003E3843" w:rsidRDefault="001C7417" w:rsidP="00A0308D">
      <w:pPr>
        <w:spacing w:line="780" w:lineRule="exact"/>
        <w:jc w:val="center"/>
        <w:rPr>
          <w:b/>
          <w:bCs/>
          <w:color w:val="244061" w:themeColor="accent1" w:themeShade="80"/>
          <w:sz w:val="72"/>
          <w:szCs w:val="56"/>
          <w:lang w:val="uk-UA"/>
        </w:rPr>
      </w:pPr>
      <w:r w:rsidRPr="003E3843">
        <w:rPr>
          <w:b/>
          <w:bCs/>
          <w:color w:val="244061" w:themeColor="accent1" w:themeShade="80"/>
          <w:sz w:val="72"/>
          <w:szCs w:val="56"/>
          <w:lang w:val="uk-UA"/>
        </w:rPr>
        <w:t>української літератури</w:t>
      </w:r>
    </w:p>
    <w:p w:rsidR="00437CD4" w:rsidRPr="001C7417" w:rsidRDefault="00C9613E" w:rsidP="001C7417">
      <w:pPr>
        <w:spacing w:line="780" w:lineRule="exact"/>
        <w:jc w:val="center"/>
        <w:rPr>
          <w:b/>
          <w:bCs/>
          <w:color w:val="244061" w:themeColor="accent1" w:themeShade="80"/>
          <w:sz w:val="72"/>
          <w:szCs w:val="56"/>
          <w:lang w:val="uk-UA"/>
        </w:rPr>
      </w:pPr>
      <w:r>
        <w:rPr>
          <w:noProof/>
        </w:rPr>
        <w:drawing>
          <wp:anchor distT="0" distB="0" distL="114300" distR="114300" simplePos="0" relativeHeight="251786240" behindDoc="0" locked="0" layoutInCell="1" allowOverlap="1">
            <wp:simplePos x="0" y="0"/>
            <wp:positionH relativeFrom="column">
              <wp:posOffset>-109855</wp:posOffset>
            </wp:positionH>
            <wp:positionV relativeFrom="paragraph">
              <wp:posOffset>60785</wp:posOffset>
            </wp:positionV>
            <wp:extent cx="6432200" cy="504177"/>
            <wp:effectExtent l="0" t="0" r="0" b="0"/>
            <wp:wrapNone/>
            <wp:docPr id="54" name="Рисунок 54"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Ð°Ð±ÑÑÑÐ°ÐºÑÑÑ Ð»Ð¸Ð½Ð¸Ñ&quot;"/>
                    <pic:cNvPicPr>
                      <a:picLocks noChangeAspect="1" noChangeArrowheads="1"/>
                    </pic:cNvPicPr>
                  </pic:nvPicPr>
                  <pic:blipFill>
                    <a:blip r:embed="rId9">
                      <a:clrChange>
                        <a:clrFrom>
                          <a:srgbClr val="F6F6F6"/>
                        </a:clrFrom>
                        <a:clrTo>
                          <a:srgbClr val="F6F6F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2200" cy="504177"/>
                    </a:xfrm>
                    <a:prstGeom prst="rect">
                      <a:avLst/>
                    </a:prstGeom>
                    <a:noFill/>
                    <a:ln>
                      <a:noFill/>
                    </a:ln>
                  </pic:spPr>
                </pic:pic>
              </a:graphicData>
            </a:graphic>
          </wp:anchor>
        </w:drawing>
      </w:r>
    </w:p>
    <w:p w:rsidR="00437CD4" w:rsidRDefault="00437CD4" w:rsidP="00437CD4">
      <w:pPr>
        <w:jc w:val="both"/>
        <w:rPr>
          <w:b/>
          <w:bCs/>
          <w:sz w:val="56"/>
          <w:szCs w:val="56"/>
          <w:lang w:val="uk-UA"/>
        </w:rPr>
      </w:pPr>
    </w:p>
    <w:p w:rsidR="00437CD4" w:rsidRPr="00437CD4" w:rsidRDefault="00437CD4" w:rsidP="00437CD4">
      <w:pPr>
        <w:jc w:val="center"/>
        <w:rPr>
          <w:b/>
          <w:sz w:val="40"/>
          <w:szCs w:val="28"/>
          <w:lang w:val="uk-UA"/>
        </w:rPr>
      </w:pPr>
      <w:r w:rsidRPr="00437CD4">
        <w:rPr>
          <w:b/>
          <w:sz w:val="40"/>
          <w:szCs w:val="28"/>
          <w:lang w:val="uk-UA"/>
        </w:rPr>
        <w:t>Методична розробка</w:t>
      </w:r>
    </w:p>
    <w:p w:rsidR="00437CD4" w:rsidRPr="00437CD4" w:rsidRDefault="00437CD4" w:rsidP="00437CD4">
      <w:pPr>
        <w:jc w:val="both"/>
        <w:rPr>
          <w:b/>
          <w:bCs/>
          <w:sz w:val="40"/>
          <w:szCs w:val="28"/>
          <w:lang w:val="uk-UA"/>
        </w:rPr>
      </w:pPr>
    </w:p>
    <w:p w:rsidR="001C7417" w:rsidRDefault="001C7417" w:rsidP="00437CD4">
      <w:pPr>
        <w:jc w:val="both"/>
        <w:rPr>
          <w:bCs/>
          <w:sz w:val="28"/>
          <w:szCs w:val="28"/>
          <w:lang w:val="uk-UA"/>
        </w:rPr>
      </w:pPr>
    </w:p>
    <w:p w:rsidR="00437CD4" w:rsidRDefault="00437CD4" w:rsidP="00437CD4">
      <w:pPr>
        <w:jc w:val="both"/>
        <w:rPr>
          <w:bCs/>
          <w:sz w:val="28"/>
          <w:szCs w:val="28"/>
          <w:lang w:val="uk-UA"/>
        </w:rPr>
      </w:pPr>
    </w:p>
    <w:p w:rsidR="00437CD4" w:rsidRPr="00437CD4" w:rsidRDefault="001C7417" w:rsidP="001C7417">
      <w:pPr>
        <w:rPr>
          <w:b/>
          <w:bCs/>
          <w:sz w:val="32"/>
          <w:szCs w:val="28"/>
          <w:lang w:val="uk-UA"/>
        </w:rPr>
      </w:pPr>
      <w:r>
        <w:rPr>
          <w:b/>
          <w:bCs/>
          <w:sz w:val="32"/>
          <w:szCs w:val="28"/>
          <w:lang w:val="uk-UA"/>
        </w:rPr>
        <w:tab/>
      </w:r>
      <w:r>
        <w:rPr>
          <w:b/>
          <w:bCs/>
          <w:sz w:val="32"/>
          <w:szCs w:val="28"/>
          <w:lang w:val="uk-UA"/>
        </w:rPr>
        <w:tab/>
      </w:r>
      <w:r>
        <w:rPr>
          <w:b/>
          <w:bCs/>
          <w:sz w:val="32"/>
          <w:szCs w:val="28"/>
          <w:lang w:val="uk-UA"/>
        </w:rPr>
        <w:tab/>
      </w:r>
      <w:r>
        <w:rPr>
          <w:b/>
          <w:bCs/>
          <w:sz w:val="32"/>
          <w:szCs w:val="28"/>
          <w:lang w:val="uk-UA"/>
        </w:rPr>
        <w:tab/>
      </w:r>
      <w:r>
        <w:rPr>
          <w:b/>
          <w:bCs/>
          <w:sz w:val="32"/>
          <w:szCs w:val="28"/>
          <w:lang w:val="uk-UA"/>
        </w:rPr>
        <w:tab/>
      </w:r>
      <w:r w:rsidR="00437CD4" w:rsidRPr="00437CD4">
        <w:rPr>
          <w:b/>
          <w:bCs/>
          <w:sz w:val="32"/>
          <w:szCs w:val="28"/>
          <w:lang w:val="uk-UA"/>
        </w:rPr>
        <w:t>ДОСВІД РОБОТИ</w:t>
      </w:r>
    </w:p>
    <w:p w:rsidR="00437CD4" w:rsidRPr="00437CD4" w:rsidRDefault="00437CD4" w:rsidP="001C7417">
      <w:pPr>
        <w:ind w:left="2832" w:firstLine="708"/>
        <w:rPr>
          <w:sz w:val="32"/>
          <w:szCs w:val="28"/>
          <w:lang w:val="uk-UA"/>
        </w:rPr>
      </w:pPr>
      <w:r w:rsidRPr="00437CD4">
        <w:rPr>
          <w:sz w:val="32"/>
          <w:szCs w:val="28"/>
          <w:lang w:val="uk-UA"/>
        </w:rPr>
        <w:t>вчителя української мови та літератури</w:t>
      </w:r>
    </w:p>
    <w:p w:rsidR="001C7417" w:rsidRDefault="001C7417" w:rsidP="001C7417">
      <w:pPr>
        <w:ind w:left="3540"/>
        <w:rPr>
          <w:sz w:val="32"/>
          <w:szCs w:val="28"/>
          <w:lang w:val="uk-UA"/>
        </w:rPr>
      </w:pPr>
      <w:r>
        <w:rPr>
          <w:sz w:val="32"/>
          <w:szCs w:val="28"/>
          <w:lang w:val="uk-UA"/>
        </w:rPr>
        <w:t>навчально-виховного комплексу «Новомалинська загальноосвітня школа І-ІІ ступенів –дошкільний навчальний заклад (ясла-садок)»</w:t>
      </w:r>
    </w:p>
    <w:p w:rsidR="00437CD4" w:rsidRDefault="001C7417" w:rsidP="001C7417">
      <w:pPr>
        <w:ind w:left="2832" w:firstLine="708"/>
        <w:rPr>
          <w:sz w:val="32"/>
          <w:szCs w:val="28"/>
          <w:lang w:val="uk-UA"/>
        </w:rPr>
      </w:pPr>
      <w:r>
        <w:rPr>
          <w:sz w:val="32"/>
          <w:szCs w:val="28"/>
          <w:lang w:val="uk-UA"/>
        </w:rPr>
        <w:t>ім. Т.О.Сосновського</w:t>
      </w:r>
    </w:p>
    <w:p w:rsidR="00437CD4" w:rsidRPr="00437CD4" w:rsidRDefault="001C7417" w:rsidP="001C7417">
      <w:pPr>
        <w:ind w:left="2832" w:firstLine="708"/>
        <w:rPr>
          <w:b/>
          <w:bCs/>
          <w:sz w:val="32"/>
          <w:szCs w:val="28"/>
          <w:lang w:val="uk-UA"/>
        </w:rPr>
      </w:pPr>
      <w:r>
        <w:rPr>
          <w:b/>
          <w:bCs/>
          <w:sz w:val="32"/>
          <w:szCs w:val="28"/>
          <w:lang w:val="uk-UA"/>
        </w:rPr>
        <w:t>Кутко Оксани Євгеніївни</w:t>
      </w:r>
    </w:p>
    <w:p w:rsidR="00437CD4" w:rsidRDefault="00437CD4" w:rsidP="00437CD4">
      <w:pPr>
        <w:ind w:firstLine="3828"/>
        <w:rPr>
          <w:sz w:val="28"/>
          <w:szCs w:val="28"/>
          <w:lang w:val="uk-UA"/>
        </w:rPr>
      </w:pPr>
    </w:p>
    <w:p w:rsidR="00437CD4" w:rsidRDefault="00437CD4" w:rsidP="00437CD4">
      <w:pPr>
        <w:rPr>
          <w:sz w:val="28"/>
          <w:szCs w:val="28"/>
          <w:lang w:val="uk-UA"/>
        </w:rPr>
      </w:pPr>
    </w:p>
    <w:p w:rsidR="00437CD4" w:rsidRDefault="00437CD4" w:rsidP="00437CD4">
      <w:pPr>
        <w:rPr>
          <w:sz w:val="28"/>
          <w:szCs w:val="28"/>
          <w:lang w:val="uk-UA"/>
        </w:rPr>
      </w:pPr>
    </w:p>
    <w:p w:rsidR="00437CD4" w:rsidRDefault="00437CD4" w:rsidP="00437CD4">
      <w:pPr>
        <w:rPr>
          <w:sz w:val="28"/>
          <w:szCs w:val="28"/>
          <w:lang w:val="uk-UA"/>
        </w:rPr>
      </w:pPr>
    </w:p>
    <w:p w:rsidR="00437CD4" w:rsidRDefault="00437CD4" w:rsidP="00437CD4">
      <w:pPr>
        <w:rPr>
          <w:sz w:val="28"/>
          <w:szCs w:val="28"/>
          <w:lang w:val="uk-UA"/>
        </w:rPr>
      </w:pPr>
    </w:p>
    <w:p w:rsidR="00437CD4" w:rsidRPr="00C576CC" w:rsidRDefault="00437CD4" w:rsidP="00437CD4">
      <w:pPr>
        <w:jc w:val="center"/>
        <w:rPr>
          <w:b/>
          <w:sz w:val="28"/>
          <w:szCs w:val="28"/>
          <w:lang w:val="uk-UA"/>
        </w:rPr>
      </w:pPr>
      <w:r w:rsidRPr="00C576CC">
        <w:rPr>
          <w:b/>
          <w:sz w:val="28"/>
          <w:szCs w:val="28"/>
          <w:lang w:val="uk-UA"/>
        </w:rPr>
        <w:t>Острог – 201</w:t>
      </w:r>
      <w:r w:rsidR="00244B3D">
        <w:rPr>
          <w:b/>
          <w:sz w:val="28"/>
          <w:szCs w:val="28"/>
          <w:lang w:val="uk-UA"/>
        </w:rPr>
        <w:t>9</w:t>
      </w:r>
    </w:p>
    <w:p w:rsidR="00A32A57" w:rsidRPr="00B35499" w:rsidRDefault="00A32A57" w:rsidP="00A32A57">
      <w:pPr>
        <w:jc w:val="center"/>
        <w:rPr>
          <w:b/>
          <w:sz w:val="16"/>
          <w:lang w:val="uk-UA"/>
        </w:rPr>
      </w:pPr>
    </w:p>
    <w:p w:rsidR="00437CD4" w:rsidRPr="002C65D6" w:rsidRDefault="00437CD4" w:rsidP="00437CD4">
      <w:pPr>
        <w:rPr>
          <w:b/>
          <w:bCs/>
          <w:sz w:val="40"/>
          <w:szCs w:val="32"/>
          <w:lang w:val="uk-UA"/>
        </w:rPr>
      </w:pPr>
      <w:r w:rsidRPr="002C65D6">
        <w:rPr>
          <w:b/>
          <w:bCs/>
          <w:sz w:val="40"/>
          <w:szCs w:val="32"/>
          <w:lang w:val="uk-UA"/>
        </w:rPr>
        <w:lastRenderedPageBreak/>
        <w:t>АВТОР ДОСВІДУ:</w:t>
      </w:r>
    </w:p>
    <w:p w:rsidR="002C65D6" w:rsidRPr="002C65D6" w:rsidRDefault="002C65D6" w:rsidP="002C65D6">
      <w:pPr>
        <w:ind w:firstLine="708"/>
        <w:jc w:val="both"/>
        <w:rPr>
          <w:sz w:val="36"/>
          <w:szCs w:val="36"/>
          <w:lang w:val="uk-UA"/>
        </w:rPr>
      </w:pPr>
      <w:r w:rsidRPr="002C65D6">
        <w:rPr>
          <w:b/>
          <w:sz w:val="36"/>
          <w:szCs w:val="36"/>
          <w:lang w:val="uk-UA"/>
        </w:rPr>
        <w:t>КУТКО Оксана Євгеніївна</w:t>
      </w:r>
      <w:r w:rsidR="00437CD4" w:rsidRPr="002C65D6">
        <w:rPr>
          <w:sz w:val="36"/>
          <w:szCs w:val="36"/>
          <w:lang w:val="uk-UA"/>
        </w:rPr>
        <w:t xml:space="preserve">, вчитель української мови та літератури </w:t>
      </w:r>
      <w:r w:rsidRPr="002C65D6">
        <w:rPr>
          <w:sz w:val="36"/>
          <w:szCs w:val="36"/>
          <w:lang w:val="uk-UA"/>
        </w:rPr>
        <w:t>навчально-виховного комплексу «Новомалинська загальноосвітня школа І-ІІ ступенів –дошкільний навчальний заклад (ясла-садок)» ім. Т.О.Сосновського, 1977 р.н., освіта вища, спеціаліст першої кваліфікаційної категорії,  стаж роботи 19 років</w:t>
      </w:r>
      <w:r>
        <w:rPr>
          <w:sz w:val="36"/>
          <w:szCs w:val="36"/>
          <w:lang w:val="uk-UA"/>
        </w:rPr>
        <w:t>.</w:t>
      </w:r>
    </w:p>
    <w:p w:rsidR="00437CD4" w:rsidRPr="00437CD4" w:rsidRDefault="002C65D6" w:rsidP="00437CD4">
      <w:pPr>
        <w:ind w:left="1560" w:hanging="1560"/>
        <w:jc w:val="both"/>
        <w:rPr>
          <w:sz w:val="36"/>
          <w:szCs w:val="32"/>
          <w:lang w:val="uk-UA"/>
        </w:rPr>
      </w:pPr>
      <w:r w:rsidRPr="00414284">
        <w:rPr>
          <w:noProof/>
          <w:sz w:val="36"/>
          <w:szCs w:val="36"/>
        </w:rPr>
        <w:drawing>
          <wp:anchor distT="0" distB="0" distL="114300" distR="114300" simplePos="0" relativeHeight="251723776" behindDoc="1" locked="0" layoutInCell="1" allowOverlap="1">
            <wp:simplePos x="0" y="0"/>
            <wp:positionH relativeFrom="column">
              <wp:posOffset>1163840</wp:posOffset>
            </wp:positionH>
            <wp:positionV relativeFrom="paragraph">
              <wp:posOffset>266395</wp:posOffset>
            </wp:positionV>
            <wp:extent cx="3176337" cy="3838575"/>
            <wp:effectExtent l="171450" t="171450" r="386080" b="371475"/>
            <wp:wrapNone/>
            <wp:docPr id="2" name="Рисунок 2" descr="Фото1106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1106_001"/>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5025" r="22996"/>
                    <a:stretch/>
                  </pic:blipFill>
                  <pic:spPr bwMode="auto">
                    <a:xfrm>
                      <a:off x="0" y="0"/>
                      <a:ext cx="3176337" cy="3838575"/>
                    </a:xfrm>
                    <a:prstGeom prst="rect">
                      <a:avLst/>
                    </a:prstGeom>
                    <a:ln>
                      <a:solidFill>
                        <a:schemeClr val="bg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437CD4" w:rsidRPr="00437CD4">
        <w:rPr>
          <w:sz w:val="36"/>
          <w:szCs w:val="32"/>
          <w:lang w:val="uk-UA"/>
        </w:rPr>
        <w:t>.</w:t>
      </w:r>
    </w:p>
    <w:p w:rsidR="00437CD4" w:rsidRDefault="00437CD4" w:rsidP="00437CD4">
      <w:pPr>
        <w:jc w:val="both"/>
        <w:rPr>
          <w:sz w:val="32"/>
          <w:szCs w:val="32"/>
          <w:lang w:val="uk-UA"/>
        </w:rPr>
      </w:pPr>
    </w:p>
    <w:p w:rsidR="00437CD4" w:rsidRDefault="00437CD4" w:rsidP="00437CD4">
      <w:pPr>
        <w:rPr>
          <w:sz w:val="28"/>
          <w:szCs w:val="28"/>
          <w:lang w:val="uk-UA"/>
        </w:rPr>
      </w:pPr>
    </w:p>
    <w:p w:rsidR="00437CD4" w:rsidRDefault="00437CD4" w:rsidP="00437CD4">
      <w:pPr>
        <w:rPr>
          <w:sz w:val="28"/>
          <w:szCs w:val="28"/>
          <w:lang w:val="uk-UA"/>
        </w:rPr>
      </w:pPr>
    </w:p>
    <w:p w:rsidR="00437CD4" w:rsidRDefault="00437CD4" w:rsidP="00437CD4">
      <w:pPr>
        <w:rPr>
          <w:sz w:val="28"/>
          <w:szCs w:val="28"/>
          <w:lang w:val="uk-UA"/>
        </w:rPr>
      </w:pPr>
    </w:p>
    <w:p w:rsidR="00437CD4" w:rsidRDefault="00437CD4" w:rsidP="00437CD4">
      <w:pPr>
        <w:jc w:val="center"/>
        <w:rPr>
          <w:sz w:val="28"/>
          <w:szCs w:val="28"/>
          <w:lang w:val="uk-UA"/>
        </w:rPr>
      </w:pPr>
    </w:p>
    <w:p w:rsidR="00437CD4" w:rsidRDefault="00437CD4" w:rsidP="00437CD4">
      <w:pPr>
        <w:jc w:val="center"/>
        <w:rPr>
          <w:sz w:val="28"/>
          <w:szCs w:val="28"/>
          <w:lang w:val="uk-UA"/>
        </w:rPr>
      </w:pPr>
    </w:p>
    <w:p w:rsidR="00437CD4" w:rsidRDefault="00437CD4" w:rsidP="00437CD4">
      <w:pPr>
        <w:jc w:val="center"/>
        <w:rPr>
          <w:sz w:val="28"/>
          <w:szCs w:val="28"/>
          <w:lang w:val="uk-UA"/>
        </w:rPr>
      </w:pPr>
    </w:p>
    <w:p w:rsidR="00437CD4" w:rsidRDefault="00437CD4" w:rsidP="00437CD4">
      <w:pPr>
        <w:jc w:val="center"/>
        <w:rPr>
          <w:sz w:val="28"/>
          <w:szCs w:val="28"/>
          <w:lang w:val="uk-UA"/>
        </w:rPr>
      </w:pPr>
    </w:p>
    <w:p w:rsidR="00437CD4" w:rsidRDefault="00437CD4" w:rsidP="00437CD4">
      <w:pPr>
        <w:jc w:val="center"/>
        <w:rPr>
          <w:sz w:val="28"/>
          <w:szCs w:val="28"/>
          <w:lang w:val="uk-UA"/>
        </w:rPr>
      </w:pPr>
    </w:p>
    <w:p w:rsidR="00437CD4" w:rsidRDefault="003E3843" w:rsidP="00437CD4">
      <w:pPr>
        <w:jc w:val="center"/>
        <w:rPr>
          <w:sz w:val="28"/>
          <w:szCs w:val="28"/>
          <w:lang w:val="uk-UA"/>
        </w:rPr>
      </w:pPr>
      <w:r w:rsidRPr="003E3843">
        <w:rPr>
          <w:noProof/>
        </w:rPr>
        <w:drawing>
          <wp:anchor distT="0" distB="0" distL="114300" distR="114300" simplePos="0" relativeHeight="251800576" behindDoc="1" locked="0" layoutInCell="1" allowOverlap="1">
            <wp:simplePos x="0" y="0"/>
            <wp:positionH relativeFrom="column">
              <wp:posOffset>952875</wp:posOffset>
            </wp:positionH>
            <wp:positionV relativeFrom="paragraph">
              <wp:posOffset>29189</wp:posOffset>
            </wp:positionV>
            <wp:extent cx="10908804" cy="1337928"/>
            <wp:effectExtent l="4128" t="0" r="0" b="0"/>
            <wp:wrapNone/>
            <wp:docPr id="63" name="Рисунок 63"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Ð²âÑÐ·Ð°Ð½Ðµ Ð·Ð¾Ð±ÑÐ°Ð¶ÐµÐ½Ð½Ñ"/>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0908804" cy="1337928"/>
                    </a:xfrm>
                    <a:prstGeom prst="rect">
                      <a:avLst/>
                    </a:prstGeom>
                    <a:noFill/>
                    <a:ln>
                      <a:noFill/>
                    </a:ln>
                  </pic:spPr>
                </pic:pic>
              </a:graphicData>
            </a:graphic>
          </wp:anchor>
        </w:drawing>
      </w:r>
    </w:p>
    <w:p w:rsidR="00437CD4" w:rsidRDefault="00437CD4" w:rsidP="00437CD4">
      <w:pPr>
        <w:jc w:val="center"/>
        <w:rPr>
          <w:sz w:val="28"/>
          <w:szCs w:val="28"/>
          <w:lang w:val="uk-UA"/>
        </w:rPr>
      </w:pPr>
    </w:p>
    <w:p w:rsidR="00437CD4" w:rsidRDefault="00437CD4" w:rsidP="00437CD4">
      <w:pPr>
        <w:jc w:val="center"/>
        <w:rPr>
          <w:sz w:val="28"/>
          <w:szCs w:val="28"/>
          <w:lang w:val="uk-UA"/>
        </w:rPr>
      </w:pPr>
    </w:p>
    <w:p w:rsidR="00437CD4" w:rsidRDefault="00437CD4" w:rsidP="00437CD4">
      <w:pPr>
        <w:jc w:val="center"/>
        <w:rPr>
          <w:sz w:val="28"/>
          <w:szCs w:val="28"/>
          <w:lang w:val="uk-UA"/>
        </w:rPr>
      </w:pPr>
    </w:p>
    <w:p w:rsidR="00437CD4" w:rsidRDefault="00437CD4" w:rsidP="00437CD4">
      <w:pPr>
        <w:jc w:val="center"/>
        <w:rPr>
          <w:sz w:val="28"/>
          <w:szCs w:val="28"/>
          <w:lang w:val="uk-UA"/>
        </w:rPr>
      </w:pPr>
    </w:p>
    <w:p w:rsidR="00437CD4" w:rsidRDefault="00437CD4" w:rsidP="00437CD4">
      <w:pPr>
        <w:jc w:val="center"/>
        <w:rPr>
          <w:sz w:val="28"/>
          <w:szCs w:val="28"/>
          <w:lang w:val="uk-UA"/>
        </w:rPr>
      </w:pPr>
    </w:p>
    <w:p w:rsidR="00437CD4" w:rsidRDefault="00437CD4" w:rsidP="00437CD4">
      <w:pPr>
        <w:jc w:val="center"/>
        <w:rPr>
          <w:sz w:val="28"/>
          <w:szCs w:val="28"/>
          <w:lang w:val="uk-UA"/>
        </w:rPr>
      </w:pPr>
    </w:p>
    <w:p w:rsidR="00437CD4" w:rsidRDefault="00437CD4" w:rsidP="00437CD4">
      <w:pPr>
        <w:jc w:val="center"/>
        <w:rPr>
          <w:sz w:val="28"/>
          <w:szCs w:val="28"/>
          <w:lang w:val="uk-UA"/>
        </w:rPr>
      </w:pPr>
    </w:p>
    <w:p w:rsidR="00437CD4" w:rsidRDefault="00C9613E" w:rsidP="00437CD4">
      <w:pPr>
        <w:jc w:val="center"/>
        <w:rPr>
          <w:sz w:val="28"/>
          <w:szCs w:val="28"/>
          <w:lang w:val="uk-UA"/>
        </w:rPr>
      </w:pPr>
      <w:r>
        <w:rPr>
          <w:noProof/>
        </w:rPr>
        <w:drawing>
          <wp:anchor distT="0" distB="0" distL="114300" distR="114300" simplePos="0" relativeHeight="251788288" behindDoc="0" locked="0" layoutInCell="1" allowOverlap="1">
            <wp:simplePos x="0" y="0"/>
            <wp:positionH relativeFrom="column">
              <wp:posOffset>7532</wp:posOffset>
            </wp:positionH>
            <wp:positionV relativeFrom="paragraph">
              <wp:posOffset>109944</wp:posOffset>
            </wp:positionV>
            <wp:extent cx="6424265" cy="598148"/>
            <wp:effectExtent l="0" t="0" r="0" b="0"/>
            <wp:wrapNone/>
            <wp:docPr id="55" name="Рисунок 55"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Ð°Ð±ÑÑÑÐ°ÐºÑÑÑ Ð»Ð¸Ð½Ð¸Ñ&quot;"/>
                    <pic:cNvPicPr>
                      <a:picLocks noChangeAspect="1" noChangeArrowheads="1"/>
                    </pic:cNvPicPr>
                  </pic:nvPicPr>
                  <pic:blipFill>
                    <a:blip r:embed="rId9">
                      <a:clrChange>
                        <a:clrFrom>
                          <a:srgbClr val="F6F6F6"/>
                        </a:clrFrom>
                        <a:clrTo>
                          <a:srgbClr val="F6F6F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0856" cy="598762"/>
                    </a:xfrm>
                    <a:prstGeom prst="rect">
                      <a:avLst/>
                    </a:prstGeom>
                    <a:noFill/>
                    <a:ln>
                      <a:noFill/>
                    </a:ln>
                  </pic:spPr>
                </pic:pic>
              </a:graphicData>
            </a:graphic>
          </wp:anchor>
        </w:drawing>
      </w:r>
    </w:p>
    <w:p w:rsidR="00437CD4" w:rsidRDefault="00437CD4" w:rsidP="00437CD4">
      <w:pPr>
        <w:jc w:val="center"/>
        <w:rPr>
          <w:sz w:val="28"/>
          <w:szCs w:val="28"/>
          <w:lang w:val="uk-UA"/>
        </w:rPr>
      </w:pPr>
    </w:p>
    <w:p w:rsidR="00437CD4" w:rsidRDefault="00437CD4" w:rsidP="00437CD4">
      <w:pPr>
        <w:jc w:val="center"/>
        <w:rPr>
          <w:sz w:val="28"/>
          <w:szCs w:val="28"/>
          <w:lang w:val="uk-UA"/>
        </w:rPr>
      </w:pPr>
    </w:p>
    <w:p w:rsidR="00437CD4" w:rsidRDefault="00437CD4" w:rsidP="00437CD4">
      <w:pPr>
        <w:jc w:val="center"/>
        <w:rPr>
          <w:sz w:val="28"/>
          <w:szCs w:val="28"/>
          <w:lang w:val="uk-UA"/>
        </w:rPr>
      </w:pPr>
    </w:p>
    <w:p w:rsidR="002C65D6" w:rsidRPr="00477FC2" w:rsidRDefault="002C65D6" w:rsidP="002C65D6">
      <w:pPr>
        <w:ind w:right="-283"/>
        <w:rPr>
          <w:b/>
          <w:sz w:val="40"/>
          <w:szCs w:val="48"/>
        </w:rPr>
      </w:pPr>
      <w:r w:rsidRPr="002C65D6">
        <w:rPr>
          <w:b/>
          <w:sz w:val="40"/>
          <w:szCs w:val="48"/>
          <w:lang w:val="uk-UA"/>
        </w:rPr>
        <w:t xml:space="preserve">ТЕМА ДОСВІДУ: </w:t>
      </w:r>
    </w:p>
    <w:p w:rsidR="00437CD4" w:rsidRPr="002C65D6" w:rsidRDefault="002C65D6" w:rsidP="002C65D6">
      <w:pPr>
        <w:ind w:right="-283"/>
        <w:rPr>
          <w:sz w:val="36"/>
          <w:szCs w:val="36"/>
          <w:lang w:val="uk-UA"/>
        </w:rPr>
      </w:pPr>
      <w:r w:rsidRPr="002C65D6">
        <w:rPr>
          <w:b/>
          <w:sz w:val="36"/>
          <w:szCs w:val="36"/>
          <w:lang w:val="uk-UA"/>
        </w:rPr>
        <w:t>«</w:t>
      </w:r>
      <w:r w:rsidRPr="002C65D6">
        <w:rPr>
          <w:b/>
          <w:i/>
          <w:sz w:val="36"/>
          <w:szCs w:val="36"/>
          <w:lang w:val="uk-UA"/>
        </w:rPr>
        <w:t>Особистісно зорієнтований підхіду навчанні української літератури</w:t>
      </w:r>
      <w:r w:rsidRPr="002C65D6">
        <w:rPr>
          <w:b/>
          <w:sz w:val="36"/>
          <w:szCs w:val="36"/>
          <w:lang w:val="uk-UA"/>
        </w:rPr>
        <w:t>»</w:t>
      </w:r>
      <w:r>
        <w:rPr>
          <w:b/>
          <w:sz w:val="36"/>
          <w:szCs w:val="36"/>
          <w:lang w:val="uk-UA"/>
        </w:rPr>
        <w:t>.</w:t>
      </w:r>
    </w:p>
    <w:p w:rsidR="002C65D6" w:rsidRPr="002C65D6" w:rsidRDefault="002C65D6" w:rsidP="00437CD4">
      <w:pPr>
        <w:jc w:val="center"/>
        <w:rPr>
          <w:szCs w:val="36"/>
          <w:lang w:val="uk-UA"/>
        </w:rPr>
      </w:pPr>
    </w:p>
    <w:p w:rsidR="00437CD4" w:rsidRPr="00437CD4" w:rsidRDefault="00437CD4" w:rsidP="00437CD4">
      <w:pPr>
        <w:rPr>
          <w:b/>
          <w:sz w:val="36"/>
          <w:szCs w:val="28"/>
          <w:lang w:val="uk-UA"/>
        </w:rPr>
      </w:pPr>
      <w:r w:rsidRPr="002C65D6">
        <w:rPr>
          <w:b/>
          <w:sz w:val="40"/>
          <w:szCs w:val="28"/>
          <w:lang w:val="uk-UA"/>
        </w:rPr>
        <w:t>АДРЕСА АВТОРА ДОСВІДУ:</w:t>
      </w:r>
    </w:p>
    <w:p w:rsidR="00437CD4" w:rsidRDefault="002C65D6" w:rsidP="002C65D6">
      <w:pPr>
        <w:jc w:val="both"/>
        <w:rPr>
          <w:sz w:val="32"/>
          <w:szCs w:val="28"/>
          <w:lang w:val="uk-UA"/>
        </w:rPr>
      </w:pPr>
      <w:r>
        <w:rPr>
          <w:sz w:val="32"/>
          <w:szCs w:val="28"/>
          <w:lang w:val="uk-UA"/>
        </w:rPr>
        <w:t>навчально-виховний комплекс «Новомалинська загальноосвітня школа І-ІІ ступенів –дошкільний навчальний заклад (ясла-садок)»  ім. Т.О.Сосновського</w:t>
      </w:r>
      <w:r w:rsidR="00437CD4" w:rsidRPr="00437CD4">
        <w:rPr>
          <w:sz w:val="32"/>
          <w:szCs w:val="28"/>
          <w:lang w:val="uk-UA"/>
        </w:rPr>
        <w:t>,</w:t>
      </w:r>
    </w:p>
    <w:p w:rsidR="00437CD4" w:rsidRPr="00437CD4" w:rsidRDefault="00437CD4" w:rsidP="00437CD4">
      <w:pPr>
        <w:rPr>
          <w:sz w:val="32"/>
          <w:szCs w:val="28"/>
          <w:lang w:val="uk-UA"/>
        </w:rPr>
      </w:pPr>
      <w:r w:rsidRPr="00437CD4">
        <w:rPr>
          <w:sz w:val="32"/>
          <w:szCs w:val="28"/>
          <w:lang w:val="uk-UA"/>
        </w:rPr>
        <w:t>Острозький район</w:t>
      </w:r>
      <w:r>
        <w:rPr>
          <w:sz w:val="32"/>
          <w:szCs w:val="28"/>
          <w:lang w:val="uk-UA"/>
        </w:rPr>
        <w:t>, Рівненська область.</w:t>
      </w:r>
    </w:p>
    <w:p w:rsidR="00437CD4" w:rsidRPr="00437CD4" w:rsidRDefault="00437CD4" w:rsidP="00437CD4">
      <w:pPr>
        <w:rPr>
          <w:sz w:val="32"/>
          <w:szCs w:val="28"/>
          <w:lang w:val="uk-UA"/>
        </w:rPr>
      </w:pPr>
      <w:r w:rsidRPr="00437CD4">
        <w:rPr>
          <w:b/>
          <w:sz w:val="32"/>
          <w:szCs w:val="28"/>
          <w:lang w:val="uk-UA"/>
        </w:rPr>
        <w:t xml:space="preserve">Мобільний тел.: </w:t>
      </w:r>
      <w:r w:rsidRPr="00437CD4">
        <w:rPr>
          <w:sz w:val="32"/>
          <w:szCs w:val="28"/>
          <w:lang w:val="uk-UA"/>
        </w:rPr>
        <w:t>097</w:t>
      </w:r>
      <w:r w:rsidR="002C65D6">
        <w:rPr>
          <w:sz w:val="32"/>
          <w:szCs w:val="28"/>
          <w:lang w:val="uk-UA"/>
        </w:rPr>
        <w:t>7636634.</w:t>
      </w:r>
    </w:p>
    <w:p w:rsidR="00CE3BAC" w:rsidRPr="00477FC2" w:rsidRDefault="00437CD4" w:rsidP="00CE3BAC">
      <w:r w:rsidRPr="00437CD4">
        <w:rPr>
          <w:b/>
          <w:sz w:val="32"/>
          <w:szCs w:val="28"/>
          <w:lang w:val="uk-UA"/>
        </w:rPr>
        <w:t>Електронна пошта</w:t>
      </w:r>
      <w:r>
        <w:rPr>
          <w:sz w:val="32"/>
          <w:szCs w:val="28"/>
          <w:lang w:val="uk-UA"/>
        </w:rPr>
        <w:t>:</w:t>
      </w:r>
      <w:r w:rsidR="00CE3BAC">
        <w:rPr>
          <w:sz w:val="28"/>
          <w:lang w:val="en-US"/>
        </w:rPr>
        <w:t>O</w:t>
      </w:r>
      <w:r w:rsidR="00CE3BAC" w:rsidRPr="00CE3BAC">
        <w:rPr>
          <w:sz w:val="28"/>
          <w:lang w:val="en-US"/>
        </w:rPr>
        <w:t>ksa</w:t>
      </w:r>
      <w:r w:rsidR="00CE3BAC">
        <w:rPr>
          <w:sz w:val="28"/>
          <w:lang w:val="en-US"/>
        </w:rPr>
        <w:t>naK</w:t>
      </w:r>
      <w:r w:rsidR="00CE3BAC" w:rsidRPr="00CE3BAC">
        <w:rPr>
          <w:sz w:val="28"/>
          <w:lang w:val="en-US"/>
        </w:rPr>
        <w:t>utko</w:t>
      </w:r>
      <w:r w:rsidR="00CE3BAC" w:rsidRPr="00477FC2">
        <w:rPr>
          <w:sz w:val="28"/>
        </w:rPr>
        <w:t>@</w:t>
      </w:r>
      <w:r w:rsidR="00CE3BAC" w:rsidRPr="00CE3BAC">
        <w:rPr>
          <w:sz w:val="28"/>
          <w:lang w:val="en-US"/>
        </w:rPr>
        <w:t>ukr</w:t>
      </w:r>
      <w:r w:rsidR="00CE3BAC" w:rsidRPr="00477FC2">
        <w:rPr>
          <w:sz w:val="28"/>
        </w:rPr>
        <w:t>.</w:t>
      </w:r>
      <w:r w:rsidR="00CE3BAC" w:rsidRPr="00CE3BAC">
        <w:rPr>
          <w:sz w:val="28"/>
          <w:lang w:val="en-US"/>
        </w:rPr>
        <w:t>net</w:t>
      </w:r>
    </w:p>
    <w:p w:rsidR="00437CD4" w:rsidRPr="002C65D6" w:rsidRDefault="00437CD4" w:rsidP="00437CD4">
      <w:pPr>
        <w:rPr>
          <w:sz w:val="32"/>
          <w:szCs w:val="28"/>
          <w:lang w:val="uk-UA"/>
        </w:rPr>
      </w:pPr>
    </w:p>
    <w:p w:rsidR="00437CD4" w:rsidRDefault="00437CD4" w:rsidP="00437CD4">
      <w:pPr>
        <w:ind w:firstLine="708"/>
        <w:jc w:val="both"/>
        <w:rPr>
          <w:b/>
          <w:bCs/>
          <w:sz w:val="28"/>
          <w:szCs w:val="28"/>
          <w:lang w:val="uk-UA"/>
        </w:rPr>
      </w:pPr>
    </w:p>
    <w:p w:rsidR="002C65D6" w:rsidRDefault="002C65D6" w:rsidP="002C65D6">
      <w:pPr>
        <w:ind w:firstLine="708"/>
        <w:jc w:val="both"/>
        <w:rPr>
          <w:b/>
          <w:sz w:val="32"/>
          <w:szCs w:val="28"/>
          <w:lang w:val="uk-UA"/>
        </w:rPr>
      </w:pPr>
    </w:p>
    <w:p w:rsidR="002C65D6" w:rsidRPr="002C65D6" w:rsidRDefault="002C65D6" w:rsidP="002C65D6">
      <w:pPr>
        <w:ind w:firstLine="708"/>
        <w:jc w:val="both"/>
        <w:rPr>
          <w:b/>
          <w:sz w:val="32"/>
          <w:szCs w:val="28"/>
          <w:lang w:val="uk-UA"/>
        </w:rPr>
      </w:pPr>
      <w:r w:rsidRPr="002C65D6">
        <w:rPr>
          <w:b/>
          <w:sz w:val="32"/>
          <w:szCs w:val="28"/>
          <w:lang w:val="uk-UA"/>
        </w:rPr>
        <w:t xml:space="preserve">Кутко О.Є.. Особистісно зорієнтований підхід у навчанні української літератури (З досвіду роботи). – </w:t>
      </w:r>
      <w:r>
        <w:rPr>
          <w:b/>
          <w:sz w:val="32"/>
          <w:szCs w:val="28"/>
          <w:lang w:val="uk-UA"/>
        </w:rPr>
        <w:t>Острог</w:t>
      </w:r>
      <w:r w:rsidRPr="002C65D6">
        <w:rPr>
          <w:b/>
          <w:sz w:val="32"/>
          <w:szCs w:val="28"/>
          <w:lang w:val="uk-UA"/>
        </w:rPr>
        <w:t>,  2019. -</w:t>
      </w:r>
      <w:r w:rsidR="00B679D1">
        <w:rPr>
          <w:b/>
          <w:sz w:val="32"/>
          <w:szCs w:val="28"/>
          <w:lang w:val="uk-UA"/>
        </w:rPr>
        <w:t>100</w:t>
      </w:r>
      <w:r w:rsidRPr="002C65D6">
        <w:rPr>
          <w:b/>
          <w:sz w:val="32"/>
          <w:szCs w:val="28"/>
          <w:lang w:val="uk-UA"/>
        </w:rPr>
        <w:t xml:space="preserve"> с.</w:t>
      </w:r>
    </w:p>
    <w:p w:rsidR="00437CD4" w:rsidRDefault="00437CD4" w:rsidP="00437CD4">
      <w:pPr>
        <w:spacing w:line="360" w:lineRule="auto"/>
        <w:ind w:firstLine="709"/>
        <w:jc w:val="both"/>
        <w:rPr>
          <w:sz w:val="28"/>
          <w:szCs w:val="28"/>
          <w:lang w:val="uk-UA"/>
        </w:rPr>
      </w:pPr>
    </w:p>
    <w:p w:rsidR="002C65D6" w:rsidRDefault="002C65D6" w:rsidP="00437CD4">
      <w:pPr>
        <w:spacing w:line="360" w:lineRule="auto"/>
        <w:ind w:firstLine="709"/>
        <w:jc w:val="both"/>
        <w:rPr>
          <w:sz w:val="28"/>
          <w:szCs w:val="28"/>
          <w:lang w:val="uk-UA"/>
        </w:rPr>
      </w:pPr>
    </w:p>
    <w:p w:rsidR="002C65D6" w:rsidRPr="002C65D6" w:rsidRDefault="002C65D6" w:rsidP="00B30705">
      <w:pPr>
        <w:ind w:right="-58" w:firstLine="709"/>
        <w:jc w:val="both"/>
        <w:rPr>
          <w:sz w:val="32"/>
          <w:szCs w:val="32"/>
          <w:lang w:val="uk-UA"/>
        </w:rPr>
      </w:pPr>
      <w:r w:rsidRPr="002C65D6">
        <w:rPr>
          <w:sz w:val="32"/>
          <w:szCs w:val="32"/>
          <w:lang w:val="uk-UA"/>
        </w:rPr>
        <w:t>У роботі подано матеріали вчителя української мови та літератури   НВК «Новомалинська ЗОШ І- ІІ ст.-ДН( ясла-садок)» ім.Т.О.Сосновського щодо впровадження особистісно зорієнтованого навчання на уроках української літератури, конспекти уроків.</w:t>
      </w:r>
    </w:p>
    <w:p w:rsidR="002C65D6" w:rsidRPr="002C65D6" w:rsidRDefault="002C65D6" w:rsidP="002C65D6">
      <w:pPr>
        <w:ind w:firstLine="709"/>
        <w:jc w:val="both"/>
        <w:rPr>
          <w:sz w:val="32"/>
          <w:szCs w:val="32"/>
          <w:lang w:val="uk-UA"/>
        </w:rPr>
      </w:pPr>
      <w:r w:rsidRPr="002C65D6">
        <w:rPr>
          <w:sz w:val="32"/>
          <w:szCs w:val="32"/>
          <w:lang w:val="uk-UA"/>
        </w:rPr>
        <w:t>У посібнику описано форми, методи і прийоми на різнихетапах уроку, які допоможуть учителю зробити  процес навчання  цікавим, різноманітним, ефективним.</w:t>
      </w:r>
    </w:p>
    <w:p w:rsidR="002C65D6" w:rsidRPr="002C65D6" w:rsidRDefault="002C65D6" w:rsidP="002C65D6">
      <w:pPr>
        <w:ind w:firstLine="709"/>
        <w:jc w:val="both"/>
        <w:rPr>
          <w:sz w:val="32"/>
          <w:szCs w:val="32"/>
          <w:lang w:val="uk-UA"/>
        </w:rPr>
      </w:pPr>
      <w:r w:rsidRPr="002C65D6">
        <w:rPr>
          <w:sz w:val="32"/>
          <w:szCs w:val="32"/>
          <w:lang w:val="uk-UA"/>
        </w:rPr>
        <w:t>Рекомендовано  вчителям  української мови та літератури для використання у навчальному процесі закладів ЗЗСО.</w:t>
      </w:r>
    </w:p>
    <w:p w:rsidR="00C27111" w:rsidRPr="002C65D6" w:rsidRDefault="00C27111" w:rsidP="00437CD4">
      <w:pPr>
        <w:ind w:left="142" w:firstLine="566"/>
        <w:jc w:val="both"/>
        <w:rPr>
          <w:sz w:val="32"/>
          <w:szCs w:val="32"/>
          <w:lang w:val="uk-UA"/>
        </w:rPr>
      </w:pPr>
    </w:p>
    <w:p w:rsidR="002C65D6" w:rsidRDefault="002C65D6" w:rsidP="00437CD4">
      <w:pPr>
        <w:ind w:left="142" w:firstLine="566"/>
        <w:jc w:val="both"/>
        <w:rPr>
          <w:sz w:val="28"/>
          <w:szCs w:val="28"/>
          <w:lang w:val="uk-UA"/>
        </w:rPr>
      </w:pPr>
    </w:p>
    <w:p w:rsidR="002C65D6" w:rsidRDefault="002C65D6" w:rsidP="00437CD4">
      <w:pPr>
        <w:ind w:left="142" w:firstLine="566"/>
        <w:jc w:val="both"/>
        <w:rPr>
          <w:sz w:val="28"/>
          <w:szCs w:val="28"/>
          <w:lang w:val="uk-UA"/>
        </w:rPr>
      </w:pPr>
    </w:p>
    <w:p w:rsidR="002C65D6" w:rsidRDefault="002C65D6" w:rsidP="00437CD4">
      <w:pPr>
        <w:ind w:left="142" w:firstLine="566"/>
        <w:jc w:val="both"/>
        <w:rPr>
          <w:sz w:val="28"/>
          <w:szCs w:val="28"/>
          <w:lang w:val="uk-UA"/>
        </w:rPr>
      </w:pPr>
    </w:p>
    <w:p w:rsidR="002C65D6" w:rsidRPr="002C65D6" w:rsidRDefault="002C65D6" w:rsidP="00437CD4">
      <w:pPr>
        <w:ind w:left="142" w:firstLine="566"/>
        <w:jc w:val="both"/>
        <w:rPr>
          <w:sz w:val="32"/>
          <w:szCs w:val="32"/>
          <w:lang w:val="uk-UA"/>
        </w:rPr>
      </w:pPr>
    </w:p>
    <w:p w:rsidR="00437CD4" w:rsidRDefault="00437CD4" w:rsidP="002C65D6">
      <w:pPr>
        <w:ind w:firstLine="708"/>
        <w:jc w:val="both"/>
        <w:rPr>
          <w:sz w:val="32"/>
          <w:szCs w:val="32"/>
          <w:lang w:val="uk-UA"/>
        </w:rPr>
      </w:pPr>
    </w:p>
    <w:p w:rsidR="00CE3BAC" w:rsidRDefault="00CE3BAC" w:rsidP="002C65D6">
      <w:pPr>
        <w:ind w:firstLine="708"/>
        <w:jc w:val="both"/>
        <w:rPr>
          <w:sz w:val="32"/>
          <w:szCs w:val="32"/>
          <w:lang w:val="uk-UA"/>
        </w:rPr>
      </w:pPr>
    </w:p>
    <w:p w:rsidR="00CE3BAC" w:rsidRDefault="00CE3BAC" w:rsidP="002C65D6">
      <w:pPr>
        <w:ind w:firstLine="708"/>
        <w:jc w:val="both"/>
        <w:rPr>
          <w:sz w:val="32"/>
          <w:szCs w:val="32"/>
          <w:lang w:val="uk-UA"/>
        </w:rPr>
      </w:pPr>
    </w:p>
    <w:p w:rsidR="00CE3BAC" w:rsidRDefault="00CE3BAC" w:rsidP="002C65D6">
      <w:pPr>
        <w:ind w:firstLine="708"/>
        <w:jc w:val="both"/>
        <w:rPr>
          <w:sz w:val="32"/>
          <w:szCs w:val="32"/>
          <w:lang w:val="uk-UA"/>
        </w:rPr>
      </w:pPr>
    </w:p>
    <w:p w:rsidR="00CE3BAC" w:rsidRPr="002C65D6" w:rsidRDefault="00CE3BAC" w:rsidP="002C65D6">
      <w:pPr>
        <w:ind w:firstLine="708"/>
        <w:jc w:val="both"/>
        <w:rPr>
          <w:sz w:val="32"/>
          <w:szCs w:val="32"/>
          <w:lang w:val="uk-UA"/>
        </w:rPr>
      </w:pPr>
    </w:p>
    <w:p w:rsidR="00C27111" w:rsidRDefault="00C27111" w:rsidP="00437CD4">
      <w:pPr>
        <w:spacing w:line="360" w:lineRule="auto"/>
        <w:jc w:val="both"/>
        <w:rPr>
          <w:sz w:val="28"/>
          <w:szCs w:val="28"/>
          <w:lang w:val="uk-UA"/>
        </w:rPr>
      </w:pPr>
    </w:p>
    <w:p w:rsidR="00C27111" w:rsidRDefault="00C27111" w:rsidP="00C27111">
      <w:pPr>
        <w:jc w:val="both"/>
        <w:rPr>
          <w:sz w:val="28"/>
          <w:szCs w:val="28"/>
          <w:lang w:val="uk-UA"/>
        </w:rPr>
      </w:pPr>
    </w:p>
    <w:p w:rsidR="00C27111" w:rsidRDefault="00C27111" w:rsidP="00C27111">
      <w:pPr>
        <w:jc w:val="both"/>
        <w:rPr>
          <w:sz w:val="28"/>
          <w:szCs w:val="28"/>
          <w:lang w:val="uk-UA"/>
        </w:rPr>
      </w:pPr>
    </w:p>
    <w:p w:rsidR="00C27111" w:rsidRDefault="00C27111" w:rsidP="00C27111">
      <w:pPr>
        <w:jc w:val="both"/>
        <w:rPr>
          <w:sz w:val="28"/>
          <w:szCs w:val="28"/>
          <w:lang w:val="uk-UA"/>
        </w:rPr>
      </w:pPr>
    </w:p>
    <w:p w:rsidR="00C27111" w:rsidRDefault="00C27111" w:rsidP="00C27111">
      <w:pPr>
        <w:jc w:val="both"/>
        <w:rPr>
          <w:sz w:val="28"/>
          <w:szCs w:val="28"/>
          <w:lang w:val="uk-UA"/>
        </w:rPr>
      </w:pPr>
    </w:p>
    <w:p w:rsidR="00C27111" w:rsidRDefault="00C27111" w:rsidP="00C27111">
      <w:pPr>
        <w:jc w:val="both"/>
        <w:rPr>
          <w:sz w:val="28"/>
          <w:szCs w:val="28"/>
          <w:lang w:val="uk-UA"/>
        </w:rPr>
      </w:pPr>
    </w:p>
    <w:p w:rsidR="00B30705" w:rsidRDefault="00B30705" w:rsidP="00C27111">
      <w:pPr>
        <w:jc w:val="both"/>
        <w:rPr>
          <w:sz w:val="28"/>
          <w:szCs w:val="28"/>
          <w:lang w:val="uk-UA"/>
        </w:rPr>
      </w:pPr>
    </w:p>
    <w:p w:rsidR="00B30705" w:rsidRDefault="00B30705" w:rsidP="00C27111">
      <w:pPr>
        <w:jc w:val="both"/>
        <w:rPr>
          <w:sz w:val="28"/>
          <w:szCs w:val="28"/>
          <w:lang w:val="uk-UA"/>
        </w:rPr>
      </w:pPr>
    </w:p>
    <w:p w:rsidR="00B30705" w:rsidRDefault="00C9613E" w:rsidP="00C27111">
      <w:pPr>
        <w:jc w:val="both"/>
        <w:rPr>
          <w:sz w:val="28"/>
          <w:szCs w:val="28"/>
          <w:lang w:val="uk-UA"/>
        </w:rPr>
      </w:pPr>
      <w:r>
        <w:rPr>
          <w:noProof/>
        </w:rPr>
        <w:drawing>
          <wp:anchor distT="0" distB="0" distL="114300" distR="114300" simplePos="0" relativeHeight="251792384" behindDoc="0" locked="0" layoutInCell="1" allowOverlap="1">
            <wp:simplePos x="0" y="0"/>
            <wp:positionH relativeFrom="column">
              <wp:posOffset>-165888</wp:posOffset>
            </wp:positionH>
            <wp:positionV relativeFrom="paragraph">
              <wp:posOffset>241563</wp:posOffset>
            </wp:positionV>
            <wp:extent cx="6422797" cy="1371337"/>
            <wp:effectExtent l="0" t="0" r="0" b="0"/>
            <wp:wrapNone/>
            <wp:docPr id="57" name="Рисунок 57"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Ð°Ð±ÑÑÑÐ°ÐºÑÑÑ Ð»Ð¸Ð½Ð¸Ñ&quot;"/>
                    <pic:cNvPicPr>
                      <a:picLocks noChangeAspect="1" noChangeArrowheads="1"/>
                    </pic:cNvPicPr>
                  </pic:nvPicPr>
                  <pic:blipFill>
                    <a:blip r:embed="rId9">
                      <a:clrChange>
                        <a:clrFrom>
                          <a:srgbClr val="F6F6F6"/>
                        </a:clrFrom>
                        <a:clrTo>
                          <a:srgbClr val="F6F6F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4540" cy="1371709"/>
                    </a:xfrm>
                    <a:prstGeom prst="rect">
                      <a:avLst/>
                    </a:prstGeom>
                    <a:noFill/>
                    <a:ln>
                      <a:noFill/>
                    </a:ln>
                  </pic:spPr>
                </pic:pic>
              </a:graphicData>
            </a:graphic>
          </wp:anchor>
        </w:drawing>
      </w:r>
    </w:p>
    <w:p w:rsidR="00B30705" w:rsidRDefault="00B30705" w:rsidP="00C27111">
      <w:pPr>
        <w:jc w:val="both"/>
        <w:rPr>
          <w:sz w:val="28"/>
          <w:szCs w:val="28"/>
          <w:lang w:val="uk-UA"/>
        </w:rPr>
      </w:pPr>
    </w:p>
    <w:p w:rsidR="00B30705" w:rsidRDefault="00B30705" w:rsidP="00C27111">
      <w:pPr>
        <w:jc w:val="both"/>
        <w:rPr>
          <w:sz w:val="28"/>
          <w:szCs w:val="28"/>
          <w:lang w:val="uk-UA"/>
        </w:rPr>
      </w:pPr>
    </w:p>
    <w:p w:rsidR="00B30705" w:rsidRDefault="00B30705" w:rsidP="00C27111">
      <w:pPr>
        <w:jc w:val="both"/>
        <w:rPr>
          <w:sz w:val="28"/>
          <w:szCs w:val="28"/>
          <w:lang w:val="uk-UA"/>
        </w:rPr>
      </w:pPr>
    </w:p>
    <w:p w:rsidR="00C27111" w:rsidRDefault="00C27111" w:rsidP="00C27111">
      <w:pPr>
        <w:jc w:val="both"/>
        <w:rPr>
          <w:sz w:val="28"/>
          <w:szCs w:val="28"/>
          <w:lang w:val="uk-UA"/>
        </w:rPr>
      </w:pPr>
    </w:p>
    <w:p w:rsidR="00C27111" w:rsidRDefault="00C27111" w:rsidP="00C27111">
      <w:pPr>
        <w:jc w:val="both"/>
        <w:rPr>
          <w:sz w:val="28"/>
          <w:szCs w:val="28"/>
          <w:lang w:val="uk-UA"/>
        </w:rPr>
      </w:pPr>
    </w:p>
    <w:p w:rsidR="00B30705" w:rsidRDefault="00B30705" w:rsidP="00C27111">
      <w:pPr>
        <w:spacing w:line="264" w:lineRule="auto"/>
        <w:jc w:val="center"/>
        <w:rPr>
          <w:b/>
          <w:bCs/>
          <w:sz w:val="28"/>
          <w:szCs w:val="28"/>
          <w:lang w:val="uk-UA"/>
        </w:rPr>
      </w:pPr>
    </w:p>
    <w:p w:rsidR="00B30705" w:rsidRDefault="00C9613E" w:rsidP="00B30705">
      <w:pPr>
        <w:spacing w:line="288" w:lineRule="auto"/>
        <w:jc w:val="center"/>
        <w:rPr>
          <w:b/>
          <w:bCs/>
          <w:sz w:val="36"/>
          <w:szCs w:val="36"/>
          <w:lang w:val="uk-UA"/>
        </w:rPr>
      </w:pPr>
      <w:bookmarkStart w:id="0" w:name="_GoBack"/>
      <w:bookmarkEnd w:id="0"/>
      <w:r>
        <w:rPr>
          <w:noProof/>
        </w:rPr>
        <w:drawing>
          <wp:anchor distT="0" distB="0" distL="114300" distR="114300" simplePos="0" relativeHeight="251790336" behindDoc="0" locked="0" layoutInCell="1" allowOverlap="1">
            <wp:simplePos x="0" y="0"/>
            <wp:positionH relativeFrom="column">
              <wp:posOffset>-332272</wp:posOffset>
            </wp:positionH>
            <wp:positionV relativeFrom="paragraph">
              <wp:posOffset>109220</wp:posOffset>
            </wp:positionV>
            <wp:extent cx="6432200" cy="504177"/>
            <wp:effectExtent l="0" t="0" r="0" b="0"/>
            <wp:wrapNone/>
            <wp:docPr id="56" name="Рисунок 56"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Ð°Ð±ÑÑÑÐ°ÐºÑÑÑ Ð»Ð¸Ð½Ð¸Ñ&quot;"/>
                    <pic:cNvPicPr>
                      <a:picLocks noChangeAspect="1" noChangeArrowheads="1"/>
                    </pic:cNvPicPr>
                  </pic:nvPicPr>
                  <pic:blipFill>
                    <a:blip r:embed="rId9">
                      <a:clrChange>
                        <a:clrFrom>
                          <a:srgbClr val="F6F6F6"/>
                        </a:clrFrom>
                        <a:clrTo>
                          <a:srgbClr val="F6F6F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2200" cy="504177"/>
                    </a:xfrm>
                    <a:prstGeom prst="rect">
                      <a:avLst/>
                    </a:prstGeom>
                    <a:noFill/>
                    <a:ln>
                      <a:noFill/>
                    </a:ln>
                  </pic:spPr>
                </pic:pic>
              </a:graphicData>
            </a:graphic>
          </wp:anchor>
        </w:drawing>
      </w:r>
      <w:r w:rsidR="00B30705" w:rsidRPr="00B30705">
        <w:rPr>
          <w:b/>
          <w:bCs/>
          <w:sz w:val="36"/>
          <w:szCs w:val="36"/>
          <w:lang w:val="uk-UA"/>
        </w:rPr>
        <w:t>ЗМІСТ</w:t>
      </w:r>
    </w:p>
    <w:p w:rsidR="00B30705" w:rsidRPr="00B30705" w:rsidRDefault="00B30705" w:rsidP="00B30705">
      <w:pPr>
        <w:spacing w:line="288" w:lineRule="auto"/>
        <w:jc w:val="center"/>
        <w:rPr>
          <w:b/>
          <w:bCs/>
          <w:sz w:val="34"/>
          <w:szCs w:val="34"/>
          <w:lang w:val="uk-UA"/>
        </w:rPr>
      </w:pPr>
    </w:p>
    <w:p w:rsidR="00B30705" w:rsidRPr="00B679D1" w:rsidRDefault="00B30705" w:rsidP="00B679D1">
      <w:pPr>
        <w:pStyle w:val="a9"/>
        <w:ind w:left="0" w:right="-57"/>
        <w:contextualSpacing w:val="0"/>
        <w:rPr>
          <w:sz w:val="32"/>
          <w:szCs w:val="34"/>
          <w:lang w:val="uk-UA"/>
        </w:rPr>
      </w:pPr>
      <w:r w:rsidRPr="00B679D1">
        <w:rPr>
          <w:sz w:val="32"/>
          <w:szCs w:val="34"/>
          <w:lang w:val="uk-UA"/>
        </w:rPr>
        <w:t>Дані про автора досвіду …………………………</w:t>
      </w:r>
      <w:r w:rsidR="00B679D1">
        <w:rPr>
          <w:sz w:val="32"/>
          <w:szCs w:val="34"/>
          <w:lang w:val="uk-UA"/>
        </w:rPr>
        <w:t>……………</w:t>
      </w:r>
      <w:r w:rsidR="00B679D1">
        <w:rPr>
          <w:sz w:val="32"/>
          <w:szCs w:val="34"/>
          <w:lang w:val="uk-UA"/>
        </w:rPr>
        <w:tab/>
      </w:r>
      <w:r w:rsidR="00F05126">
        <w:rPr>
          <w:sz w:val="32"/>
          <w:szCs w:val="34"/>
          <w:lang w:val="uk-UA"/>
        </w:rPr>
        <w:t>2</w:t>
      </w:r>
    </w:p>
    <w:p w:rsidR="00B679D1" w:rsidRPr="00B679D1" w:rsidRDefault="00B679D1" w:rsidP="00B679D1">
      <w:pPr>
        <w:pStyle w:val="a9"/>
        <w:ind w:left="0" w:right="-57"/>
        <w:contextualSpacing w:val="0"/>
        <w:rPr>
          <w:sz w:val="4"/>
          <w:szCs w:val="34"/>
          <w:lang w:val="uk-UA"/>
        </w:rPr>
      </w:pPr>
    </w:p>
    <w:p w:rsidR="00B30705" w:rsidRPr="00B679D1" w:rsidRDefault="00B30705" w:rsidP="00B679D1">
      <w:pPr>
        <w:pStyle w:val="a9"/>
        <w:ind w:left="0" w:right="-57"/>
        <w:contextualSpacing w:val="0"/>
        <w:rPr>
          <w:sz w:val="32"/>
          <w:szCs w:val="34"/>
          <w:lang w:val="uk-UA"/>
        </w:rPr>
      </w:pPr>
      <w:r w:rsidRPr="00B679D1">
        <w:rPr>
          <w:sz w:val="32"/>
          <w:szCs w:val="34"/>
          <w:lang w:val="uk-UA"/>
        </w:rPr>
        <w:t>Анотація  ………………………………</w:t>
      </w:r>
      <w:r w:rsidR="00B679D1">
        <w:rPr>
          <w:sz w:val="32"/>
          <w:szCs w:val="34"/>
          <w:lang w:val="uk-UA"/>
        </w:rPr>
        <w:t>……………………….</w:t>
      </w:r>
      <w:r w:rsidR="00B679D1">
        <w:rPr>
          <w:sz w:val="32"/>
          <w:szCs w:val="34"/>
          <w:lang w:val="uk-UA"/>
        </w:rPr>
        <w:tab/>
      </w:r>
      <w:r w:rsidRPr="00B679D1">
        <w:rPr>
          <w:sz w:val="32"/>
          <w:szCs w:val="34"/>
          <w:lang w:val="uk-UA"/>
        </w:rPr>
        <w:t>4</w:t>
      </w:r>
    </w:p>
    <w:p w:rsidR="00B679D1" w:rsidRPr="00B679D1" w:rsidRDefault="00B679D1" w:rsidP="00B679D1">
      <w:pPr>
        <w:pStyle w:val="a9"/>
        <w:ind w:left="0" w:right="-57"/>
        <w:contextualSpacing w:val="0"/>
        <w:rPr>
          <w:sz w:val="8"/>
          <w:szCs w:val="34"/>
          <w:lang w:val="uk-UA"/>
        </w:rPr>
      </w:pPr>
    </w:p>
    <w:p w:rsidR="00B679D1" w:rsidRDefault="00B30705" w:rsidP="00B679D1">
      <w:pPr>
        <w:pStyle w:val="a9"/>
        <w:ind w:left="0" w:right="-57"/>
        <w:contextualSpacing w:val="0"/>
        <w:rPr>
          <w:sz w:val="32"/>
          <w:szCs w:val="34"/>
          <w:lang w:val="uk-UA"/>
        </w:rPr>
      </w:pPr>
      <w:r w:rsidRPr="00B679D1">
        <w:rPr>
          <w:sz w:val="32"/>
          <w:szCs w:val="34"/>
          <w:lang w:val="uk-UA"/>
        </w:rPr>
        <w:t xml:space="preserve">Методична розробка. Особистісно зорієнтований підхід у </w:t>
      </w:r>
    </w:p>
    <w:p w:rsidR="00B30705" w:rsidRPr="00B679D1" w:rsidRDefault="00B30705" w:rsidP="00B679D1">
      <w:pPr>
        <w:pStyle w:val="a9"/>
        <w:ind w:left="0" w:right="-57"/>
        <w:contextualSpacing w:val="0"/>
        <w:rPr>
          <w:sz w:val="32"/>
          <w:szCs w:val="34"/>
          <w:lang w:val="uk-UA"/>
        </w:rPr>
      </w:pPr>
      <w:r w:rsidRPr="00B679D1">
        <w:rPr>
          <w:sz w:val="32"/>
          <w:szCs w:val="34"/>
          <w:lang w:val="uk-UA"/>
        </w:rPr>
        <w:t>навчанні української літератури ……...</w:t>
      </w:r>
      <w:r w:rsidR="00B679D1">
        <w:rPr>
          <w:sz w:val="32"/>
          <w:szCs w:val="34"/>
          <w:lang w:val="uk-UA"/>
        </w:rPr>
        <w:t>....................................</w:t>
      </w:r>
      <w:r w:rsidR="00B679D1">
        <w:rPr>
          <w:sz w:val="32"/>
          <w:szCs w:val="34"/>
          <w:lang w:val="uk-UA"/>
        </w:rPr>
        <w:tab/>
      </w:r>
      <w:r w:rsidR="00807DFD">
        <w:rPr>
          <w:sz w:val="32"/>
          <w:szCs w:val="34"/>
          <w:lang w:val="uk-UA"/>
        </w:rPr>
        <w:t>7</w:t>
      </w:r>
    </w:p>
    <w:p w:rsidR="00B679D1" w:rsidRPr="00B679D1" w:rsidRDefault="00B679D1" w:rsidP="00B679D1">
      <w:pPr>
        <w:pStyle w:val="a9"/>
        <w:ind w:left="0" w:right="-57"/>
        <w:contextualSpacing w:val="0"/>
        <w:rPr>
          <w:sz w:val="12"/>
          <w:szCs w:val="34"/>
          <w:lang w:val="uk-UA"/>
        </w:rPr>
      </w:pPr>
    </w:p>
    <w:p w:rsidR="00B30705" w:rsidRPr="00B679D1" w:rsidRDefault="00B30705" w:rsidP="00B679D1">
      <w:pPr>
        <w:pStyle w:val="a9"/>
        <w:ind w:left="0" w:right="-57"/>
        <w:contextualSpacing w:val="0"/>
        <w:rPr>
          <w:sz w:val="32"/>
          <w:szCs w:val="34"/>
          <w:lang w:val="uk-UA"/>
        </w:rPr>
      </w:pPr>
      <w:r w:rsidRPr="00B679D1">
        <w:rPr>
          <w:sz w:val="32"/>
          <w:szCs w:val="34"/>
          <w:lang w:val="uk-UA"/>
        </w:rPr>
        <w:t xml:space="preserve">Розробки уроків за темою досвіду …………… </w:t>
      </w:r>
      <w:r w:rsidR="00B679D1">
        <w:rPr>
          <w:sz w:val="32"/>
          <w:szCs w:val="34"/>
          <w:lang w:val="uk-UA"/>
        </w:rPr>
        <w:t>……………..</w:t>
      </w:r>
      <w:r w:rsidR="00B679D1">
        <w:rPr>
          <w:sz w:val="32"/>
          <w:szCs w:val="34"/>
          <w:lang w:val="uk-UA"/>
        </w:rPr>
        <w:tab/>
      </w:r>
      <w:r w:rsidR="00807DFD">
        <w:rPr>
          <w:sz w:val="32"/>
          <w:szCs w:val="34"/>
          <w:lang w:val="uk-UA"/>
        </w:rPr>
        <w:t>24</w:t>
      </w:r>
    </w:p>
    <w:p w:rsidR="00B679D1" w:rsidRDefault="00B30705" w:rsidP="00B679D1">
      <w:pPr>
        <w:pStyle w:val="a9"/>
        <w:ind w:left="0" w:right="-57"/>
        <w:contextualSpacing w:val="0"/>
        <w:rPr>
          <w:sz w:val="32"/>
          <w:szCs w:val="34"/>
          <w:lang w:val="uk-UA"/>
        </w:rPr>
      </w:pPr>
      <w:r w:rsidRPr="00B679D1">
        <w:rPr>
          <w:sz w:val="32"/>
          <w:szCs w:val="34"/>
          <w:lang w:val="uk-UA"/>
        </w:rPr>
        <w:t>Урок української літератури у 9 класі. Лірика Т.Г.Шевченка періоду заслання. «Садок вишневий коло хати», «Доля»,</w:t>
      </w:r>
    </w:p>
    <w:p w:rsidR="00B30705" w:rsidRPr="00B679D1" w:rsidRDefault="00B30705" w:rsidP="00B679D1">
      <w:pPr>
        <w:pStyle w:val="a9"/>
        <w:ind w:left="0" w:right="-57"/>
        <w:contextualSpacing w:val="0"/>
        <w:rPr>
          <w:sz w:val="32"/>
          <w:szCs w:val="34"/>
          <w:lang w:val="uk-UA"/>
        </w:rPr>
      </w:pPr>
      <w:r w:rsidRPr="00B679D1">
        <w:rPr>
          <w:sz w:val="32"/>
          <w:szCs w:val="34"/>
          <w:lang w:val="uk-UA"/>
        </w:rPr>
        <w:t>«Росли укупочці, зросли»……</w:t>
      </w:r>
      <w:r w:rsidR="00B679D1">
        <w:rPr>
          <w:sz w:val="32"/>
          <w:szCs w:val="34"/>
          <w:lang w:val="uk-UA"/>
        </w:rPr>
        <w:t>…………………………………</w:t>
      </w:r>
      <w:r w:rsidR="00B679D1">
        <w:rPr>
          <w:sz w:val="32"/>
          <w:szCs w:val="34"/>
          <w:lang w:val="uk-UA"/>
        </w:rPr>
        <w:tab/>
      </w:r>
      <w:r w:rsidR="00807DFD">
        <w:rPr>
          <w:sz w:val="32"/>
          <w:szCs w:val="34"/>
          <w:lang w:val="uk-UA"/>
        </w:rPr>
        <w:t>25</w:t>
      </w:r>
    </w:p>
    <w:p w:rsidR="00B679D1" w:rsidRPr="00B679D1" w:rsidRDefault="00B679D1" w:rsidP="00B679D1">
      <w:pPr>
        <w:pStyle w:val="a9"/>
        <w:ind w:left="0" w:right="-57"/>
        <w:contextualSpacing w:val="0"/>
        <w:rPr>
          <w:sz w:val="8"/>
          <w:szCs w:val="34"/>
          <w:lang w:val="uk-UA"/>
        </w:rPr>
      </w:pPr>
    </w:p>
    <w:p w:rsidR="00B679D1" w:rsidRDefault="00B30705" w:rsidP="00B679D1">
      <w:pPr>
        <w:pStyle w:val="a9"/>
        <w:ind w:left="0" w:right="-57"/>
        <w:contextualSpacing w:val="0"/>
        <w:rPr>
          <w:sz w:val="32"/>
          <w:szCs w:val="34"/>
          <w:lang w:val="uk-UA"/>
        </w:rPr>
      </w:pPr>
      <w:r w:rsidRPr="00B679D1">
        <w:rPr>
          <w:sz w:val="32"/>
          <w:szCs w:val="34"/>
          <w:lang w:val="uk-UA"/>
        </w:rPr>
        <w:t xml:space="preserve">Урок української літератури у 9 класі. Т.Г.Шевченко. </w:t>
      </w:r>
    </w:p>
    <w:p w:rsidR="00B679D1" w:rsidRDefault="00B30705" w:rsidP="00B679D1">
      <w:pPr>
        <w:pStyle w:val="a9"/>
        <w:ind w:left="0" w:right="-57"/>
        <w:contextualSpacing w:val="0"/>
        <w:rPr>
          <w:sz w:val="32"/>
          <w:szCs w:val="34"/>
          <w:lang w:val="uk-UA"/>
        </w:rPr>
      </w:pPr>
      <w:r w:rsidRPr="00B679D1">
        <w:rPr>
          <w:sz w:val="32"/>
          <w:szCs w:val="34"/>
          <w:lang w:val="uk-UA"/>
        </w:rPr>
        <w:t xml:space="preserve">Роздуми поета про минуле і майбутнє України. Містерія </w:t>
      </w:r>
    </w:p>
    <w:p w:rsidR="00B30705" w:rsidRPr="00B679D1" w:rsidRDefault="00B30705" w:rsidP="00B679D1">
      <w:pPr>
        <w:pStyle w:val="a9"/>
        <w:ind w:left="0" w:right="-57"/>
        <w:contextualSpacing w:val="0"/>
        <w:rPr>
          <w:sz w:val="32"/>
          <w:szCs w:val="34"/>
          <w:lang w:val="uk-UA"/>
        </w:rPr>
      </w:pPr>
      <w:r w:rsidRPr="00B679D1">
        <w:rPr>
          <w:sz w:val="32"/>
          <w:szCs w:val="34"/>
          <w:lang w:val="uk-UA"/>
        </w:rPr>
        <w:t>«Великий льох». Вірші «Чигрине, Чигрине», «Стоїть в селі Суботові»…………</w:t>
      </w:r>
      <w:r w:rsidR="00B679D1">
        <w:rPr>
          <w:sz w:val="32"/>
          <w:szCs w:val="34"/>
          <w:lang w:val="uk-UA"/>
        </w:rPr>
        <w:t>……………………………………………..</w:t>
      </w:r>
      <w:r w:rsidR="00B679D1">
        <w:rPr>
          <w:sz w:val="32"/>
          <w:szCs w:val="34"/>
          <w:lang w:val="uk-UA"/>
        </w:rPr>
        <w:tab/>
      </w:r>
      <w:r w:rsidR="00807DFD">
        <w:rPr>
          <w:sz w:val="32"/>
          <w:szCs w:val="34"/>
          <w:lang w:val="uk-UA"/>
        </w:rPr>
        <w:t>31</w:t>
      </w:r>
    </w:p>
    <w:p w:rsidR="00B679D1" w:rsidRDefault="00B679D1" w:rsidP="00B679D1">
      <w:pPr>
        <w:pStyle w:val="a9"/>
        <w:ind w:left="0" w:right="-57"/>
        <w:contextualSpacing w:val="0"/>
        <w:rPr>
          <w:sz w:val="32"/>
          <w:szCs w:val="34"/>
          <w:lang w:val="uk-UA"/>
        </w:rPr>
      </w:pPr>
    </w:p>
    <w:p w:rsidR="00B679D1" w:rsidRDefault="00B30705" w:rsidP="00B679D1">
      <w:pPr>
        <w:pStyle w:val="a9"/>
        <w:ind w:left="0" w:right="-57"/>
        <w:contextualSpacing w:val="0"/>
        <w:rPr>
          <w:sz w:val="32"/>
          <w:szCs w:val="34"/>
          <w:lang w:val="uk-UA"/>
        </w:rPr>
      </w:pPr>
      <w:r w:rsidRPr="00B679D1">
        <w:rPr>
          <w:sz w:val="32"/>
          <w:szCs w:val="34"/>
          <w:lang w:val="uk-UA"/>
        </w:rPr>
        <w:t xml:space="preserve">Урок української літератури у 9 класі. Жіноча доля у </w:t>
      </w:r>
    </w:p>
    <w:p w:rsidR="00B30705" w:rsidRPr="00B679D1" w:rsidRDefault="00B30705" w:rsidP="00B679D1">
      <w:pPr>
        <w:pStyle w:val="a9"/>
        <w:ind w:left="0" w:right="-57"/>
        <w:contextualSpacing w:val="0"/>
        <w:rPr>
          <w:sz w:val="32"/>
          <w:szCs w:val="34"/>
          <w:lang w:val="uk-UA"/>
        </w:rPr>
      </w:pPr>
      <w:r w:rsidRPr="00B679D1">
        <w:rPr>
          <w:sz w:val="32"/>
          <w:szCs w:val="34"/>
          <w:lang w:val="uk-UA"/>
        </w:rPr>
        <w:t>творчості   Т.Г.Шевченка(«Катерина», «На панщині пшеницю жала», «Марія», «У нашім р</w:t>
      </w:r>
      <w:r w:rsidR="00B679D1">
        <w:rPr>
          <w:sz w:val="32"/>
          <w:szCs w:val="34"/>
          <w:lang w:val="uk-UA"/>
        </w:rPr>
        <w:t>аю на землі»)……………………</w:t>
      </w:r>
      <w:r w:rsidR="00B679D1">
        <w:rPr>
          <w:sz w:val="32"/>
          <w:szCs w:val="34"/>
          <w:lang w:val="uk-UA"/>
        </w:rPr>
        <w:tab/>
      </w:r>
      <w:r w:rsidR="00807DFD">
        <w:rPr>
          <w:sz w:val="32"/>
          <w:szCs w:val="34"/>
          <w:lang w:val="uk-UA"/>
        </w:rPr>
        <w:t>39</w:t>
      </w:r>
    </w:p>
    <w:p w:rsidR="00B679D1" w:rsidRDefault="00B679D1" w:rsidP="00B679D1">
      <w:pPr>
        <w:pStyle w:val="a9"/>
        <w:ind w:left="0" w:right="-57"/>
        <w:contextualSpacing w:val="0"/>
        <w:rPr>
          <w:sz w:val="32"/>
          <w:szCs w:val="34"/>
          <w:lang w:val="uk-UA"/>
        </w:rPr>
      </w:pPr>
    </w:p>
    <w:p w:rsidR="00B679D1" w:rsidRDefault="00B30705" w:rsidP="00B679D1">
      <w:pPr>
        <w:pStyle w:val="a9"/>
        <w:ind w:left="0" w:right="-57"/>
        <w:contextualSpacing w:val="0"/>
        <w:rPr>
          <w:sz w:val="32"/>
          <w:szCs w:val="34"/>
          <w:lang w:val="uk-UA"/>
        </w:rPr>
      </w:pPr>
      <w:r w:rsidRPr="00B679D1">
        <w:rPr>
          <w:sz w:val="32"/>
          <w:szCs w:val="34"/>
          <w:lang w:val="uk-UA"/>
        </w:rPr>
        <w:t xml:space="preserve">Урок позакласного читання у 9 класі.Тривога, скорбота, надія </w:t>
      </w:r>
    </w:p>
    <w:p w:rsidR="00B30705" w:rsidRPr="00B679D1" w:rsidRDefault="00B30705" w:rsidP="00B679D1">
      <w:pPr>
        <w:pStyle w:val="a9"/>
        <w:ind w:left="0" w:right="-57"/>
        <w:contextualSpacing w:val="0"/>
        <w:rPr>
          <w:sz w:val="32"/>
          <w:szCs w:val="34"/>
          <w:lang w:val="uk-UA"/>
        </w:rPr>
      </w:pPr>
      <w:r w:rsidRPr="00B679D1">
        <w:rPr>
          <w:sz w:val="32"/>
          <w:szCs w:val="34"/>
          <w:lang w:val="uk-UA"/>
        </w:rPr>
        <w:t>в серцях українців ( за оповіданням Катерини Мотрич «Політ журавлів над нетолоченими тра</w:t>
      </w:r>
      <w:r w:rsidR="00B679D1">
        <w:rPr>
          <w:sz w:val="32"/>
          <w:szCs w:val="34"/>
          <w:lang w:val="uk-UA"/>
        </w:rPr>
        <w:t>вами»)………</w:t>
      </w:r>
      <w:r w:rsidRPr="00B679D1">
        <w:rPr>
          <w:sz w:val="32"/>
          <w:szCs w:val="34"/>
          <w:lang w:val="uk-UA"/>
        </w:rPr>
        <w:t>……</w:t>
      </w:r>
      <w:r w:rsidR="00B679D1">
        <w:rPr>
          <w:sz w:val="32"/>
          <w:szCs w:val="34"/>
          <w:lang w:val="uk-UA"/>
        </w:rPr>
        <w:t>………….</w:t>
      </w:r>
      <w:r w:rsidR="00B679D1">
        <w:rPr>
          <w:sz w:val="32"/>
          <w:szCs w:val="34"/>
          <w:lang w:val="uk-UA"/>
        </w:rPr>
        <w:tab/>
      </w:r>
      <w:r w:rsidRPr="00B679D1">
        <w:rPr>
          <w:sz w:val="32"/>
          <w:szCs w:val="34"/>
          <w:lang w:val="uk-UA"/>
        </w:rPr>
        <w:t>4</w:t>
      </w:r>
      <w:r w:rsidR="00807DFD">
        <w:rPr>
          <w:sz w:val="32"/>
          <w:szCs w:val="34"/>
          <w:lang w:val="uk-UA"/>
        </w:rPr>
        <w:t>6</w:t>
      </w:r>
    </w:p>
    <w:p w:rsidR="00B679D1" w:rsidRDefault="00B679D1" w:rsidP="00B679D1">
      <w:pPr>
        <w:pStyle w:val="a9"/>
        <w:ind w:left="0" w:right="-57"/>
        <w:contextualSpacing w:val="0"/>
        <w:rPr>
          <w:sz w:val="32"/>
          <w:szCs w:val="34"/>
          <w:lang w:val="uk-UA"/>
        </w:rPr>
      </w:pPr>
    </w:p>
    <w:p w:rsidR="00B679D1" w:rsidRDefault="00B30705" w:rsidP="00B679D1">
      <w:pPr>
        <w:pStyle w:val="a9"/>
        <w:ind w:left="0" w:right="-57"/>
        <w:contextualSpacing w:val="0"/>
        <w:rPr>
          <w:sz w:val="32"/>
          <w:szCs w:val="34"/>
          <w:lang w:val="uk-UA"/>
        </w:rPr>
      </w:pPr>
      <w:r w:rsidRPr="00B679D1">
        <w:rPr>
          <w:sz w:val="32"/>
          <w:szCs w:val="34"/>
          <w:lang w:val="uk-UA"/>
        </w:rPr>
        <w:t xml:space="preserve">Урок української літератури у 7 класі. Григір Тютюнник. «Климко».Морально-етичні уроки доброти, чуйності, турботи </w:t>
      </w:r>
    </w:p>
    <w:p w:rsidR="00B30705" w:rsidRPr="00B679D1" w:rsidRDefault="00B30705" w:rsidP="00B679D1">
      <w:pPr>
        <w:pStyle w:val="a9"/>
        <w:ind w:left="0" w:right="-57"/>
        <w:contextualSpacing w:val="0"/>
        <w:rPr>
          <w:sz w:val="32"/>
          <w:szCs w:val="34"/>
          <w:lang w:val="uk-UA"/>
        </w:rPr>
      </w:pPr>
      <w:r w:rsidRPr="00B679D1">
        <w:rPr>
          <w:sz w:val="32"/>
          <w:szCs w:val="34"/>
          <w:lang w:val="uk-UA"/>
        </w:rPr>
        <w:t>про інших………</w:t>
      </w:r>
      <w:r w:rsidR="00B679D1">
        <w:rPr>
          <w:sz w:val="32"/>
          <w:szCs w:val="34"/>
          <w:lang w:val="uk-UA"/>
        </w:rPr>
        <w:t>………………………………………………..</w:t>
      </w:r>
      <w:r w:rsidR="00B679D1">
        <w:rPr>
          <w:sz w:val="32"/>
          <w:szCs w:val="34"/>
          <w:lang w:val="uk-UA"/>
        </w:rPr>
        <w:tab/>
      </w:r>
      <w:r w:rsidR="00807DFD">
        <w:rPr>
          <w:sz w:val="32"/>
          <w:szCs w:val="34"/>
          <w:lang w:val="uk-UA"/>
        </w:rPr>
        <w:t>55</w:t>
      </w:r>
    </w:p>
    <w:p w:rsidR="00B679D1" w:rsidRPr="00B679D1" w:rsidRDefault="00B679D1" w:rsidP="00B679D1">
      <w:pPr>
        <w:pStyle w:val="a9"/>
        <w:ind w:left="0" w:right="-57"/>
        <w:contextualSpacing w:val="0"/>
        <w:rPr>
          <w:sz w:val="32"/>
          <w:szCs w:val="34"/>
          <w:lang w:val="uk-UA"/>
        </w:rPr>
      </w:pPr>
    </w:p>
    <w:p w:rsidR="00B679D1" w:rsidRDefault="00B679D1" w:rsidP="00B679D1">
      <w:pPr>
        <w:pStyle w:val="a9"/>
        <w:ind w:left="0" w:right="-57"/>
        <w:contextualSpacing w:val="0"/>
        <w:rPr>
          <w:sz w:val="32"/>
          <w:szCs w:val="34"/>
          <w:lang w:val="uk-UA"/>
        </w:rPr>
      </w:pPr>
      <w:r w:rsidRPr="00B679D1">
        <w:rPr>
          <w:sz w:val="32"/>
          <w:szCs w:val="34"/>
          <w:lang w:val="uk-UA"/>
        </w:rPr>
        <w:t xml:space="preserve">Урок української літератури у 7 класі. О. Лущевська «Друзі </w:t>
      </w:r>
    </w:p>
    <w:p w:rsidR="00B679D1" w:rsidRDefault="00B679D1" w:rsidP="00B679D1">
      <w:pPr>
        <w:pStyle w:val="a9"/>
        <w:ind w:left="0" w:right="-57"/>
        <w:contextualSpacing w:val="0"/>
        <w:rPr>
          <w:sz w:val="32"/>
          <w:szCs w:val="34"/>
          <w:lang w:val="uk-UA"/>
        </w:rPr>
      </w:pPr>
      <w:r w:rsidRPr="00B679D1">
        <w:rPr>
          <w:sz w:val="32"/>
          <w:szCs w:val="34"/>
          <w:lang w:val="uk-UA"/>
        </w:rPr>
        <w:t xml:space="preserve">за листуванням». Світ справжньої  дружби, яка ґрунтується на взаємній довірі і спільних інтересах О. Лущевська «Друзі за листуванням». Світ справжньої  дружби, яка ґрунтується на взаємній довірі і спільних інтересах </w:t>
      </w:r>
      <w:r>
        <w:rPr>
          <w:sz w:val="32"/>
          <w:szCs w:val="34"/>
          <w:lang w:val="uk-UA"/>
        </w:rPr>
        <w:t xml:space="preserve">(Урок позакласного </w:t>
      </w:r>
    </w:p>
    <w:p w:rsidR="00B30705" w:rsidRPr="00B679D1" w:rsidRDefault="00B679D1" w:rsidP="00B679D1">
      <w:pPr>
        <w:pStyle w:val="a9"/>
        <w:ind w:left="0" w:right="-57"/>
        <w:contextualSpacing w:val="0"/>
        <w:rPr>
          <w:sz w:val="32"/>
          <w:szCs w:val="34"/>
          <w:lang w:val="uk-UA"/>
        </w:rPr>
      </w:pPr>
      <w:r>
        <w:rPr>
          <w:sz w:val="32"/>
          <w:szCs w:val="34"/>
          <w:lang w:val="uk-UA"/>
        </w:rPr>
        <w:t>читання) …………………………………………………………</w:t>
      </w:r>
      <w:r>
        <w:rPr>
          <w:sz w:val="32"/>
          <w:szCs w:val="34"/>
          <w:lang w:val="uk-UA"/>
        </w:rPr>
        <w:tab/>
      </w:r>
      <w:r w:rsidR="007D6CED">
        <w:rPr>
          <w:sz w:val="32"/>
          <w:szCs w:val="34"/>
          <w:lang w:val="uk-UA"/>
        </w:rPr>
        <w:t>63</w:t>
      </w:r>
    </w:p>
    <w:p w:rsidR="00B679D1" w:rsidRPr="00B679D1" w:rsidRDefault="00B679D1" w:rsidP="00B679D1">
      <w:pPr>
        <w:pStyle w:val="a9"/>
        <w:ind w:left="0" w:right="-57"/>
        <w:contextualSpacing w:val="0"/>
        <w:rPr>
          <w:sz w:val="18"/>
          <w:szCs w:val="34"/>
          <w:lang w:val="uk-UA"/>
        </w:rPr>
      </w:pPr>
    </w:p>
    <w:p w:rsidR="00B30705" w:rsidRPr="00B679D1" w:rsidRDefault="00B30705" w:rsidP="00B679D1">
      <w:pPr>
        <w:pStyle w:val="a9"/>
        <w:ind w:left="0" w:right="-57"/>
        <w:contextualSpacing w:val="0"/>
        <w:rPr>
          <w:sz w:val="32"/>
          <w:szCs w:val="34"/>
          <w:lang w:val="uk-UA"/>
        </w:rPr>
      </w:pPr>
      <w:r w:rsidRPr="00B679D1">
        <w:rPr>
          <w:sz w:val="32"/>
          <w:szCs w:val="34"/>
          <w:lang w:val="uk-UA"/>
        </w:rPr>
        <w:t>Інтерактивні форми ро</w:t>
      </w:r>
      <w:r w:rsidR="00B679D1">
        <w:rPr>
          <w:sz w:val="32"/>
          <w:szCs w:val="34"/>
          <w:lang w:val="uk-UA"/>
        </w:rPr>
        <w:t>боти на різних етапах уроку</w:t>
      </w:r>
      <w:r w:rsidRPr="00B679D1">
        <w:rPr>
          <w:sz w:val="32"/>
          <w:szCs w:val="34"/>
          <w:lang w:val="uk-UA"/>
        </w:rPr>
        <w:t>……</w:t>
      </w:r>
      <w:r w:rsidR="00B679D1">
        <w:rPr>
          <w:sz w:val="32"/>
          <w:szCs w:val="34"/>
          <w:lang w:val="uk-UA"/>
        </w:rPr>
        <w:t>……..</w:t>
      </w:r>
      <w:r w:rsidR="00B679D1">
        <w:rPr>
          <w:sz w:val="32"/>
          <w:szCs w:val="34"/>
          <w:lang w:val="uk-UA"/>
        </w:rPr>
        <w:tab/>
      </w:r>
      <w:r w:rsidR="00807DFD">
        <w:rPr>
          <w:sz w:val="32"/>
          <w:szCs w:val="34"/>
          <w:lang w:val="uk-UA"/>
        </w:rPr>
        <w:t>72</w:t>
      </w:r>
    </w:p>
    <w:p w:rsidR="00B679D1" w:rsidRPr="00B679D1" w:rsidRDefault="00B679D1" w:rsidP="00B679D1">
      <w:pPr>
        <w:pStyle w:val="a9"/>
        <w:ind w:left="0" w:right="-57"/>
        <w:contextualSpacing w:val="0"/>
        <w:rPr>
          <w:sz w:val="18"/>
          <w:szCs w:val="34"/>
          <w:lang w:val="uk-UA"/>
        </w:rPr>
      </w:pPr>
    </w:p>
    <w:p w:rsidR="00B30705" w:rsidRPr="00B679D1" w:rsidRDefault="00B30705" w:rsidP="00B679D1">
      <w:pPr>
        <w:pStyle w:val="a9"/>
        <w:ind w:left="0" w:right="-57"/>
        <w:contextualSpacing w:val="0"/>
        <w:rPr>
          <w:sz w:val="32"/>
          <w:szCs w:val="34"/>
          <w:lang w:val="uk-UA"/>
        </w:rPr>
      </w:pPr>
      <w:r w:rsidRPr="00B679D1">
        <w:rPr>
          <w:sz w:val="32"/>
          <w:szCs w:val="34"/>
          <w:lang w:val="uk-UA"/>
        </w:rPr>
        <w:t>Додатки …………………………………</w:t>
      </w:r>
      <w:r w:rsidR="00B679D1">
        <w:rPr>
          <w:sz w:val="32"/>
          <w:szCs w:val="34"/>
          <w:lang w:val="uk-UA"/>
        </w:rPr>
        <w:t>………………………..</w:t>
      </w:r>
      <w:r w:rsidR="00B679D1">
        <w:rPr>
          <w:sz w:val="32"/>
          <w:szCs w:val="34"/>
          <w:lang w:val="uk-UA"/>
        </w:rPr>
        <w:tab/>
      </w:r>
      <w:r w:rsidR="00807DFD">
        <w:rPr>
          <w:sz w:val="32"/>
          <w:szCs w:val="34"/>
          <w:lang w:val="uk-UA"/>
        </w:rPr>
        <w:t>92</w:t>
      </w:r>
    </w:p>
    <w:p w:rsidR="00B679D1" w:rsidRPr="00B679D1" w:rsidRDefault="00B679D1" w:rsidP="00B679D1">
      <w:pPr>
        <w:pStyle w:val="a9"/>
        <w:ind w:left="0" w:right="-57"/>
        <w:contextualSpacing w:val="0"/>
        <w:rPr>
          <w:sz w:val="20"/>
          <w:szCs w:val="34"/>
          <w:lang w:val="uk-UA"/>
        </w:rPr>
      </w:pPr>
    </w:p>
    <w:p w:rsidR="00B30705" w:rsidRPr="00B679D1" w:rsidRDefault="00B30705" w:rsidP="00B679D1">
      <w:pPr>
        <w:pStyle w:val="a9"/>
        <w:ind w:left="0" w:right="-57"/>
        <w:contextualSpacing w:val="0"/>
        <w:rPr>
          <w:sz w:val="32"/>
          <w:szCs w:val="34"/>
          <w:lang w:val="uk-UA"/>
        </w:rPr>
      </w:pPr>
      <w:r w:rsidRPr="00B679D1">
        <w:rPr>
          <w:sz w:val="32"/>
          <w:szCs w:val="34"/>
          <w:lang w:val="uk-UA"/>
        </w:rPr>
        <w:lastRenderedPageBreak/>
        <w:t>Використана література ………………………</w:t>
      </w:r>
      <w:r w:rsidR="00B679D1">
        <w:rPr>
          <w:sz w:val="32"/>
          <w:szCs w:val="34"/>
          <w:lang w:val="uk-UA"/>
        </w:rPr>
        <w:t>………………</w:t>
      </w:r>
      <w:r w:rsidR="00B679D1">
        <w:rPr>
          <w:sz w:val="32"/>
          <w:szCs w:val="34"/>
          <w:lang w:val="uk-UA"/>
        </w:rPr>
        <w:tab/>
      </w:r>
      <w:r w:rsidR="00807DFD">
        <w:rPr>
          <w:sz w:val="32"/>
          <w:szCs w:val="34"/>
          <w:lang w:val="uk-UA"/>
        </w:rPr>
        <w:t>97</w:t>
      </w:r>
    </w:p>
    <w:p w:rsidR="00B30705" w:rsidRPr="00B30705" w:rsidRDefault="00C9613E" w:rsidP="00C9613E">
      <w:pPr>
        <w:spacing w:line="288" w:lineRule="auto"/>
        <w:jc w:val="center"/>
        <w:rPr>
          <w:b/>
          <w:sz w:val="36"/>
          <w:szCs w:val="36"/>
          <w:lang w:val="uk-UA"/>
        </w:rPr>
      </w:pPr>
      <w:r>
        <w:rPr>
          <w:noProof/>
        </w:rPr>
        <w:drawing>
          <wp:anchor distT="0" distB="0" distL="114300" distR="114300" simplePos="0" relativeHeight="251794432" behindDoc="0" locked="0" layoutInCell="1" allowOverlap="1">
            <wp:simplePos x="0" y="0"/>
            <wp:positionH relativeFrom="column">
              <wp:posOffset>0</wp:posOffset>
            </wp:positionH>
            <wp:positionV relativeFrom="paragraph">
              <wp:posOffset>141540</wp:posOffset>
            </wp:positionV>
            <wp:extent cx="6432200" cy="504177"/>
            <wp:effectExtent l="0" t="0" r="0" b="0"/>
            <wp:wrapNone/>
            <wp:docPr id="58" name="Рисунок 58"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Ð°Ð±ÑÑÑÐ°ÐºÑÑÑ Ð»Ð¸Ð½Ð¸Ñ&quot;"/>
                    <pic:cNvPicPr>
                      <a:picLocks noChangeAspect="1" noChangeArrowheads="1"/>
                    </pic:cNvPicPr>
                  </pic:nvPicPr>
                  <pic:blipFill>
                    <a:blip r:embed="rId9">
                      <a:clrChange>
                        <a:clrFrom>
                          <a:srgbClr val="F6F6F6"/>
                        </a:clrFrom>
                        <a:clrTo>
                          <a:srgbClr val="F6F6F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2200" cy="504177"/>
                    </a:xfrm>
                    <a:prstGeom prst="rect">
                      <a:avLst/>
                    </a:prstGeom>
                    <a:noFill/>
                    <a:ln>
                      <a:noFill/>
                    </a:ln>
                  </pic:spPr>
                </pic:pic>
              </a:graphicData>
            </a:graphic>
          </wp:anchor>
        </w:drawing>
      </w:r>
      <w:r w:rsidR="00B30705" w:rsidRPr="00B30705">
        <w:rPr>
          <w:b/>
          <w:sz w:val="36"/>
          <w:szCs w:val="36"/>
          <w:lang w:val="uk-UA"/>
        </w:rPr>
        <w:t>АНОТАЦІЯ</w:t>
      </w:r>
    </w:p>
    <w:p w:rsidR="00B30705" w:rsidRDefault="00B30705" w:rsidP="00B30705">
      <w:pPr>
        <w:spacing w:line="288" w:lineRule="auto"/>
        <w:ind w:firstLine="567"/>
        <w:jc w:val="both"/>
        <w:rPr>
          <w:sz w:val="36"/>
          <w:szCs w:val="36"/>
          <w:lang w:val="uk-UA"/>
        </w:rPr>
      </w:pPr>
    </w:p>
    <w:p w:rsidR="00B30705" w:rsidRPr="00B30705" w:rsidRDefault="00B30705" w:rsidP="00B30705">
      <w:pPr>
        <w:spacing w:line="288" w:lineRule="auto"/>
        <w:ind w:firstLine="567"/>
        <w:jc w:val="both"/>
        <w:rPr>
          <w:sz w:val="36"/>
          <w:szCs w:val="36"/>
          <w:lang w:val="uk-UA"/>
        </w:rPr>
      </w:pPr>
      <w:r w:rsidRPr="00B30705">
        <w:rPr>
          <w:sz w:val="36"/>
          <w:szCs w:val="36"/>
          <w:lang w:val="uk-UA"/>
        </w:rPr>
        <w:t>Реалізація концепції  Національної доктрини розвитку освіти вимагає суттєвого  оновлення  як методології, так і методики навчання і виховання.</w:t>
      </w:r>
    </w:p>
    <w:p w:rsidR="00B30705" w:rsidRPr="00B30705" w:rsidRDefault="00B30705" w:rsidP="002E63C8">
      <w:pPr>
        <w:spacing w:line="288" w:lineRule="auto"/>
        <w:ind w:firstLine="567"/>
        <w:jc w:val="both"/>
        <w:rPr>
          <w:sz w:val="36"/>
          <w:szCs w:val="36"/>
          <w:lang w:val="uk-UA"/>
        </w:rPr>
      </w:pPr>
      <w:r w:rsidRPr="00B30705">
        <w:rPr>
          <w:sz w:val="36"/>
          <w:szCs w:val="36"/>
          <w:lang w:val="uk-UA"/>
        </w:rPr>
        <w:t>Актуальність проблеми особистісно зорієнтованого навчання обумовленанеобхідністю подолання суперечностей між запитами сучасного суспільстваі пропозицією шкільної освіти.</w:t>
      </w:r>
    </w:p>
    <w:p w:rsidR="00B30705" w:rsidRPr="00B30705" w:rsidRDefault="00B30705" w:rsidP="002E63C8">
      <w:pPr>
        <w:spacing w:line="288" w:lineRule="auto"/>
        <w:ind w:firstLine="567"/>
        <w:jc w:val="both"/>
        <w:rPr>
          <w:sz w:val="36"/>
          <w:szCs w:val="36"/>
          <w:lang w:val="uk-UA"/>
        </w:rPr>
      </w:pPr>
      <w:r w:rsidRPr="00B30705">
        <w:rPr>
          <w:b/>
          <w:sz w:val="36"/>
          <w:szCs w:val="36"/>
          <w:lang w:val="uk-UA"/>
        </w:rPr>
        <w:t xml:space="preserve">У даному змісті відображено </w:t>
      </w:r>
      <w:r w:rsidRPr="00B30705">
        <w:rPr>
          <w:sz w:val="36"/>
          <w:szCs w:val="36"/>
          <w:lang w:val="uk-UA"/>
        </w:rPr>
        <w:t>реалізацію  технології  особистісно зорієнтованого  навчання на уроках української літератури , яка забезпечує розвиток і  саморозвиток  особистості, сприяє  формуванню її організаційних,  інформаційних, комунікативних компетентностей,  міцному засвоєнню  програмового матеріалу.</w:t>
      </w:r>
    </w:p>
    <w:p w:rsidR="00B30705" w:rsidRPr="00B30705" w:rsidRDefault="00B30705" w:rsidP="002E63C8">
      <w:pPr>
        <w:spacing w:line="288" w:lineRule="auto"/>
        <w:ind w:firstLine="567"/>
        <w:jc w:val="both"/>
        <w:rPr>
          <w:b/>
          <w:sz w:val="36"/>
          <w:szCs w:val="36"/>
          <w:lang w:val="uk-UA"/>
        </w:rPr>
      </w:pPr>
      <w:r w:rsidRPr="00B30705">
        <w:rPr>
          <w:b/>
          <w:sz w:val="36"/>
          <w:szCs w:val="36"/>
          <w:lang w:val="uk-UA"/>
        </w:rPr>
        <w:t>Ключові ознаки особистісно зорієнтованого навчання.</w:t>
      </w:r>
    </w:p>
    <w:p w:rsidR="00B30705" w:rsidRPr="00B30705" w:rsidRDefault="00B30705" w:rsidP="002E63C8">
      <w:pPr>
        <w:spacing w:line="288" w:lineRule="auto"/>
        <w:ind w:firstLine="567"/>
        <w:jc w:val="both"/>
        <w:rPr>
          <w:sz w:val="36"/>
          <w:szCs w:val="36"/>
          <w:lang w:val="uk-UA"/>
        </w:rPr>
      </w:pPr>
      <w:r w:rsidRPr="00B30705">
        <w:rPr>
          <w:sz w:val="36"/>
          <w:szCs w:val="36"/>
          <w:lang w:val="uk-UA"/>
        </w:rPr>
        <w:t>1</w:t>
      </w:r>
      <w:r w:rsidRPr="00B30705">
        <w:rPr>
          <w:i/>
          <w:sz w:val="36"/>
          <w:szCs w:val="36"/>
          <w:lang w:val="uk-UA"/>
        </w:rPr>
        <w:t>.Опертя вчителя на суб’єктний досвід учня</w:t>
      </w:r>
      <w:r w:rsidRPr="00B30705">
        <w:rPr>
          <w:sz w:val="36"/>
          <w:szCs w:val="36"/>
          <w:lang w:val="uk-UA"/>
        </w:rPr>
        <w:t xml:space="preserve"> (емоційно-ціннісне ставленняособистості до певного факту, явища, на уроці </w:t>
      </w:r>
      <w:r w:rsidR="002E63C8">
        <w:rPr>
          <w:sz w:val="36"/>
          <w:szCs w:val="36"/>
          <w:lang w:val="uk-UA"/>
        </w:rPr>
        <w:t>–</w:t>
      </w:r>
      <w:r w:rsidRPr="00B30705">
        <w:rPr>
          <w:sz w:val="36"/>
          <w:szCs w:val="36"/>
          <w:lang w:val="uk-UA"/>
        </w:rPr>
        <w:t xml:space="preserve"> до виучуваного матеріалу).</w:t>
      </w:r>
    </w:p>
    <w:p w:rsidR="00B30705" w:rsidRPr="00B30705" w:rsidRDefault="00B30705" w:rsidP="00B30705">
      <w:pPr>
        <w:spacing w:line="288" w:lineRule="auto"/>
        <w:ind w:firstLine="567"/>
        <w:jc w:val="both"/>
        <w:rPr>
          <w:sz w:val="36"/>
          <w:szCs w:val="36"/>
          <w:lang w:val="uk-UA"/>
        </w:rPr>
      </w:pPr>
      <w:r w:rsidRPr="00B30705">
        <w:rPr>
          <w:sz w:val="36"/>
          <w:szCs w:val="36"/>
          <w:lang w:val="uk-UA"/>
        </w:rPr>
        <w:t xml:space="preserve">2. </w:t>
      </w:r>
      <w:r w:rsidRPr="00B30705">
        <w:rPr>
          <w:i/>
          <w:sz w:val="36"/>
          <w:szCs w:val="36"/>
          <w:lang w:val="uk-UA"/>
        </w:rPr>
        <w:t>Суб’єкт – суб’єктні відносини учасників навчального процесу</w:t>
      </w:r>
      <w:r w:rsidRPr="00B30705">
        <w:rPr>
          <w:sz w:val="36"/>
          <w:szCs w:val="36"/>
          <w:lang w:val="uk-UA"/>
        </w:rPr>
        <w:t>(учень стає суб’єктом діяльності, оскільки може реально впливати на всіх етапах уроку, має можливість вибору. Таким же суб’єктом діяльності є і вчитель).</w:t>
      </w:r>
    </w:p>
    <w:p w:rsidR="00B30705" w:rsidRPr="00B30705" w:rsidRDefault="00B30705" w:rsidP="00B30705">
      <w:pPr>
        <w:spacing w:line="288" w:lineRule="auto"/>
        <w:ind w:firstLine="567"/>
        <w:jc w:val="both"/>
        <w:rPr>
          <w:sz w:val="36"/>
          <w:szCs w:val="36"/>
          <w:lang w:val="uk-UA"/>
        </w:rPr>
      </w:pPr>
      <w:r w:rsidRPr="00B30705">
        <w:rPr>
          <w:sz w:val="36"/>
          <w:szCs w:val="36"/>
          <w:lang w:val="uk-UA"/>
        </w:rPr>
        <w:t>3</w:t>
      </w:r>
      <w:r w:rsidRPr="00B30705">
        <w:rPr>
          <w:i/>
          <w:sz w:val="36"/>
          <w:szCs w:val="36"/>
          <w:lang w:val="uk-UA"/>
        </w:rPr>
        <w:t>. Діяльнісна основа</w:t>
      </w:r>
      <w:r w:rsidRPr="00B30705">
        <w:rPr>
          <w:sz w:val="36"/>
          <w:szCs w:val="36"/>
          <w:lang w:val="uk-UA"/>
        </w:rPr>
        <w:t xml:space="preserve"> (учні вчаться самостійно здобувати  і  застосовуватизнання).</w:t>
      </w:r>
    </w:p>
    <w:p w:rsidR="00B30705" w:rsidRPr="00B30705" w:rsidRDefault="00B30705" w:rsidP="002E63C8">
      <w:pPr>
        <w:spacing w:line="288" w:lineRule="auto"/>
        <w:ind w:firstLine="567"/>
        <w:jc w:val="both"/>
        <w:rPr>
          <w:sz w:val="36"/>
          <w:szCs w:val="36"/>
          <w:lang w:val="uk-UA"/>
        </w:rPr>
      </w:pPr>
      <w:r w:rsidRPr="00B30705">
        <w:rPr>
          <w:b/>
          <w:sz w:val="36"/>
          <w:szCs w:val="36"/>
          <w:lang w:val="uk-UA"/>
        </w:rPr>
        <w:t>Застосовані такі  методи, прийоми та форми робіт</w:t>
      </w:r>
      <w:r w:rsidRPr="00B30705">
        <w:rPr>
          <w:sz w:val="36"/>
          <w:szCs w:val="36"/>
          <w:lang w:val="uk-UA"/>
        </w:rPr>
        <w:t xml:space="preserve"> на особистіснозорієнтованому  уроці: </w:t>
      </w:r>
      <w:r w:rsidR="002E63C8">
        <w:rPr>
          <w:sz w:val="36"/>
          <w:szCs w:val="36"/>
          <w:lang w:val="uk-UA"/>
        </w:rPr>
        <w:t>м</w:t>
      </w:r>
      <w:r w:rsidRPr="00B30705">
        <w:rPr>
          <w:sz w:val="36"/>
          <w:szCs w:val="36"/>
          <w:lang w:val="uk-UA"/>
        </w:rPr>
        <w:t xml:space="preserve">етод «ПРЕС»,  </w:t>
      </w:r>
      <w:r w:rsidRPr="00B30705">
        <w:rPr>
          <w:sz w:val="36"/>
          <w:szCs w:val="36"/>
          <w:lang w:val="uk-UA"/>
        </w:rPr>
        <w:lastRenderedPageBreak/>
        <w:t>«Мікрофон», «Незакінчене  речення», «Ажурна пилка», «Мозковий штурм» «Акваріум», «Шість капелюхів мислення», «Навчаючи-вчуся»,  укладання таблиці «ЗХД», асоціювання,  гронування, робота   з заголовком, читання з зупинками, вільне письмо,  робота в парах, робота в групах, сенкан та інші, які сприяють  формуванню і розвитку в учнів умінь вільно висловлювати  і  аргументовано  відстоювати власну думку.</w:t>
      </w:r>
    </w:p>
    <w:p w:rsidR="00B30705" w:rsidRPr="00B30705" w:rsidRDefault="00B30705" w:rsidP="00B30705">
      <w:pPr>
        <w:pStyle w:val="a9"/>
        <w:spacing w:line="288" w:lineRule="auto"/>
        <w:ind w:left="0" w:firstLine="471"/>
        <w:contextualSpacing w:val="0"/>
        <w:jc w:val="both"/>
        <w:rPr>
          <w:sz w:val="36"/>
          <w:szCs w:val="36"/>
          <w:lang w:val="uk-UA"/>
        </w:rPr>
      </w:pPr>
      <w:r w:rsidRPr="00B30705">
        <w:rPr>
          <w:b/>
          <w:sz w:val="36"/>
          <w:szCs w:val="36"/>
          <w:lang w:val="uk-UA"/>
        </w:rPr>
        <w:t>Упровадження досвіду спрямоване</w:t>
      </w:r>
      <w:r w:rsidRPr="00B30705">
        <w:rPr>
          <w:sz w:val="36"/>
          <w:szCs w:val="36"/>
          <w:lang w:val="uk-UA"/>
        </w:rPr>
        <w:t xml:space="preserve">  на  реалізацію творчого потенціалу кожної  дитини,  формування практичних умінь, комунікативних навичок.</w:t>
      </w:r>
    </w:p>
    <w:p w:rsidR="00B30705" w:rsidRPr="00B30705" w:rsidRDefault="00B30705" w:rsidP="00B30705">
      <w:pPr>
        <w:pStyle w:val="a9"/>
        <w:spacing w:line="288" w:lineRule="auto"/>
        <w:ind w:left="0" w:firstLine="471"/>
        <w:contextualSpacing w:val="0"/>
        <w:jc w:val="both"/>
        <w:rPr>
          <w:sz w:val="36"/>
          <w:szCs w:val="36"/>
          <w:lang w:val="uk-UA"/>
        </w:rPr>
      </w:pPr>
      <w:r w:rsidRPr="00B30705">
        <w:rPr>
          <w:b/>
          <w:sz w:val="36"/>
          <w:szCs w:val="36"/>
          <w:lang w:val="uk-UA"/>
        </w:rPr>
        <w:t xml:space="preserve">Практична реалізація  досвіду засвідчила  </w:t>
      </w:r>
      <w:r w:rsidRPr="00B30705">
        <w:rPr>
          <w:sz w:val="36"/>
          <w:szCs w:val="36"/>
          <w:lang w:val="uk-UA"/>
        </w:rPr>
        <w:t xml:space="preserve">підвищення якісної успішності  учнів у класах,  де ведеться викладання літератури у системі ОЗОН. Важливим є те, що зріс рівень навчальної мотивації учнів, також засвідчено вплив навчальної  діяльності на особистісний  розвиток  учнів (зниження рівня тривожності, формування позитивної </w:t>
      </w:r>
      <w:r w:rsidR="002E63C8">
        <w:rPr>
          <w:sz w:val="36"/>
          <w:szCs w:val="36"/>
          <w:lang w:val="uk-UA"/>
        </w:rPr>
        <w:t>«</w:t>
      </w:r>
      <w:r w:rsidRPr="00B30705">
        <w:rPr>
          <w:sz w:val="36"/>
          <w:szCs w:val="36"/>
          <w:lang w:val="uk-UA"/>
        </w:rPr>
        <w:t>Я-Концепції</w:t>
      </w:r>
      <w:r w:rsidR="002E63C8">
        <w:rPr>
          <w:sz w:val="36"/>
          <w:szCs w:val="36"/>
          <w:lang w:val="uk-UA"/>
        </w:rPr>
        <w:t>»</w:t>
      </w:r>
      <w:r w:rsidRPr="00B30705">
        <w:rPr>
          <w:sz w:val="36"/>
          <w:szCs w:val="36"/>
          <w:lang w:val="uk-UA"/>
        </w:rPr>
        <w:t>, розвиток толерантності, творчих здібностей).</w:t>
      </w:r>
    </w:p>
    <w:p w:rsidR="00B30705" w:rsidRPr="00B30705" w:rsidRDefault="00B30705" w:rsidP="00B30705">
      <w:pPr>
        <w:pStyle w:val="a9"/>
        <w:spacing w:line="288" w:lineRule="auto"/>
        <w:ind w:left="0" w:firstLine="471"/>
        <w:contextualSpacing w:val="0"/>
        <w:jc w:val="both"/>
        <w:rPr>
          <w:sz w:val="36"/>
          <w:szCs w:val="36"/>
        </w:rPr>
      </w:pPr>
      <w:r w:rsidRPr="00B30705">
        <w:rPr>
          <w:sz w:val="36"/>
          <w:szCs w:val="36"/>
          <w:lang w:val="uk-UA"/>
        </w:rPr>
        <w:t>Рекомендовано  для використання  під час  підготовки до уроків, засідань творчих груп, методичних об</w:t>
      </w:r>
      <w:r w:rsidRPr="00B30705">
        <w:rPr>
          <w:sz w:val="36"/>
          <w:szCs w:val="36"/>
        </w:rPr>
        <w:t>’</w:t>
      </w:r>
      <w:r w:rsidRPr="00B30705">
        <w:rPr>
          <w:sz w:val="36"/>
          <w:szCs w:val="36"/>
          <w:lang w:val="uk-UA"/>
        </w:rPr>
        <w:t>єднань.</w:t>
      </w:r>
    </w:p>
    <w:p w:rsidR="00B30705" w:rsidRPr="00B30705" w:rsidRDefault="00B30705" w:rsidP="00B30705">
      <w:pPr>
        <w:pStyle w:val="a9"/>
        <w:spacing w:line="288" w:lineRule="auto"/>
        <w:ind w:left="471"/>
        <w:contextualSpacing w:val="0"/>
        <w:rPr>
          <w:sz w:val="36"/>
          <w:szCs w:val="36"/>
          <w:lang w:val="uk-UA"/>
        </w:rPr>
      </w:pPr>
    </w:p>
    <w:p w:rsidR="00B30705" w:rsidRPr="00B30705" w:rsidRDefault="00B30705" w:rsidP="00B30705">
      <w:pPr>
        <w:spacing w:line="288" w:lineRule="auto"/>
        <w:ind w:left="-1701" w:firstLine="567"/>
        <w:jc w:val="center"/>
        <w:rPr>
          <w:sz w:val="36"/>
          <w:szCs w:val="36"/>
          <w:lang w:val="uk-UA"/>
        </w:rPr>
      </w:pPr>
    </w:p>
    <w:p w:rsidR="00B30705" w:rsidRPr="00B30705" w:rsidRDefault="00B30705" w:rsidP="00B30705">
      <w:pPr>
        <w:spacing w:line="288" w:lineRule="auto"/>
        <w:ind w:left="-1701" w:firstLine="567"/>
        <w:jc w:val="center"/>
        <w:rPr>
          <w:sz w:val="36"/>
          <w:szCs w:val="36"/>
          <w:lang w:val="uk-UA"/>
        </w:rPr>
      </w:pPr>
    </w:p>
    <w:p w:rsidR="00B30705" w:rsidRPr="00477FC2" w:rsidRDefault="00B30705" w:rsidP="00B30705">
      <w:pPr>
        <w:spacing w:line="288" w:lineRule="auto"/>
        <w:ind w:left="-1701" w:firstLine="567"/>
        <w:jc w:val="center"/>
        <w:rPr>
          <w:sz w:val="36"/>
          <w:szCs w:val="36"/>
        </w:rPr>
      </w:pPr>
    </w:p>
    <w:p w:rsidR="00B30705" w:rsidRPr="00477FC2" w:rsidRDefault="00B30705" w:rsidP="00B30705">
      <w:pPr>
        <w:spacing w:line="288" w:lineRule="auto"/>
        <w:ind w:left="-1701" w:firstLine="567"/>
        <w:jc w:val="center"/>
        <w:rPr>
          <w:sz w:val="36"/>
          <w:szCs w:val="36"/>
        </w:rPr>
      </w:pPr>
    </w:p>
    <w:p w:rsidR="00B30705" w:rsidRPr="00B30705" w:rsidRDefault="00735B8A" w:rsidP="00B30705">
      <w:pPr>
        <w:spacing w:line="288" w:lineRule="auto"/>
        <w:ind w:left="-1701" w:firstLine="567"/>
        <w:jc w:val="center"/>
        <w:rPr>
          <w:sz w:val="36"/>
          <w:szCs w:val="36"/>
          <w:lang w:val="uk-UA"/>
        </w:rPr>
      </w:pPr>
      <w:r>
        <w:rPr>
          <w:noProof/>
        </w:rPr>
        <w:drawing>
          <wp:anchor distT="0" distB="0" distL="114300" distR="114300" simplePos="0" relativeHeight="251796480" behindDoc="0" locked="0" layoutInCell="1" allowOverlap="1">
            <wp:simplePos x="0" y="0"/>
            <wp:positionH relativeFrom="column">
              <wp:posOffset>-228709</wp:posOffset>
            </wp:positionH>
            <wp:positionV relativeFrom="paragraph">
              <wp:posOffset>375920</wp:posOffset>
            </wp:positionV>
            <wp:extent cx="6424265" cy="1434663"/>
            <wp:effectExtent l="0" t="0" r="0" b="0"/>
            <wp:wrapNone/>
            <wp:docPr id="59" name="Рисунок 59"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Ð°Ð±ÑÑÑÐ°ÐºÑÑÑ Ð»Ð¸Ð½Ð¸Ñ&quot;"/>
                    <pic:cNvPicPr>
                      <a:picLocks noChangeAspect="1" noChangeArrowheads="1"/>
                    </pic:cNvPicPr>
                  </pic:nvPicPr>
                  <pic:blipFill>
                    <a:blip r:embed="rId9">
                      <a:clrChange>
                        <a:clrFrom>
                          <a:srgbClr val="F6F6F6"/>
                        </a:clrFrom>
                        <a:clrTo>
                          <a:srgbClr val="F6F6F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4265" cy="1434663"/>
                    </a:xfrm>
                    <a:prstGeom prst="rect">
                      <a:avLst/>
                    </a:prstGeom>
                    <a:noFill/>
                    <a:ln>
                      <a:noFill/>
                    </a:ln>
                  </pic:spPr>
                </pic:pic>
              </a:graphicData>
            </a:graphic>
          </wp:anchor>
        </w:drawing>
      </w:r>
    </w:p>
    <w:p w:rsidR="00B30705" w:rsidRDefault="00B30705" w:rsidP="00B30705">
      <w:pPr>
        <w:spacing w:line="288" w:lineRule="auto"/>
        <w:ind w:left="-1701" w:firstLine="567"/>
        <w:jc w:val="center"/>
        <w:rPr>
          <w:sz w:val="36"/>
          <w:szCs w:val="36"/>
          <w:lang w:val="uk-UA"/>
        </w:rPr>
      </w:pPr>
    </w:p>
    <w:p w:rsidR="002E63C8" w:rsidRDefault="002E63C8" w:rsidP="00B30705">
      <w:pPr>
        <w:spacing w:line="288" w:lineRule="auto"/>
        <w:ind w:left="-1701" w:firstLine="567"/>
        <w:jc w:val="center"/>
        <w:rPr>
          <w:sz w:val="36"/>
          <w:szCs w:val="36"/>
          <w:lang w:val="uk-UA"/>
        </w:rPr>
      </w:pPr>
    </w:p>
    <w:p w:rsidR="002E63C8" w:rsidRDefault="002E63C8" w:rsidP="00B30705">
      <w:pPr>
        <w:spacing w:line="288" w:lineRule="auto"/>
        <w:ind w:left="-1701" w:firstLine="567"/>
        <w:jc w:val="center"/>
        <w:rPr>
          <w:sz w:val="36"/>
          <w:szCs w:val="36"/>
          <w:lang w:val="uk-UA"/>
        </w:rPr>
      </w:pPr>
    </w:p>
    <w:p w:rsidR="002E63C8" w:rsidRDefault="002E63C8" w:rsidP="00B30705">
      <w:pPr>
        <w:spacing w:line="288" w:lineRule="auto"/>
        <w:ind w:left="-1701" w:firstLine="567"/>
        <w:jc w:val="center"/>
        <w:rPr>
          <w:sz w:val="36"/>
          <w:szCs w:val="36"/>
          <w:lang w:val="uk-UA"/>
        </w:rPr>
      </w:pPr>
    </w:p>
    <w:p w:rsidR="002E63C8" w:rsidRDefault="002E63C8" w:rsidP="00B30705">
      <w:pPr>
        <w:spacing w:line="288" w:lineRule="auto"/>
        <w:ind w:left="-1701" w:firstLine="567"/>
        <w:jc w:val="center"/>
        <w:rPr>
          <w:sz w:val="36"/>
          <w:szCs w:val="36"/>
          <w:lang w:val="uk-UA"/>
        </w:rPr>
      </w:pPr>
    </w:p>
    <w:p w:rsidR="00735B8A" w:rsidRDefault="00735B8A" w:rsidP="00735B8A">
      <w:pPr>
        <w:pStyle w:val="aa"/>
        <w:spacing w:before="0" w:beforeAutospacing="0" w:after="0" w:afterAutospacing="0"/>
        <w:jc w:val="center"/>
        <w:rPr>
          <w:rFonts w:ascii="Arial Black" w:hAnsi="Arial Black"/>
          <w:i/>
          <w:iCs/>
          <w:color w:val="C00000"/>
          <w:sz w:val="72"/>
          <w:szCs w:val="72"/>
        </w:rPr>
      </w:pPr>
    </w:p>
    <w:p w:rsidR="00735B8A" w:rsidRDefault="00735B8A" w:rsidP="00735B8A">
      <w:pPr>
        <w:pStyle w:val="aa"/>
        <w:spacing w:before="0" w:beforeAutospacing="0" w:after="0" w:afterAutospacing="0"/>
        <w:jc w:val="center"/>
        <w:rPr>
          <w:rFonts w:ascii="Arial Black" w:hAnsi="Arial Black"/>
          <w:i/>
          <w:iCs/>
          <w:color w:val="C00000"/>
          <w:sz w:val="72"/>
          <w:szCs w:val="72"/>
        </w:rPr>
      </w:pPr>
    </w:p>
    <w:p w:rsidR="00735B8A" w:rsidRPr="00735B8A" w:rsidRDefault="00735B8A" w:rsidP="00735B8A">
      <w:pPr>
        <w:pStyle w:val="aa"/>
        <w:spacing w:before="0" w:beforeAutospacing="0" w:after="0" w:afterAutospacing="0"/>
        <w:jc w:val="center"/>
        <w:rPr>
          <w:rFonts w:ascii="Bangkok Cyr" w:hAnsi="Bangkok Cyr"/>
          <w:b/>
          <w:color w:val="0070C0"/>
          <w:sz w:val="32"/>
        </w:rPr>
      </w:pPr>
      <w:r>
        <w:rPr>
          <w:noProof/>
          <w:lang w:val="ru-RU" w:eastAsia="ru-RU"/>
        </w:rPr>
        <w:drawing>
          <wp:anchor distT="0" distB="0" distL="114300" distR="114300" simplePos="0" relativeHeight="251670526" behindDoc="1" locked="0" layoutInCell="1" allowOverlap="1">
            <wp:simplePos x="0" y="0"/>
            <wp:positionH relativeFrom="column">
              <wp:posOffset>-3160777</wp:posOffset>
            </wp:positionH>
            <wp:positionV relativeFrom="paragraph">
              <wp:posOffset>552427</wp:posOffset>
            </wp:positionV>
            <wp:extent cx="9317990" cy="4874895"/>
            <wp:effectExtent l="0" t="7303" r="0" b="9207"/>
            <wp:wrapNone/>
            <wp:docPr id="60" name="Рисунок 60"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Ð²âÑÐ·Ð°Ð½Ðµ Ð·Ð¾Ð±ÑÐ°Ð¶ÐµÐ½Ð½Ñ"/>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9317990" cy="4874895"/>
                    </a:xfrm>
                    <a:prstGeom prst="rect">
                      <a:avLst/>
                    </a:prstGeom>
                    <a:noFill/>
                    <a:ln>
                      <a:noFill/>
                    </a:ln>
                  </pic:spPr>
                </pic:pic>
              </a:graphicData>
            </a:graphic>
          </wp:anchor>
        </w:drawing>
      </w:r>
      <w:r w:rsidRPr="00735B8A">
        <w:rPr>
          <w:rFonts w:ascii="Bangkok Cyr" w:hAnsi="Bangkok Cyr"/>
          <w:b/>
          <w:i/>
          <w:iCs/>
          <w:color w:val="0070C0"/>
          <w:sz w:val="144"/>
          <w:szCs w:val="72"/>
        </w:rPr>
        <w:t>Методична розробка</w:t>
      </w:r>
    </w:p>
    <w:p w:rsidR="00B30705" w:rsidRDefault="00B30705" w:rsidP="00B30705">
      <w:pPr>
        <w:spacing w:line="288" w:lineRule="auto"/>
        <w:ind w:left="1134"/>
        <w:jc w:val="center"/>
        <w:rPr>
          <w:sz w:val="36"/>
          <w:szCs w:val="36"/>
          <w:lang w:val="uk-UA"/>
        </w:rPr>
      </w:pPr>
    </w:p>
    <w:p w:rsidR="002E63C8" w:rsidRPr="00735B8A" w:rsidRDefault="00B30705" w:rsidP="00735B8A">
      <w:pPr>
        <w:jc w:val="center"/>
        <w:rPr>
          <w:b/>
          <w:i/>
          <w:color w:val="002060"/>
          <w:sz w:val="52"/>
          <w:szCs w:val="36"/>
          <w:lang w:val="uk-UA"/>
        </w:rPr>
      </w:pPr>
      <w:r w:rsidRPr="00735B8A">
        <w:rPr>
          <w:b/>
          <w:i/>
          <w:color w:val="002060"/>
          <w:sz w:val="52"/>
          <w:szCs w:val="36"/>
          <w:lang w:val="uk-UA"/>
        </w:rPr>
        <w:t xml:space="preserve">Особистісно зорієнтований підхід </w:t>
      </w:r>
    </w:p>
    <w:p w:rsidR="00B30705" w:rsidRPr="00735B8A" w:rsidRDefault="003E3843" w:rsidP="00735B8A">
      <w:pPr>
        <w:jc w:val="center"/>
        <w:rPr>
          <w:b/>
          <w:i/>
          <w:color w:val="002060"/>
          <w:sz w:val="52"/>
          <w:szCs w:val="36"/>
          <w:lang w:val="uk-UA"/>
        </w:rPr>
      </w:pPr>
      <w:r w:rsidRPr="002E63C8">
        <w:rPr>
          <w:b/>
          <w:i/>
          <w:noProof/>
          <w:color w:val="002060"/>
          <w:sz w:val="52"/>
          <w:szCs w:val="36"/>
        </w:rPr>
        <w:drawing>
          <wp:anchor distT="0" distB="0" distL="114300" distR="114300" simplePos="0" relativeHeight="251734016" behindDoc="1" locked="0" layoutInCell="1" allowOverlap="1">
            <wp:simplePos x="0" y="0"/>
            <wp:positionH relativeFrom="column">
              <wp:posOffset>1268139</wp:posOffset>
            </wp:positionH>
            <wp:positionV relativeFrom="paragraph">
              <wp:posOffset>214083</wp:posOffset>
            </wp:positionV>
            <wp:extent cx="3571240" cy="4107180"/>
            <wp:effectExtent l="38100" t="133350" r="124460" b="140970"/>
            <wp:wrapNone/>
            <wp:docPr id="42" name="Рисунок 42" descr="C:\Documents and Settings\User\Мои документы\фони\images8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C:\Documents and Settings\User\Мои документы\фони\images8907.jp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1240" cy="4107180"/>
                    </a:xfrm>
                    <a:prstGeom prst="rect">
                      <a:avLst/>
                    </a:prstGeom>
                    <a:noFill/>
                    <a:ln>
                      <a:noFill/>
                    </a:ln>
                    <a:effectLst>
                      <a:glow rad="127000">
                        <a:schemeClr val="bg1"/>
                      </a:glow>
                    </a:effectLst>
                  </pic:spPr>
                </pic:pic>
              </a:graphicData>
            </a:graphic>
          </wp:anchor>
        </w:drawing>
      </w:r>
      <w:r w:rsidR="00B30705" w:rsidRPr="00735B8A">
        <w:rPr>
          <w:b/>
          <w:i/>
          <w:color w:val="002060"/>
          <w:sz w:val="52"/>
          <w:szCs w:val="36"/>
          <w:lang w:val="uk-UA"/>
        </w:rPr>
        <w:t>у навчанні української літератури</w:t>
      </w:r>
    </w:p>
    <w:p w:rsidR="00B30705" w:rsidRPr="00B30705" w:rsidRDefault="00B30705" w:rsidP="00B30705">
      <w:pPr>
        <w:spacing w:line="288" w:lineRule="auto"/>
        <w:ind w:left="-567"/>
        <w:jc w:val="center"/>
        <w:rPr>
          <w:b/>
          <w:i/>
          <w:sz w:val="36"/>
          <w:szCs w:val="36"/>
          <w:lang w:val="uk-UA"/>
        </w:rPr>
      </w:pPr>
    </w:p>
    <w:p w:rsidR="00B30705" w:rsidRPr="00B30705" w:rsidRDefault="00B30705" w:rsidP="00B30705">
      <w:pPr>
        <w:spacing w:line="288" w:lineRule="auto"/>
        <w:ind w:left="-567"/>
        <w:jc w:val="center"/>
        <w:rPr>
          <w:b/>
          <w:i/>
          <w:sz w:val="36"/>
          <w:szCs w:val="36"/>
          <w:lang w:val="uk-UA"/>
        </w:rPr>
      </w:pPr>
    </w:p>
    <w:p w:rsidR="00B30705" w:rsidRPr="00B30705" w:rsidRDefault="00B30705" w:rsidP="00B30705">
      <w:pPr>
        <w:spacing w:line="288" w:lineRule="auto"/>
        <w:ind w:left="-567"/>
        <w:jc w:val="center"/>
        <w:rPr>
          <w:b/>
          <w:i/>
          <w:sz w:val="36"/>
          <w:szCs w:val="36"/>
          <w:lang w:val="uk-UA"/>
        </w:rPr>
      </w:pPr>
    </w:p>
    <w:p w:rsidR="00B30705" w:rsidRPr="00B30705" w:rsidRDefault="00B30705" w:rsidP="00B30705">
      <w:pPr>
        <w:spacing w:line="288" w:lineRule="auto"/>
        <w:ind w:left="-567"/>
        <w:jc w:val="center"/>
        <w:rPr>
          <w:b/>
          <w:i/>
          <w:sz w:val="36"/>
          <w:szCs w:val="36"/>
          <w:lang w:val="uk-UA"/>
        </w:rPr>
      </w:pPr>
    </w:p>
    <w:p w:rsidR="00B30705" w:rsidRPr="00B30705" w:rsidRDefault="00B30705" w:rsidP="00B30705">
      <w:pPr>
        <w:spacing w:line="288" w:lineRule="auto"/>
        <w:ind w:left="-567"/>
        <w:jc w:val="center"/>
        <w:rPr>
          <w:b/>
          <w:i/>
          <w:sz w:val="36"/>
          <w:szCs w:val="36"/>
          <w:lang w:val="uk-UA"/>
        </w:rPr>
      </w:pPr>
    </w:p>
    <w:p w:rsidR="00B30705" w:rsidRPr="00B30705" w:rsidRDefault="00B30705" w:rsidP="00B30705">
      <w:pPr>
        <w:spacing w:line="288" w:lineRule="auto"/>
        <w:ind w:left="-567"/>
        <w:jc w:val="center"/>
        <w:rPr>
          <w:b/>
          <w:i/>
          <w:sz w:val="36"/>
          <w:szCs w:val="36"/>
          <w:lang w:val="uk-UA"/>
        </w:rPr>
      </w:pPr>
    </w:p>
    <w:p w:rsidR="00B30705" w:rsidRPr="00B30705" w:rsidRDefault="00B30705" w:rsidP="00B30705">
      <w:pPr>
        <w:spacing w:line="288" w:lineRule="auto"/>
        <w:ind w:left="-1701" w:firstLine="5670"/>
        <w:rPr>
          <w:sz w:val="36"/>
          <w:szCs w:val="36"/>
          <w:lang w:val="uk-UA"/>
        </w:rPr>
      </w:pPr>
    </w:p>
    <w:p w:rsidR="00B30705" w:rsidRPr="00B30705" w:rsidRDefault="00B30705" w:rsidP="00B30705">
      <w:pPr>
        <w:spacing w:line="288" w:lineRule="auto"/>
        <w:ind w:left="-1701" w:firstLine="5670"/>
        <w:rPr>
          <w:sz w:val="36"/>
          <w:szCs w:val="36"/>
          <w:lang w:val="uk-UA"/>
        </w:rPr>
      </w:pPr>
    </w:p>
    <w:p w:rsidR="00B30705" w:rsidRPr="00477FC2" w:rsidRDefault="00B30705" w:rsidP="00B30705">
      <w:pPr>
        <w:spacing w:line="288" w:lineRule="auto"/>
        <w:ind w:left="-1701" w:firstLine="5670"/>
        <w:rPr>
          <w:sz w:val="36"/>
          <w:szCs w:val="36"/>
        </w:rPr>
      </w:pPr>
    </w:p>
    <w:p w:rsidR="002E63C8" w:rsidRPr="00477FC2" w:rsidRDefault="002E63C8" w:rsidP="00B30705">
      <w:pPr>
        <w:spacing w:line="288" w:lineRule="auto"/>
        <w:ind w:left="-1701" w:firstLine="5670"/>
        <w:rPr>
          <w:sz w:val="36"/>
          <w:szCs w:val="36"/>
        </w:rPr>
      </w:pPr>
    </w:p>
    <w:p w:rsidR="002E63C8" w:rsidRPr="00477FC2" w:rsidRDefault="002E63C8" w:rsidP="00B30705">
      <w:pPr>
        <w:spacing w:line="288" w:lineRule="auto"/>
        <w:ind w:left="-1701" w:firstLine="5670"/>
        <w:rPr>
          <w:sz w:val="36"/>
          <w:szCs w:val="36"/>
        </w:rPr>
      </w:pPr>
    </w:p>
    <w:p w:rsidR="002E63C8" w:rsidRPr="00477FC2" w:rsidRDefault="002E63C8" w:rsidP="00B30705">
      <w:pPr>
        <w:spacing w:line="288" w:lineRule="auto"/>
        <w:ind w:left="-1701" w:firstLine="5670"/>
        <w:rPr>
          <w:sz w:val="36"/>
          <w:szCs w:val="36"/>
        </w:rPr>
      </w:pPr>
    </w:p>
    <w:p w:rsidR="0010239E" w:rsidRDefault="0010239E" w:rsidP="002E63C8">
      <w:pPr>
        <w:spacing w:line="288" w:lineRule="auto"/>
        <w:ind w:left="851" w:firstLine="1843"/>
        <w:rPr>
          <w:rFonts w:ascii="Bangkok Cyr" w:hAnsi="Bangkok Cyr"/>
          <w:b/>
          <w:i/>
          <w:sz w:val="36"/>
          <w:szCs w:val="36"/>
          <w:lang w:val="uk-UA"/>
        </w:rPr>
      </w:pPr>
    </w:p>
    <w:p w:rsidR="00B30705" w:rsidRPr="002E63C8" w:rsidRDefault="00B30705" w:rsidP="002E63C8">
      <w:pPr>
        <w:spacing w:line="288" w:lineRule="auto"/>
        <w:ind w:left="851" w:firstLine="1843"/>
        <w:rPr>
          <w:rFonts w:ascii="Bangkok Cyr" w:hAnsi="Bangkok Cyr"/>
          <w:b/>
          <w:i/>
          <w:sz w:val="36"/>
          <w:szCs w:val="36"/>
          <w:lang w:val="uk-UA"/>
        </w:rPr>
      </w:pPr>
      <w:r w:rsidRPr="002E63C8">
        <w:rPr>
          <w:rFonts w:ascii="Bangkok Cyr" w:hAnsi="Bangkok Cyr"/>
          <w:b/>
          <w:i/>
          <w:sz w:val="36"/>
          <w:szCs w:val="36"/>
          <w:lang w:val="uk-UA"/>
        </w:rPr>
        <w:lastRenderedPageBreak/>
        <w:t>Щоб мати право вчити інших,</w:t>
      </w:r>
    </w:p>
    <w:p w:rsidR="002E63C8" w:rsidRPr="002E63C8" w:rsidRDefault="00B30705" w:rsidP="002E63C8">
      <w:pPr>
        <w:spacing w:line="288" w:lineRule="auto"/>
        <w:ind w:left="851" w:firstLine="1843"/>
        <w:rPr>
          <w:rFonts w:ascii="Bangkok Cyr" w:hAnsi="Bangkok Cyr"/>
          <w:b/>
          <w:i/>
          <w:sz w:val="36"/>
          <w:szCs w:val="36"/>
        </w:rPr>
      </w:pPr>
      <w:r w:rsidRPr="002E63C8">
        <w:rPr>
          <w:rFonts w:ascii="Bangkok Cyr" w:hAnsi="Bangkok Cyr"/>
          <w:b/>
          <w:i/>
          <w:sz w:val="36"/>
          <w:szCs w:val="36"/>
        </w:rPr>
        <w:t>П</w:t>
      </w:r>
      <w:r w:rsidR="002E63C8" w:rsidRPr="002E63C8">
        <w:rPr>
          <w:rFonts w:ascii="Bangkok Cyr" w:hAnsi="Bangkok Cyr"/>
          <w:b/>
          <w:i/>
          <w:sz w:val="36"/>
          <w:szCs w:val="36"/>
        </w:rPr>
        <w:t>отрібно постійно вчитися самому</w:t>
      </w:r>
    </w:p>
    <w:p w:rsidR="002E63C8" w:rsidRDefault="002E63C8" w:rsidP="002E63C8">
      <w:pPr>
        <w:spacing w:line="288" w:lineRule="auto"/>
        <w:rPr>
          <w:b/>
          <w:sz w:val="36"/>
          <w:szCs w:val="36"/>
        </w:rPr>
      </w:pPr>
    </w:p>
    <w:p w:rsidR="00B30705" w:rsidRPr="00B30705" w:rsidRDefault="002E63C8" w:rsidP="002E63C8">
      <w:pPr>
        <w:spacing w:line="288" w:lineRule="auto"/>
        <w:jc w:val="both"/>
        <w:rPr>
          <w:sz w:val="36"/>
          <w:szCs w:val="36"/>
        </w:rPr>
      </w:pPr>
      <w:r>
        <w:rPr>
          <w:sz w:val="36"/>
          <w:szCs w:val="36"/>
        </w:rPr>
        <w:tab/>
      </w:r>
      <w:r w:rsidR="00B30705" w:rsidRPr="00B30705">
        <w:rPr>
          <w:sz w:val="36"/>
          <w:szCs w:val="36"/>
        </w:rPr>
        <w:t>Освіта</w:t>
      </w:r>
      <w:r>
        <w:rPr>
          <w:sz w:val="36"/>
          <w:szCs w:val="36"/>
        </w:rPr>
        <w:t>–</w:t>
      </w:r>
      <w:r w:rsidR="00B30705" w:rsidRPr="00B30705">
        <w:rPr>
          <w:sz w:val="36"/>
          <w:szCs w:val="36"/>
        </w:rPr>
        <w:t xml:space="preserve"> одна з найголовніших стратегічних галузей розвитку країни. У ній зосереджено базовий потенціал майбутнього. Зі зміною соціальної системи виникла необхідність привести освіту у відповідність до сучасних і перспективних запитів суспільства. Це сприяло масштабному розгортанню  інноваційного процесу в освіті.</w:t>
      </w:r>
    </w:p>
    <w:p w:rsidR="00B30705" w:rsidRPr="00B30705" w:rsidRDefault="00B30705" w:rsidP="002E63C8">
      <w:pPr>
        <w:spacing w:line="288" w:lineRule="auto"/>
        <w:ind w:firstLine="851"/>
        <w:jc w:val="both"/>
        <w:rPr>
          <w:sz w:val="36"/>
          <w:szCs w:val="36"/>
        </w:rPr>
      </w:pPr>
      <w:r w:rsidRPr="00B30705">
        <w:rPr>
          <w:sz w:val="36"/>
          <w:szCs w:val="36"/>
        </w:rPr>
        <w:t xml:space="preserve">Навчально-виховний процес у школах за інноваційними технологіями здійснюється відповідно до державних законодавчих актів. Оскільки сутність, цілі і завдання вдосконалення підготовки вчителів визначені у директивних матеріалах, що стосуються перебудови освіти, можна визначити організаційно – правову основу освітньої галузі. Державні служби, Міністерство освіти і науки України проводять відповідну роботу щодо реформування освіти. Це підтверджено прийняттям таких документів як Конституція України, Державна національна програма «Освіта» (Україна ХХІ ст.), Закон України «Про загальну середню освіту»,  «Про освіту»,  «Про вищу освіту»,  Укази Президента України  «Про основні напрями реформування освіти», «Про заходи  щодо  поліпшення функціонування та розвитку загальної середньої освіти», Національна доктрина розвитку освіти України у ХХІ столітті.  Чи не найголовнішим завданням є створення  інноваційної особистісно зорієнтованої системи освіти, «яка створює умови для виявлення інтересів, нахилів, пріоритетів </w:t>
      </w:r>
      <w:r w:rsidRPr="00B30705">
        <w:rPr>
          <w:sz w:val="36"/>
          <w:szCs w:val="36"/>
        </w:rPr>
        <w:lastRenderedPageBreak/>
        <w:t xml:space="preserve">школяра і подає можливість реалізуватись у різних видах діяльності». При цьому до кожного, хто навчається,  мають ставитись не як до посереднього учня чи студента, а як до індивідуальності. У  Доктрині освіти визначено як стратегічну основу розвитку особистості, так і суспільства, нації, держави. </w:t>
      </w:r>
      <w:r w:rsidRPr="00B30705">
        <w:rPr>
          <w:sz w:val="36"/>
          <w:szCs w:val="36"/>
          <w:lang w:val="uk-UA"/>
        </w:rPr>
        <w:t>І</w:t>
      </w:r>
      <w:r w:rsidRPr="00B30705">
        <w:rPr>
          <w:sz w:val="36"/>
          <w:szCs w:val="36"/>
        </w:rPr>
        <w:t>деться і про радикальну її модернізацію. Саме такій меті можуть слугувати інноваційна педагогіка і продуктивне навчання, що спрямовують процес навчання не лише на засвоєння досвіду, а на розвиток в учнів умінь створювати нові, ефективні зразки й моделі особистісної діяльності. У Державному стандарті базової і повної середньої освіти йдеться про створення умов для індивідуального та диференційованого навчання і запровадження з цією метою особистісно  зорієнтованих інноваційних педагогічних технологій.</w:t>
      </w:r>
    </w:p>
    <w:p w:rsidR="00B30705" w:rsidRPr="00B30705" w:rsidRDefault="00B30705" w:rsidP="002E63C8">
      <w:pPr>
        <w:spacing w:line="288" w:lineRule="auto"/>
        <w:ind w:firstLine="851"/>
        <w:jc w:val="both"/>
        <w:rPr>
          <w:sz w:val="36"/>
          <w:szCs w:val="36"/>
        </w:rPr>
      </w:pPr>
      <w:r w:rsidRPr="00B30705">
        <w:rPr>
          <w:sz w:val="36"/>
          <w:szCs w:val="36"/>
        </w:rPr>
        <w:t>Реалізація концепції Національної доктрини розвитку освіти  вимагає суттєвого оновлення як методології, так і методики навчання і виховання. Швидкість змін створює ситуацію невизначеності. Ніхто не може сказати, яким буде суспільство через 15-20 років. Але зрозуміло, що для успіху в ньому особистість повинна бути мобільною, динамічною, гнучкою. Потрібно вчитися і вчити передбачати, аналізувати й оцінювати, бути готовим до змін, не губитися в ситуації, що швидко змінюється.</w:t>
      </w:r>
    </w:p>
    <w:p w:rsidR="00B30705" w:rsidRPr="00B30705" w:rsidRDefault="00B30705" w:rsidP="002E63C8">
      <w:pPr>
        <w:spacing w:line="288" w:lineRule="auto"/>
        <w:ind w:firstLine="851"/>
        <w:jc w:val="both"/>
        <w:rPr>
          <w:sz w:val="36"/>
          <w:szCs w:val="36"/>
        </w:rPr>
      </w:pPr>
      <w:r w:rsidRPr="00B30705">
        <w:rPr>
          <w:sz w:val="36"/>
          <w:szCs w:val="36"/>
        </w:rPr>
        <w:t xml:space="preserve"> Ряд вимог поставило сучасне виробництво. Гарний спеціаліст, окрім належної професійної підготовки, повинен бути ініціативним, сприйнятливим до інноваційних пошуків, психологічно стійким, готовим до перевантажень, стресових ситуацій, уміти виходити з них, здатним </w:t>
      </w:r>
      <w:r w:rsidRPr="00B30705">
        <w:rPr>
          <w:sz w:val="36"/>
          <w:szCs w:val="36"/>
        </w:rPr>
        <w:lastRenderedPageBreak/>
        <w:t>приймати самостійні рішення, а заразом і працювати в команді.</w:t>
      </w:r>
    </w:p>
    <w:p w:rsidR="00B30705" w:rsidRPr="00B30705" w:rsidRDefault="00B30705" w:rsidP="00B30705">
      <w:pPr>
        <w:spacing w:line="288" w:lineRule="auto"/>
        <w:ind w:left="142" w:firstLine="709"/>
        <w:jc w:val="both"/>
        <w:rPr>
          <w:sz w:val="36"/>
          <w:szCs w:val="36"/>
        </w:rPr>
      </w:pPr>
      <w:r w:rsidRPr="00B30705">
        <w:rPr>
          <w:sz w:val="36"/>
          <w:szCs w:val="36"/>
        </w:rPr>
        <w:t xml:space="preserve"> Без інноваційних підходів  достосуватися  до швидкоплинних  змін технологічного та інформаційного характеру, що відбуваються у суспільстві, неможливо. Для школи - це такі методології, методики, технології  навчання і виховання, які  максимально  враховують природу дитини, її нахили, інтереси, можливості, запити. Потрібна освітня система, у якій дитина могла б знайти себе. Тією чи іншою мірою на це працюють усі інші інновації. Звідси об’єктивно усвідомлювана нами важливість особистісно зорієнтованого навчання, його місце серед інших методик.</w:t>
      </w:r>
    </w:p>
    <w:p w:rsidR="00B30705" w:rsidRPr="00B30705" w:rsidRDefault="00B30705" w:rsidP="00B30705">
      <w:pPr>
        <w:spacing w:line="288" w:lineRule="auto"/>
        <w:ind w:left="142" w:firstLine="709"/>
        <w:jc w:val="both"/>
        <w:rPr>
          <w:sz w:val="36"/>
          <w:szCs w:val="36"/>
        </w:rPr>
      </w:pPr>
      <w:r w:rsidRPr="00B30705">
        <w:rPr>
          <w:sz w:val="36"/>
          <w:szCs w:val="36"/>
        </w:rPr>
        <w:t>Я як учитель української мови та літератури вважаю, що сучасний урок літератури повинен бути особистісно зорієнтованим, тому що ми , вчителі, маємо справу з дитячими душами, тож , щоб їх сформувати, треба докласти багато зусиль, а це не легко. Знаннєва парадигма освіти вичерпала себе: виконати традиційне завдання- дати учневі суму знань, умінь і навичок . Головною цінністю стає вміння знаходити інформацію і працювати з нею. Акцент зміщений з процесу передачі знань на  їх набуття.</w:t>
      </w:r>
    </w:p>
    <w:p w:rsidR="00B30705" w:rsidRPr="00B30705" w:rsidRDefault="00B30705" w:rsidP="00B30705">
      <w:pPr>
        <w:spacing w:line="288" w:lineRule="auto"/>
        <w:ind w:left="142" w:firstLine="709"/>
        <w:jc w:val="both"/>
        <w:rPr>
          <w:sz w:val="36"/>
          <w:szCs w:val="36"/>
        </w:rPr>
      </w:pPr>
      <w:r w:rsidRPr="00B30705">
        <w:rPr>
          <w:sz w:val="36"/>
          <w:szCs w:val="36"/>
        </w:rPr>
        <w:t>Прагнення допомогти учням реалізувати власні запити, заохотити школярів до активної діяльності, самопізнання, зробити навчання цікавим і змістовним спонукало мене до пошуків. Звернулася за порадою до науковців, колег р</w:t>
      </w:r>
      <w:r w:rsidRPr="00B30705">
        <w:rPr>
          <w:sz w:val="36"/>
          <w:szCs w:val="36"/>
          <w:lang w:val="uk-UA"/>
        </w:rPr>
        <w:t>а</w:t>
      </w:r>
      <w:r w:rsidRPr="00B30705">
        <w:rPr>
          <w:sz w:val="36"/>
          <w:szCs w:val="36"/>
        </w:rPr>
        <w:t>йону, області.</w:t>
      </w:r>
    </w:p>
    <w:p w:rsidR="00B30705" w:rsidRPr="00B30705" w:rsidRDefault="00B30705" w:rsidP="002E63C8">
      <w:pPr>
        <w:spacing w:line="288" w:lineRule="auto"/>
        <w:ind w:firstLine="851"/>
        <w:jc w:val="both"/>
        <w:rPr>
          <w:sz w:val="36"/>
          <w:szCs w:val="36"/>
        </w:rPr>
      </w:pPr>
      <w:r w:rsidRPr="00B30705">
        <w:rPr>
          <w:sz w:val="36"/>
          <w:szCs w:val="36"/>
        </w:rPr>
        <w:t xml:space="preserve">На мою думку, сприяти вирішенню поставлених перед освітою завдань може особистісно зорієнтоване навчання, </w:t>
      </w:r>
      <w:r w:rsidRPr="00B30705">
        <w:rPr>
          <w:sz w:val="36"/>
          <w:szCs w:val="36"/>
        </w:rPr>
        <w:lastRenderedPageBreak/>
        <w:t xml:space="preserve">сутність якого полягає у створенні  умов для особистісного розвитку учня, формування його життєвих </w:t>
      </w:r>
      <w:r w:rsidR="002E63C8">
        <w:rPr>
          <w:sz w:val="36"/>
          <w:szCs w:val="36"/>
          <w:lang w:val="uk-UA"/>
        </w:rPr>
        <w:t>к</w:t>
      </w:r>
      <w:r w:rsidRPr="00B30705">
        <w:rPr>
          <w:sz w:val="36"/>
          <w:szCs w:val="36"/>
        </w:rPr>
        <w:t>омпетентностей, здобуття знань, вироблення умінь і навичок.</w:t>
      </w:r>
    </w:p>
    <w:p w:rsidR="00B30705" w:rsidRPr="00B30705" w:rsidRDefault="00B30705" w:rsidP="002E63C8">
      <w:pPr>
        <w:spacing w:line="288" w:lineRule="auto"/>
        <w:ind w:firstLine="851"/>
        <w:jc w:val="both"/>
        <w:rPr>
          <w:sz w:val="36"/>
          <w:szCs w:val="36"/>
        </w:rPr>
      </w:pPr>
      <w:r w:rsidRPr="00B30705">
        <w:rPr>
          <w:sz w:val="36"/>
          <w:szCs w:val="36"/>
        </w:rPr>
        <w:t xml:space="preserve">Саме цим обумовлюється </w:t>
      </w:r>
      <w:r w:rsidRPr="00B30705">
        <w:rPr>
          <w:b/>
          <w:sz w:val="36"/>
          <w:szCs w:val="36"/>
        </w:rPr>
        <w:t>актуальність</w:t>
      </w:r>
      <w:r w:rsidRPr="00B30705">
        <w:rPr>
          <w:sz w:val="36"/>
          <w:szCs w:val="36"/>
        </w:rPr>
        <w:t xml:space="preserve"> представ</w:t>
      </w:r>
      <w:r w:rsidR="002E63C8">
        <w:rPr>
          <w:sz w:val="36"/>
          <w:szCs w:val="36"/>
          <w:lang w:val="uk-UA"/>
        </w:rPr>
        <w:t>-</w:t>
      </w:r>
      <w:r w:rsidRPr="00B30705">
        <w:rPr>
          <w:sz w:val="36"/>
          <w:szCs w:val="36"/>
        </w:rPr>
        <w:t>леного досвіду.</w:t>
      </w:r>
    </w:p>
    <w:p w:rsidR="00B30705" w:rsidRPr="00B30705" w:rsidRDefault="00B30705" w:rsidP="002E63C8">
      <w:pPr>
        <w:spacing w:line="288" w:lineRule="auto"/>
        <w:ind w:firstLine="851"/>
        <w:jc w:val="both"/>
        <w:rPr>
          <w:sz w:val="36"/>
          <w:szCs w:val="36"/>
        </w:rPr>
      </w:pPr>
      <w:r w:rsidRPr="00B30705">
        <w:rPr>
          <w:b/>
          <w:sz w:val="36"/>
          <w:szCs w:val="36"/>
        </w:rPr>
        <w:t xml:space="preserve">Ідея досвіду: </w:t>
      </w:r>
      <w:r w:rsidRPr="00B30705">
        <w:rPr>
          <w:sz w:val="36"/>
          <w:szCs w:val="36"/>
        </w:rPr>
        <w:t>реалізація моделі  особистісно зорієнтованого навчання на уроках української літератури забезпечує розвиток і саморозвиток особистості, сприяє формуванню її організаційних, інформаційних, комунікативних компетентностей, міцному засвоєнню програмового матеріалу.</w:t>
      </w:r>
    </w:p>
    <w:p w:rsidR="00B30705" w:rsidRPr="00B30705" w:rsidRDefault="00B30705" w:rsidP="002E63C8">
      <w:pPr>
        <w:spacing w:line="288" w:lineRule="auto"/>
        <w:ind w:firstLine="851"/>
        <w:jc w:val="both"/>
        <w:rPr>
          <w:sz w:val="36"/>
          <w:szCs w:val="36"/>
        </w:rPr>
      </w:pPr>
      <w:r w:rsidRPr="00B30705">
        <w:rPr>
          <w:b/>
          <w:sz w:val="36"/>
          <w:szCs w:val="36"/>
        </w:rPr>
        <w:t>Науковою основою</w:t>
      </w:r>
      <w:r w:rsidRPr="00B30705">
        <w:rPr>
          <w:sz w:val="36"/>
          <w:szCs w:val="36"/>
        </w:rPr>
        <w:t xml:space="preserve"> розробленої моделі є погляди  психологів (І. Беха, Л. Виготського, О. Леонтьєва, Г. Селевка) на особистість як складну саморозвивальну  систему, запорукою успішної діяльності  якої  є активність, позитивні погляди на себе, на світ. Засобами реалізації теоретичних підходів стали елементи технології розвитку критичного мислення, оптимальне поєднання колективної,  парно-групової та індивідуальної діяльності учня, екзистенціонально-діалогічна концепція вивчення української літератури, модифікація структури уроку (Н. Бібік, С. Подмазін, Л. Пометун, О. Савченко. Г. Токмань, А. Фасоля, А. Хуторський).</w:t>
      </w:r>
    </w:p>
    <w:p w:rsidR="00B30705" w:rsidRPr="00B30705" w:rsidRDefault="00B30705" w:rsidP="002E63C8">
      <w:pPr>
        <w:spacing w:line="288" w:lineRule="auto"/>
        <w:ind w:firstLine="851"/>
        <w:jc w:val="both"/>
        <w:rPr>
          <w:sz w:val="36"/>
          <w:szCs w:val="36"/>
        </w:rPr>
      </w:pPr>
      <w:r w:rsidRPr="00B30705">
        <w:rPr>
          <w:sz w:val="36"/>
          <w:szCs w:val="36"/>
        </w:rPr>
        <w:t xml:space="preserve">Опрацювання теоретичних джерел, робота у складі </w:t>
      </w:r>
      <w:r w:rsidRPr="00B30705">
        <w:rPr>
          <w:sz w:val="36"/>
          <w:szCs w:val="36"/>
          <w:lang w:val="uk-UA"/>
        </w:rPr>
        <w:t xml:space="preserve">творчої  групи вчителів по </w:t>
      </w:r>
      <w:r w:rsidRPr="00B30705">
        <w:rPr>
          <w:sz w:val="36"/>
          <w:szCs w:val="36"/>
        </w:rPr>
        <w:t>особистісно зорієнтовано</w:t>
      </w:r>
      <w:r w:rsidRPr="00B30705">
        <w:rPr>
          <w:sz w:val="36"/>
          <w:szCs w:val="36"/>
          <w:lang w:val="uk-UA"/>
        </w:rPr>
        <w:t>му</w:t>
      </w:r>
      <w:r w:rsidRPr="00B30705">
        <w:rPr>
          <w:sz w:val="36"/>
          <w:szCs w:val="36"/>
        </w:rPr>
        <w:t xml:space="preserve"> навчанн</w:t>
      </w:r>
      <w:r w:rsidRPr="00B30705">
        <w:rPr>
          <w:sz w:val="36"/>
          <w:szCs w:val="36"/>
          <w:lang w:val="uk-UA"/>
        </w:rPr>
        <w:t>ю</w:t>
      </w:r>
      <w:r w:rsidRPr="00B30705">
        <w:rPr>
          <w:sz w:val="36"/>
          <w:szCs w:val="36"/>
        </w:rPr>
        <w:t xml:space="preserve"> української літератури , власні пошуки допомогли мені повністю переконатися у правильності вибору моєї проблемної теми.</w:t>
      </w:r>
    </w:p>
    <w:p w:rsidR="00B30705" w:rsidRPr="00B30705" w:rsidRDefault="00B30705" w:rsidP="002E63C8">
      <w:pPr>
        <w:spacing w:line="288" w:lineRule="auto"/>
        <w:ind w:firstLine="851"/>
        <w:jc w:val="both"/>
        <w:rPr>
          <w:sz w:val="36"/>
          <w:szCs w:val="36"/>
        </w:rPr>
      </w:pPr>
      <w:r w:rsidRPr="00B30705">
        <w:rPr>
          <w:sz w:val="36"/>
          <w:szCs w:val="36"/>
        </w:rPr>
        <w:lastRenderedPageBreak/>
        <w:t>Працюючи з дітьми за такою системою, я бачу динаміку в опануванні програмового матеріалу: учні не бояться висловлювати власну думку. Вони вміють аргументовано сперечатися, планувати свою діяльність, порівняти отримані результати з очікуваними, проаналізувати свою діяльність, зробити висновки.</w:t>
      </w:r>
    </w:p>
    <w:p w:rsidR="00B30705" w:rsidRPr="00B30705" w:rsidRDefault="00B30705" w:rsidP="002E63C8">
      <w:pPr>
        <w:spacing w:line="288" w:lineRule="auto"/>
        <w:ind w:firstLine="851"/>
        <w:jc w:val="both"/>
        <w:rPr>
          <w:sz w:val="36"/>
          <w:szCs w:val="36"/>
        </w:rPr>
      </w:pPr>
      <w:r w:rsidRPr="00B30705">
        <w:rPr>
          <w:sz w:val="36"/>
          <w:szCs w:val="36"/>
        </w:rPr>
        <w:t xml:space="preserve">Отже, </w:t>
      </w:r>
      <w:r w:rsidRPr="00B30705">
        <w:rPr>
          <w:b/>
          <w:sz w:val="36"/>
          <w:szCs w:val="36"/>
        </w:rPr>
        <w:t xml:space="preserve">завдання учителя </w:t>
      </w:r>
      <w:r w:rsidR="002E63C8">
        <w:rPr>
          <w:sz w:val="36"/>
          <w:szCs w:val="36"/>
        </w:rPr>
        <w:t>–</w:t>
      </w:r>
      <w:r w:rsidRPr="00B30705">
        <w:rPr>
          <w:sz w:val="36"/>
          <w:szCs w:val="36"/>
        </w:rPr>
        <w:t xml:space="preserve"> допомогти розкритися особистості дитини, створити  на уроці умови для її всебічного розвитку.</w:t>
      </w:r>
    </w:p>
    <w:p w:rsidR="00B30705" w:rsidRPr="00B30705" w:rsidRDefault="00B30705" w:rsidP="002E63C8">
      <w:pPr>
        <w:spacing w:line="288" w:lineRule="auto"/>
        <w:ind w:firstLine="851"/>
        <w:jc w:val="both"/>
        <w:rPr>
          <w:b/>
          <w:sz w:val="36"/>
          <w:szCs w:val="36"/>
        </w:rPr>
      </w:pPr>
      <w:r w:rsidRPr="00B30705">
        <w:rPr>
          <w:sz w:val="36"/>
          <w:szCs w:val="36"/>
        </w:rPr>
        <w:t xml:space="preserve">На мою думку, бажаного результату можна досягти за умови впровадження особистісно зорієнтованого навчання як </w:t>
      </w:r>
      <w:r w:rsidRPr="00B30705">
        <w:rPr>
          <w:b/>
          <w:sz w:val="36"/>
          <w:szCs w:val="36"/>
        </w:rPr>
        <w:t>системи.</w:t>
      </w:r>
    </w:p>
    <w:p w:rsidR="00B30705" w:rsidRPr="00B30705" w:rsidRDefault="00B30705" w:rsidP="002E63C8">
      <w:pPr>
        <w:spacing w:line="288" w:lineRule="auto"/>
        <w:ind w:firstLine="851"/>
        <w:jc w:val="both"/>
        <w:rPr>
          <w:sz w:val="36"/>
          <w:szCs w:val="36"/>
        </w:rPr>
      </w:pPr>
      <w:r w:rsidRPr="00B30705">
        <w:rPr>
          <w:sz w:val="36"/>
          <w:szCs w:val="36"/>
        </w:rPr>
        <w:t>Систему особистісно зорієнтованого навчання можна визначити як цілісність планомірно розташованих, методично виправданих заходів, спрямованих на формування активної, творчої особистості.</w:t>
      </w:r>
    </w:p>
    <w:p w:rsidR="00B30705" w:rsidRPr="00B30705" w:rsidRDefault="00B30705" w:rsidP="002E63C8">
      <w:pPr>
        <w:spacing w:line="288" w:lineRule="auto"/>
        <w:ind w:firstLine="851"/>
        <w:jc w:val="both"/>
        <w:rPr>
          <w:sz w:val="36"/>
          <w:szCs w:val="36"/>
        </w:rPr>
      </w:pPr>
      <w:r w:rsidRPr="00B30705">
        <w:rPr>
          <w:sz w:val="36"/>
          <w:szCs w:val="36"/>
        </w:rPr>
        <w:t>Як зазначає Анатолій Фасоля,  особистісно зорієнтоване навчання- це тип освітнього процесу, який базується на суб’єктному досвіді школяра і передбачає:</w:t>
      </w:r>
    </w:p>
    <w:p w:rsidR="00B30705" w:rsidRPr="00B30705" w:rsidRDefault="00B30705" w:rsidP="00EB6DC8">
      <w:pPr>
        <w:pStyle w:val="a9"/>
        <w:numPr>
          <w:ilvl w:val="0"/>
          <w:numId w:val="1"/>
        </w:numPr>
        <w:spacing w:line="288" w:lineRule="auto"/>
        <w:ind w:left="567" w:hanging="567"/>
        <w:contextualSpacing w:val="0"/>
        <w:jc w:val="both"/>
        <w:rPr>
          <w:sz w:val="36"/>
          <w:szCs w:val="36"/>
        </w:rPr>
      </w:pPr>
      <w:r w:rsidRPr="00B30705">
        <w:rPr>
          <w:sz w:val="36"/>
          <w:szCs w:val="36"/>
        </w:rPr>
        <w:t>Діяльнісний підхід (школярі вчаться здобувати знання самостійно, індивідуально, у парах, у групах).</w:t>
      </w:r>
    </w:p>
    <w:p w:rsidR="00B30705" w:rsidRPr="00B30705" w:rsidRDefault="00B30705" w:rsidP="00EB6DC8">
      <w:pPr>
        <w:pStyle w:val="a9"/>
        <w:numPr>
          <w:ilvl w:val="0"/>
          <w:numId w:val="1"/>
        </w:numPr>
        <w:spacing w:line="288" w:lineRule="auto"/>
        <w:ind w:left="567" w:hanging="567"/>
        <w:contextualSpacing w:val="0"/>
        <w:jc w:val="both"/>
        <w:rPr>
          <w:sz w:val="36"/>
          <w:szCs w:val="36"/>
        </w:rPr>
      </w:pPr>
      <w:r w:rsidRPr="00B30705">
        <w:rPr>
          <w:sz w:val="36"/>
          <w:szCs w:val="36"/>
        </w:rPr>
        <w:t>Суб’єкт</w:t>
      </w:r>
      <w:r w:rsidR="002E63C8">
        <w:rPr>
          <w:sz w:val="36"/>
          <w:szCs w:val="36"/>
        </w:rPr>
        <w:t>-</w:t>
      </w:r>
      <w:r w:rsidRPr="00B30705">
        <w:rPr>
          <w:sz w:val="36"/>
          <w:szCs w:val="36"/>
        </w:rPr>
        <w:t>суб’єктні відносини(учень стає суб’єктом  діяльності, оскільки може реально впливати на неї на всіх етапах, бере участь у плануванні роботи, аналізує свою діяльність на уроці, роботу однокласників.</w:t>
      </w:r>
    </w:p>
    <w:p w:rsidR="00B30705" w:rsidRPr="00B30705" w:rsidRDefault="00B30705" w:rsidP="00EB6DC8">
      <w:pPr>
        <w:pStyle w:val="a9"/>
        <w:numPr>
          <w:ilvl w:val="0"/>
          <w:numId w:val="1"/>
        </w:numPr>
        <w:spacing w:line="288" w:lineRule="auto"/>
        <w:ind w:left="567" w:hanging="567"/>
        <w:contextualSpacing w:val="0"/>
        <w:jc w:val="both"/>
        <w:rPr>
          <w:sz w:val="36"/>
          <w:szCs w:val="36"/>
        </w:rPr>
      </w:pPr>
      <w:r w:rsidRPr="00B30705">
        <w:rPr>
          <w:sz w:val="36"/>
          <w:szCs w:val="36"/>
        </w:rPr>
        <w:t>Врахування когнітивного (пізнавального) стилю учня, його інтересів, прагнень, ціннісних установок, психофізіологічних особливостей.</w:t>
      </w:r>
    </w:p>
    <w:p w:rsidR="00B30705" w:rsidRPr="00B30705" w:rsidRDefault="00B30705" w:rsidP="00EB6DC8">
      <w:pPr>
        <w:pStyle w:val="a9"/>
        <w:numPr>
          <w:ilvl w:val="0"/>
          <w:numId w:val="1"/>
        </w:numPr>
        <w:spacing w:line="288" w:lineRule="auto"/>
        <w:ind w:left="567" w:hanging="567"/>
        <w:contextualSpacing w:val="0"/>
        <w:jc w:val="both"/>
        <w:rPr>
          <w:sz w:val="36"/>
          <w:szCs w:val="36"/>
        </w:rPr>
      </w:pPr>
      <w:r w:rsidRPr="00B30705">
        <w:rPr>
          <w:sz w:val="36"/>
          <w:szCs w:val="36"/>
        </w:rPr>
        <w:lastRenderedPageBreak/>
        <w:t>Забезпечення можливостей вибору змісту освіти, рівня домагань, темпу,видів завдань, форм і методів роботи.</w:t>
      </w:r>
    </w:p>
    <w:p w:rsidR="00B30705" w:rsidRPr="00B30705" w:rsidRDefault="00B30705" w:rsidP="00EB6DC8">
      <w:pPr>
        <w:pStyle w:val="a9"/>
        <w:numPr>
          <w:ilvl w:val="0"/>
          <w:numId w:val="1"/>
        </w:numPr>
        <w:spacing w:line="288" w:lineRule="auto"/>
        <w:ind w:left="567" w:hanging="567"/>
        <w:contextualSpacing w:val="0"/>
        <w:jc w:val="both"/>
        <w:rPr>
          <w:sz w:val="36"/>
          <w:szCs w:val="36"/>
        </w:rPr>
      </w:pPr>
      <w:r w:rsidRPr="00B30705">
        <w:rPr>
          <w:sz w:val="36"/>
          <w:szCs w:val="36"/>
        </w:rPr>
        <w:t>Створення ситуації успіху (взаємопідтримка, співпраця,партнерська діяльність учителя та учнів).</w:t>
      </w:r>
    </w:p>
    <w:p w:rsidR="00B30705" w:rsidRPr="00B30705" w:rsidRDefault="00B30705" w:rsidP="002E63C8">
      <w:pPr>
        <w:spacing w:line="288" w:lineRule="auto"/>
        <w:ind w:firstLine="851"/>
        <w:jc w:val="both"/>
        <w:rPr>
          <w:sz w:val="36"/>
          <w:szCs w:val="36"/>
        </w:rPr>
      </w:pPr>
      <w:r w:rsidRPr="00B30705">
        <w:rPr>
          <w:sz w:val="36"/>
          <w:szCs w:val="36"/>
        </w:rPr>
        <w:t>На мою думку, ще однією суттєвою ознакою ОЗОНу є можливість самореалізації особистості учителя.</w:t>
      </w:r>
    </w:p>
    <w:p w:rsidR="00B30705" w:rsidRPr="00B30705" w:rsidRDefault="00B30705" w:rsidP="002E63C8">
      <w:pPr>
        <w:spacing w:line="288" w:lineRule="auto"/>
        <w:ind w:firstLine="851"/>
        <w:jc w:val="both"/>
        <w:rPr>
          <w:sz w:val="36"/>
          <w:szCs w:val="36"/>
        </w:rPr>
      </w:pPr>
      <w:r w:rsidRPr="00B30705">
        <w:rPr>
          <w:sz w:val="36"/>
          <w:szCs w:val="36"/>
        </w:rPr>
        <w:t>Упровадження особистісно зорієнтованого навчання в практику роботи школи передбачає внесення зміндо:</w:t>
      </w:r>
    </w:p>
    <w:p w:rsidR="00B30705" w:rsidRPr="00B30705" w:rsidRDefault="00B30705" w:rsidP="002E63C8">
      <w:pPr>
        <w:spacing w:line="288" w:lineRule="auto"/>
        <w:ind w:firstLine="284"/>
        <w:jc w:val="both"/>
        <w:rPr>
          <w:sz w:val="36"/>
          <w:szCs w:val="36"/>
        </w:rPr>
      </w:pPr>
      <w:r w:rsidRPr="00B30705">
        <w:rPr>
          <w:sz w:val="36"/>
          <w:szCs w:val="36"/>
        </w:rPr>
        <w:t xml:space="preserve">   -змісту освіти, у структурі якого мають знайти відображення не  тільки              інформаційний, діяльнісний, а й рефлексивний компоненти, і який повинен передбачати зміну ролей учасників навчального процесу;</w:t>
      </w:r>
    </w:p>
    <w:p w:rsidR="00B30705" w:rsidRPr="00B30705" w:rsidRDefault="00B30705" w:rsidP="002E63C8">
      <w:pPr>
        <w:spacing w:line="288" w:lineRule="auto"/>
        <w:ind w:firstLine="284"/>
        <w:jc w:val="both"/>
        <w:rPr>
          <w:sz w:val="36"/>
          <w:szCs w:val="36"/>
        </w:rPr>
      </w:pPr>
      <w:r w:rsidRPr="00B30705">
        <w:rPr>
          <w:sz w:val="36"/>
          <w:szCs w:val="36"/>
        </w:rPr>
        <w:t xml:space="preserve">  -шкільних підручників, а  саме:  зменшення кількості  інформаційних тестів і збільшення  питань і задач дослідницького й творчого характеру; добір матеріалів, які б спонукали школяра до діалогу з автором,  з критиками,  з самим письменником і т. п.; забезпечення рефлексивної діяльності учня у процесі читання;</w:t>
      </w:r>
    </w:p>
    <w:p w:rsidR="00B30705" w:rsidRPr="00B30705" w:rsidRDefault="00B30705" w:rsidP="002E63C8">
      <w:pPr>
        <w:spacing w:line="288" w:lineRule="auto"/>
        <w:ind w:firstLine="284"/>
        <w:jc w:val="both"/>
        <w:rPr>
          <w:sz w:val="36"/>
          <w:szCs w:val="36"/>
        </w:rPr>
      </w:pPr>
      <w:r w:rsidRPr="00B30705">
        <w:rPr>
          <w:sz w:val="36"/>
          <w:szCs w:val="36"/>
        </w:rPr>
        <w:t xml:space="preserve"> - календарних та поурочних планів, де мають відображатися діагностично й процесуально поставлені цілі занять, процес оволодіння учнями навичками діяльності, різнорівневі завдання, запитання тощо;</w:t>
      </w:r>
    </w:p>
    <w:p w:rsidR="00B30705" w:rsidRPr="00B30705" w:rsidRDefault="00B30705" w:rsidP="002E63C8">
      <w:pPr>
        <w:spacing w:line="288" w:lineRule="auto"/>
        <w:ind w:firstLine="284"/>
        <w:jc w:val="both"/>
        <w:rPr>
          <w:sz w:val="36"/>
          <w:szCs w:val="36"/>
        </w:rPr>
      </w:pPr>
      <w:r w:rsidRPr="00B30705">
        <w:rPr>
          <w:sz w:val="36"/>
          <w:szCs w:val="36"/>
        </w:rPr>
        <w:t xml:space="preserve"> -організації  навчального процессу( перевага  активних та інтерактивних методів, групової, парної й  індивідуальної форм навчання,  зміна системи оцінювання навчальних досягнень учнів тощо);</w:t>
      </w:r>
    </w:p>
    <w:p w:rsidR="00B30705" w:rsidRPr="00B30705" w:rsidRDefault="00B30705" w:rsidP="002E63C8">
      <w:pPr>
        <w:spacing w:line="288" w:lineRule="auto"/>
        <w:ind w:firstLine="284"/>
        <w:jc w:val="both"/>
        <w:rPr>
          <w:sz w:val="36"/>
          <w:szCs w:val="36"/>
        </w:rPr>
      </w:pPr>
      <w:r w:rsidRPr="00B30705">
        <w:rPr>
          <w:sz w:val="36"/>
          <w:szCs w:val="36"/>
        </w:rPr>
        <w:t xml:space="preserve"> -ведення учнівських зошитів (обов’язковим є записи цілей вивчення теми, окремого уроку, рефлексії тощо).</w:t>
      </w:r>
    </w:p>
    <w:p w:rsidR="00B30705" w:rsidRPr="00B30705" w:rsidRDefault="00B30705" w:rsidP="002E63C8">
      <w:pPr>
        <w:spacing w:line="288" w:lineRule="auto"/>
        <w:ind w:firstLine="851"/>
        <w:jc w:val="both"/>
        <w:rPr>
          <w:sz w:val="36"/>
          <w:szCs w:val="36"/>
          <w:lang w:val="uk-UA"/>
        </w:rPr>
      </w:pPr>
      <w:r w:rsidRPr="00B30705">
        <w:rPr>
          <w:sz w:val="36"/>
          <w:szCs w:val="36"/>
        </w:rPr>
        <w:lastRenderedPageBreak/>
        <w:t>Яким же  повинен  бути сучасний урок?</w:t>
      </w:r>
      <w:r w:rsidRPr="00B30705">
        <w:rPr>
          <w:sz w:val="36"/>
          <w:szCs w:val="36"/>
          <w:lang w:val="uk-UA"/>
        </w:rPr>
        <w:t xml:space="preserve"> (Див. додаток 1, 2).</w:t>
      </w:r>
    </w:p>
    <w:p w:rsidR="00B30705" w:rsidRPr="00B30705" w:rsidRDefault="00B30705" w:rsidP="0068742B">
      <w:pPr>
        <w:spacing w:line="288" w:lineRule="auto"/>
        <w:ind w:firstLine="851"/>
        <w:jc w:val="both"/>
        <w:rPr>
          <w:b/>
          <w:sz w:val="36"/>
          <w:szCs w:val="36"/>
        </w:rPr>
      </w:pPr>
      <w:r w:rsidRPr="00B30705">
        <w:rPr>
          <w:b/>
          <w:sz w:val="36"/>
          <w:szCs w:val="36"/>
        </w:rPr>
        <w:t>Структура особистісно зорієнтованого уроку:</w:t>
      </w:r>
    </w:p>
    <w:p w:rsidR="00B30705" w:rsidRPr="00B30705" w:rsidRDefault="00B30705" w:rsidP="0068742B">
      <w:pPr>
        <w:spacing w:line="288" w:lineRule="auto"/>
        <w:ind w:firstLine="426"/>
        <w:jc w:val="both"/>
        <w:rPr>
          <w:b/>
          <w:sz w:val="36"/>
          <w:szCs w:val="36"/>
        </w:rPr>
      </w:pPr>
      <w:r w:rsidRPr="00B30705">
        <w:rPr>
          <w:b/>
          <w:sz w:val="36"/>
          <w:szCs w:val="36"/>
          <w:lang w:val="en-US"/>
        </w:rPr>
        <w:t>I</w:t>
      </w:r>
      <w:r w:rsidRPr="00B30705">
        <w:rPr>
          <w:b/>
          <w:sz w:val="36"/>
          <w:szCs w:val="36"/>
        </w:rPr>
        <w:t>.Моти</w:t>
      </w:r>
      <w:r w:rsidR="0068742B">
        <w:rPr>
          <w:b/>
          <w:sz w:val="36"/>
          <w:szCs w:val="36"/>
        </w:rPr>
        <w:t>ваційний е</w:t>
      </w:r>
      <w:r w:rsidRPr="00B30705">
        <w:rPr>
          <w:b/>
          <w:sz w:val="36"/>
          <w:szCs w:val="36"/>
        </w:rPr>
        <w:t>тап.</w:t>
      </w:r>
    </w:p>
    <w:p w:rsidR="00B30705" w:rsidRPr="00B30705" w:rsidRDefault="00B30705" w:rsidP="0068742B">
      <w:pPr>
        <w:spacing w:line="288" w:lineRule="auto"/>
        <w:ind w:left="426" w:hanging="426"/>
        <w:jc w:val="both"/>
        <w:rPr>
          <w:sz w:val="36"/>
          <w:szCs w:val="36"/>
        </w:rPr>
      </w:pPr>
      <w:r w:rsidRPr="00B30705">
        <w:rPr>
          <w:sz w:val="36"/>
          <w:szCs w:val="36"/>
        </w:rPr>
        <w:t>1.З’ясування (забезпечення) емоційної готовності.</w:t>
      </w:r>
    </w:p>
    <w:p w:rsidR="00B30705" w:rsidRPr="00B30705" w:rsidRDefault="00B30705" w:rsidP="0068742B">
      <w:pPr>
        <w:spacing w:line="288" w:lineRule="auto"/>
        <w:ind w:left="426" w:hanging="426"/>
        <w:jc w:val="both"/>
        <w:rPr>
          <w:sz w:val="36"/>
          <w:szCs w:val="36"/>
        </w:rPr>
      </w:pPr>
      <w:r w:rsidRPr="00B30705">
        <w:rPr>
          <w:sz w:val="36"/>
          <w:szCs w:val="36"/>
        </w:rPr>
        <w:t>2.Актуалізація суб’єктного досвіду.</w:t>
      </w:r>
    </w:p>
    <w:p w:rsidR="00B30705" w:rsidRPr="00B30705" w:rsidRDefault="00B30705" w:rsidP="00946541">
      <w:pPr>
        <w:spacing w:line="276" w:lineRule="auto"/>
        <w:ind w:left="426" w:hanging="426"/>
        <w:jc w:val="both"/>
        <w:rPr>
          <w:sz w:val="36"/>
          <w:szCs w:val="36"/>
        </w:rPr>
      </w:pPr>
      <w:r w:rsidRPr="00B30705">
        <w:rPr>
          <w:sz w:val="36"/>
          <w:szCs w:val="36"/>
        </w:rPr>
        <w:t>3.Актуалізація опорних знань.</w:t>
      </w:r>
    </w:p>
    <w:p w:rsidR="00B30705" w:rsidRPr="00B30705" w:rsidRDefault="00B30705" w:rsidP="00946541">
      <w:pPr>
        <w:spacing w:line="276" w:lineRule="auto"/>
        <w:ind w:firstLine="426"/>
        <w:jc w:val="both"/>
        <w:rPr>
          <w:b/>
          <w:sz w:val="36"/>
          <w:szCs w:val="36"/>
        </w:rPr>
      </w:pPr>
      <w:r w:rsidRPr="00B30705">
        <w:rPr>
          <w:b/>
          <w:sz w:val="36"/>
          <w:szCs w:val="36"/>
          <w:lang w:val="en-US"/>
        </w:rPr>
        <w:t>II</w:t>
      </w:r>
      <w:r w:rsidRPr="00B30705">
        <w:rPr>
          <w:b/>
          <w:sz w:val="36"/>
          <w:szCs w:val="36"/>
        </w:rPr>
        <w:t>.Цілевизначення та планування.</w:t>
      </w:r>
    </w:p>
    <w:p w:rsidR="00B30705" w:rsidRPr="00B30705" w:rsidRDefault="00B30705" w:rsidP="00946541">
      <w:pPr>
        <w:spacing w:line="276" w:lineRule="auto"/>
        <w:ind w:firstLine="426"/>
        <w:jc w:val="both"/>
        <w:rPr>
          <w:b/>
          <w:sz w:val="36"/>
          <w:szCs w:val="36"/>
        </w:rPr>
      </w:pPr>
      <w:r w:rsidRPr="00B30705">
        <w:rPr>
          <w:b/>
          <w:sz w:val="36"/>
          <w:szCs w:val="36"/>
        </w:rPr>
        <w:t>III.Опрацювання навчального матеріалу.</w:t>
      </w:r>
    </w:p>
    <w:p w:rsidR="00B30705" w:rsidRPr="00B30705" w:rsidRDefault="00B30705" w:rsidP="00946541">
      <w:pPr>
        <w:spacing w:line="276" w:lineRule="auto"/>
        <w:ind w:firstLine="426"/>
        <w:jc w:val="both"/>
        <w:rPr>
          <w:b/>
          <w:sz w:val="36"/>
          <w:szCs w:val="36"/>
        </w:rPr>
      </w:pPr>
      <w:r w:rsidRPr="00B30705">
        <w:rPr>
          <w:b/>
          <w:sz w:val="36"/>
          <w:szCs w:val="36"/>
          <w:lang w:val="en-US"/>
        </w:rPr>
        <w:t>IV</w:t>
      </w:r>
      <w:r w:rsidRPr="00B30705">
        <w:rPr>
          <w:b/>
          <w:sz w:val="36"/>
          <w:szCs w:val="36"/>
        </w:rPr>
        <w:t>.Рефлексивно- оцінювальний етап.</w:t>
      </w:r>
    </w:p>
    <w:p w:rsidR="00B30705" w:rsidRPr="00B30705" w:rsidRDefault="00B30705" w:rsidP="00946541">
      <w:pPr>
        <w:spacing w:line="276" w:lineRule="auto"/>
        <w:ind w:firstLine="851"/>
        <w:jc w:val="both"/>
        <w:rPr>
          <w:sz w:val="36"/>
          <w:szCs w:val="36"/>
        </w:rPr>
      </w:pPr>
      <w:r w:rsidRPr="00B30705">
        <w:rPr>
          <w:sz w:val="36"/>
          <w:szCs w:val="36"/>
        </w:rPr>
        <w:t>Передусім визначаємо головні вектори, які  на мій погляд, є неодмінними складовими особистісно зорієнтованого уроку .</w:t>
      </w:r>
    </w:p>
    <w:p w:rsidR="00B30705" w:rsidRPr="00B30705" w:rsidRDefault="00B30705" w:rsidP="00946541">
      <w:pPr>
        <w:spacing w:line="276" w:lineRule="auto"/>
        <w:ind w:firstLine="851"/>
        <w:jc w:val="both"/>
        <w:rPr>
          <w:b/>
          <w:i/>
          <w:sz w:val="36"/>
          <w:szCs w:val="36"/>
        </w:rPr>
      </w:pPr>
      <w:r w:rsidRPr="00B30705">
        <w:rPr>
          <w:b/>
          <w:sz w:val="36"/>
          <w:szCs w:val="36"/>
        </w:rPr>
        <w:t>Чітке формулювання теми уроку</w:t>
      </w:r>
    </w:p>
    <w:p w:rsidR="00B30705" w:rsidRPr="00B30705" w:rsidRDefault="00B30705" w:rsidP="00946541">
      <w:pPr>
        <w:spacing w:line="276" w:lineRule="auto"/>
        <w:ind w:firstLine="851"/>
        <w:jc w:val="both"/>
        <w:rPr>
          <w:sz w:val="36"/>
          <w:szCs w:val="36"/>
        </w:rPr>
      </w:pPr>
      <w:r w:rsidRPr="00B30705">
        <w:rPr>
          <w:sz w:val="36"/>
          <w:szCs w:val="36"/>
        </w:rPr>
        <w:t>Тема уроку може містити певну проблему й визначати його цілі, завдання, тип та структуру. Наприклад: «Покаяння</w:t>
      </w:r>
      <w:r w:rsidR="0068742B">
        <w:rPr>
          <w:sz w:val="36"/>
          <w:szCs w:val="36"/>
        </w:rPr>
        <w:t>–</w:t>
      </w:r>
      <w:r w:rsidRPr="00B30705">
        <w:rPr>
          <w:sz w:val="36"/>
          <w:szCs w:val="36"/>
        </w:rPr>
        <w:t xml:space="preserve"> шлях до порятунку(за народною думою «Буря на Чорному морі»); «Уміння скористатися дарунком Долі</w:t>
      </w:r>
      <w:r w:rsidR="0068742B">
        <w:rPr>
          <w:sz w:val="36"/>
          <w:szCs w:val="36"/>
        </w:rPr>
        <w:t>–</w:t>
      </w:r>
      <w:r w:rsidRPr="00B30705">
        <w:rPr>
          <w:sz w:val="36"/>
          <w:szCs w:val="36"/>
        </w:rPr>
        <w:t xml:space="preserve"> це щастя»(за</w:t>
      </w:r>
      <w:r w:rsidRPr="00B30705">
        <w:rPr>
          <w:sz w:val="36"/>
          <w:szCs w:val="36"/>
          <w:lang w:val="uk-UA"/>
        </w:rPr>
        <w:t xml:space="preserve"> оповіданням О.Олеся</w:t>
      </w:r>
      <w:r w:rsidRPr="00B30705">
        <w:rPr>
          <w:sz w:val="36"/>
          <w:szCs w:val="36"/>
        </w:rPr>
        <w:t xml:space="preserve"> «</w:t>
      </w:r>
      <w:r w:rsidRPr="00B30705">
        <w:rPr>
          <w:sz w:val="36"/>
          <w:szCs w:val="36"/>
          <w:lang w:val="uk-UA"/>
        </w:rPr>
        <w:t>Скарб</w:t>
      </w:r>
      <w:r w:rsidRPr="00B30705">
        <w:rPr>
          <w:sz w:val="36"/>
          <w:szCs w:val="36"/>
        </w:rPr>
        <w:t xml:space="preserve">»); «Що допомагає нам стати найсильнішими?»(за </w:t>
      </w:r>
      <w:r w:rsidRPr="00B30705">
        <w:rPr>
          <w:sz w:val="36"/>
          <w:szCs w:val="36"/>
          <w:lang w:val="uk-UA"/>
        </w:rPr>
        <w:t>драмою-казкоюО</w:t>
      </w:r>
      <w:r w:rsidRPr="00B30705">
        <w:rPr>
          <w:sz w:val="36"/>
          <w:szCs w:val="36"/>
        </w:rPr>
        <w:t>.</w:t>
      </w:r>
      <w:r w:rsidRPr="00B30705">
        <w:rPr>
          <w:sz w:val="36"/>
          <w:szCs w:val="36"/>
          <w:lang w:val="uk-UA"/>
        </w:rPr>
        <w:t>Олеся</w:t>
      </w:r>
      <w:r w:rsidRPr="00B30705">
        <w:rPr>
          <w:sz w:val="36"/>
          <w:szCs w:val="36"/>
        </w:rPr>
        <w:t xml:space="preserve"> «М</w:t>
      </w:r>
      <w:r w:rsidRPr="00B30705">
        <w:rPr>
          <w:sz w:val="36"/>
          <w:szCs w:val="36"/>
          <w:lang w:val="uk-UA"/>
        </w:rPr>
        <w:t>икита-Кожумяка</w:t>
      </w:r>
      <w:r w:rsidRPr="00B30705">
        <w:rPr>
          <w:sz w:val="36"/>
          <w:szCs w:val="36"/>
        </w:rPr>
        <w:t>»); «Що повертає із чужини і яка чужина найстрашніша?» (за поемою М. Вороного «Євшан-зілля»).</w:t>
      </w:r>
    </w:p>
    <w:p w:rsidR="00B30705" w:rsidRPr="00B30705" w:rsidRDefault="00B30705" w:rsidP="00946541">
      <w:pPr>
        <w:spacing w:line="276" w:lineRule="auto"/>
        <w:ind w:firstLine="851"/>
        <w:jc w:val="both"/>
        <w:rPr>
          <w:sz w:val="36"/>
          <w:szCs w:val="36"/>
          <w:lang w:val="uk-UA"/>
        </w:rPr>
      </w:pPr>
      <w:r w:rsidRPr="00B30705">
        <w:rPr>
          <w:sz w:val="36"/>
          <w:szCs w:val="36"/>
        </w:rPr>
        <w:t>Формулювання імені уроку викликає багато запитань, спонукає до роздумів, пошуку, дослідження.</w:t>
      </w:r>
    </w:p>
    <w:p w:rsidR="00B30705" w:rsidRPr="00B30705" w:rsidRDefault="00B30705" w:rsidP="00946541">
      <w:pPr>
        <w:spacing w:line="276" w:lineRule="auto"/>
        <w:ind w:firstLine="851"/>
        <w:jc w:val="both"/>
        <w:rPr>
          <w:b/>
          <w:sz w:val="36"/>
          <w:szCs w:val="36"/>
        </w:rPr>
      </w:pPr>
      <w:r w:rsidRPr="00B30705">
        <w:rPr>
          <w:b/>
          <w:sz w:val="36"/>
          <w:szCs w:val="36"/>
        </w:rPr>
        <w:t>Мотивація.</w:t>
      </w:r>
    </w:p>
    <w:p w:rsidR="00B30705" w:rsidRPr="00B30705" w:rsidRDefault="00B30705" w:rsidP="00946541">
      <w:pPr>
        <w:spacing w:line="276" w:lineRule="auto"/>
        <w:ind w:firstLine="851"/>
        <w:jc w:val="both"/>
        <w:rPr>
          <w:sz w:val="36"/>
          <w:szCs w:val="36"/>
        </w:rPr>
      </w:pPr>
      <w:r w:rsidRPr="00B30705">
        <w:rPr>
          <w:sz w:val="36"/>
          <w:szCs w:val="36"/>
        </w:rPr>
        <w:t xml:space="preserve">З перших хвилин уроку учень повинен відчути, що він цікавий учителеві не лише як носій знань, а й як особистість, що той переймається не лише тим, чи готовий клас до уроку, а й тим, з яким настроєм прийшли на заняття </w:t>
      </w:r>
      <w:r w:rsidRPr="00B30705">
        <w:rPr>
          <w:sz w:val="36"/>
          <w:szCs w:val="36"/>
        </w:rPr>
        <w:lastRenderedPageBreak/>
        <w:t xml:space="preserve">учні. На цьому етапі уроку доцільно застосовувати такі  </w:t>
      </w:r>
      <w:r w:rsidRPr="00B30705">
        <w:rPr>
          <w:b/>
          <w:sz w:val="36"/>
          <w:szCs w:val="36"/>
        </w:rPr>
        <w:t>види робіт</w:t>
      </w:r>
      <w:r w:rsidRPr="00B30705">
        <w:rPr>
          <w:sz w:val="36"/>
          <w:szCs w:val="36"/>
        </w:rPr>
        <w:t>, як кольоровий(графічний,словесний) настрій; обмін усмішками, побажаннями і компліментами.  Визначення настрою  привчає учня відслідковувати свій внутрішній стан, аналізувати його, сприяє формуванню рефлексивних умінь.</w:t>
      </w:r>
    </w:p>
    <w:p w:rsidR="00B30705" w:rsidRPr="00B30705" w:rsidRDefault="00B30705" w:rsidP="0068742B">
      <w:pPr>
        <w:spacing w:line="288" w:lineRule="auto"/>
        <w:ind w:firstLine="851"/>
        <w:jc w:val="both"/>
        <w:rPr>
          <w:sz w:val="36"/>
          <w:szCs w:val="36"/>
        </w:rPr>
      </w:pPr>
      <w:r w:rsidRPr="00B30705">
        <w:rPr>
          <w:sz w:val="36"/>
          <w:szCs w:val="36"/>
        </w:rPr>
        <w:t xml:space="preserve">Кольоропис О. Лутошкіної подає таке значення: червоний </w:t>
      </w:r>
      <w:r w:rsidR="00946541">
        <w:rPr>
          <w:sz w:val="36"/>
          <w:szCs w:val="36"/>
        </w:rPr>
        <w:t>–</w:t>
      </w:r>
      <w:r w:rsidRPr="00B30705">
        <w:rPr>
          <w:sz w:val="36"/>
          <w:szCs w:val="36"/>
        </w:rPr>
        <w:t xml:space="preserve"> радісний; жовтий</w:t>
      </w:r>
      <w:r w:rsidR="00946541">
        <w:rPr>
          <w:sz w:val="36"/>
          <w:szCs w:val="36"/>
        </w:rPr>
        <w:t>–</w:t>
      </w:r>
      <w:r w:rsidRPr="00B30705">
        <w:rPr>
          <w:sz w:val="36"/>
          <w:szCs w:val="36"/>
        </w:rPr>
        <w:t xml:space="preserve"> приємний; зелений </w:t>
      </w:r>
      <w:r w:rsidR="00946541">
        <w:rPr>
          <w:sz w:val="36"/>
          <w:szCs w:val="36"/>
        </w:rPr>
        <w:t>–</w:t>
      </w:r>
      <w:r w:rsidRPr="00B30705">
        <w:rPr>
          <w:sz w:val="36"/>
          <w:szCs w:val="36"/>
        </w:rPr>
        <w:t xml:space="preserve"> спокійний; синій </w:t>
      </w:r>
      <w:r w:rsidR="00946541">
        <w:rPr>
          <w:sz w:val="36"/>
          <w:szCs w:val="36"/>
        </w:rPr>
        <w:t>–</w:t>
      </w:r>
      <w:r w:rsidRPr="00B30705">
        <w:rPr>
          <w:sz w:val="36"/>
          <w:szCs w:val="36"/>
        </w:rPr>
        <w:t xml:space="preserve"> незадоволений, сумний; фіолетовий</w:t>
      </w:r>
      <w:r w:rsidR="00946541">
        <w:rPr>
          <w:sz w:val="36"/>
          <w:szCs w:val="36"/>
        </w:rPr>
        <w:t>–</w:t>
      </w:r>
      <w:r w:rsidRPr="00B30705">
        <w:rPr>
          <w:sz w:val="36"/>
          <w:szCs w:val="36"/>
        </w:rPr>
        <w:t xml:space="preserve"> тривожний, напружений; чорний </w:t>
      </w:r>
      <w:r w:rsidR="00946541">
        <w:rPr>
          <w:sz w:val="36"/>
          <w:szCs w:val="36"/>
        </w:rPr>
        <w:t>–</w:t>
      </w:r>
      <w:r w:rsidRPr="00B30705">
        <w:rPr>
          <w:sz w:val="36"/>
          <w:szCs w:val="36"/>
        </w:rPr>
        <w:t xml:space="preserve"> повний занепад, смуток; білий </w:t>
      </w:r>
      <w:r w:rsidR="00946541">
        <w:rPr>
          <w:sz w:val="36"/>
          <w:szCs w:val="36"/>
        </w:rPr>
        <w:t>–</w:t>
      </w:r>
      <w:r w:rsidRPr="00B30705">
        <w:rPr>
          <w:sz w:val="36"/>
          <w:szCs w:val="36"/>
        </w:rPr>
        <w:t xml:space="preserve"> важко відповісти.</w:t>
      </w:r>
    </w:p>
    <w:p w:rsidR="00B30705" w:rsidRPr="00B30705" w:rsidRDefault="00B30705" w:rsidP="0068742B">
      <w:pPr>
        <w:spacing w:line="288" w:lineRule="auto"/>
        <w:ind w:firstLine="851"/>
        <w:jc w:val="both"/>
        <w:rPr>
          <w:sz w:val="36"/>
          <w:szCs w:val="36"/>
        </w:rPr>
      </w:pPr>
      <w:r w:rsidRPr="00B30705">
        <w:rPr>
          <w:sz w:val="36"/>
          <w:szCs w:val="36"/>
        </w:rPr>
        <w:t>На уроці учні малюватимуть свій настрій, а  також створюватимуть кольоровий портрет окремого вірша чи палітру настрою кількох поезій.</w:t>
      </w:r>
    </w:p>
    <w:p w:rsidR="00B30705" w:rsidRPr="00B30705" w:rsidRDefault="00B30705" w:rsidP="0068742B">
      <w:pPr>
        <w:spacing w:line="288" w:lineRule="auto"/>
        <w:ind w:firstLine="851"/>
        <w:jc w:val="both"/>
        <w:rPr>
          <w:sz w:val="36"/>
          <w:szCs w:val="36"/>
        </w:rPr>
      </w:pPr>
      <w:r w:rsidRPr="00B30705">
        <w:rPr>
          <w:sz w:val="36"/>
          <w:szCs w:val="36"/>
        </w:rPr>
        <w:t xml:space="preserve">Мета цього етапу уроку </w:t>
      </w:r>
      <w:r w:rsidR="00946541">
        <w:rPr>
          <w:sz w:val="36"/>
          <w:szCs w:val="36"/>
        </w:rPr>
        <w:t>–</w:t>
      </w:r>
      <w:r w:rsidRPr="00B30705">
        <w:rPr>
          <w:sz w:val="36"/>
          <w:szCs w:val="36"/>
        </w:rPr>
        <w:t xml:space="preserve"> сфокусувати увагу на проблемі й викликати інтерес до теми. Учень повинен усвідомлювати, що і для чого він робитиме на уроці. Завдання вчителя </w:t>
      </w:r>
      <w:r w:rsidR="00946541">
        <w:rPr>
          <w:sz w:val="36"/>
          <w:szCs w:val="36"/>
        </w:rPr>
        <w:t>–</w:t>
      </w:r>
      <w:r w:rsidRPr="00B30705">
        <w:rPr>
          <w:sz w:val="36"/>
          <w:szCs w:val="36"/>
        </w:rPr>
        <w:t xml:space="preserve"> відшукати просту, зрозумілу, привабливу мету в колі вікових інтересів та захоплень вихованців. Маючи особистісну зацікавленість,  учень буде налаштований на ефективний процес діяльності.</w:t>
      </w:r>
    </w:p>
    <w:p w:rsidR="00B30705" w:rsidRPr="00B30705" w:rsidRDefault="00B30705" w:rsidP="0068742B">
      <w:pPr>
        <w:spacing w:line="288" w:lineRule="auto"/>
        <w:ind w:firstLine="851"/>
        <w:jc w:val="both"/>
        <w:rPr>
          <w:sz w:val="36"/>
          <w:szCs w:val="36"/>
        </w:rPr>
      </w:pPr>
      <w:r w:rsidRPr="00B30705">
        <w:rPr>
          <w:sz w:val="36"/>
          <w:szCs w:val="36"/>
        </w:rPr>
        <w:t>З  цією метою можуть бути використані прийоми, що створюють проблемні ситуації,викликають у дітей здивування, подив,інтерес. Як розбудити зацікавленість учнів, чим викликати інтерес до виучуваного? Науковці радять звернутися до суб’єктного досвіду дітей, здобутого у процесі пізнання навколишнього світу,визначити емоційно– оцінне ставлення  до виучуваного матеріалу.</w:t>
      </w:r>
    </w:p>
    <w:p w:rsidR="00B30705" w:rsidRPr="00B30705" w:rsidRDefault="00B30705" w:rsidP="0068742B">
      <w:pPr>
        <w:spacing w:line="288" w:lineRule="auto"/>
        <w:ind w:firstLine="851"/>
        <w:jc w:val="both"/>
        <w:rPr>
          <w:sz w:val="36"/>
          <w:szCs w:val="36"/>
          <w:lang w:val="uk-UA"/>
        </w:rPr>
      </w:pPr>
      <w:r w:rsidRPr="00B30705">
        <w:rPr>
          <w:sz w:val="36"/>
          <w:szCs w:val="36"/>
        </w:rPr>
        <w:lastRenderedPageBreak/>
        <w:t xml:space="preserve">На першому етапі уроку можна використати такі види робіт: запропонувати учням продовжити висловлювання, створити асоціації, які пробуджує те чи інше поняття. Так, починаючи вивчення вірша  </w:t>
      </w:r>
      <w:r w:rsidRPr="00B30705">
        <w:rPr>
          <w:sz w:val="36"/>
          <w:szCs w:val="36"/>
          <w:lang w:val="uk-UA"/>
        </w:rPr>
        <w:t>М.Рильського</w:t>
      </w:r>
      <w:r w:rsidRPr="00B30705">
        <w:rPr>
          <w:sz w:val="36"/>
          <w:szCs w:val="36"/>
        </w:rPr>
        <w:t>«</w:t>
      </w:r>
      <w:r w:rsidRPr="00B30705">
        <w:rPr>
          <w:sz w:val="36"/>
          <w:szCs w:val="36"/>
          <w:lang w:val="uk-UA"/>
        </w:rPr>
        <w:t xml:space="preserve">Дощ» </w:t>
      </w:r>
      <w:r w:rsidRPr="00B30705">
        <w:rPr>
          <w:sz w:val="36"/>
          <w:szCs w:val="36"/>
        </w:rPr>
        <w:t>і «</w:t>
      </w:r>
      <w:r w:rsidRPr="00B30705">
        <w:rPr>
          <w:sz w:val="36"/>
          <w:szCs w:val="36"/>
          <w:lang w:val="uk-UA"/>
        </w:rPr>
        <w:t>Осінь-маляр…</w:t>
      </w:r>
      <w:r w:rsidRPr="00B30705">
        <w:rPr>
          <w:sz w:val="36"/>
          <w:szCs w:val="36"/>
        </w:rPr>
        <w:t>», пропоную п’ятикласникам продовжити висловлювання: «Люблю літо (</w:t>
      </w:r>
      <w:r w:rsidRPr="00B30705">
        <w:rPr>
          <w:sz w:val="36"/>
          <w:szCs w:val="36"/>
          <w:lang w:val="uk-UA"/>
        </w:rPr>
        <w:t>осінь</w:t>
      </w:r>
      <w:r w:rsidRPr="00B30705">
        <w:rPr>
          <w:sz w:val="36"/>
          <w:szCs w:val="36"/>
        </w:rPr>
        <w:t xml:space="preserve">…), бо …». Вивчаючи оповідання </w:t>
      </w:r>
      <w:r w:rsidRPr="00B30705">
        <w:rPr>
          <w:sz w:val="36"/>
          <w:szCs w:val="36"/>
          <w:lang w:val="uk-UA"/>
        </w:rPr>
        <w:t xml:space="preserve">О.Стороженка «Скарб», на етапі актуалізації суб’єктного досвіду,  я пропоную учням дати відповідь на питання: «Хто і що для вас є найціннішим у житті?» (Укласти квітку цінностей). </w:t>
      </w:r>
    </w:p>
    <w:p w:rsidR="00B30705" w:rsidRPr="00477FC2" w:rsidRDefault="00B30705" w:rsidP="0068742B">
      <w:pPr>
        <w:spacing w:line="288" w:lineRule="auto"/>
        <w:ind w:firstLine="851"/>
        <w:jc w:val="both"/>
        <w:rPr>
          <w:sz w:val="36"/>
          <w:szCs w:val="36"/>
          <w:lang w:val="uk-UA"/>
        </w:rPr>
      </w:pPr>
      <w:r w:rsidRPr="00B30705">
        <w:rPr>
          <w:sz w:val="36"/>
          <w:szCs w:val="36"/>
          <w:lang w:val="uk-UA"/>
        </w:rPr>
        <w:t>Опрацьовуючи твір  Г. Тютюнника «Климко»,  «</w:t>
      </w:r>
      <w:r w:rsidR="00055F33">
        <w:rPr>
          <w:sz w:val="36"/>
          <w:szCs w:val="36"/>
          <w:lang w:val="uk-UA"/>
        </w:rPr>
        <w:t>М</w:t>
      </w:r>
      <w:r w:rsidRPr="00B30705">
        <w:rPr>
          <w:sz w:val="36"/>
          <w:szCs w:val="36"/>
          <w:lang w:val="uk-UA"/>
        </w:rPr>
        <w:t xml:space="preserve">орально – етичні уроки доброти, чуйності, турботи про інших», я пропоную учням </w:t>
      </w:r>
      <w:r w:rsidRPr="00477FC2">
        <w:rPr>
          <w:sz w:val="36"/>
          <w:szCs w:val="36"/>
          <w:lang w:val="uk-UA"/>
        </w:rPr>
        <w:t>з’ясувати, щ</w:t>
      </w:r>
      <w:r w:rsidRPr="00B30705">
        <w:rPr>
          <w:sz w:val="36"/>
          <w:szCs w:val="36"/>
          <w:lang w:val="uk-UA"/>
        </w:rPr>
        <w:t>о</w:t>
      </w:r>
      <w:r w:rsidRPr="00477FC2">
        <w:rPr>
          <w:sz w:val="36"/>
          <w:szCs w:val="36"/>
          <w:lang w:val="uk-UA"/>
        </w:rPr>
        <w:t>, на їхній погляд, означає слово «урок», чи доводилося їм винести урок з якоїсь життєвої ситуації?</w:t>
      </w:r>
    </w:p>
    <w:p w:rsidR="00B30705" w:rsidRPr="00B30705" w:rsidRDefault="00B30705" w:rsidP="0068742B">
      <w:pPr>
        <w:spacing w:line="288" w:lineRule="auto"/>
        <w:ind w:firstLine="851"/>
        <w:jc w:val="both"/>
        <w:rPr>
          <w:sz w:val="36"/>
          <w:szCs w:val="36"/>
        </w:rPr>
      </w:pPr>
      <w:r w:rsidRPr="00B30705">
        <w:rPr>
          <w:sz w:val="36"/>
          <w:szCs w:val="36"/>
        </w:rPr>
        <w:t>Асоціювання  активізує пізнавальну діяльність. Наприклад, учні визначають,  із чим у них асоціюється осінь, «пробують її на смак» (пригощаються сливами та яблуками). Пропоную школярам уявити себе осіннім листочком</w:t>
      </w:r>
      <w:r w:rsidRPr="00B30705">
        <w:rPr>
          <w:sz w:val="36"/>
          <w:szCs w:val="36"/>
          <w:lang w:val="uk-UA"/>
        </w:rPr>
        <w:t>,</w:t>
      </w:r>
      <w:r w:rsidRPr="00B30705">
        <w:rPr>
          <w:sz w:val="36"/>
          <w:szCs w:val="36"/>
        </w:rPr>
        <w:t xml:space="preserve"> побачити, почути, відчути»  все, що оточує  і записати своє враження.</w:t>
      </w:r>
    </w:p>
    <w:p w:rsidR="00B30705" w:rsidRPr="00B30705" w:rsidRDefault="00B30705" w:rsidP="0068742B">
      <w:pPr>
        <w:spacing w:line="288" w:lineRule="auto"/>
        <w:ind w:firstLine="851"/>
        <w:jc w:val="both"/>
        <w:rPr>
          <w:sz w:val="36"/>
          <w:szCs w:val="36"/>
        </w:rPr>
      </w:pPr>
      <w:r w:rsidRPr="00B30705">
        <w:rPr>
          <w:sz w:val="36"/>
          <w:szCs w:val="36"/>
        </w:rPr>
        <w:t xml:space="preserve"> Саме актуалізація є тим рушієм, який дає змогу «завести» урок. Знайти запитання, завдання, яке дало б змогу задіяти життєвий досвід учня, </w:t>
      </w:r>
      <w:r w:rsidR="00055F33">
        <w:rPr>
          <w:sz w:val="36"/>
          <w:szCs w:val="36"/>
        </w:rPr>
        <w:t>–</w:t>
      </w:r>
      <w:r w:rsidRPr="00B30705">
        <w:rPr>
          <w:sz w:val="36"/>
          <w:szCs w:val="36"/>
        </w:rPr>
        <w:t xml:space="preserve"> вкрай важливо. Причому це має бути особисто значуще питання. Тоді і зміст виучуваного твору набуде особистісної значущості. </w:t>
      </w:r>
    </w:p>
    <w:p w:rsidR="00B30705" w:rsidRPr="00B30705" w:rsidRDefault="00B30705" w:rsidP="0068742B">
      <w:pPr>
        <w:spacing w:line="288" w:lineRule="auto"/>
        <w:ind w:firstLine="851"/>
        <w:jc w:val="both"/>
        <w:rPr>
          <w:sz w:val="36"/>
          <w:szCs w:val="36"/>
        </w:rPr>
      </w:pPr>
      <w:r w:rsidRPr="00B30705">
        <w:rPr>
          <w:sz w:val="36"/>
          <w:szCs w:val="36"/>
        </w:rPr>
        <w:t xml:space="preserve">На уроці позакласного читання за твором Катерини  Мотрич  «Політ журавлів над нетолоченими травами» я пропоную укласти асоціативний ряд з ключовими  словами </w:t>
      </w:r>
      <w:r w:rsidRPr="00B30705">
        <w:rPr>
          <w:sz w:val="36"/>
          <w:szCs w:val="36"/>
        </w:rPr>
        <w:lastRenderedPageBreak/>
        <w:t xml:space="preserve">«весна», </w:t>
      </w:r>
      <w:r w:rsidR="00055F33">
        <w:rPr>
          <w:sz w:val="36"/>
          <w:szCs w:val="36"/>
          <w:lang w:val="uk-UA"/>
        </w:rPr>
        <w:t>«</w:t>
      </w:r>
      <w:r w:rsidRPr="00B30705">
        <w:rPr>
          <w:sz w:val="36"/>
          <w:szCs w:val="36"/>
        </w:rPr>
        <w:t>аварія», з’ясувати, наскільки ці слова поєднуються у нашому житті.</w:t>
      </w:r>
    </w:p>
    <w:p w:rsidR="00B30705" w:rsidRPr="00B30705" w:rsidRDefault="00B30705" w:rsidP="0068742B">
      <w:pPr>
        <w:spacing w:line="288" w:lineRule="auto"/>
        <w:ind w:firstLine="851"/>
        <w:jc w:val="both"/>
        <w:rPr>
          <w:sz w:val="36"/>
          <w:szCs w:val="36"/>
        </w:rPr>
      </w:pPr>
      <w:r w:rsidRPr="00B30705">
        <w:rPr>
          <w:sz w:val="36"/>
          <w:szCs w:val="36"/>
        </w:rPr>
        <w:t xml:space="preserve">Отже, перше правило уроку - </w:t>
      </w:r>
      <w:r w:rsidRPr="00B30705">
        <w:rPr>
          <w:b/>
          <w:sz w:val="36"/>
          <w:szCs w:val="36"/>
        </w:rPr>
        <w:t>«Зацікав».</w:t>
      </w:r>
    </w:p>
    <w:p w:rsidR="00B30705" w:rsidRPr="00B30705" w:rsidRDefault="00B30705" w:rsidP="0068742B">
      <w:pPr>
        <w:spacing w:line="288" w:lineRule="auto"/>
        <w:ind w:firstLine="851"/>
        <w:jc w:val="both"/>
        <w:rPr>
          <w:b/>
          <w:sz w:val="36"/>
          <w:szCs w:val="36"/>
        </w:rPr>
      </w:pPr>
      <w:r w:rsidRPr="00B30705">
        <w:rPr>
          <w:b/>
          <w:sz w:val="36"/>
          <w:szCs w:val="36"/>
        </w:rPr>
        <w:t>Визначення цілей та завдань, спрямованих на розвиток пізнавальних та творчих здібностей учнів.</w:t>
      </w:r>
    </w:p>
    <w:p w:rsidR="00B30705" w:rsidRPr="00B30705" w:rsidRDefault="00B30705" w:rsidP="001F63C3">
      <w:pPr>
        <w:spacing w:line="276" w:lineRule="auto"/>
        <w:ind w:firstLine="851"/>
        <w:jc w:val="both"/>
        <w:rPr>
          <w:sz w:val="36"/>
          <w:szCs w:val="36"/>
        </w:rPr>
      </w:pPr>
      <w:r w:rsidRPr="00B30705">
        <w:rPr>
          <w:sz w:val="36"/>
          <w:szCs w:val="36"/>
        </w:rPr>
        <w:t>Успіх уроку, вивчення теми, загальний успіх неможливі без чіткого визначення цілей. Без чіткого визначення цілей не можна забезпечити  і якісний контроль за навчальним процесом.</w:t>
      </w:r>
    </w:p>
    <w:p w:rsidR="00B30705" w:rsidRPr="00B30705" w:rsidRDefault="00B30705" w:rsidP="001F63C3">
      <w:pPr>
        <w:spacing w:line="276" w:lineRule="auto"/>
        <w:ind w:firstLine="851"/>
        <w:jc w:val="both"/>
        <w:rPr>
          <w:sz w:val="36"/>
          <w:szCs w:val="36"/>
        </w:rPr>
      </w:pPr>
      <w:r w:rsidRPr="00B30705">
        <w:rPr>
          <w:sz w:val="36"/>
          <w:szCs w:val="36"/>
        </w:rPr>
        <w:t>При визначенні цілей уроку необхідно враховувати те, що</w:t>
      </w:r>
      <w:r w:rsidRPr="00B30705">
        <w:rPr>
          <w:sz w:val="36"/>
          <w:szCs w:val="36"/>
          <w:lang w:val="uk-UA"/>
        </w:rPr>
        <w:t xml:space="preserve"> є</w:t>
      </w:r>
      <w:r w:rsidRPr="00B30705">
        <w:rPr>
          <w:sz w:val="36"/>
          <w:szCs w:val="36"/>
        </w:rPr>
        <w:t>, на мою думку, найголовнішою умовою  оновлення навчально-виховного процесу.  Ц</w:t>
      </w:r>
      <w:r w:rsidRPr="00B30705">
        <w:rPr>
          <w:sz w:val="36"/>
          <w:szCs w:val="36"/>
          <w:lang w:val="uk-UA"/>
        </w:rPr>
        <w:t xml:space="preserve">е </w:t>
      </w:r>
      <w:r w:rsidRPr="00B30705">
        <w:rPr>
          <w:sz w:val="36"/>
          <w:szCs w:val="36"/>
        </w:rPr>
        <w:t>– гуманістичність,  яка передбачає створення передумов для самореалізації особистості, розкриття її природних задатків. Тому при визначенні цілей уроку педагог повинен оперувати словами «спонукати», «сприяти», «допомогти», «забезпечити», «створити умови» тощо (замість звичних «навчити», «розвивати», «формувати», «виховувати». Важливо, аби цілі, визначені програмою, сформульовані учителем, узгоджувалися із цілями учня. Школяр має  усвідомити :</w:t>
      </w:r>
    </w:p>
    <w:p w:rsidR="00B30705" w:rsidRPr="00B30705" w:rsidRDefault="00B30705" w:rsidP="001F63C3">
      <w:pPr>
        <w:spacing w:line="276" w:lineRule="auto"/>
        <w:ind w:firstLine="851"/>
        <w:jc w:val="both"/>
        <w:rPr>
          <w:sz w:val="36"/>
          <w:szCs w:val="36"/>
        </w:rPr>
      </w:pPr>
      <w:r w:rsidRPr="00B30705">
        <w:rPr>
          <w:sz w:val="36"/>
          <w:szCs w:val="36"/>
        </w:rPr>
        <w:t>-  для чого йому потрібні здобуті знання, збагнути особистісну значущість виучуваного;</w:t>
      </w:r>
    </w:p>
    <w:p w:rsidR="00B30705" w:rsidRPr="00B30705" w:rsidRDefault="00B30705" w:rsidP="001F63C3">
      <w:pPr>
        <w:spacing w:line="276" w:lineRule="auto"/>
        <w:ind w:firstLine="851"/>
        <w:jc w:val="both"/>
        <w:rPr>
          <w:sz w:val="36"/>
          <w:szCs w:val="36"/>
        </w:rPr>
      </w:pPr>
      <w:r w:rsidRPr="00B30705">
        <w:rPr>
          <w:sz w:val="36"/>
          <w:szCs w:val="36"/>
        </w:rPr>
        <w:t>- які конкретні результати мають бути отримані в результаті його опрацювання;</w:t>
      </w:r>
    </w:p>
    <w:p w:rsidR="00B30705" w:rsidRPr="00B30705" w:rsidRDefault="00B30705" w:rsidP="001F63C3">
      <w:pPr>
        <w:spacing w:line="276" w:lineRule="auto"/>
        <w:ind w:firstLine="851"/>
        <w:jc w:val="both"/>
        <w:rPr>
          <w:sz w:val="36"/>
          <w:szCs w:val="36"/>
        </w:rPr>
      </w:pPr>
      <w:r w:rsidRPr="00B30705">
        <w:rPr>
          <w:sz w:val="36"/>
          <w:szCs w:val="36"/>
        </w:rPr>
        <w:t>- як і коли перевірятиметься їх досягнення?</w:t>
      </w:r>
    </w:p>
    <w:p w:rsidR="00B30705" w:rsidRPr="00B30705" w:rsidRDefault="00B30705" w:rsidP="001F63C3">
      <w:pPr>
        <w:spacing w:line="276" w:lineRule="auto"/>
        <w:ind w:firstLine="851"/>
        <w:jc w:val="both"/>
        <w:rPr>
          <w:sz w:val="36"/>
          <w:szCs w:val="36"/>
        </w:rPr>
      </w:pPr>
      <w:r w:rsidRPr="00B30705">
        <w:rPr>
          <w:sz w:val="36"/>
          <w:szCs w:val="36"/>
        </w:rPr>
        <w:t xml:space="preserve"> Тому навчаю учнів самостійно визначати цілі уроку та узгоджувати їх із цілями, сформульованими одноклас</w:t>
      </w:r>
      <w:r w:rsidR="001F63C3">
        <w:rPr>
          <w:sz w:val="36"/>
          <w:szCs w:val="36"/>
          <w:lang w:val="uk-UA"/>
        </w:rPr>
        <w:t>-</w:t>
      </w:r>
      <w:r w:rsidRPr="00B30705">
        <w:rPr>
          <w:sz w:val="36"/>
          <w:szCs w:val="36"/>
        </w:rPr>
        <w:t>никами, учителем, визначеними програмою.</w:t>
      </w:r>
    </w:p>
    <w:p w:rsidR="00B30705" w:rsidRPr="00B30705" w:rsidRDefault="00B30705" w:rsidP="001F63C3">
      <w:pPr>
        <w:spacing w:line="276" w:lineRule="auto"/>
        <w:ind w:firstLine="851"/>
        <w:jc w:val="both"/>
        <w:rPr>
          <w:b/>
          <w:sz w:val="36"/>
          <w:szCs w:val="36"/>
        </w:rPr>
      </w:pPr>
      <w:r w:rsidRPr="00B30705">
        <w:rPr>
          <w:sz w:val="36"/>
          <w:szCs w:val="36"/>
        </w:rPr>
        <w:t xml:space="preserve">Друге правило уроку- </w:t>
      </w:r>
      <w:r w:rsidR="00055F33">
        <w:rPr>
          <w:b/>
          <w:sz w:val="36"/>
          <w:szCs w:val="36"/>
        </w:rPr>
        <w:t>«Допоможи усвідомити учневі,</w:t>
      </w:r>
      <w:r w:rsidRPr="00B30705">
        <w:rPr>
          <w:b/>
          <w:sz w:val="36"/>
          <w:szCs w:val="36"/>
        </w:rPr>
        <w:t xml:space="preserve"> що він буде (має)знати».</w:t>
      </w:r>
    </w:p>
    <w:p w:rsidR="00B30705" w:rsidRPr="00B30705" w:rsidRDefault="00B30705" w:rsidP="001F63C3">
      <w:pPr>
        <w:spacing w:line="276" w:lineRule="auto"/>
        <w:ind w:firstLine="851"/>
        <w:jc w:val="both"/>
        <w:rPr>
          <w:b/>
          <w:sz w:val="36"/>
          <w:szCs w:val="36"/>
        </w:rPr>
      </w:pPr>
      <w:r w:rsidRPr="00B30705">
        <w:rPr>
          <w:b/>
          <w:sz w:val="36"/>
          <w:szCs w:val="36"/>
        </w:rPr>
        <w:lastRenderedPageBreak/>
        <w:t>Особливості опрацювання навчального матеріалу на особистісно зорієнтованому уроці.</w:t>
      </w:r>
    </w:p>
    <w:p w:rsidR="00B30705" w:rsidRPr="00B30705" w:rsidRDefault="00B30705" w:rsidP="001F63C3">
      <w:pPr>
        <w:spacing w:line="276" w:lineRule="auto"/>
        <w:ind w:firstLine="851"/>
        <w:jc w:val="both"/>
        <w:rPr>
          <w:sz w:val="36"/>
          <w:szCs w:val="36"/>
        </w:rPr>
      </w:pPr>
      <w:r w:rsidRPr="00B30705">
        <w:rPr>
          <w:sz w:val="36"/>
          <w:szCs w:val="36"/>
        </w:rPr>
        <w:t>Специфіка цього етапу в умовах особистісно зорієнтованого навчання полягає в перевазі самостійної та парно</w:t>
      </w:r>
      <w:r w:rsidRPr="00B30705">
        <w:rPr>
          <w:sz w:val="36"/>
          <w:szCs w:val="36"/>
          <w:lang w:val="uk-UA"/>
        </w:rPr>
        <w:t>-</w:t>
      </w:r>
      <w:r w:rsidRPr="00B30705">
        <w:rPr>
          <w:sz w:val="36"/>
          <w:szCs w:val="36"/>
        </w:rPr>
        <w:t>групової роботи, постійному зверненні до активних та інтерактивних технологій, постійної уваги до віднайдення учнем особистісних смислів у виучуваному матеріалі.</w:t>
      </w:r>
    </w:p>
    <w:p w:rsidR="00B30705" w:rsidRPr="00B30705" w:rsidRDefault="00B30705" w:rsidP="0068742B">
      <w:pPr>
        <w:spacing w:line="288" w:lineRule="auto"/>
        <w:ind w:firstLine="851"/>
        <w:jc w:val="both"/>
        <w:rPr>
          <w:sz w:val="36"/>
          <w:szCs w:val="36"/>
        </w:rPr>
      </w:pPr>
      <w:r w:rsidRPr="00B30705">
        <w:rPr>
          <w:sz w:val="36"/>
          <w:szCs w:val="36"/>
        </w:rPr>
        <w:t xml:space="preserve">Особистісно зорієнтована модель навчання передбачає розвиток критичного мислення учнів, а значить, звернення до діалогу, посилення ваги творчої діяльності. Школа повинна вчити мислити. Справді, людина, яка вільно, активно і критично мислить, може об’єктивно оцінити події, зробити висновки, вирішити проблеми, а значить </w:t>
      </w:r>
      <w:r w:rsidR="005973DF">
        <w:rPr>
          <w:sz w:val="36"/>
          <w:szCs w:val="36"/>
        </w:rPr>
        <w:t>–</w:t>
      </w:r>
      <w:r w:rsidRPr="00B30705">
        <w:rPr>
          <w:sz w:val="36"/>
          <w:szCs w:val="36"/>
        </w:rPr>
        <w:t xml:space="preserve"> досягти успіху(згадаймо афоризм:  </w:t>
      </w:r>
      <w:r w:rsidRPr="00B30705">
        <w:rPr>
          <w:i/>
          <w:sz w:val="36"/>
          <w:szCs w:val="36"/>
        </w:rPr>
        <w:t>успішний не той, хто не має проблем, а той, хто вміє їх вирішувати).</w:t>
      </w:r>
      <w:r w:rsidRPr="00B30705">
        <w:rPr>
          <w:sz w:val="36"/>
          <w:szCs w:val="36"/>
        </w:rPr>
        <w:t>Форми і методи роботи, які обирає учитель, мають сприяти створенню умов для самореалізації особистості. Тому, опрацьовуючи навчальний матеріал намагаюся застосовувати активні форми роботи, які забезпечують  діяльнісний  характер  навчання: роботу в парах,  групах, індивідуальну роботу; читання із зупинками, позначками,  передбаченням;  мозковий штурм; мозаїку; РАФТ; деталізацію; діалог «учень-учень», «учень-учитель», «учень-текст»; стилізацію; укладання таблиць та інші форми та методи роботи.</w:t>
      </w:r>
    </w:p>
    <w:p w:rsidR="00B30705" w:rsidRPr="00B30705" w:rsidRDefault="00B30705" w:rsidP="0068742B">
      <w:pPr>
        <w:spacing w:line="288" w:lineRule="auto"/>
        <w:ind w:firstLine="851"/>
        <w:jc w:val="both"/>
        <w:rPr>
          <w:sz w:val="36"/>
          <w:szCs w:val="36"/>
        </w:rPr>
      </w:pPr>
      <w:r w:rsidRPr="00B30705">
        <w:rPr>
          <w:sz w:val="36"/>
          <w:szCs w:val="36"/>
        </w:rPr>
        <w:t>Наприклад, на уроці  у 8 класі  «Покаяння – шлях до порятунку» (за народною думою «Буря на Чорному морі» використовую прийом передбачення (робота у парах).</w:t>
      </w:r>
      <w:r w:rsidRPr="00B30705">
        <w:rPr>
          <w:i/>
          <w:sz w:val="36"/>
          <w:szCs w:val="36"/>
        </w:rPr>
        <w:t xml:space="preserve">Завдання: </w:t>
      </w:r>
      <w:r w:rsidRPr="00B30705">
        <w:rPr>
          <w:sz w:val="36"/>
          <w:szCs w:val="36"/>
        </w:rPr>
        <w:t xml:space="preserve">один учень із пари отримує картку із </w:t>
      </w:r>
      <w:r w:rsidRPr="00B30705">
        <w:rPr>
          <w:sz w:val="36"/>
          <w:szCs w:val="36"/>
        </w:rPr>
        <w:lastRenderedPageBreak/>
        <w:t xml:space="preserve">поданим стислим фактичним матеріалом про історію думи,  інший </w:t>
      </w:r>
      <w:r w:rsidR="005973DF">
        <w:rPr>
          <w:sz w:val="36"/>
          <w:szCs w:val="36"/>
        </w:rPr>
        <w:t>–</w:t>
      </w:r>
      <w:r w:rsidRPr="00B30705">
        <w:rPr>
          <w:sz w:val="36"/>
          <w:szCs w:val="36"/>
        </w:rPr>
        <w:t xml:space="preserve"> із розгорнутими записами. Перший учень пробує відтворити повний зміст запису, другий, слухаючи, виправляє та доповнює почуте.</w:t>
      </w:r>
    </w:p>
    <w:p w:rsidR="00B30705" w:rsidRPr="00B30705" w:rsidRDefault="00B30705" w:rsidP="0068742B">
      <w:pPr>
        <w:spacing w:line="288" w:lineRule="auto"/>
        <w:ind w:firstLine="851"/>
        <w:jc w:val="both"/>
        <w:rPr>
          <w:sz w:val="36"/>
          <w:szCs w:val="36"/>
        </w:rPr>
      </w:pPr>
      <w:r w:rsidRPr="00B30705">
        <w:rPr>
          <w:b/>
          <w:sz w:val="36"/>
          <w:szCs w:val="36"/>
        </w:rPr>
        <w:t xml:space="preserve">Робота в групі </w:t>
      </w:r>
      <w:r w:rsidRPr="00B30705">
        <w:rPr>
          <w:sz w:val="36"/>
          <w:szCs w:val="36"/>
        </w:rPr>
        <w:t>– це не лише виконання поставленого навчального завдання, а й набуття навичок спілкування та співпраці, можливість спробувати свої сили і відчути радість успіху. Це залежить від активної участі кожного члена групи, взаємопідтримки, належного виконання покладених обов’язків, розуміння і дотримання правил роботи у групі, адже кожен член групи має певні обов’язки (головуючий, секретар, «хранитель часу», доповідач).</w:t>
      </w:r>
    </w:p>
    <w:p w:rsidR="00B30705" w:rsidRPr="00B30705" w:rsidRDefault="00B30705" w:rsidP="0068742B">
      <w:pPr>
        <w:spacing w:line="288" w:lineRule="auto"/>
        <w:ind w:firstLine="851"/>
        <w:jc w:val="both"/>
        <w:rPr>
          <w:sz w:val="36"/>
          <w:szCs w:val="36"/>
        </w:rPr>
      </w:pPr>
      <w:r w:rsidRPr="00B30705">
        <w:rPr>
          <w:sz w:val="36"/>
          <w:szCs w:val="36"/>
        </w:rPr>
        <w:t>Метод ПРЕС використовую на уроці у 6 класі, опрацьовуючи оповідання В. Винниченка «Федько</w:t>
      </w:r>
      <w:r w:rsidR="005973DF">
        <w:rPr>
          <w:sz w:val="36"/>
          <w:szCs w:val="36"/>
        </w:rPr>
        <w:t>–</w:t>
      </w:r>
      <w:r w:rsidRPr="00B30705">
        <w:rPr>
          <w:sz w:val="36"/>
          <w:szCs w:val="36"/>
        </w:rPr>
        <w:t xml:space="preserve"> халамидник». Пропоную учням, використовуючи даний метод, висловити свою думку: чи винен Толя у смерті Федька?</w:t>
      </w:r>
    </w:p>
    <w:p w:rsidR="00B30705" w:rsidRPr="005973DF" w:rsidRDefault="00B30705" w:rsidP="005973DF">
      <w:pPr>
        <w:spacing w:line="288" w:lineRule="auto"/>
        <w:ind w:firstLine="426"/>
        <w:jc w:val="both"/>
        <w:rPr>
          <w:i/>
          <w:sz w:val="36"/>
          <w:szCs w:val="36"/>
        </w:rPr>
      </w:pPr>
      <w:r w:rsidRPr="005973DF">
        <w:rPr>
          <w:i/>
          <w:sz w:val="36"/>
          <w:szCs w:val="36"/>
        </w:rPr>
        <w:t>Я вважаю, що…</w:t>
      </w:r>
    </w:p>
    <w:p w:rsidR="00B30705" w:rsidRPr="005973DF" w:rsidRDefault="00B30705" w:rsidP="005973DF">
      <w:pPr>
        <w:spacing w:line="288" w:lineRule="auto"/>
        <w:ind w:firstLine="426"/>
        <w:jc w:val="both"/>
        <w:rPr>
          <w:i/>
          <w:sz w:val="36"/>
          <w:szCs w:val="36"/>
        </w:rPr>
      </w:pPr>
      <w:r w:rsidRPr="005973DF">
        <w:rPr>
          <w:i/>
          <w:sz w:val="36"/>
          <w:szCs w:val="36"/>
        </w:rPr>
        <w:t xml:space="preserve">  …тому, що… </w:t>
      </w:r>
    </w:p>
    <w:p w:rsidR="00B30705" w:rsidRPr="005973DF" w:rsidRDefault="00B30705" w:rsidP="005973DF">
      <w:pPr>
        <w:spacing w:line="288" w:lineRule="auto"/>
        <w:ind w:firstLine="426"/>
        <w:jc w:val="both"/>
        <w:rPr>
          <w:i/>
          <w:sz w:val="36"/>
          <w:szCs w:val="36"/>
        </w:rPr>
      </w:pPr>
      <w:r w:rsidRPr="005973DF">
        <w:rPr>
          <w:i/>
          <w:sz w:val="36"/>
          <w:szCs w:val="36"/>
        </w:rPr>
        <w:t xml:space="preserve">  …наприклад…</w:t>
      </w:r>
    </w:p>
    <w:p w:rsidR="00B30705" w:rsidRPr="005973DF" w:rsidRDefault="00B30705" w:rsidP="005973DF">
      <w:pPr>
        <w:spacing w:line="288" w:lineRule="auto"/>
        <w:ind w:firstLine="426"/>
        <w:jc w:val="both"/>
        <w:rPr>
          <w:i/>
          <w:sz w:val="36"/>
          <w:szCs w:val="36"/>
        </w:rPr>
      </w:pPr>
      <w:r w:rsidRPr="005973DF">
        <w:rPr>
          <w:i/>
          <w:sz w:val="36"/>
          <w:szCs w:val="36"/>
        </w:rPr>
        <w:t xml:space="preserve">  Отже, …таким чином…</w:t>
      </w:r>
    </w:p>
    <w:p w:rsidR="00B30705" w:rsidRPr="00B30705" w:rsidRDefault="00B30705" w:rsidP="0068742B">
      <w:pPr>
        <w:spacing w:line="288" w:lineRule="auto"/>
        <w:ind w:firstLine="851"/>
        <w:jc w:val="both"/>
        <w:rPr>
          <w:sz w:val="36"/>
          <w:szCs w:val="36"/>
          <w:lang w:val="uk-UA"/>
        </w:rPr>
      </w:pPr>
      <w:r w:rsidRPr="00B30705">
        <w:rPr>
          <w:sz w:val="36"/>
          <w:szCs w:val="36"/>
        </w:rPr>
        <w:t xml:space="preserve">    Деталізація сприяє розвитку уяви. Пропоную учням уявити себе «всередині» описаної письменни</w:t>
      </w:r>
      <w:r w:rsidRPr="00B30705">
        <w:rPr>
          <w:sz w:val="36"/>
          <w:szCs w:val="36"/>
          <w:lang w:val="uk-UA"/>
        </w:rPr>
        <w:t>ком</w:t>
      </w:r>
      <w:r w:rsidRPr="00B30705">
        <w:rPr>
          <w:sz w:val="36"/>
          <w:szCs w:val="36"/>
        </w:rPr>
        <w:t xml:space="preserve"> події, уважно розглянути все, що оточує, детальніше</w:t>
      </w:r>
      <w:r w:rsidR="005973DF">
        <w:rPr>
          <w:sz w:val="36"/>
          <w:szCs w:val="36"/>
        </w:rPr>
        <w:t>–</w:t>
      </w:r>
      <w:r w:rsidRPr="00B30705">
        <w:rPr>
          <w:sz w:val="36"/>
          <w:szCs w:val="36"/>
        </w:rPr>
        <w:t xml:space="preserve"> що особливо зацікавило. Зафіксувати письмово свої відчуття: що побачили, відчули, почули.</w:t>
      </w:r>
    </w:p>
    <w:p w:rsidR="00B30705" w:rsidRPr="00B30705" w:rsidRDefault="00B30705" w:rsidP="0068742B">
      <w:pPr>
        <w:spacing w:line="288" w:lineRule="auto"/>
        <w:ind w:firstLine="851"/>
        <w:jc w:val="both"/>
        <w:rPr>
          <w:sz w:val="36"/>
          <w:szCs w:val="36"/>
          <w:lang w:val="uk-UA"/>
        </w:rPr>
      </w:pPr>
      <w:r w:rsidRPr="00B30705">
        <w:rPr>
          <w:sz w:val="36"/>
          <w:szCs w:val="36"/>
          <w:lang w:val="uk-UA"/>
        </w:rPr>
        <w:t xml:space="preserve">   Щоб домогтися хоча б якихось успіхів у плані впливу літератури на дитину,  потрібно насамперед викликати у неї бажання читати і не просто читати, а жити </w:t>
      </w:r>
      <w:r w:rsidRPr="00B30705">
        <w:rPr>
          <w:sz w:val="36"/>
          <w:szCs w:val="36"/>
          <w:lang w:val="uk-UA"/>
        </w:rPr>
        <w:lastRenderedPageBreak/>
        <w:t xml:space="preserve">разом з героями, страждати, боротися, перемагати, прагнути бути такими як позитивні  герої твору. У такому разі мусимо довести дітям, що література </w:t>
      </w:r>
      <w:r w:rsidR="005973DF">
        <w:rPr>
          <w:sz w:val="36"/>
          <w:szCs w:val="36"/>
          <w:lang w:val="uk-UA"/>
        </w:rPr>
        <w:t>–</w:t>
      </w:r>
      <w:r w:rsidRPr="00B30705">
        <w:rPr>
          <w:sz w:val="36"/>
          <w:szCs w:val="36"/>
          <w:lang w:val="uk-UA"/>
        </w:rPr>
        <w:t xml:space="preserve"> це підручник життя. А тут неабияку роль відіграє уміння викликати довіру у дітей, як одну з умов особистісно зорієнтованого спілкування.</w:t>
      </w:r>
    </w:p>
    <w:p w:rsidR="00B30705" w:rsidRPr="00B30705" w:rsidRDefault="00B30705" w:rsidP="0068742B">
      <w:pPr>
        <w:spacing w:line="288" w:lineRule="auto"/>
        <w:ind w:firstLine="851"/>
        <w:jc w:val="both"/>
        <w:rPr>
          <w:sz w:val="36"/>
          <w:szCs w:val="36"/>
          <w:lang w:val="uk-UA"/>
        </w:rPr>
      </w:pPr>
      <w:r w:rsidRPr="00B30705">
        <w:rPr>
          <w:sz w:val="36"/>
          <w:szCs w:val="36"/>
          <w:lang w:val="uk-UA"/>
        </w:rPr>
        <w:t xml:space="preserve">Слід зазначити, що всі дорослі спочатку були дітьми, тільки мало хто про це пам’ятає.  Вчителю, як нікому, потрібно про це пам’ятати. </w:t>
      </w:r>
    </w:p>
    <w:p w:rsidR="00B30705" w:rsidRPr="00B30705" w:rsidRDefault="00B30705" w:rsidP="005973DF">
      <w:pPr>
        <w:spacing w:line="276" w:lineRule="auto"/>
        <w:ind w:firstLine="851"/>
        <w:jc w:val="both"/>
        <w:rPr>
          <w:b/>
          <w:sz w:val="36"/>
          <w:szCs w:val="36"/>
        </w:rPr>
      </w:pPr>
      <w:r w:rsidRPr="00B30705">
        <w:rPr>
          <w:b/>
          <w:sz w:val="36"/>
          <w:szCs w:val="36"/>
        </w:rPr>
        <w:t xml:space="preserve">    Ефективність методів, за допомогою яких реалізуються цілі уроку.</w:t>
      </w:r>
    </w:p>
    <w:p w:rsidR="00B30705" w:rsidRPr="00B30705" w:rsidRDefault="00B30705" w:rsidP="005973DF">
      <w:pPr>
        <w:spacing w:line="276" w:lineRule="auto"/>
        <w:ind w:firstLine="851"/>
        <w:jc w:val="both"/>
        <w:rPr>
          <w:sz w:val="36"/>
          <w:szCs w:val="36"/>
        </w:rPr>
      </w:pPr>
      <w:r w:rsidRPr="00B30705">
        <w:rPr>
          <w:sz w:val="36"/>
          <w:szCs w:val="36"/>
        </w:rPr>
        <w:t>Основні правила,  якими  керуюся  під час добору методів і прийомів:</w:t>
      </w:r>
    </w:p>
    <w:p w:rsidR="00B30705" w:rsidRPr="00B30705" w:rsidRDefault="00B30705" w:rsidP="00EB6DC8">
      <w:pPr>
        <w:pStyle w:val="a9"/>
        <w:numPr>
          <w:ilvl w:val="0"/>
          <w:numId w:val="2"/>
        </w:numPr>
        <w:spacing w:line="276" w:lineRule="auto"/>
        <w:ind w:left="0" w:firstLine="851"/>
        <w:contextualSpacing w:val="0"/>
        <w:jc w:val="both"/>
        <w:rPr>
          <w:sz w:val="36"/>
          <w:szCs w:val="36"/>
        </w:rPr>
      </w:pPr>
      <w:r w:rsidRPr="00B30705">
        <w:rPr>
          <w:sz w:val="36"/>
          <w:szCs w:val="36"/>
        </w:rPr>
        <w:t>Спрямовую зусилля на те, щоб кожна дитина булла повноцінним,творчим суб’єктом діяльності, відчула свою самодостатність і неповторність.</w:t>
      </w:r>
    </w:p>
    <w:p w:rsidR="00B30705" w:rsidRPr="00B30705" w:rsidRDefault="00B30705" w:rsidP="00EB6DC8">
      <w:pPr>
        <w:pStyle w:val="a9"/>
        <w:numPr>
          <w:ilvl w:val="0"/>
          <w:numId w:val="2"/>
        </w:numPr>
        <w:spacing w:line="276" w:lineRule="auto"/>
        <w:ind w:left="0" w:firstLine="851"/>
        <w:contextualSpacing w:val="0"/>
        <w:jc w:val="both"/>
        <w:rPr>
          <w:sz w:val="36"/>
          <w:szCs w:val="36"/>
        </w:rPr>
      </w:pPr>
      <w:r w:rsidRPr="00B30705">
        <w:rPr>
          <w:sz w:val="36"/>
          <w:szCs w:val="36"/>
        </w:rPr>
        <w:t>Довіряю учням, стимулюю  ініціативність, створюю  «ситуацію успіху» для кожного вихованця.</w:t>
      </w:r>
    </w:p>
    <w:p w:rsidR="00B30705" w:rsidRPr="00B30705" w:rsidRDefault="00B30705" w:rsidP="00EB6DC8">
      <w:pPr>
        <w:pStyle w:val="a9"/>
        <w:numPr>
          <w:ilvl w:val="0"/>
          <w:numId w:val="2"/>
        </w:numPr>
        <w:spacing w:line="276" w:lineRule="auto"/>
        <w:ind w:left="0" w:firstLine="851"/>
        <w:contextualSpacing w:val="0"/>
        <w:jc w:val="both"/>
        <w:rPr>
          <w:sz w:val="36"/>
          <w:szCs w:val="36"/>
        </w:rPr>
      </w:pPr>
      <w:r w:rsidRPr="00B30705">
        <w:rPr>
          <w:sz w:val="36"/>
          <w:szCs w:val="36"/>
        </w:rPr>
        <w:t>Виконую роль консультанта, порадника.</w:t>
      </w:r>
    </w:p>
    <w:p w:rsidR="00B30705" w:rsidRPr="00B30705" w:rsidRDefault="00B30705" w:rsidP="00EB6DC8">
      <w:pPr>
        <w:pStyle w:val="a9"/>
        <w:numPr>
          <w:ilvl w:val="0"/>
          <w:numId w:val="2"/>
        </w:numPr>
        <w:spacing w:line="276" w:lineRule="auto"/>
        <w:ind w:left="0" w:firstLine="851"/>
        <w:contextualSpacing w:val="0"/>
        <w:jc w:val="both"/>
        <w:rPr>
          <w:sz w:val="36"/>
          <w:szCs w:val="36"/>
        </w:rPr>
      </w:pPr>
      <w:r w:rsidRPr="00B30705">
        <w:rPr>
          <w:sz w:val="36"/>
          <w:szCs w:val="36"/>
        </w:rPr>
        <w:t>Не навчаю, а стимулюю до самостійного навчання (створюю  ситуації).</w:t>
      </w:r>
    </w:p>
    <w:p w:rsidR="00B30705" w:rsidRPr="00B30705" w:rsidRDefault="00B30705" w:rsidP="00EB6DC8">
      <w:pPr>
        <w:pStyle w:val="a9"/>
        <w:numPr>
          <w:ilvl w:val="0"/>
          <w:numId w:val="2"/>
        </w:numPr>
        <w:spacing w:line="276" w:lineRule="auto"/>
        <w:ind w:left="0" w:firstLine="851"/>
        <w:contextualSpacing w:val="0"/>
        <w:jc w:val="both"/>
        <w:rPr>
          <w:sz w:val="36"/>
          <w:szCs w:val="36"/>
        </w:rPr>
      </w:pPr>
      <w:r w:rsidRPr="00B30705">
        <w:rPr>
          <w:sz w:val="36"/>
          <w:szCs w:val="36"/>
        </w:rPr>
        <w:t>Сприяю усвідомленому засвоєнню навчального матеріалу, створюю умови  для формування ціннісних орієнтацій дитини, забезпечую вироблення  вмінь і навичок, необхідних для життєвого і професійного вибору.</w:t>
      </w:r>
    </w:p>
    <w:p w:rsidR="00B30705" w:rsidRPr="00B30705" w:rsidRDefault="00B30705" w:rsidP="005973DF">
      <w:pPr>
        <w:spacing w:line="276" w:lineRule="auto"/>
        <w:ind w:firstLine="851"/>
        <w:jc w:val="both"/>
        <w:rPr>
          <w:sz w:val="36"/>
          <w:szCs w:val="36"/>
        </w:rPr>
      </w:pPr>
      <w:r w:rsidRPr="00B30705">
        <w:rPr>
          <w:sz w:val="36"/>
          <w:szCs w:val="36"/>
        </w:rPr>
        <w:t>Намагаюся зацікавити учнів, адже це стимулює роботу.</w:t>
      </w:r>
    </w:p>
    <w:p w:rsidR="00B30705" w:rsidRPr="00B30705" w:rsidRDefault="00B30705" w:rsidP="005973DF">
      <w:pPr>
        <w:spacing w:line="276" w:lineRule="auto"/>
        <w:ind w:firstLine="851"/>
        <w:jc w:val="both"/>
        <w:rPr>
          <w:b/>
          <w:sz w:val="36"/>
          <w:szCs w:val="36"/>
        </w:rPr>
      </w:pPr>
      <w:r w:rsidRPr="00B30705">
        <w:rPr>
          <w:sz w:val="36"/>
          <w:szCs w:val="36"/>
        </w:rPr>
        <w:t xml:space="preserve">Отож ще одне правило особистісно зорієнтованого уроку - </w:t>
      </w:r>
      <w:r w:rsidRPr="00B30705">
        <w:rPr>
          <w:b/>
          <w:sz w:val="36"/>
          <w:szCs w:val="36"/>
        </w:rPr>
        <w:t>«Побач у кожній дитині людину, почуй її».</w:t>
      </w:r>
    </w:p>
    <w:p w:rsidR="00B30705" w:rsidRPr="00B30705" w:rsidRDefault="00B30705" w:rsidP="005973DF">
      <w:pPr>
        <w:spacing w:line="276" w:lineRule="auto"/>
        <w:ind w:firstLine="851"/>
        <w:jc w:val="both"/>
        <w:rPr>
          <w:b/>
          <w:sz w:val="36"/>
          <w:szCs w:val="36"/>
        </w:rPr>
      </w:pPr>
      <w:r w:rsidRPr="00B30705">
        <w:rPr>
          <w:b/>
          <w:sz w:val="36"/>
          <w:szCs w:val="36"/>
        </w:rPr>
        <w:t>Підбиття підсумків,оцінювання результатів уроку.</w:t>
      </w:r>
    </w:p>
    <w:p w:rsidR="00B30705" w:rsidRPr="00B30705" w:rsidRDefault="00B30705" w:rsidP="005973DF">
      <w:pPr>
        <w:spacing w:line="276" w:lineRule="auto"/>
        <w:ind w:firstLine="851"/>
        <w:jc w:val="both"/>
        <w:rPr>
          <w:sz w:val="36"/>
          <w:szCs w:val="36"/>
        </w:rPr>
      </w:pPr>
      <w:r w:rsidRPr="00B30705">
        <w:rPr>
          <w:sz w:val="36"/>
          <w:szCs w:val="36"/>
        </w:rPr>
        <w:lastRenderedPageBreak/>
        <w:t>Накопичення знань і навіть досвіду дій є необхідною, але не достатньою умовою для зміни діяльності людини.Тільки постійне осмислення, аналіз і перебудова особистого досвіду забезпечують людині просування у своєму розвитку.Саме тому на особистісно зорієнтованому уроці  значну увагу приділяємо рефлексії й оцінюванню.</w:t>
      </w:r>
    </w:p>
    <w:p w:rsidR="00B30705" w:rsidRPr="00B30705" w:rsidRDefault="00B30705" w:rsidP="005973DF">
      <w:pPr>
        <w:spacing w:line="276" w:lineRule="auto"/>
        <w:ind w:firstLine="851"/>
        <w:jc w:val="both"/>
        <w:rPr>
          <w:sz w:val="36"/>
          <w:szCs w:val="36"/>
        </w:rPr>
      </w:pPr>
      <w:r w:rsidRPr="00B30705">
        <w:rPr>
          <w:sz w:val="36"/>
          <w:szCs w:val="36"/>
        </w:rPr>
        <w:t xml:space="preserve">Рефлексія </w:t>
      </w:r>
      <w:r w:rsidR="005973DF">
        <w:rPr>
          <w:sz w:val="36"/>
          <w:szCs w:val="36"/>
        </w:rPr>
        <w:t>–</w:t>
      </w:r>
      <w:r w:rsidRPr="00B30705">
        <w:rPr>
          <w:sz w:val="36"/>
          <w:szCs w:val="36"/>
        </w:rPr>
        <w:t xml:space="preserve"> найважливіший етап уроку. Учні запитують, інтерпретують, застосовують, сперечаються, змінюють та поширюють здобуті знання, роблять огляд ідей,що були відкриті ними. Функції  цього етапу:</w:t>
      </w:r>
    </w:p>
    <w:p w:rsidR="00B30705" w:rsidRPr="00B30705" w:rsidRDefault="00B30705" w:rsidP="005973DF">
      <w:pPr>
        <w:spacing w:line="288" w:lineRule="auto"/>
        <w:ind w:firstLine="426"/>
        <w:jc w:val="both"/>
        <w:rPr>
          <w:sz w:val="36"/>
          <w:szCs w:val="36"/>
        </w:rPr>
      </w:pPr>
      <w:r w:rsidRPr="00B30705">
        <w:rPr>
          <w:sz w:val="36"/>
          <w:szCs w:val="36"/>
        </w:rPr>
        <w:t>-усвідомити зміст опрацьованого;</w:t>
      </w:r>
    </w:p>
    <w:p w:rsidR="00B30705" w:rsidRPr="00B30705" w:rsidRDefault="00B30705" w:rsidP="005973DF">
      <w:pPr>
        <w:spacing w:line="288" w:lineRule="auto"/>
        <w:ind w:firstLine="426"/>
        <w:jc w:val="both"/>
        <w:rPr>
          <w:sz w:val="36"/>
          <w:szCs w:val="36"/>
        </w:rPr>
      </w:pPr>
      <w:r w:rsidRPr="00B30705">
        <w:rPr>
          <w:sz w:val="36"/>
          <w:szCs w:val="36"/>
        </w:rPr>
        <w:t>-порівняти отримані результати з очікуваними;</w:t>
      </w:r>
    </w:p>
    <w:p w:rsidR="00B30705" w:rsidRPr="00B30705" w:rsidRDefault="00B30705" w:rsidP="005973DF">
      <w:pPr>
        <w:spacing w:line="288" w:lineRule="auto"/>
        <w:ind w:firstLine="426"/>
        <w:jc w:val="both"/>
        <w:rPr>
          <w:sz w:val="36"/>
          <w:szCs w:val="36"/>
        </w:rPr>
      </w:pPr>
      <w:r w:rsidRPr="00B30705">
        <w:rPr>
          <w:sz w:val="36"/>
          <w:szCs w:val="36"/>
        </w:rPr>
        <w:t>-проаналізувати,чому сталося так чи інакше;</w:t>
      </w:r>
    </w:p>
    <w:p w:rsidR="00B30705" w:rsidRPr="00B30705" w:rsidRDefault="00B30705" w:rsidP="005973DF">
      <w:pPr>
        <w:spacing w:line="288" w:lineRule="auto"/>
        <w:ind w:firstLine="426"/>
        <w:jc w:val="both"/>
        <w:rPr>
          <w:sz w:val="36"/>
          <w:szCs w:val="36"/>
        </w:rPr>
      </w:pPr>
      <w:r w:rsidRPr="00B30705">
        <w:rPr>
          <w:sz w:val="36"/>
          <w:szCs w:val="36"/>
        </w:rPr>
        <w:t>-зробити висновки;</w:t>
      </w:r>
    </w:p>
    <w:p w:rsidR="00B30705" w:rsidRPr="00B30705" w:rsidRDefault="00B30705" w:rsidP="005973DF">
      <w:pPr>
        <w:spacing w:line="288" w:lineRule="auto"/>
        <w:ind w:firstLine="426"/>
        <w:jc w:val="both"/>
        <w:rPr>
          <w:sz w:val="36"/>
          <w:szCs w:val="36"/>
        </w:rPr>
      </w:pPr>
      <w:r w:rsidRPr="00B30705">
        <w:rPr>
          <w:sz w:val="36"/>
          <w:szCs w:val="36"/>
        </w:rPr>
        <w:t>-закріпити чи відкоригувати засвоєне;</w:t>
      </w:r>
    </w:p>
    <w:p w:rsidR="00B30705" w:rsidRPr="00B30705" w:rsidRDefault="00B30705" w:rsidP="005973DF">
      <w:pPr>
        <w:spacing w:line="288" w:lineRule="auto"/>
        <w:ind w:firstLine="426"/>
        <w:jc w:val="both"/>
        <w:rPr>
          <w:sz w:val="36"/>
          <w:szCs w:val="36"/>
        </w:rPr>
      </w:pPr>
      <w:r w:rsidRPr="00B30705">
        <w:rPr>
          <w:sz w:val="36"/>
          <w:szCs w:val="36"/>
        </w:rPr>
        <w:t>-визначити нові теми для подальшого опрацювання;</w:t>
      </w:r>
    </w:p>
    <w:p w:rsidR="00B30705" w:rsidRPr="00B30705" w:rsidRDefault="00B30705" w:rsidP="005973DF">
      <w:pPr>
        <w:spacing w:line="288" w:lineRule="auto"/>
        <w:ind w:firstLine="426"/>
        <w:jc w:val="both"/>
        <w:rPr>
          <w:sz w:val="36"/>
          <w:szCs w:val="36"/>
        </w:rPr>
      </w:pPr>
      <w:r w:rsidRPr="00B30705">
        <w:rPr>
          <w:sz w:val="36"/>
          <w:szCs w:val="36"/>
        </w:rPr>
        <w:t>-скласти план подальших дій.</w:t>
      </w:r>
    </w:p>
    <w:p w:rsidR="00B30705" w:rsidRPr="00B30705" w:rsidRDefault="00B30705" w:rsidP="0068742B">
      <w:pPr>
        <w:spacing w:line="288" w:lineRule="auto"/>
        <w:ind w:firstLine="851"/>
        <w:jc w:val="both"/>
        <w:rPr>
          <w:sz w:val="36"/>
          <w:szCs w:val="36"/>
        </w:rPr>
      </w:pPr>
      <w:r w:rsidRPr="00B30705">
        <w:rPr>
          <w:sz w:val="36"/>
          <w:szCs w:val="36"/>
        </w:rPr>
        <w:t>Під час обговорення пропонуємо запитання:</w:t>
      </w:r>
    </w:p>
    <w:p w:rsidR="00B30705" w:rsidRPr="00B30705" w:rsidRDefault="00B30705" w:rsidP="005973DF">
      <w:pPr>
        <w:spacing w:line="288" w:lineRule="auto"/>
        <w:ind w:firstLine="426"/>
        <w:jc w:val="both"/>
        <w:rPr>
          <w:sz w:val="36"/>
          <w:szCs w:val="36"/>
        </w:rPr>
      </w:pPr>
      <w:r w:rsidRPr="00B30705">
        <w:rPr>
          <w:sz w:val="36"/>
          <w:szCs w:val="36"/>
        </w:rPr>
        <w:t>-Що ми робили на уроці?</w:t>
      </w:r>
    </w:p>
    <w:p w:rsidR="00B30705" w:rsidRPr="00B30705" w:rsidRDefault="00B30705" w:rsidP="005973DF">
      <w:pPr>
        <w:spacing w:line="288" w:lineRule="auto"/>
        <w:ind w:firstLine="426"/>
        <w:jc w:val="both"/>
        <w:rPr>
          <w:sz w:val="36"/>
          <w:szCs w:val="36"/>
        </w:rPr>
      </w:pPr>
      <w:r w:rsidRPr="00B30705">
        <w:rPr>
          <w:sz w:val="36"/>
          <w:szCs w:val="36"/>
        </w:rPr>
        <w:t>-Як ми це робили?</w:t>
      </w:r>
    </w:p>
    <w:p w:rsidR="00B30705" w:rsidRPr="00B30705" w:rsidRDefault="00B30705" w:rsidP="005973DF">
      <w:pPr>
        <w:spacing w:line="288" w:lineRule="auto"/>
        <w:ind w:firstLine="426"/>
        <w:jc w:val="both"/>
        <w:rPr>
          <w:sz w:val="36"/>
          <w:szCs w:val="36"/>
        </w:rPr>
      </w:pPr>
      <w:r w:rsidRPr="00B30705">
        <w:rPr>
          <w:sz w:val="36"/>
          <w:szCs w:val="36"/>
        </w:rPr>
        <w:t>-Що найбільше зацікавило?</w:t>
      </w:r>
    </w:p>
    <w:p w:rsidR="00B30705" w:rsidRPr="00B30705" w:rsidRDefault="00B30705" w:rsidP="005973DF">
      <w:pPr>
        <w:spacing w:line="288" w:lineRule="auto"/>
        <w:ind w:firstLine="426"/>
        <w:jc w:val="both"/>
        <w:rPr>
          <w:sz w:val="36"/>
          <w:szCs w:val="36"/>
        </w:rPr>
      </w:pPr>
      <w:r w:rsidRPr="00B30705">
        <w:rPr>
          <w:sz w:val="36"/>
          <w:szCs w:val="36"/>
        </w:rPr>
        <w:t>-Чи досягли поставленої мети?</w:t>
      </w:r>
    </w:p>
    <w:p w:rsidR="00B30705" w:rsidRPr="00B30705" w:rsidRDefault="00B30705" w:rsidP="005973DF">
      <w:pPr>
        <w:spacing w:line="288" w:lineRule="auto"/>
        <w:ind w:firstLine="426"/>
        <w:jc w:val="both"/>
        <w:rPr>
          <w:sz w:val="36"/>
          <w:szCs w:val="36"/>
        </w:rPr>
      </w:pPr>
      <w:r w:rsidRPr="00B30705">
        <w:rPr>
          <w:sz w:val="36"/>
          <w:szCs w:val="36"/>
        </w:rPr>
        <w:t>-Чого я навчився на уроці?</w:t>
      </w:r>
    </w:p>
    <w:p w:rsidR="00B30705" w:rsidRPr="00B30705" w:rsidRDefault="00B30705" w:rsidP="005973DF">
      <w:pPr>
        <w:spacing w:line="288" w:lineRule="auto"/>
        <w:ind w:firstLine="426"/>
        <w:jc w:val="both"/>
        <w:rPr>
          <w:sz w:val="36"/>
          <w:szCs w:val="36"/>
        </w:rPr>
      </w:pPr>
      <w:r w:rsidRPr="00B30705">
        <w:rPr>
          <w:sz w:val="36"/>
          <w:szCs w:val="36"/>
        </w:rPr>
        <w:t>-Які труднощі виникли і як я їх долав?</w:t>
      </w:r>
    </w:p>
    <w:p w:rsidR="00B30705" w:rsidRPr="00B30705" w:rsidRDefault="00B30705" w:rsidP="005973DF">
      <w:pPr>
        <w:spacing w:line="288" w:lineRule="auto"/>
        <w:ind w:firstLine="426"/>
        <w:jc w:val="both"/>
        <w:rPr>
          <w:sz w:val="36"/>
          <w:szCs w:val="36"/>
        </w:rPr>
      </w:pPr>
      <w:r w:rsidRPr="00B30705">
        <w:rPr>
          <w:sz w:val="36"/>
          <w:szCs w:val="36"/>
        </w:rPr>
        <w:t>-Чи досягнув я поставленої мети?</w:t>
      </w:r>
    </w:p>
    <w:p w:rsidR="00B30705" w:rsidRPr="00B30705" w:rsidRDefault="00B30705" w:rsidP="005973DF">
      <w:pPr>
        <w:spacing w:line="288" w:lineRule="auto"/>
        <w:ind w:firstLine="426"/>
        <w:jc w:val="both"/>
        <w:rPr>
          <w:sz w:val="36"/>
          <w:szCs w:val="36"/>
        </w:rPr>
      </w:pPr>
      <w:r w:rsidRPr="00B30705">
        <w:rPr>
          <w:sz w:val="36"/>
          <w:szCs w:val="36"/>
        </w:rPr>
        <w:t>-Що схвилювало,збентежило,зацікавило?</w:t>
      </w:r>
    </w:p>
    <w:p w:rsidR="00B30705" w:rsidRPr="00B30705" w:rsidRDefault="00B30705" w:rsidP="0068742B">
      <w:pPr>
        <w:spacing w:line="288" w:lineRule="auto"/>
        <w:ind w:firstLine="851"/>
        <w:jc w:val="both"/>
        <w:rPr>
          <w:sz w:val="36"/>
          <w:szCs w:val="36"/>
        </w:rPr>
      </w:pPr>
      <w:r w:rsidRPr="00B30705">
        <w:rPr>
          <w:sz w:val="36"/>
          <w:szCs w:val="36"/>
        </w:rPr>
        <w:t xml:space="preserve">На завершення роботи вчитель може також запропонувати учням пригадати, в якій послідовності вони виконували роботу, над чим міркували на тому чи іншому етапі роботи,що було найбільш цікавим,у чому помилялися </w:t>
      </w:r>
      <w:r w:rsidRPr="00B30705">
        <w:rPr>
          <w:sz w:val="36"/>
          <w:szCs w:val="36"/>
        </w:rPr>
        <w:lastRenderedPageBreak/>
        <w:t>і в чому бачать причину помилки тощо. Найчастіше на етапі рефлексії використовую методи: «Мікрофон», «Прес», «Незакінчене речення» тощо.</w:t>
      </w:r>
    </w:p>
    <w:p w:rsidR="00B30705" w:rsidRPr="00B30705" w:rsidRDefault="00B30705" w:rsidP="0068742B">
      <w:pPr>
        <w:spacing w:line="288" w:lineRule="auto"/>
        <w:ind w:firstLine="851"/>
        <w:jc w:val="both"/>
        <w:rPr>
          <w:sz w:val="36"/>
          <w:szCs w:val="36"/>
        </w:rPr>
      </w:pPr>
      <w:r w:rsidRPr="00B30705">
        <w:rPr>
          <w:sz w:val="36"/>
          <w:szCs w:val="36"/>
        </w:rPr>
        <w:t>Рефлексія спонукає учнів заглибитися у власні почуття,переживання,а отже, створює умови для самопізнання та самооцінки.</w:t>
      </w:r>
    </w:p>
    <w:p w:rsidR="00B30705" w:rsidRPr="00B30705" w:rsidRDefault="00B30705" w:rsidP="0068742B">
      <w:pPr>
        <w:spacing w:line="288" w:lineRule="auto"/>
        <w:ind w:firstLine="851"/>
        <w:jc w:val="both"/>
        <w:rPr>
          <w:sz w:val="36"/>
          <w:szCs w:val="36"/>
        </w:rPr>
      </w:pPr>
      <w:r w:rsidRPr="00B30705">
        <w:rPr>
          <w:sz w:val="36"/>
          <w:szCs w:val="36"/>
        </w:rPr>
        <w:t>Наступне правило особистісно зорієнтованого уроку</w:t>
      </w:r>
      <w:r w:rsidRPr="00B30705">
        <w:rPr>
          <w:b/>
          <w:sz w:val="36"/>
          <w:szCs w:val="36"/>
        </w:rPr>
        <w:t>-«Поцікався,чи осмислив учень свою роботу на уроці»</w:t>
      </w:r>
      <w:r w:rsidRPr="00B30705">
        <w:rPr>
          <w:sz w:val="36"/>
          <w:szCs w:val="36"/>
        </w:rPr>
        <w:t>.</w:t>
      </w:r>
    </w:p>
    <w:p w:rsidR="00B30705" w:rsidRPr="00B30705" w:rsidRDefault="00B30705" w:rsidP="005973DF">
      <w:pPr>
        <w:spacing w:line="276" w:lineRule="auto"/>
        <w:ind w:firstLine="851"/>
        <w:jc w:val="both"/>
        <w:rPr>
          <w:sz w:val="36"/>
          <w:szCs w:val="36"/>
        </w:rPr>
      </w:pPr>
      <w:r w:rsidRPr="00B30705">
        <w:rPr>
          <w:sz w:val="36"/>
          <w:szCs w:val="36"/>
        </w:rPr>
        <w:t>Зіставлення досягненого результату із запланованим є основою для оцінки.</w:t>
      </w:r>
    </w:p>
    <w:p w:rsidR="00B30705" w:rsidRPr="00B30705" w:rsidRDefault="00B30705" w:rsidP="005973DF">
      <w:pPr>
        <w:spacing w:line="276" w:lineRule="auto"/>
        <w:ind w:firstLine="851"/>
        <w:jc w:val="both"/>
        <w:rPr>
          <w:sz w:val="36"/>
          <w:szCs w:val="36"/>
          <w:lang w:val="uk-UA"/>
        </w:rPr>
      </w:pPr>
      <w:r w:rsidRPr="00B30705">
        <w:rPr>
          <w:b/>
          <w:sz w:val="36"/>
          <w:szCs w:val="36"/>
        </w:rPr>
        <w:t>Оцінювання</w:t>
      </w:r>
      <w:r w:rsidRPr="00B30705">
        <w:rPr>
          <w:sz w:val="36"/>
          <w:szCs w:val="36"/>
        </w:rPr>
        <w:t xml:space="preserve"> учнів  на особистісно зорієнтованому уроці викликає чимало труднощів. Перш за все, це пов’язано з роботою у групах.Працює уся група, а результат її діяльності представляє «доповідач». Тут доречним буде самооцінювання. Для оцінки роботи у групах можуть  бути використані таблиці. </w:t>
      </w:r>
    </w:p>
    <w:p w:rsidR="00B30705" w:rsidRPr="00B30705" w:rsidRDefault="00B30705" w:rsidP="005973DF">
      <w:pPr>
        <w:spacing w:line="276" w:lineRule="auto"/>
        <w:ind w:firstLine="851"/>
        <w:jc w:val="both"/>
        <w:rPr>
          <w:sz w:val="36"/>
          <w:szCs w:val="36"/>
          <w:lang w:val="uk-UA"/>
        </w:rPr>
      </w:pPr>
      <w:r w:rsidRPr="00B30705">
        <w:rPr>
          <w:sz w:val="36"/>
          <w:szCs w:val="36"/>
        </w:rPr>
        <w:t>Звичайно, учнів зазделегідь ознайомлюю з критеріями оцінювання, переконую</w:t>
      </w:r>
      <w:r w:rsidRPr="00B30705">
        <w:rPr>
          <w:sz w:val="36"/>
          <w:szCs w:val="36"/>
          <w:lang w:val="uk-UA"/>
        </w:rPr>
        <w:t xml:space="preserve"> (у першу чергу власним прикладом) у необхідності бути об’єктивним.</w:t>
      </w:r>
    </w:p>
    <w:p w:rsidR="00B30705" w:rsidRPr="00B30705" w:rsidRDefault="00B30705" w:rsidP="005973DF">
      <w:pPr>
        <w:spacing w:line="276" w:lineRule="auto"/>
        <w:ind w:firstLine="851"/>
        <w:jc w:val="both"/>
        <w:rPr>
          <w:sz w:val="36"/>
          <w:szCs w:val="36"/>
        </w:rPr>
      </w:pPr>
      <w:r w:rsidRPr="00B30705">
        <w:rPr>
          <w:sz w:val="36"/>
          <w:szCs w:val="36"/>
          <w:lang w:val="uk-UA"/>
        </w:rPr>
        <w:t xml:space="preserve">Оцінюємо знання, розуміння матеріалу, уміння застосовувати його (як у стандартних, так і в нестандартних ситуаціях), уміння обгрунтовувати свої судження. </w:t>
      </w:r>
      <w:r w:rsidRPr="00B30705">
        <w:rPr>
          <w:sz w:val="36"/>
          <w:szCs w:val="36"/>
        </w:rPr>
        <w:t>Звертаю увагу не тільки на рівень знань дитини відповідно до норм оцінювання, а й на те, чи є динаміка її особистісного зростання. Прагну відзначити найменші успіхи вихованців, що забезпечує їхній інтерес до навчання.</w:t>
      </w:r>
    </w:p>
    <w:p w:rsidR="00B30705" w:rsidRPr="00B30705" w:rsidRDefault="00B30705" w:rsidP="005973DF">
      <w:pPr>
        <w:spacing w:line="276" w:lineRule="auto"/>
        <w:ind w:firstLine="851"/>
        <w:jc w:val="both"/>
        <w:rPr>
          <w:sz w:val="36"/>
          <w:szCs w:val="36"/>
        </w:rPr>
      </w:pPr>
      <w:r w:rsidRPr="00B30705">
        <w:rPr>
          <w:sz w:val="36"/>
          <w:szCs w:val="36"/>
        </w:rPr>
        <w:t xml:space="preserve">Важливий момент на уроках </w:t>
      </w:r>
      <w:r w:rsidR="005973DF">
        <w:rPr>
          <w:sz w:val="36"/>
          <w:szCs w:val="36"/>
        </w:rPr>
        <w:t>–</w:t>
      </w:r>
      <w:r w:rsidRPr="00B30705">
        <w:rPr>
          <w:sz w:val="36"/>
          <w:szCs w:val="36"/>
        </w:rPr>
        <w:t xml:space="preserve"> домашнє завдання. В умовах особистісно зорієнтованого  навчання необхідно дотримуватися таких вимог:</w:t>
      </w:r>
    </w:p>
    <w:p w:rsidR="00B30705" w:rsidRPr="00B30705" w:rsidRDefault="00B30705" w:rsidP="005973DF">
      <w:pPr>
        <w:spacing w:line="276" w:lineRule="auto"/>
        <w:ind w:left="426" w:hanging="426"/>
        <w:jc w:val="both"/>
        <w:rPr>
          <w:sz w:val="36"/>
          <w:szCs w:val="36"/>
        </w:rPr>
      </w:pPr>
      <w:r w:rsidRPr="00B30705">
        <w:rPr>
          <w:sz w:val="36"/>
          <w:szCs w:val="36"/>
        </w:rPr>
        <w:lastRenderedPageBreak/>
        <w:t>1.Домашнє завдання повинно органічно поєднуватися зі змістом, цілями та завданнями уроку.</w:t>
      </w:r>
    </w:p>
    <w:p w:rsidR="00B30705" w:rsidRPr="00B30705" w:rsidRDefault="00B30705" w:rsidP="005973DF">
      <w:pPr>
        <w:spacing w:line="276" w:lineRule="auto"/>
        <w:ind w:left="426" w:hanging="426"/>
        <w:jc w:val="both"/>
        <w:rPr>
          <w:sz w:val="36"/>
          <w:szCs w:val="36"/>
        </w:rPr>
      </w:pPr>
      <w:r w:rsidRPr="00B30705">
        <w:rPr>
          <w:sz w:val="36"/>
          <w:szCs w:val="36"/>
        </w:rPr>
        <w:t>2.Обов’язковими є вибіркові та індивідуальні завдання.</w:t>
      </w:r>
    </w:p>
    <w:p w:rsidR="00B30705" w:rsidRPr="00B30705" w:rsidRDefault="00B30705" w:rsidP="005973DF">
      <w:pPr>
        <w:spacing w:line="276" w:lineRule="auto"/>
        <w:ind w:left="426" w:hanging="426"/>
        <w:jc w:val="both"/>
        <w:rPr>
          <w:sz w:val="36"/>
          <w:szCs w:val="36"/>
        </w:rPr>
      </w:pPr>
      <w:r w:rsidRPr="00B30705">
        <w:rPr>
          <w:sz w:val="36"/>
          <w:szCs w:val="36"/>
        </w:rPr>
        <w:t>3.Не потрібно перевантажувати учнів.</w:t>
      </w:r>
    </w:p>
    <w:p w:rsidR="00B30705" w:rsidRPr="00B30705" w:rsidRDefault="00B30705" w:rsidP="005973DF">
      <w:pPr>
        <w:spacing w:line="276" w:lineRule="auto"/>
        <w:ind w:left="426" w:hanging="426"/>
        <w:jc w:val="both"/>
        <w:rPr>
          <w:sz w:val="36"/>
          <w:szCs w:val="36"/>
        </w:rPr>
      </w:pPr>
      <w:r w:rsidRPr="00B30705">
        <w:rPr>
          <w:sz w:val="36"/>
          <w:szCs w:val="36"/>
        </w:rPr>
        <w:t>4.Необхідно керуватися принципом доступності.</w:t>
      </w:r>
    </w:p>
    <w:p w:rsidR="00B30705" w:rsidRPr="00B30705" w:rsidRDefault="00B30705" w:rsidP="005973DF">
      <w:pPr>
        <w:spacing w:line="276" w:lineRule="auto"/>
        <w:ind w:firstLine="851"/>
        <w:jc w:val="both"/>
        <w:rPr>
          <w:b/>
          <w:sz w:val="36"/>
          <w:szCs w:val="36"/>
        </w:rPr>
      </w:pPr>
      <w:r w:rsidRPr="00B30705">
        <w:rPr>
          <w:sz w:val="36"/>
          <w:szCs w:val="36"/>
        </w:rPr>
        <w:t xml:space="preserve">Отож іще один принцип особистісно зорієнтованого уроку </w:t>
      </w:r>
      <w:r w:rsidRPr="00B30705">
        <w:rPr>
          <w:b/>
          <w:sz w:val="36"/>
          <w:szCs w:val="36"/>
        </w:rPr>
        <w:t>– «Підтримай учня у його прагненні стати кращим».</w:t>
      </w:r>
    </w:p>
    <w:p w:rsidR="00B30705" w:rsidRPr="00B30705" w:rsidRDefault="00B30705" w:rsidP="005973DF">
      <w:pPr>
        <w:spacing w:line="276" w:lineRule="auto"/>
        <w:ind w:firstLine="851"/>
        <w:jc w:val="both"/>
        <w:rPr>
          <w:sz w:val="36"/>
          <w:szCs w:val="36"/>
          <w:lang w:val="uk-UA"/>
        </w:rPr>
      </w:pPr>
      <w:r w:rsidRPr="00B30705">
        <w:rPr>
          <w:sz w:val="36"/>
          <w:szCs w:val="36"/>
        </w:rPr>
        <w:t>Не залишилася поза увагою і робота з обдарованими дітьми.Мною розроблено індивідуальні завдання, запитання для лінгвістичних ігор, літературних вікторин. Учні школи охоче беруть участь у конкурсах, предметних олімпіадах. Упродовж 20</w:t>
      </w:r>
      <w:r w:rsidRPr="00B30705">
        <w:rPr>
          <w:sz w:val="36"/>
          <w:szCs w:val="36"/>
          <w:lang w:val="uk-UA"/>
        </w:rPr>
        <w:t>14-</w:t>
      </w:r>
      <w:r w:rsidRPr="00B30705">
        <w:rPr>
          <w:sz w:val="36"/>
          <w:szCs w:val="36"/>
        </w:rPr>
        <w:t xml:space="preserve"> 201</w:t>
      </w:r>
      <w:r w:rsidRPr="00B30705">
        <w:rPr>
          <w:sz w:val="36"/>
          <w:szCs w:val="36"/>
          <w:lang w:val="uk-UA"/>
        </w:rPr>
        <w:t>9</w:t>
      </w:r>
      <w:r w:rsidRPr="00B30705">
        <w:rPr>
          <w:sz w:val="36"/>
          <w:szCs w:val="36"/>
        </w:rPr>
        <w:t xml:space="preserve">років </w:t>
      </w:r>
      <w:r w:rsidRPr="00B30705">
        <w:rPr>
          <w:sz w:val="36"/>
          <w:szCs w:val="36"/>
          <w:lang w:val="uk-UA"/>
        </w:rPr>
        <w:t>троє</w:t>
      </w:r>
      <w:r w:rsidRPr="00B30705">
        <w:rPr>
          <w:sz w:val="36"/>
          <w:szCs w:val="36"/>
        </w:rPr>
        <w:t xml:space="preserve"> учнів стали переможцями ІІ етапу олімпіад з української мови, </w:t>
      </w:r>
      <w:r w:rsidRPr="00B30705">
        <w:rPr>
          <w:sz w:val="36"/>
          <w:szCs w:val="36"/>
          <w:lang w:val="uk-UA"/>
        </w:rPr>
        <w:t xml:space="preserve">один </w:t>
      </w:r>
      <w:r w:rsidRPr="00B30705">
        <w:rPr>
          <w:sz w:val="36"/>
          <w:szCs w:val="36"/>
        </w:rPr>
        <w:t>- призер</w:t>
      </w:r>
      <w:r w:rsidRPr="00B30705">
        <w:rPr>
          <w:sz w:val="36"/>
          <w:szCs w:val="36"/>
          <w:lang w:val="uk-UA"/>
        </w:rPr>
        <w:t>ом</w:t>
      </w:r>
      <w:r w:rsidRPr="00B30705">
        <w:rPr>
          <w:sz w:val="36"/>
          <w:szCs w:val="36"/>
        </w:rPr>
        <w:t xml:space="preserve"> ІІ етапу Міжнародного конкурсу з української мови імені Петра Яцика</w:t>
      </w:r>
      <w:r w:rsidRPr="00B30705">
        <w:rPr>
          <w:sz w:val="36"/>
          <w:szCs w:val="36"/>
          <w:lang w:val="uk-UA"/>
        </w:rPr>
        <w:t>, один</w:t>
      </w:r>
      <w:r w:rsidR="005973DF">
        <w:rPr>
          <w:sz w:val="36"/>
          <w:szCs w:val="36"/>
          <w:lang w:val="uk-UA"/>
        </w:rPr>
        <w:t xml:space="preserve"> –</w:t>
      </w:r>
      <w:r w:rsidRPr="00B30705">
        <w:rPr>
          <w:sz w:val="36"/>
          <w:szCs w:val="36"/>
          <w:lang w:val="uk-UA"/>
        </w:rPr>
        <w:t xml:space="preserve"> призером Міжнародного мовно-літературного конкурсу учнівської та студентської молоді імені Тараса Шеченка, двоє-  у Всеукраїнському конкурсі присвяченому Шевченківським дням у номінації «Література»</w:t>
      </w:r>
      <w:r w:rsidRPr="00B30705">
        <w:rPr>
          <w:sz w:val="36"/>
          <w:szCs w:val="36"/>
        </w:rPr>
        <w:t>.</w:t>
      </w:r>
      <w:r w:rsidR="006313D6">
        <w:rPr>
          <w:noProof/>
          <w:sz w:val="36"/>
          <w:szCs w:val="36"/>
        </w:rPr>
        <w:pict>
          <v:shapetype id="_x0000_t202" coordsize="21600,21600" o:spt="202" path="m,l,21600r21600,l21600,xe">
            <v:stroke joinstyle="miter"/>
            <v:path gradientshapeok="t" o:connecttype="rect"/>
          </v:shapetype>
          <v:shape id="Надпись 41" o:spid="_x0000_s1026" type="#_x0000_t202" style="position:absolute;left:0;text-align:left;margin-left:-313.05pt;margin-top:8.95pt;width:18.15pt;height:32.65pt;z-index:-2515886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" stroked="f">
            <v:textbox style="mso-fit-shape-to-text:t">
              <w:txbxContent>
                <w:p w:rsidR="00F23FEC" w:rsidRDefault="00F23FEC" w:rsidP="00B30705">
                  <w:r>
                    <w:t>%</w:t>
                  </w:r>
                </w:p>
              </w:txbxContent>
            </v:textbox>
          </v:shape>
        </w:pict>
      </w:r>
      <w:r w:rsidRPr="00B30705">
        <w:rPr>
          <w:sz w:val="36"/>
          <w:szCs w:val="36"/>
          <w:lang w:val="uk-UA"/>
        </w:rPr>
        <w:t>(Див. додаток 3).</w:t>
      </w:r>
    </w:p>
    <w:p w:rsidR="00B30705" w:rsidRPr="005973DF" w:rsidRDefault="00B30705" w:rsidP="005973DF">
      <w:pPr>
        <w:spacing w:line="276" w:lineRule="auto"/>
        <w:ind w:firstLine="851"/>
        <w:jc w:val="both"/>
        <w:rPr>
          <w:sz w:val="18"/>
          <w:szCs w:val="36"/>
          <w:lang w:val="uk-UA"/>
        </w:rPr>
      </w:pPr>
    </w:p>
    <w:p w:rsidR="00B30705" w:rsidRPr="00B30705" w:rsidRDefault="00B30705" w:rsidP="005973DF">
      <w:pPr>
        <w:spacing w:line="276" w:lineRule="auto"/>
        <w:ind w:firstLine="851"/>
        <w:jc w:val="both"/>
        <w:rPr>
          <w:sz w:val="36"/>
          <w:szCs w:val="36"/>
          <w:lang w:val="uk-UA"/>
        </w:rPr>
      </w:pPr>
      <w:r w:rsidRPr="00B30705">
        <w:rPr>
          <w:b/>
          <w:sz w:val="36"/>
          <w:szCs w:val="36"/>
        </w:rPr>
        <w:t>Основні труднощі</w:t>
      </w:r>
      <w:r w:rsidRPr="00B30705">
        <w:rPr>
          <w:sz w:val="36"/>
          <w:szCs w:val="36"/>
        </w:rPr>
        <w:t xml:space="preserve"> у впровадженні системи особистісно зорієнтованого навчання пов’язані з психологічною та фаховою готовністю до роботи в нових умовах,значними затратами часу (особливо на початковому етапі).</w:t>
      </w:r>
      <w:r w:rsidRPr="00B30705">
        <w:rPr>
          <w:sz w:val="36"/>
          <w:szCs w:val="36"/>
          <w:lang w:val="uk-UA"/>
        </w:rPr>
        <w:t xml:space="preserve"> Вирішити проблему допомогло вивчення теоретичних праць,  участь у семінарах, у роботі районної творчої групи, поетапне виготовлення дидактичних матеріалів із залученням до цього процесу учнів. </w:t>
      </w:r>
    </w:p>
    <w:p w:rsidR="00B30705" w:rsidRPr="00477FC2" w:rsidRDefault="00B30705" w:rsidP="005973DF">
      <w:pPr>
        <w:spacing w:line="276" w:lineRule="auto"/>
        <w:ind w:firstLine="851"/>
        <w:jc w:val="both"/>
        <w:rPr>
          <w:sz w:val="36"/>
          <w:szCs w:val="36"/>
          <w:lang w:val="uk-UA"/>
        </w:rPr>
      </w:pPr>
      <w:r w:rsidRPr="00477FC2">
        <w:rPr>
          <w:b/>
          <w:sz w:val="36"/>
          <w:szCs w:val="36"/>
          <w:lang w:val="uk-UA"/>
        </w:rPr>
        <w:t>Практичне значення досвіду</w:t>
      </w:r>
      <w:r w:rsidRPr="00477FC2">
        <w:rPr>
          <w:sz w:val="36"/>
          <w:szCs w:val="36"/>
          <w:lang w:val="uk-UA"/>
        </w:rPr>
        <w:t xml:space="preserve"> полягає в тому,що його матеріали можуть бути використані  під час укладання </w:t>
      </w:r>
      <w:r w:rsidRPr="00477FC2">
        <w:rPr>
          <w:sz w:val="36"/>
          <w:szCs w:val="36"/>
          <w:lang w:val="uk-UA"/>
        </w:rPr>
        <w:lastRenderedPageBreak/>
        <w:t>календарних та поурочних планів, організації класної та позакласної роботи з української мови та літератури.</w:t>
      </w:r>
    </w:p>
    <w:p w:rsidR="00B30705" w:rsidRPr="00B30705" w:rsidRDefault="00B30705" w:rsidP="005973DF">
      <w:pPr>
        <w:spacing w:line="276" w:lineRule="auto"/>
        <w:ind w:firstLine="851"/>
        <w:jc w:val="both"/>
        <w:rPr>
          <w:sz w:val="36"/>
          <w:szCs w:val="36"/>
          <w:lang w:val="uk-UA"/>
        </w:rPr>
      </w:pPr>
      <w:r w:rsidRPr="00B30705">
        <w:rPr>
          <w:sz w:val="36"/>
          <w:szCs w:val="36"/>
        </w:rPr>
        <w:t>Під час особистісно зорієнтованого навчання учень і вчитель є рівноправними, рівнозначними суб’єктами навчально –виховного процесу. Учитель виступає лише в ролі організатора процесу навчання, координатора роботи груп. Саме особистісно зорієнтоване навчання створює атмосферу співробітництва, сприяє усебічному розвитку особистості, допомагає її самовизначенню і самореалізації. Діти усвідомлюють, що вони</w:t>
      </w:r>
      <w:r w:rsidR="005973DF">
        <w:rPr>
          <w:sz w:val="36"/>
          <w:szCs w:val="36"/>
        </w:rPr>
        <w:t>–</w:t>
      </w:r>
      <w:r w:rsidRPr="00B30705">
        <w:rPr>
          <w:sz w:val="36"/>
          <w:szCs w:val="36"/>
        </w:rPr>
        <w:t xml:space="preserve"> «не безліч стандартних «</w:t>
      </w:r>
      <w:r w:rsidR="005973DF" w:rsidRPr="00B30705">
        <w:rPr>
          <w:sz w:val="36"/>
          <w:szCs w:val="36"/>
        </w:rPr>
        <w:t>Я</w:t>
      </w:r>
      <w:r w:rsidRPr="00B30705">
        <w:rPr>
          <w:sz w:val="36"/>
          <w:szCs w:val="36"/>
        </w:rPr>
        <w:t>», а безліч всесвітів різних»</w:t>
      </w:r>
      <w:r w:rsidRPr="00B30705">
        <w:rPr>
          <w:sz w:val="36"/>
          <w:szCs w:val="36"/>
          <w:lang w:val="uk-UA"/>
        </w:rPr>
        <w:t>.</w:t>
      </w:r>
    </w:p>
    <w:p w:rsidR="00B30705" w:rsidRPr="00B30705" w:rsidRDefault="00C73663" w:rsidP="0068742B">
      <w:pPr>
        <w:spacing w:line="288" w:lineRule="auto"/>
        <w:ind w:firstLine="851"/>
        <w:jc w:val="both"/>
        <w:rPr>
          <w:sz w:val="36"/>
          <w:szCs w:val="36"/>
          <w:lang w:val="uk-UA"/>
        </w:rPr>
      </w:pPr>
      <w:r>
        <w:rPr>
          <w:noProof/>
        </w:rPr>
        <w:drawing>
          <wp:anchor distT="0" distB="0" distL="114300" distR="114300" simplePos="0" relativeHeight="251817984" behindDoc="0" locked="0" layoutInCell="1" allowOverlap="1">
            <wp:simplePos x="0" y="0"/>
            <wp:positionH relativeFrom="column">
              <wp:posOffset>-237507</wp:posOffset>
            </wp:positionH>
            <wp:positionV relativeFrom="paragraph">
              <wp:posOffset>-635</wp:posOffset>
            </wp:positionV>
            <wp:extent cx="6432200" cy="504177"/>
            <wp:effectExtent l="0" t="0" r="0" b="0"/>
            <wp:wrapNone/>
            <wp:docPr id="82" name="Рисунок 82"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Ð°Ð±ÑÑÑÐ°ÐºÑÑÑ Ð»Ð¸Ð½Ð¸Ñ&quot;"/>
                    <pic:cNvPicPr>
                      <a:picLocks noChangeAspect="1" noChangeArrowheads="1"/>
                    </pic:cNvPicPr>
                  </pic:nvPicPr>
                  <pic:blipFill>
                    <a:blip r:embed="rId9">
                      <a:clrChange>
                        <a:clrFrom>
                          <a:srgbClr val="F6F6F6"/>
                        </a:clrFrom>
                        <a:clrTo>
                          <a:srgbClr val="F6F6F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2200" cy="504177"/>
                    </a:xfrm>
                    <a:prstGeom prst="rect">
                      <a:avLst/>
                    </a:prstGeom>
                    <a:noFill/>
                    <a:ln>
                      <a:noFill/>
                    </a:ln>
                  </pic:spPr>
                </pic:pic>
              </a:graphicData>
            </a:graphic>
          </wp:anchor>
        </w:drawing>
      </w:r>
    </w:p>
    <w:p w:rsidR="00B30705" w:rsidRPr="00B30705" w:rsidRDefault="00B30705" w:rsidP="0068742B">
      <w:pPr>
        <w:spacing w:line="288" w:lineRule="auto"/>
        <w:ind w:firstLine="851"/>
        <w:jc w:val="both"/>
        <w:rPr>
          <w:sz w:val="36"/>
          <w:szCs w:val="36"/>
          <w:lang w:val="uk-UA"/>
        </w:rPr>
      </w:pPr>
    </w:p>
    <w:p w:rsidR="00B30705" w:rsidRPr="00B30705" w:rsidRDefault="00B30705" w:rsidP="0068742B">
      <w:pPr>
        <w:spacing w:line="288" w:lineRule="auto"/>
        <w:ind w:firstLine="851"/>
        <w:jc w:val="both"/>
        <w:rPr>
          <w:sz w:val="36"/>
          <w:szCs w:val="36"/>
          <w:lang w:val="uk-UA"/>
        </w:rPr>
      </w:pPr>
    </w:p>
    <w:p w:rsidR="00B30705" w:rsidRPr="00B30705" w:rsidRDefault="00B30705" w:rsidP="0068742B">
      <w:pPr>
        <w:spacing w:line="288" w:lineRule="auto"/>
        <w:ind w:firstLine="851"/>
        <w:jc w:val="center"/>
        <w:rPr>
          <w:b/>
          <w:i/>
          <w:sz w:val="36"/>
          <w:szCs w:val="36"/>
          <w:lang w:val="uk-UA"/>
        </w:rPr>
      </w:pPr>
    </w:p>
    <w:p w:rsidR="00B30705" w:rsidRPr="00B30705" w:rsidRDefault="00B30705" w:rsidP="0068742B">
      <w:pPr>
        <w:spacing w:line="288" w:lineRule="auto"/>
        <w:ind w:firstLine="851"/>
        <w:jc w:val="center"/>
        <w:rPr>
          <w:b/>
          <w:i/>
          <w:sz w:val="36"/>
          <w:szCs w:val="36"/>
          <w:lang w:val="uk-UA"/>
        </w:rPr>
      </w:pPr>
    </w:p>
    <w:p w:rsidR="00B30705" w:rsidRPr="00B30705" w:rsidRDefault="00B30705" w:rsidP="0068742B">
      <w:pPr>
        <w:spacing w:line="288" w:lineRule="auto"/>
        <w:ind w:firstLine="851"/>
        <w:jc w:val="center"/>
        <w:rPr>
          <w:b/>
          <w:i/>
          <w:sz w:val="36"/>
          <w:szCs w:val="36"/>
          <w:lang w:val="uk-UA"/>
        </w:rPr>
      </w:pPr>
    </w:p>
    <w:p w:rsidR="00B30705" w:rsidRPr="00B30705" w:rsidRDefault="00B30705" w:rsidP="0068742B">
      <w:pPr>
        <w:spacing w:line="288" w:lineRule="auto"/>
        <w:ind w:firstLine="851"/>
        <w:jc w:val="center"/>
        <w:rPr>
          <w:b/>
          <w:i/>
          <w:sz w:val="36"/>
          <w:szCs w:val="36"/>
          <w:lang w:val="uk-UA"/>
        </w:rPr>
      </w:pPr>
    </w:p>
    <w:p w:rsidR="00B30705" w:rsidRPr="00B30705" w:rsidRDefault="00B30705" w:rsidP="0068742B">
      <w:pPr>
        <w:spacing w:line="288" w:lineRule="auto"/>
        <w:ind w:firstLine="851"/>
        <w:jc w:val="center"/>
        <w:rPr>
          <w:b/>
          <w:i/>
          <w:sz w:val="36"/>
          <w:szCs w:val="36"/>
          <w:lang w:val="uk-UA"/>
        </w:rPr>
      </w:pPr>
    </w:p>
    <w:p w:rsidR="00B30705" w:rsidRPr="00B30705" w:rsidRDefault="00B30705" w:rsidP="0068742B">
      <w:pPr>
        <w:spacing w:line="288" w:lineRule="auto"/>
        <w:ind w:firstLine="851"/>
        <w:jc w:val="center"/>
        <w:rPr>
          <w:b/>
          <w:i/>
          <w:sz w:val="36"/>
          <w:szCs w:val="36"/>
          <w:lang w:val="uk-UA"/>
        </w:rPr>
      </w:pPr>
    </w:p>
    <w:p w:rsidR="00477FC2" w:rsidRDefault="00477FC2" w:rsidP="0028604F">
      <w:pPr>
        <w:pStyle w:val="aa"/>
        <w:spacing w:before="0" w:beforeAutospacing="0" w:after="0" w:afterAutospacing="0"/>
        <w:jc w:val="center"/>
        <w:rPr>
          <w:rFonts w:ascii="Bangkok Cyr" w:hAnsi="Bangkok Cyr"/>
          <w:b/>
          <w:i/>
          <w:iCs/>
          <w:color w:val="0070C0"/>
          <w:sz w:val="96"/>
          <w:szCs w:val="72"/>
        </w:rPr>
      </w:pPr>
    </w:p>
    <w:p w:rsidR="00477FC2" w:rsidRDefault="00477FC2" w:rsidP="0028604F">
      <w:pPr>
        <w:pStyle w:val="aa"/>
        <w:spacing w:before="0" w:beforeAutospacing="0" w:after="0" w:afterAutospacing="0"/>
        <w:jc w:val="center"/>
        <w:rPr>
          <w:rFonts w:ascii="Bangkok Cyr" w:hAnsi="Bangkok Cyr"/>
          <w:b/>
          <w:i/>
          <w:iCs/>
          <w:color w:val="0070C0"/>
          <w:sz w:val="96"/>
          <w:szCs w:val="72"/>
        </w:rPr>
      </w:pPr>
    </w:p>
    <w:p w:rsidR="00477FC2" w:rsidRDefault="00477FC2" w:rsidP="0028604F">
      <w:pPr>
        <w:pStyle w:val="aa"/>
        <w:spacing w:before="0" w:beforeAutospacing="0" w:after="0" w:afterAutospacing="0"/>
        <w:jc w:val="center"/>
        <w:rPr>
          <w:rFonts w:ascii="Bangkok Cyr" w:hAnsi="Bangkok Cyr"/>
          <w:b/>
          <w:i/>
          <w:iCs/>
          <w:color w:val="0070C0"/>
          <w:sz w:val="96"/>
          <w:szCs w:val="72"/>
        </w:rPr>
      </w:pPr>
    </w:p>
    <w:p w:rsidR="00477FC2" w:rsidRDefault="00477FC2" w:rsidP="0028604F">
      <w:pPr>
        <w:pStyle w:val="aa"/>
        <w:spacing w:before="0" w:beforeAutospacing="0" w:after="0" w:afterAutospacing="0"/>
        <w:jc w:val="center"/>
        <w:rPr>
          <w:rFonts w:ascii="Bangkok Cyr" w:hAnsi="Bangkok Cyr"/>
          <w:b/>
          <w:i/>
          <w:iCs/>
          <w:color w:val="0070C0"/>
          <w:sz w:val="96"/>
          <w:szCs w:val="72"/>
        </w:rPr>
      </w:pPr>
    </w:p>
    <w:p w:rsidR="00477FC2" w:rsidRDefault="00477FC2" w:rsidP="0028604F">
      <w:pPr>
        <w:pStyle w:val="aa"/>
        <w:spacing w:before="0" w:beforeAutospacing="0" w:after="0" w:afterAutospacing="0"/>
        <w:jc w:val="center"/>
        <w:rPr>
          <w:rFonts w:ascii="Bangkok Cyr" w:hAnsi="Bangkok Cyr"/>
          <w:b/>
          <w:i/>
          <w:iCs/>
          <w:color w:val="0070C0"/>
          <w:sz w:val="96"/>
          <w:szCs w:val="72"/>
        </w:rPr>
      </w:pPr>
    </w:p>
    <w:p w:rsidR="0028604F" w:rsidRDefault="0028604F" w:rsidP="0028604F">
      <w:pPr>
        <w:pStyle w:val="aa"/>
        <w:spacing w:before="0" w:beforeAutospacing="0" w:after="0" w:afterAutospacing="0"/>
        <w:jc w:val="center"/>
        <w:rPr>
          <w:rFonts w:ascii="Bangkok Cyr" w:hAnsi="Bangkok Cyr"/>
          <w:b/>
          <w:i/>
          <w:iCs/>
          <w:color w:val="0070C0"/>
          <w:sz w:val="96"/>
          <w:szCs w:val="72"/>
        </w:rPr>
      </w:pPr>
      <w:r w:rsidRPr="003E3843">
        <w:rPr>
          <w:noProof/>
          <w:lang w:val="ru-RU" w:eastAsia="ru-RU"/>
        </w:rPr>
        <w:drawing>
          <wp:anchor distT="0" distB="0" distL="114300" distR="114300" simplePos="0" relativeHeight="251802624" behindDoc="1" locked="0" layoutInCell="1" allowOverlap="1">
            <wp:simplePos x="0" y="0"/>
            <wp:positionH relativeFrom="column">
              <wp:posOffset>-3825388</wp:posOffset>
            </wp:positionH>
            <wp:positionV relativeFrom="paragraph">
              <wp:posOffset>385096</wp:posOffset>
            </wp:positionV>
            <wp:extent cx="9268248" cy="3404702"/>
            <wp:effectExtent l="0" t="1905" r="0" b="7620"/>
            <wp:wrapNone/>
            <wp:docPr id="64" name="Рисунок 64"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Ð²âÑÐ·Ð°Ð½Ðµ Ð·Ð¾Ð±ÑÐ°Ð¶ÐµÐ½Ð½Ñ"/>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9268248" cy="3404702"/>
                    </a:xfrm>
                    <a:prstGeom prst="rect">
                      <a:avLst/>
                    </a:prstGeom>
                    <a:noFill/>
                    <a:ln>
                      <a:noFill/>
                    </a:ln>
                  </pic:spPr>
                </pic:pic>
              </a:graphicData>
            </a:graphic>
          </wp:anchor>
        </w:drawing>
      </w:r>
      <w:r w:rsidRPr="0028604F">
        <w:rPr>
          <w:rFonts w:ascii="Bangkok Cyr" w:hAnsi="Bangkok Cyr"/>
          <w:b/>
          <w:i/>
          <w:iCs/>
          <w:color w:val="0070C0"/>
          <w:sz w:val="96"/>
          <w:szCs w:val="72"/>
        </w:rPr>
        <w:t xml:space="preserve">Розробки уроків </w:t>
      </w:r>
    </w:p>
    <w:p w:rsidR="0028604F" w:rsidRPr="00735B8A" w:rsidRDefault="0028604F" w:rsidP="0028604F">
      <w:pPr>
        <w:pStyle w:val="aa"/>
        <w:spacing w:before="0" w:beforeAutospacing="0" w:after="0" w:afterAutospacing="0"/>
        <w:jc w:val="center"/>
        <w:rPr>
          <w:rFonts w:ascii="Bangkok Cyr" w:hAnsi="Bangkok Cyr"/>
          <w:b/>
          <w:color w:val="0070C0"/>
          <w:sz w:val="32"/>
        </w:rPr>
      </w:pPr>
      <w:r w:rsidRPr="0028604F">
        <w:rPr>
          <w:rFonts w:ascii="Bangkok Cyr" w:hAnsi="Bangkok Cyr"/>
          <w:b/>
          <w:i/>
          <w:iCs/>
          <w:color w:val="0070C0"/>
          <w:sz w:val="96"/>
          <w:szCs w:val="72"/>
        </w:rPr>
        <w:t>за темою досвіду</w:t>
      </w:r>
    </w:p>
    <w:p w:rsidR="00B30705" w:rsidRPr="00B30705" w:rsidRDefault="0028604F" w:rsidP="0068742B">
      <w:pPr>
        <w:spacing w:line="288" w:lineRule="auto"/>
        <w:ind w:firstLine="851"/>
        <w:jc w:val="center"/>
        <w:rPr>
          <w:b/>
          <w:i/>
          <w:sz w:val="36"/>
          <w:szCs w:val="36"/>
          <w:lang w:val="uk-UA"/>
        </w:rPr>
      </w:pPr>
      <w:r>
        <w:rPr>
          <w:noProof/>
        </w:rPr>
        <w:drawing>
          <wp:anchor distT="0" distB="0" distL="114300" distR="114300" simplePos="0" relativeHeight="251803648" behindDoc="0" locked="0" layoutInCell="1" allowOverlap="1">
            <wp:simplePos x="0" y="0"/>
            <wp:positionH relativeFrom="column">
              <wp:posOffset>1119513</wp:posOffset>
            </wp:positionH>
            <wp:positionV relativeFrom="paragraph">
              <wp:posOffset>314424</wp:posOffset>
            </wp:positionV>
            <wp:extent cx="3871356" cy="3871356"/>
            <wp:effectExtent l="95250" t="0" r="129540" b="15240"/>
            <wp:wrapNone/>
            <wp:docPr id="66" name="Рисунок 66"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Ð²âÑÐ·Ð°Ð½Ðµ Ð·Ð¾Ð±ÑÐ°Ð¶ÐµÐ½Ð½Ñ"/>
                    <pic:cNvPicPr>
                      <a:picLocks noChangeAspect="1" noChangeArrowheads="1"/>
                    </pic:cNvPicPr>
                  </pic:nvPicPr>
                  <pic:blipFill>
                    <a:blip r:embed="rId15">
                      <a:clrChange>
                        <a:clrFrom>
                          <a:srgbClr val="F6F6F6"/>
                        </a:clrFrom>
                        <a:clrTo>
                          <a:srgbClr val="F6F6F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1356" cy="3871356"/>
                    </a:xfrm>
                    <a:prstGeom prst="rect">
                      <a:avLst/>
                    </a:prstGeom>
                    <a:noFill/>
                    <a:ln>
                      <a:noFill/>
                    </a:ln>
                    <a:effectLst>
                      <a:glow rad="127000">
                        <a:schemeClr val="bg1"/>
                      </a:glow>
                    </a:effectLst>
                  </pic:spPr>
                </pic:pic>
              </a:graphicData>
            </a:graphic>
          </wp:anchor>
        </w:drawing>
      </w:r>
    </w:p>
    <w:p w:rsidR="00B30705" w:rsidRPr="00B30705" w:rsidRDefault="006313D6" w:rsidP="0068742B">
      <w:pPr>
        <w:spacing w:line="288" w:lineRule="auto"/>
        <w:ind w:firstLine="851"/>
        <w:jc w:val="center"/>
        <w:rPr>
          <w:b/>
          <w:i/>
          <w:sz w:val="36"/>
          <w:szCs w:val="36"/>
          <w:lang w:val="uk-UA"/>
        </w:rPr>
      </w:pPr>
      <w:r w:rsidRPr="006313D6">
        <w:rPr>
          <w:noProof/>
        </w:rPr>
      </w:r>
      <w:r w:rsidRPr="006313D6">
        <w:rPr>
          <w:noProof/>
        </w:rPr>
        <w:pict>
          <v:rect id="Прямоугольник 65" o:spid="_x0000_s1047" alt="Ð ÐµÐ·ÑÐ»ÑÑÐ°Ñ Ð¿Ð¾ÑÑÐºÑ Ð·Ð¾Ð±ÑÐ°Ð¶ÐµÐ½Ñ Ð·Ð° Ð·Ð°Ð¿Ð¸ÑÐ¾Ð¼ &quot;ÐºÐ½Ð¸Ð³Ð¸&quot;"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" filled="f" stroked="f">
            <o:lock v:ext="edit" aspectratio="t"/>
            <w10:wrap type="none"/>
            <w10:anchorlock/>
          </v:rect>
        </w:pict>
      </w:r>
    </w:p>
    <w:p w:rsidR="00B30705" w:rsidRPr="00B30705" w:rsidRDefault="00B30705" w:rsidP="0068742B">
      <w:pPr>
        <w:spacing w:line="288" w:lineRule="auto"/>
        <w:ind w:firstLine="851"/>
        <w:jc w:val="center"/>
        <w:rPr>
          <w:b/>
          <w:i/>
          <w:sz w:val="36"/>
          <w:szCs w:val="36"/>
          <w:lang w:val="uk-UA"/>
        </w:rPr>
      </w:pPr>
    </w:p>
    <w:p w:rsidR="00B30705" w:rsidRPr="00B30705" w:rsidRDefault="00B30705" w:rsidP="0068742B">
      <w:pPr>
        <w:spacing w:line="288" w:lineRule="auto"/>
        <w:ind w:firstLine="851"/>
        <w:jc w:val="center"/>
        <w:rPr>
          <w:b/>
          <w:i/>
          <w:sz w:val="36"/>
          <w:szCs w:val="36"/>
          <w:lang w:val="uk-UA"/>
        </w:rPr>
      </w:pPr>
    </w:p>
    <w:p w:rsidR="00B30705" w:rsidRPr="00B30705" w:rsidRDefault="00B30705" w:rsidP="0068742B">
      <w:pPr>
        <w:spacing w:line="288" w:lineRule="auto"/>
        <w:ind w:firstLine="851"/>
        <w:jc w:val="center"/>
        <w:rPr>
          <w:b/>
          <w:i/>
          <w:sz w:val="36"/>
          <w:szCs w:val="36"/>
          <w:lang w:val="uk-UA"/>
        </w:rPr>
      </w:pPr>
    </w:p>
    <w:p w:rsidR="00B30705" w:rsidRPr="00B30705" w:rsidRDefault="00B30705" w:rsidP="0068742B">
      <w:pPr>
        <w:spacing w:line="288" w:lineRule="auto"/>
        <w:ind w:firstLine="851"/>
        <w:jc w:val="center"/>
        <w:rPr>
          <w:b/>
          <w:i/>
          <w:sz w:val="36"/>
          <w:szCs w:val="36"/>
          <w:lang w:val="uk-UA"/>
        </w:rPr>
      </w:pPr>
    </w:p>
    <w:p w:rsidR="00B30705" w:rsidRPr="00B30705" w:rsidRDefault="00B30705" w:rsidP="0068742B">
      <w:pPr>
        <w:spacing w:line="288" w:lineRule="auto"/>
        <w:ind w:firstLine="851"/>
        <w:jc w:val="center"/>
        <w:rPr>
          <w:b/>
          <w:i/>
          <w:sz w:val="36"/>
          <w:szCs w:val="36"/>
          <w:lang w:val="uk-UA"/>
        </w:rPr>
      </w:pPr>
    </w:p>
    <w:p w:rsidR="00B30705" w:rsidRPr="00B30705" w:rsidRDefault="00B30705" w:rsidP="0068742B">
      <w:pPr>
        <w:spacing w:line="288" w:lineRule="auto"/>
        <w:ind w:firstLine="851"/>
        <w:rPr>
          <w:b/>
          <w:i/>
          <w:sz w:val="36"/>
          <w:szCs w:val="36"/>
          <w:lang w:val="uk-UA"/>
        </w:rPr>
      </w:pP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rPr>
          <w:sz w:val="36"/>
          <w:szCs w:val="36"/>
          <w:lang w:val="uk-UA"/>
        </w:rPr>
      </w:pPr>
    </w:p>
    <w:p w:rsidR="008C5342" w:rsidRDefault="008C5342" w:rsidP="0068742B">
      <w:pPr>
        <w:spacing w:line="288" w:lineRule="auto"/>
        <w:ind w:firstLine="851"/>
        <w:jc w:val="center"/>
        <w:rPr>
          <w:b/>
          <w:sz w:val="36"/>
          <w:szCs w:val="36"/>
          <w:lang w:val="uk-UA"/>
        </w:rPr>
      </w:pPr>
    </w:p>
    <w:p w:rsidR="008C5342" w:rsidRDefault="008C5342" w:rsidP="0068742B">
      <w:pPr>
        <w:spacing w:line="288" w:lineRule="auto"/>
        <w:ind w:firstLine="851"/>
        <w:jc w:val="center"/>
        <w:rPr>
          <w:b/>
          <w:sz w:val="36"/>
          <w:szCs w:val="36"/>
          <w:lang w:val="uk-UA"/>
        </w:rPr>
      </w:pPr>
    </w:p>
    <w:p w:rsidR="00477FC2" w:rsidRDefault="00477FC2" w:rsidP="0068742B">
      <w:pPr>
        <w:spacing w:line="288" w:lineRule="auto"/>
        <w:ind w:firstLine="851"/>
        <w:jc w:val="center"/>
        <w:rPr>
          <w:b/>
          <w:sz w:val="36"/>
          <w:szCs w:val="36"/>
          <w:lang w:val="uk-UA"/>
        </w:rPr>
      </w:pPr>
    </w:p>
    <w:p w:rsidR="00477FC2" w:rsidRDefault="00477FC2" w:rsidP="0068742B">
      <w:pPr>
        <w:spacing w:line="288" w:lineRule="auto"/>
        <w:ind w:firstLine="851"/>
        <w:jc w:val="center"/>
        <w:rPr>
          <w:b/>
          <w:sz w:val="36"/>
          <w:szCs w:val="36"/>
          <w:lang w:val="uk-UA"/>
        </w:rPr>
      </w:pPr>
    </w:p>
    <w:p w:rsidR="00477FC2" w:rsidRDefault="00477FC2" w:rsidP="0068742B">
      <w:pPr>
        <w:spacing w:line="288" w:lineRule="auto"/>
        <w:ind w:firstLine="851"/>
        <w:jc w:val="center"/>
        <w:rPr>
          <w:b/>
          <w:sz w:val="36"/>
          <w:szCs w:val="36"/>
          <w:lang w:val="uk-UA"/>
        </w:rPr>
      </w:pPr>
    </w:p>
    <w:p w:rsidR="00477FC2" w:rsidRDefault="00477FC2" w:rsidP="0068742B">
      <w:pPr>
        <w:spacing w:line="288" w:lineRule="auto"/>
        <w:ind w:firstLine="851"/>
        <w:jc w:val="center"/>
        <w:rPr>
          <w:b/>
          <w:sz w:val="36"/>
          <w:szCs w:val="36"/>
          <w:lang w:val="uk-UA"/>
        </w:rPr>
      </w:pPr>
    </w:p>
    <w:p w:rsidR="00477FC2" w:rsidRDefault="00477FC2" w:rsidP="0068742B">
      <w:pPr>
        <w:spacing w:line="288" w:lineRule="auto"/>
        <w:ind w:firstLine="851"/>
        <w:jc w:val="center"/>
        <w:rPr>
          <w:b/>
          <w:sz w:val="36"/>
          <w:szCs w:val="36"/>
          <w:lang w:val="uk-UA"/>
        </w:rPr>
      </w:pPr>
    </w:p>
    <w:p w:rsidR="00477FC2" w:rsidRDefault="00477FC2" w:rsidP="0068742B">
      <w:pPr>
        <w:spacing w:line="288" w:lineRule="auto"/>
        <w:ind w:firstLine="851"/>
        <w:jc w:val="center"/>
        <w:rPr>
          <w:b/>
          <w:sz w:val="36"/>
          <w:szCs w:val="36"/>
          <w:lang w:val="uk-UA"/>
        </w:rPr>
      </w:pPr>
    </w:p>
    <w:p w:rsidR="00477FC2" w:rsidRDefault="00477FC2" w:rsidP="0068742B">
      <w:pPr>
        <w:spacing w:line="288" w:lineRule="auto"/>
        <w:ind w:firstLine="851"/>
        <w:jc w:val="center"/>
        <w:rPr>
          <w:b/>
          <w:sz w:val="36"/>
          <w:szCs w:val="36"/>
          <w:lang w:val="uk-UA"/>
        </w:rPr>
      </w:pPr>
    </w:p>
    <w:p w:rsidR="00477FC2" w:rsidRDefault="00477FC2" w:rsidP="0068742B">
      <w:pPr>
        <w:spacing w:line="288" w:lineRule="auto"/>
        <w:ind w:firstLine="851"/>
        <w:jc w:val="center"/>
        <w:rPr>
          <w:b/>
          <w:sz w:val="36"/>
          <w:szCs w:val="36"/>
          <w:lang w:val="uk-UA"/>
        </w:rPr>
      </w:pPr>
    </w:p>
    <w:p w:rsidR="008C5342" w:rsidRDefault="00FB7334" w:rsidP="0068742B">
      <w:pPr>
        <w:spacing w:line="288" w:lineRule="auto"/>
        <w:ind w:firstLine="851"/>
        <w:jc w:val="center"/>
        <w:rPr>
          <w:b/>
          <w:sz w:val="36"/>
          <w:szCs w:val="36"/>
          <w:lang w:val="uk-UA"/>
        </w:rPr>
      </w:pPr>
      <w:r>
        <w:rPr>
          <w:noProof/>
        </w:rPr>
        <w:drawing>
          <wp:anchor distT="0" distB="0" distL="114300" distR="114300" simplePos="0" relativeHeight="251669501" behindDoc="1" locked="0" layoutInCell="1" allowOverlap="1">
            <wp:simplePos x="0" y="0"/>
            <wp:positionH relativeFrom="column">
              <wp:posOffset>-1640270</wp:posOffset>
            </wp:positionH>
            <wp:positionV relativeFrom="paragraph">
              <wp:posOffset>349496</wp:posOffset>
            </wp:positionV>
            <wp:extent cx="9313397" cy="7386109"/>
            <wp:effectExtent l="0" t="7938" r="0" b="0"/>
            <wp:wrapNone/>
            <wp:docPr id="67" name="Рисунок 67"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 ÐµÐ·ÑÐ»ÑÑÐ°Ñ Ð¿Ð¾ÑÑÐºÑ Ð·Ð¾Ð±ÑÐ°Ð¶ÐµÐ½Ñ Ð·Ð° Ð·Ð°Ð¿Ð¸ÑÐ¾Ð¼ &quot;Ð°Ð±ÑÑÑÐ°ÐºÑÑÑ Ð»Ð¸Ð½Ð¸Ñ&quot;"/>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9313932" cy="7386533"/>
                    </a:xfrm>
                    <a:prstGeom prst="rect">
                      <a:avLst/>
                    </a:prstGeom>
                    <a:noFill/>
                    <a:ln>
                      <a:noFill/>
                    </a:ln>
                  </pic:spPr>
                </pic:pic>
              </a:graphicData>
            </a:graphic>
          </wp:anchor>
        </w:drawing>
      </w:r>
    </w:p>
    <w:p w:rsidR="008C5342" w:rsidRDefault="008C5342" w:rsidP="0068742B">
      <w:pPr>
        <w:spacing w:line="288" w:lineRule="auto"/>
        <w:ind w:firstLine="851"/>
        <w:jc w:val="center"/>
        <w:rPr>
          <w:b/>
          <w:sz w:val="36"/>
          <w:szCs w:val="36"/>
          <w:lang w:val="uk-UA"/>
        </w:rPr>
      </w:pPr>
    </w:p>
    <w:p w:rsidR="008C5342" w:rsidRDefault="008C5342" w:rsidP="0068742B">
      <w:pPr>
        <w:spacing w:line="288" w:lineRule="auto"/>
        <w:ind w:firstLine="851"/>
        <w:jc w:val="center"/>
        <w:rPr>
          <w:b/>
          <w:sz w:val="36"/>
          <w:szCs w:val="36"/>
          <w:lang w:val="uk-UA"/>
        </w:rPr>
      </w:pPr>
    </w:p>
    <w:p w:rsidR="008C5342" w:rsidRDefault="008C5342" w:rsidP="0068742B">
      <w:pPr>
        <w:spacing w:line="288" w:lineRule="auto"/>
        <w:ind w:firstLine="851"/>
        <w:jc w:val="center"/>
        <w:rPr>
          <w:b/>
          <w:sz w:val="36"/>
          <w:szCs w:val="36"/>
          <w:lang w:val="uk-UA"/>
        </w:rPr>
      </w:pPr>
    </w:p>
    <w:p w:rsidR="00B30705" w:rsidRPr="00D57D24" w:rsidRDefault="00B30705" w:rsidP="0068742B">
      <w:pPr>
        <w:spacing w:line="288" w:lineRule="auto"/>
        <w:ind w:firstLine="851"/>
        <w:jc w:val="center"/>
        <w:rPr>
          <w:b/>
          <w:sz w:val="44"/>
          <w:szCs w:val="36"/>
          <w:lang w:val="uk-UA"/>
        </w:rPr>
      </w:pPr>
      <w:r w:rsidRPr="00D57D24">
        <w:rPr>
          <w:b/>
          <w:sz w:val="44"/>
          <w:szCs w:val="36"/>
          <w:lang w:val="uk-UA"/>
        </w:rPr>
        <w:t>Урок української літератури у 9 класі</w:t>
      </w:r>
    </w:p>
    <w:p w:rsidR="00B30705" w:rsidRPr="00D57D24" w:rsidRDefault="00B30705" w:rsidP="0068742B">
      <w:pPr>
        <w:spacing w:line="288" w:lineRule="auto"/>
        <w:ind w:firstLine="851"/>
        <w:jc w:val="center"/>
        <w:rPr>
          <w:b/>
          <w:sz w:val="44"/>
          <w:szCs w:val="36"/>
          <w:lang w:val="uk-UA"/>
        </w:rPr>
      </w:pPr>
    </w:p>
    <w:p w:rsidR="00B30705" w:rsidRPr="00D57D24" w:rsidRDefault="00B30705" w:rsidP="0068742B">
      <w:pPr>
        <w:spacing w:line="288" w:lineRule="auto"/>
        <w:ind w:firstLine="851"/>
        <w:jc w:val="center"/>
        <w:rPr>
          <w:b/>
          <w:i/>
          <w:sz w:val="52"/>
          <w:szCs w:val="36"/>
          <w:lang w:val="uk-UA"/>
        </w:rPr>
      </w:pPr>
      <w:r w:rsidRPr="00D57D24">
        <w:rPr>
          <w:b/>
          <w:i/>
          <w:sz w:val="52"/>
          <w:szCs w:val="36"/>
          <w:lang w:val="uk-UA"/>
        </w:rPr>
        <w:t>Лірика Т.Г. Шевченка</w:t>
      </w:r>
    </w:p>
    <w:p w:rsidR="00B30705" w:rsidRPr="00D57D24" w:rsidRDefault="00B30705" w:rsidP="0068742B">
      <w:pPr>
        <w:spacing w:line="288" w:lineRule="auto"/>
        <w:ind w:firstLine="851"/>
        <w:jc w:val="center"/>
        <w:rPr>
          <w:b/>
          <w:i/>
          <w:sz w:val="52"/>
          <w:szCs w:val="36"/>
          <w:lang w:val="uk-UA"/>
        </w:rPr>
      </w:pPr>
      <w:r w:rsidRPr="00D57D24">
        <w:rPr>
          <w:b/>
          <w:i/>
          <w:sz w:val="52"/>
          <w:szCs w:val="36"/>
          <w:lang w:val="uk-UA"/>
        </w:rPr>
        <w:t>періоду арешту й заслання.</w:t>
      </w:r>
    </w:p>
    <w:p w:rsidR="00B30705" w:rsidRPr="00D57D24" w:rsidRDefault="00B30705" w:rsidP="0068742B">
      <w:pPr>
        <w:spacing w:line="288" w:lineRule="auto"/>
        <w:ind w:firstLine="851"/>
        <w:jc w:val="center"/>
        <w:rPr>
          <w:b/>
          <w:i/>
          <w:sz w:val="52"/>
          <w:szCs w:val="36"/>
          <w:lang w:val="uk-UA"/>
        </w:rPr>
      </w:pPr>
      <w:r w:rsidRPr="00D57D24">
        <w:rPr>
          <w:b/>
          <w:i/>
          <w:sz w:val="52"/>
          <w:szCs w:val="36"/>
          <w:lang w:val="uk-UA"/>
        </w:rPr>
        <w:t>«Садок вишневий коло хати», «Доля», «Росли укупочці, зросли»</w:t>
      </w:r>
    </w:p>
    <w:p w:rsidR="00B30705" w:rsidRPr="00B30705" w:rsidRDefault="00B30705" w:rsidP="0068742B">
      <w:pPr>
        <w:spacing w:line="288" w:lineRule="auto"/>
        <w:ind w:firstLine="851"/>
        <w:rPr>
          <w:b/>
          <w:i/>
          <w:sz w:val="36"/>
          <w:szCs w:val="36"/>
          <w:lang w:val="uk-UA"/>
        </w:rPr>
      </w:pPr>
    </w:p>
    <w:p w:rsidR="00B30705" w:rsidRPr="00B30705" w:rsidRDefault="008C5342" w:rsidP="0068742B">
      <w:pPr>
        <w:spacing w:line="288" w:lineRule="auto"/>
        <w:ind w:firstLine="851"/>
        <w:rPr>
          <w:b/>
          <w:i/>
          <w:sz w:val="36"/>
          <w:szCs w:val="36"/>
          <w:lang w:val="uk-UA"/>
        </w:rPr>
      </w:pPr>
      <w:r w:rsidRPr="00B30705">
        <w:rPr>
          <w:b/>
          <w:i/>
          <w:noProof/>
          <w:sz w:val="36"/>
          <w:szCs w:val="36"/>
        </w:rPr>
        <w:drawing>
          <wp:anchor distT="0" distB="0" distL="114300" distR="114300" simplePos="0" relativeHeight="251735040" behindDoc="1" locked="0" layoutInCell="1" allowOverlap="1">
            <wp:simplePos x="0" y="0"/>
            <wp:positionH relativeFrom="column">
              <wp:posOffset>413517</wp:posOffset>
            </wp:positionH>
            <wp:positionV relativeFrom="paragraph">
              <wp:posOffset>43180</wp:posOffset>
            </wp:positionV>
            <wp:extent cx="5093970" cy="3585845"/>
            <wp:effectExtent l="171450" t="171450" r="373380" b="376555"/>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93970" cy="3585845"/>
                    </a:xfrm>
                    <a:prstGeom prst="rect">
                      <a:avLst/>
                    </a:prstGeom>
                    <a:ln>
                      <a:solidFill>
                        <a:schemeClr val="bg1"/>
                      </a:solidFill>
                    </a:ln>
                    <a:effectLst>
                      <a:outerShdw blurRad="292100" dist="139700" dir="2700000" algn="tl" rotWithShape="0">
                        <a:srgbClr val="333333">
                          <a:alpha val="65000"/>
                        </a:srgbClr>
                      </a:outerShdw>
                    </a:effectLst>
                  </pic:spPr>
                </pic:pic>
              </a:graphicData>
            </a:graphic>
          </wp:anchor>
        </w:drawing>
      </w:r>
    </w:p>
    <w:p w:rsidR="00B30705" w:rsidRPr="00477FC2" w:rsidRDefault="00B30705" w:rsidP="0068742B">
      <w:pPr>
        <w:spacing w:line="288" w:lineRule="auto"/>
        <w:ind w:firstLine="851"/>
        <w:rPr>
          <w:b/>
          <w:i/>
          <w:sz w:val="36"/>
          <w:szCs w:val="36"/>
        </w:rPr>
      </w:pPr>
    </w:p>
    <w:p w:rsidR="00B30705" w:rsidRPr="00477FC2" w:rsidRDefault="00B30705" w:rsidP="0068742B">
      <w:pPr>
        <w:spacing w:line="288" w:lineRule="auto"/>
        <w:ind w:firstLine="851"/>
        <w:rPr>
          <w:b/>
          <w:i/>
          <w:sz w:val="36"/>
          <w:szCs w:val="36"/>
        </w:rPr>
      </w:pPr>
    </w:p>
    <w:p w:rsidR="00B30705" w:rsidRPr="00B30705" w:rsidRDefault="00B30705" w:rsidP="0068742B">
      <w:pPr>
        <w:spacing w:line="288" w:lineRule="auto"/>
        <w:ind w:firstLine="851"/>
        <w:rPr>
          <w:b/>
          <w:i/>
          <w:sz w:val="36"/>
          <w:szCs w:val="36"/>
          <w:lang w:val="uk-UA"/>
        </w:rPr>
      </w:pPr>
    </w:p>
    <w:p w:rsidR="00B30705" w:rsidRPr="00B30705" w:rsidRDefault="00B30705" w:rsidP="0068742B">
      <w:pPr>
        <w:spacing w:line="288" w:lineRule="auto"/>
        <w:ind w:firstLine="851"/>
        <w:rPr>
          <w:b/>
          <w:i/>
          <w:sz w:val="36"/>
          <w:szCs w:val="36"/>
          <w:lang w:val="uk-UA"/>
        </w:rPr>
      </w:pPr>
    </w:p>
    <w:p w:rsidR="008C5342" w:rsidRDefault="008C5342" w:rsidP="0068742B">
      <w:pPr>
        <w:spacing w:line="288" w:lineRule="auto"/>
        <w:ind w:right="-1" w:firstLine="851"/>
        <w:jc w:val="both"/>
        <w:rPr>
          <w:sz w:val="36"/>
          <w:szCs w:val="36"/>
          <w:lang w:val="uk-UA"/>
        </w:rPr>
      </w:pPr>
    </w:p>
    <w:p w:rsidR="008C5342" w:rsidRDefault="008C5342" w:rsidP="0068742B">
      <w:pPr>
        <w:spacing w:line="288" w:lineRule="auto"/>
        <w:ind w:right="-1" w:firstLine="851"/>
        <w:jc w:val="both"/>
        <w:rPr>
          <w:sz w:val="36"/>
          <w:szCs w:val="36"/>
          <w:lang w:val="uk-UA"/>
        </w:rPr>
      </w:pPr>
    </w:p>
    <w:p w:rsidR="008C5342" w:rsidRDefault="008C5342" w:rsidP="0068742B">
      <w:pPr>
        <w:spacing w:line="288" w:lineRule="auto"/>
        <w:ind w:right="-1" w:firstLine="851"/>
        <w:jc w:val="both"/>
        <w:rPr>
          <w:sz w:val="36"/>
          <w:szCs w:val="36"/>
          <w:lang w:val="uk-UA"/>
        </w:rPr>
      </w:pPr>
    </w:p>
    <w:p w:rsidR="008C5342" w:rsidRDefault="008C5342" w:rsidP="0068742B">
      <w:pPr>
        <w:spacing w:line="288" w:lineRule="auto"/>
        <w:ind w:right="-1" w:firstLine="851"/>
        <w:jc w:val="both"/>
        <w:rPr>
          <w:sz w:val="36"/>
          <w:szCs w:val="36"/>
          <w:lang w:val="uk-UA"/>
        </w:rPr>
      </w:pPr>
    </w:p>
    <w:p w:rsidR="008C5342" w:rsidRDefault="008C5342" w:rsidP="0068742B">
      <w:pPr>
        <w:spacing w:line="288" w:lineRule="auto"/>
        <w:ind w:right="-1" w:firstLine="851"/>
        <w:jc w:val="both"/>
        <w:rPr>
          <w:sz w:val="36"/>
          <w:szCs w:val="36"/>
          <w:lang w:val="uk-UA"/>
        </w:rPr>
      </w:pPr>
    </w:p>
    <w:p w:rsidR="008C5342" w:rsidRDefault="008C5342" w:rsidP="008C5342">
      <w:pPr>
        <w:spacing w:line="288" w:lineRule="auto"/>
        <w:ind w:right="-1"/>
        <w:jc w:val="both"/>
        <w:rPr>
          <w:sz w:val="36"/>
          <w:szCs w:val="36"/>
          <w:lang w:val="uk-UA"/>
        </w:rPr>
      </w:pPr>
    </w:p>
    <w:p w:rsidR="008C5342" w:rsidRDefault="008C5342" w:rsidP="008C5342">
      <w:pPr>
        <w:spacing w:line="288" w:lineRule="auto"/>
        <w:ind w:right="-1"/>
        <w:jc w:val="both"/>
        <w:rPr>
          <w:sz w:val="36"/>
          <w:szCs w:val="36"/>
          <w:lang w:val="uk-UA"/>
        </w:rPr>
      </w:pPr>
    </w:p>
    <w:p w:rsidR="00B30705" w:rsidRPr="00B30705" w:rsidRDefault="008C5342" w:rsidP="008C5342">
      <w:pPr>
        <w:spacing w:line="288" w:lineRule="auto"/>
        <w:ind w:right="-1"/>
        <w:jc w:val="both"/>
        <w:rPr>
          <w:b/>
          <w:sz w:val="36"/>
          <w:szCs w:val="36"/>
          <w:lang w:val="uk-UA"/>
        </w:rPr>
      </w:pPr>
      <w:r w:rsidRPr="008C5342">
        <w:rPr>
          <w:b/>
          <w:sz w:val="36"/>
          <w:szCs w:val="36"/>
          <w:lang w:val="uk-UA"/>
        </w:rPr>
        <w:lastRenderedPageBreak/>
        <w:t>ТЕМА.</w:t>
      </w:r>
      <w:r w:rsidR="00B30705" w:rsidRPr="00B30705">
        <w:rPr>
          <w:b/>
          <w:sz w:val="36"/>
          <w:szCs w:val="36"/>
          <w:lang w:val="uk-UA"/>
        </w:rPr>
        <w:t>Лірика Т.Шевченка періоду арешту й заслання і після повернення із заслання.</w:t>
      </w:r>
      <w:r w:rsidR="00B30705" w:rsidRPr="00477FC2">
        <w:rPr>
          <w:b/>
          <w:sz w:val="36"/>
          <w:szCs w:val="36"/>
          <w:lang w:val="uk-UA"/>
        </w:rPr>
        <w:t>“</w:t>
      </w:r>
      <w:r w:rsidR="00B30705" w:rsidRPr="00B30705">
        <w:rPr>
          <w:b/>
          <w:sz w:val="36"/>
          <w:szCs w:val="36"/>
          <w:lang w:val="uk-UA"/>
        </w:rPr>
        <w:t>Садок вишневий коло хати»</w:t>
      </w:r>
      <w:r w:rsidR="00B30705" w:rsidRPr="00477FC2">
        <w:rPr>
          <w:b/>
          <w:sz w:val="36"/>
          <w:szCs w:val="36"/>
          <w:lang w:val="uk-UA"/>
        </w:rPr>
        <w:t>”, “</w:t>
      </w:r>
      <w:r w:rsidR="00B30705" w:rsidRPr="00B30705">
        <w:rPr>
          <w:b/>
          <w:sz w:val="36"/>
          <w:szCs w:val="36"/>
          <w:lang w:val="uk-UA"/>
        </w:rPr>
        <w:t>Доля</w:t>
      </w:r>
      <w:r w:rsidR="00B30705" w:rsidRPr="00477FC2">
        <w:rPr>
          <w:b/>
          <w:sz w:val="36"/>
          <w:szCs w:val="36"/>
          <w:lang w:val="uk-UA"/>
        </w:rPr>
        <w:t>”</w:t>
      </w:r>
      <w:r w:rsidR="00B30705" w:rsidRPr="00B30705">
        <w:rPr>
          <w:b/>
          <w:sz w:val="36"/>
          <w:szCs w:val="36"/>
          <w:lang w:val="uk-UA"/>
        </w:rPr>
        <w:t xml:space="preserve">, </w:t>
      </w:r>
      <w:r w:rsidR="00B30705" w:rsidRPr="00477FC2">
        <w:rPr>
          <w:b/>
          <w:sz w:val="36"/>
          <w:szCs w:val="36"/>
          <w:lang w:val="uk-UA"/>
        </w:rPr>
        <w:t>“</w:t>
      </w:r>
      <w:r w:rsidR="00B30705" w:rsidRPr="00B30705">
        <w:rPr>
          <w:b/>
          <w:sz w:val="36"/>
          <w:szCs w:val="36"/>
          <w:lang w:val="uk-UA"/>
        </w:rPr>
        <w:t>Росли укупочці, зросли</w:t>
      </w:r>
      <w:r w:rsidR="00B30705" w:rsidRPr="00477FC2">
        <w:rPr>
          <w:b/>
          <w:sz w:val="36"/>
          <w:szCs w:val="36"/>
          <w:lang w:val="uk-UA"/>
        </w:rPr>
        <w:t>”</w:t>
      </w:r>
      <w:r w:rsidR="00B30705" w:rsidRPr="00B30705">
        <w:rPr>
          <w:b/>
          <w:sz w:val="36"/>
          <w:szCs w:val="36"/>
          <w:lang w:val="uk-UA"/>
        </w:rPr>
        <w:t>.</w:t>
      </w:r>
    </w:p>
    <w:p w:rsidR="006932F8" w:rsidRPr="006932F8" w:rsidRDefault="006932F8" w:rsidP="006932F8">
      <w:pPr>
        <w:spacing w:line="288" w:lineRule="auto"/>
        <w:ind w:right="-1"/>
        <w:jc w:val="both"/>
        <w:rPr>
          <w:b/>
          <w:sz w:val="12"/>
          <w:szCs w:val="36"/>
          <w:lang w:val="uk-UA"/>
        </w:rPr>
      </w:pPr>
    </w:p>
    <w:p w:rsidR="00B30705" w:rsidRPr="00B30705" w:rsidRDefault="00B30705" w:rsidP="006932F8">
      <w:pPr>
        <w:spacing w:line="288" w:lineRule="auto"/>
        <w:ind w:right="-1"/>
        <w:jc w:val="both"/>
        <w:rPr>
          <w:sz w:val="36"/>
          <w:szCs w:val="36"/>
          <w:lang w:val="uk-UA"/>
        </w:rPr>
      </w:pPr>
      <w:r w:rsidRPr="006932F8">
        <w:rPr>
          <w:b/>
          <w:sz w:val="36"/>
          <w:szCs w:val="36"/>
          <w:lang w:val="uk-UA"/>
        </w:rPr>
        <w:t>ТЛ:</w:t>
      </w:r>
      <w:r w:rsidRPr="00B30705">
        <w:rPr>
          <w:sz w:val="36"/>
          <w:szCs w:val="36"/>
          <w:lang w:val="uk-UA"/>
        </w:rPr>
        <w:t>поглиблене поняття про ліричного героя, психологізм у літературі, жанр ліричної медитації.</w:t>
      </w:r>
    </w:p>
    <w:p w:rsidR="006932F8" w:rsidRPr="006932F8" w:rsidRDefault="006932F8" w:rsidP="006932F8">
      <w:pPr>
        <w:spacing w:line="288" w:lineRule="auto"/>
        <w:ind w:right="-1"/>
        <w:jc w:val="both"/>
        <w:rPr>
          <w:b/>
          <w:sz w:val="12"/>
          <w:szCs w:val="36"/>
          <w:lang w:val="uk-UA"/>
        </w:rPr>
      </w:pPr>
    </w:p>
    <w:p w:rsidR="00B30705" w:rsidRPr="00B30705" w:rsidRDefault="006932F8" w:rsidP="006932F8">
      <w:pPr>
        <w:jc w:val="both"/>
        <w:rPr>
          <w:sz w:val="36"/>
          <w:szCs w:val="36"/>
          <w:lang w:val="uk-UA"/>
        </w:rPr>
      </w:pPr>
      <w:r w:rsidRPr="006932F8">
        <w:rPr>
          <w:b/>
          <w:sz w:val="36"/>
          <w:szCs w:val="36"/>
          <w:lang w:val="uk-UA"/>
        </w:rPr>
        <w:t>МЕТА:</w:t>
      </w:r>
      <w:r w:rsidR="00B30705" w:rsidRPr="00B30705">
        <w:rPr>
          <w:sz w:val="36"/>
          <w:szCs w:val="36"/>
          <w:lang w:val="uk-UA"/>
        </w:rPr>
        <w:t xml:space="preserve"> поглибити знання учнів про життєвий шлях Т.Г.Шевченка; удосконалювати вміння аналізувати віршовані твори; визначати риси автобіографізму в образі; виховувати любов до рідного краю; сприяти вихованню чесного способу життя.</w:t>
      </w:r>
    </w:p>
    <w:p w:rsidR="006932F8" w:rsidRPr="006932F8" w:rsidRDefault="006932F8" w:rsidP="006932F8">
      <w:pPr>
        <w:spacing w:line="288" w:lineRule="auto"/>
        <w:ind w:right="-1"/>
        <w:jc w:val="both"/>
        <w:rPr>
          <w:b/>
          <w:sz w:val="12"/>
          <w:szCs w:val="36"/>
          <w:lang w:val="uk-UA"/>
        </w:rPr>
      </w:pPr>
    </w:p>
    <w:p w:rsidR="00B30705" w:rsidRPr="006932F8" w:rsidRDefault="00CC3D76" w:rsidP="006932F8">
      <w:pPr>
        <w:spacing w:line="288" w:lineRule="auto"/>
        <w:ind w:right="-1"/>
        <w:jc w:val="both"/>
        <w:rPr>
          <w:b/>
          <w:sz w:val="36"/>
          <w:szCs w:val="36"/>
          <w:lang w:val="uk-UA"/>
        </w:rPr>
      </w:pPr>
      <w:r>
        <w:rPr>
          <w:b/>
          <w:sz w:val="36"/>
          <w:szCs w:val="36"/>
          <w:lang w:val="uk-UA"/>
        </w:rPr>
        <w:t>Цілі:</w:t>
      </w:r>
    </w:p>
    <w:p w:rsidR="00B30705" w:rsidRPr="00B30705" w:rsidRDefault="00CC3D76" w:rsidP="006932F8">
      <w:pPr>
        <w:ind w:firstLine="851"/>
        <w:jc w:val="both"/>
        <w:rPr>
          <w:sz w:val="36"/>
          <w:szCs w:val="36"/>
        </w:rPr>
      </w:pPr>
      <w:r>
        <w:rPr>
          <w:b/>
          <w:i/>
          <w:sz w:val="36"/>
          <w:szCs w:val="36"/>
          <w:lang w:val="uk-UA"/>
        </w:rPr>
        <w:t>у</w:t>
      </w:r>
      <w:r w:rsidR="00B30705" w:rsidRPr="00B30705">
        <w:rPr>
          <w:b/>
          <w:i/>
          <w:sz w:val="36"/>
          <w:szCs w:val="36"/>
          <w:lang w:val="uk-UA"/>
        </w:rPr>
        <w:t>чні знатимуть</w:t>
      </w:r>
      <w:r w:rsidR="00B30705" w:rsidRPr="00B30705">
        <w:rPr>
          <w:sz w:val="36"/>
          <w:szCs w:val="36"/>
          <w:lang w:val="uk-UA"/>
        </w:rPr>
        <w:t xml:space="preserve">:цікаві факти з життя письменника, тему, ідею віршів </w:t>
      </w:r>
      <w:r w:rsidR="00B30705" w:rsidRPr="00B30705">
        <w:rPr>
          <w:sz w:val="36"/>
          <w:szCs w:val="36"/>
        </w:rPr>
        <w:t xml:space="preserve"> “</w:t>
      </w:r>
      <w:r w:rsidR="00B30705" w:rsidRPr="00B30705">
        <w:rPr>
          <w:sz w:val="36"/>
          <w:szCs w:val="36"/>
          <w:lang w:val="uk-UA"/>
        </w:rPr>
        <w:t>Садок вишневий коло хати</w:t>
      </w:r>
      <w:r w:rsidR="00B30705" w:rsidRPr="00B30705">
        <w:rPr>
          <w:sz w:val="36"/>
          <w:szCs w:val="36"/>
        </w:rPr>
        <w:t>”</w:t>
      </w:r>
      <w:r w:rsidR="00B30705" w:rsidRPr="00B30705">
        <w:rPr>
          <w:sz w:val="36"/>
          <w:szCs w:val="36"/>
          <w:lang w:val="uk-UA"/>
        </w:rPr>
        <w:t xml:space="preserve">, </w:t>
      </w:r>
      <w:r w:rsidR="00B30705" w:rsidRPr="00B30705">
        <w:rPr>
          <w:sz w:val="36"/>
          <w:szCs w:val="36"/>
        </w:rPr>
        <w:t>“</w:t>
      </w:r>
      <w:r w:rsidR="00B30705" w:rsidRPr="00B30705">
        <w:rPr>
          <w:sz w:val="36"/>
          <w:szCs w:val="36"/>
          <w:lang w:val="uk-UA"/>
        </w:rPr>
        <w:t>Доля</w:t>
      </w:r>
      <w:r w:rsidR="00B30705" w:rsidRPr="00B30705">
        <w:rPr>
          <w:sz w:val="36"/>
          <w:szCs w:val="36"/>
        </w:rPr>
        <w:t>”</w:t>
      </w:r>
      <w:r w:rsidR="00B30705" w:rsidRPr="00B30705">
        <w:rPr>
          <w:sz w:val="36"/>
          <w:szCs w:val="36"/>
          <w:lang w:val="uk-UA"/>
        </w:rPr>
        <w:t xml:space="preserve">, </w:t>
      </w:r>
      <w:r w:rsidR="00B30705" w:rsidRPr="00B30705">
        <w:rPr>
          <w:sz w:val="36"/>
          <w:szCs w:val="36"/>
        </w:rPr>
        <w:t>“</w:t>
      </w:r>
      <w:r w:rsidR="00B30705" w:rsidRPr="00B30705">
        <w:rPr>
          <w:sz w:val="36"/>
          <w:szCs w:val="36"/>
          <w:lang w:val="uk-UA"/>
        </w:rPr>
        <w:t>Росли укупочці, зросли</w:t>
      </w:r>
      <w:r w:rsidR="00B30705" w:rsidRPr="00B30705">
        <w:rPr>
          <w:sz w:val="36"/>
          <w:szCs w:val="36"/>
        </w:rPr>
        <w:t>”</w:t>
      </w:r>
      <w:r w:rsidR="00B30705" w:rsidRPr="00B30705">
        <w:rPr>
          <w:sz w:val="36"/>
          <w:szCs w:val="36"/>
          <w:lang w:val="uk-UA"/>
        </w:rPr>
        <w:t>.</w:t>
      </w:r>
    </w:p>
    <w:p w:rsidR="00B30705" w:rsidRPr="00B30705" w:rsidRDefault="00CC3D76" w:rsidP="006932F8">
      <w:pPr>
        <w:ind w:firstLine="851"/>
        <w:jc w:val="both"/>
        <w:rPr>
          <w:sz w:val="36"/>
          <w:szCs w:val="36"/>
        </w:rPr>
      </w:pPr>
      <w:r>
        <w:rPr>
          <w:b/>
          <w:i/>
          <w:sz w:val="36"/>
          <w:szCs w:val="36"/>
          <w:lang w:val="uk-UA"/>
        </w:rPr>
        <w:t>у</w:t>
      </w:r>
      <w:r w:rsidR="00B30705" w:rsidRPr="00B30705">
        <w:rPr>
          <w:b/>
          <w:i/>
          <w:sz w:val="36"/>
          <w:szCs w:val="36"/>
          <w:lang w:val="uk-UA"/>
        </w:rPr>
        <w:t>чні вмітимуть</w:t>
      </w:r>
      <w:r w:rsidR="00B30705" w:rsidRPr="00B30705">
        <w:rPr>
          <w:sz w:val="36"/>
          <w:szCs w:val="36"/>
          <w:lang w:val="uk-UA"/>
        </w:rPr>
        <w:t>: виразно читати поезії, визначати роль художніх засобів; висловлювати власне ставлення до прочитаного; засобами виразного читання передавати настрій твору.</w:t>
      </w:r>
    </w:p>
    <w:p w:rsidR="006932F8" w:rsidRPr="006932F8" w:rsidRDefault="006932F8" w:rsidP="006932F8">
      <w:pPr>
        <w:spacing w:line="288" w:lineRule="auto"/>
        <w:ind w:right="-1"/>
        <w:jc w:val="both"/>
        <w:rPr>
          <w:b/>
          <w:sz w:val="20"/>
          <w:szCs w:val="36"/>
          <w:lang w:val="uk-UA"/>
        </w:rPr>
      </w:pPr>
    </w:p>
    <w:p w:rsidR="00B30705" w:rsidRPr="00B30705" w:rsidRDefault="00B30705" w:rsidP="006932F8">
      <w:pPr>
        <w:spacing w:line="288" w:lineRule="auto"/>
        <w:ind w:right="-1"/>
        <w:jc w:val="both"/>
        <w:rPr>
          <w:sz w:val="36"/>
          <w:szCs w:val="36"/>
          <w:lang w:val="uk-UA"/>
        </w:rPr>
      </w:pPr>
      <w:r w:rsidRPr="006932F8">
        <w:rPr>
          <w:b/>
          <w:sz w:val="36"/>
          <w:szCs w:val="36"/>
          <w:lang w:val="uk-UA"/>
        </w:rPr>
        <w:t>Тип уроку.</w:t>
      </w:r>
      <w:r w:rsidRPr="00B30705">
        <w:rPr>
          <w:sz w:val="36"/>
          <w:szCs w:val="36"/>
          <w:lang w:val="uk-UA"/>
        </w:rPr>
        <w:t>Урок вивчення нового матеріалу.</w:t>
      </w:r>
    </w:p>
    <w:p w:rsidR="006932F8" w:rsidRPr="006932F8" w:rsidRDefault="006932F8" w:rsidP="006932F8">
      <w:pPr>
        <w:spacing w:line="288" w:lineRule="auto"/>
        <w:ind w:right="-1"/>
        <w:jc w:val="both"/>
        <w:rPr>
          <w:sz w:val="14"/>
          <w:szCs w:val="36"/>
          <w:lang w:val="uk-UA"/>
        </w:rPr>
      </w:pPr>
    </w:p>
    <w:p w:rsidR="00B30705" w:rsidRPr="00B30705" w:rsidRDefault="00B30705" w:rsidP="006932F8">
      <w:pPr>
        <w:spacing w:line="288" w:lineRule="auto"/>
        <w:ind w:right="-1"/>
        <w:jc w:val="both"/>
        <w:rPr>
          <w:sz w:val="36"/>
          <w:szCs w:val="36"/>
          <w:lang w:val="uk-UA"/>
        </w:rPr>
      </w:pPr>
      <w:r w:rsidRPr="006932F8">
        <w:rPr>
          <w:b/>
          <w:sz w:val="36"/>
          <w:szCs w:val="36"/>
          <w:lang w:val="uk-UA"/>
        </w:rPr>
        <w:t>Обладнання:</w:t>
      </w:r>
      <w:r w:rsidRPr="00B30705">
        <w:rPr>
          <w:sz w:val="36"/>
          <w:szCs w:val="36"/>
          <w:lang w:val="uk-UA"/>
        </w:rPr>
        <w:t xml:space="preserve"> портрет Т.Г.Шевченка, ілюстрації учнів до поезій.</w:t>
      </w:r>
    </w:p>
    <w:p w:rsidR="00B30705" w:rsidRPr="00B30705" w:rsidRDefault="00B30705" w:rsidP="006932F8">
      <w:pPr>
        <w:spacing w:line="288" w:lineRule="auto"/>
        <w:ind w:right="-1"/>
        <w:jc w:val="both"/>
        <w:rPr>
          <w:sz w:val="36"/>
          <w:szCs w:val="36"/>
        </w:rPr>
      </w:pPr>
      <w:r w:rsidRPr="00B30705">
        <w:rPr>
          <w:sz w:val="36"/>
          <w:szCs w:val="36"/>
          <w:lang w:val="uk-UA"/>
        </w:rPr>
        <w:t>Методи,  прийоми,  форми  роботи</w:t>
      </w:r>
      <w:r w:rsidR="006932F8">
        <w:rPr>
          <w:sz w:val="36"/>
          <w:szCs w:val="36"/>
          <w:lang w:val="uk-UA"/>
        </w:rPr>
        <w:t>:</w:t>
      </w:r>
      <w:r w:rsidRPr="00B30705">
        <w:rPr>
          <w:sz w:val="36"/>
          <w:szCs w:val="36"/>
          <w:lang w:val="uk-UA"/>
        </w:rPr>
        <w:t xml:space="preserve"> бесіда, прослуховування аудіозаписів, розповідь учителя,  </w:t>
      </w:r>
      <w:r w:rsidRPr="00B30705">
        <w:rPr>
          <w:sz w:val="36"/>
          <w:szCs w:val="36"/>
        </w:rPr>
        <w:t>“</w:t>
      </w:r>
      <w:r w:rsidRPr="00B30705">
        <w:rPr>
          <w:sz w:val="36"/>
          <w:szCs w:val="36"/>
          <w:lang w:val="uk-UA"/>
        </w:rPr>
        <w:t>Незакінчене речення</w:t>
      </w:r>
      <w:r w:rsidRPr="00B30705">
        <w:rPr>
          <w:sz w:val="36"/>
          <w:szCs w:val="36"/>
        </w:rPr>
        <w:t>”</w:t>
      </w:r>
      <w:r w:rsidRPr="00B30705">
        <w:rPr>
          <w:sz w:val="36"/>
          <w:szCs w:val="36"/>
          <w:lang w:val="uk-UA"/>
        </w:rPr>
        <w:t>, виразне читання, робота з підручником, аналіз поезій (робота в групах), вільне письмо.</w:t>
      </w:r>
    </w:p>
    <w:p w:rsidR="00AE38AC" w:rsidRPr="00AE38AC" w:rsidRDefault="00AE38AC" w:rsidP="006932F8">
      <w:pPr>
        <w:spacing w:line="288" w:lineRule="auto"/>
        <w:ind w:right="-1"/>
        <w:jc w:val="center"/>
        <w:rPr>
          <w:b/>
          <w:sz w:val="14"/>
          <w:szCs w:val="36"/>
          <w:lang w:val="uk-UA"/>
        </w:rPr>
      </w:pPr>
    </w:p>
    <w:p w:rsidR="00B30705" w:rsidRDefault="006932F8" w:rsidP="006932F8">
      <w:pPr>
        <w:spacing w:line="288" w:lineRule="auto"/>
        <w:ind w:right="-1"/>
        <w:jc w:val="center"/>
        <w:rPr>
          <w:b/>
          <w:sz w:val="36"/>
          <w:szCs w:val="36"/>
          <w:lang w:val="uk-UA"/>
        </w:rPr>
      </w:pPr>
      <w:r w:rsidRPr="00B30705">
        <w:rPr>
          <w:b/>
          <w:sz w:val="36"/>
          <w:szCs w:val="36"/>
          <w:lang w:val="uk-UA"/>
        </w:rPr>
        <w:t>ХІД УРОКУ</w:t>
      </w:r>
    </w:p>
    <w:p w:rsidR="00AE38AC" w:rsidRPr="00AE38AC" w:rsidRDefault="00AE38AC" w:rsidP="006932F8">
      <w:pPr>
        <w:spacing w:line="288" w:lineRule="auto"/>
        <w:ind w:right="-1"/>
        <w:jc w:val="center"/>
        <w:rPr>
          <w:b/>
          <w:sz w:val="16"/>
          <w:szCs w:val="36"/>
          <w:lang w:val="uk-UA"/>
        </w:rPr>
      </w:pPr>
    </w:p>
    <w:p w:rsidR="00AE38AC" w:rsidRDefault="00B30705" w:rsidP="00AE38AC">
      <w:pPr>
        <w:spacing w:line="288" w:lineRule="auto"/>
        <w:ind w:right="-1"/>
        <w:jc w:val="both"/>
        <w:rPr>
          <w:b/>
          <w:sz w:val="36"/>
          <w:szCs w:val="36"/>
          <w:lang w:val="uk-UA"/>
        </w:rPr>
      </w:pPr>
      <w:r w:rsidRPr="00B30705">
        <w:rPr>
          <w:b/>
          <w:sz w:val="36"/>
          <w:szCs w:val="36"/>
          <w:lang w:val="uk-UA"/>
        </w:rPr>
        <w:t>І.</w:t>
      </w:r>
      <w:r w:rsidR="00AE38AC">
        <w:rPr>
          <w:b/>
          <w:sz w:val="36"/>
          <w:szCs w:val="36"/>
          <w:lang w:val="uk-UA"/>
        </w:rPr>
        <w:t xml:space="preserve"> МОТИВАЦІЙНИЙ ЕТАП</w:t>
      </w:r>
    </w:p>
    <w:p w:rsidR="00AE38AC" w:rsidRDefault="00B30705" w:rsidP="00AE38AC">
      <w:pPr>
        <w:spacing w:line="288" w:lineRule="auto"/>
        <w:ind w:right="-1"/>
        <w:jc w:val="both"/>
        <w:rPr>
          <w:b/>
          <w:sz w:val="36"/>
          <w:szCs w:val="36"/>
          <w:lang w:val="uk-UA"/>
        </w:rPr>
      </w:pPr>
      <w:r w:rsidRPr="00B30705">
        <w:rPr>
          <w:b/>
          <w:sz w:val="36"/>
          <w:szCs w:val="36"/>
          <w:lang w:val="uk-UA"/>
        </w:rPr>
        <w:lastRenderedPageBreak/>
        <w:t>1</w:t>
      </w:r>
      <w:r w:rsidRPr="00AE38AC">
        <w:rPr>
          <w:b/>
          <w:sz w:val="36"/>
          <w:szCs w:val="36"/>
          <w:lang w:val="uk-UA"/>
        </w:rPr>
        <w:t>.Створення  позитивного настрою</w:t>
      </w:r>
      <w:r w:rsidR="00AE38AC">
        <w:rPr>
          <w:sz w:val="36"/>
          <w:szCs w:val="36"/>
          <w:lang w:val="uk-UA"/>
        </w:rPr>
        <w:t xml:space="preserve"> (</w:t>
      </w:r>
      <w:r w:rsidRPr="00B30705">
        <w:rPr>
          <w:i/>
          <w:sz w:val="36"/>
          <w:szCs w:val="36"/>
          <w:lang w:val="uk-UA"/>
        </w:rPr>
        <w:t>побажання хорошого настрою і успішної роботи на уроці).</w:t>
      </w:r>
    </w:p>
    <w:p w:rsidR="00B30705" w:rsidRPr="00AE38AC" w:rsidRDefault="00B30705" w:rsidP="00AE38AC">
      <w:pPr>
        <w:spacing w:line="288" w:lineRule="auto"/>
        <w:ind w:right="-1"/>
        <w:jc w:val="both"/>
        <w:rPr>
          <w:b/>
          <w:sz w:val="36"/>
          <w:szCs w:val="36"/>
          <w:lang w:val="uk-UA"/>
        </w:rPr>
      </w:pPr>
      <w:r w:rsidRPr="00B30705">
        <w:rPr>
          <w:b/>
          <w:sz w:val="36"/>
          <w:szCs w:val="36"/>
          <w:lang w:val="uk-UA"/>
        </w:rPr>
        <w:t>2</w:t>
      </w:r>
      <w:r w:rsidRPr="00B30705">
        <w:rPr>
          <w:sz w:val="36"/>
          <w:szCs w:val="36"/>
          <w:lang w:val="uk-UA"/>
        </w:rPr>
        <w:t>.</w:t>
      </w:r>
      <w:r w:rsidRPr="00AE38AC">
        <w:rPr>
          <w:b/>
          <w:sz w:val="36"/>
          <w:szCs w:val="36"/>
          <w:lang w:val="uk-UA"/>
        </w:rPr>
        <w:t>Актуалізація  суб’</w:t>
      </w:r>
      <w:r w:rsidRPr="00AE38AC">
        <w:rPr>
          <w:b/>
          <w:sz w:val="36"/>
          <w:szCs w:val="36"/>
        </w:rPr>
        <w:t>єктного досвіду</w:t>
      </w:r>
      <w:r w:rsidRPr="00B30705">
        <w:rPr>
          <w:sz w:val="36"/>
          <w:szCs w:val="36"/>
          <w:lang w:val="uk-UA"/>
        </w:rPr>
        <w:t>.</w:t>
      </w:r>
    </w:p>
    <w:p w:rsidR="00B30705" w:rsidRPr="00B30705" w:rsidRDefault="00B30705" w:rsidP="0068742B">
      <w:pPr>
        <w:spacing w:line="288" w:lineRule="auto"/>
        <w:ind w:right="-1" w:firstLine="851"/>
        <w:jc w:val="both"/>
        <w:rPr>
          <w:i/>
          <w:sz w:val="36"/>
          <w:szCs w:val="36"/>
        </w:rPr>
      </w:pPr>
      <w:r w:rsidRPr="00B30705">
        <w:rPr>
          <w:sz w:val="36"/>
          <w:szCs w:val="36"/>
          <w:lang w:val="uk-UA"/>
        </w:rPr>
        <w:t>Перевірка домашнього завдання. (</w:t>
      </w:r>
      <w:r w:rsidRPr="00B30705">
        <w:rPr>
          <w:i/>
          <w:sz w:val="36"/>
          <w:szCs w:val="36"/>
          <w:lang w:val="uk-UA"/>
        </w:rPr>
        <w:t>Огляд і коментування учнівських ілюстрацій)</w:t>
      </w:r>
      <w:r w:rsidRPr="00B30705">
        <w:rPr>
          <w:i/>
          <w:sz w:val="36"/>
          <w:szCs w:val="36"/>
        </w:rPr>
        <w:t>.</w:t>
      </w:r>
    </w:p>
    <w:p w:rsidR="00AE38AC" w:rsidRPr="00AE38AC" w:rsidRDefault="00AE38AC" w:rsidP="00AE38AC">
      <w:pPr>
        <w:spacing w:line="288" w:lineRule="auto"/>
        <w:ind w:right="-1"/>
        <w:jc w:val="both"/>
        <w:rPr>
          <w:b/>
          <w:sz w:val="10"/>
          <w:szCs w:val="36"/>
          <w:lang w:val="uk-UA"/>
        </w:rPr>
      </w:pPr>
    </w:p>
    <w:p w:rsidR="00B30705" w:rsidRPr="00B30705" w:rsidRDefault="00B30705" w:rsidP="00AE38AC">
      <w:pPr>
        <w:spacing w:line="288" w:lineRule="auto"/>
        <w:ind w:right="-1"/>
        <w:jc w:val="both"/>
        <w:rPr>
          <w:b/>
          <w:sz w:val="36"/>
          <w:szCs w:val="36"/>
          <w:lang w:val="uk-UA"/>
        </w:rPr>
      </w:pPr>
      <w:r w:rsidRPr="00B30705">
        <w:rPr>
          <w:b/>
          <w:sz w:val="36"/>
          <w:szCs w:val="36"/>
          <w:lang w:val="uk-UA"/>
        </w:rPr>
        <w:t>ІІ.</w:t>
      </w:r>
      <w:r w:rsidR="00AE38AC">
        <w:rPr>
          <w:b/>
          <w:sz w:val="36"/>
          <w:szCs w:val="36"/>
          <w:lang w:val="uk-UA"/>
        </w:rPr>
        <w:t xml:space="preserve"> ЦІЛЕВИЗНАЧЕННЯ ТА ПЛАНУВАННЯ</w:t>
      </w:r>
    </w:p>
    <w:p w:rsidR="00B30705" w:rsidRPr="00B30705" w:rsidRDefault="00B30705" w:rsidP="00EB6DC8">
      <w:pPr>
        <w:numPr>
          <w:ilvl w:val="0"/>
          <w:numId w:val="3"/>
        </w:numPr>
        <w:tabs>
          <w:tab w:val="clear" w:pos="720"/>
        </w:tabs>
        <w:spacing w:line="288" w:lineRule="auto"/>
        <w:ind w:left="0" w:right="-1" w:firstLine="0"/>
        <w:jc w:val="both"/>
        <w:rPr>
          <w:sz w:val="36"/>
          <w:szCs w:val="36"/>
          <w:lang w:val="uk-UA"/>
        </w:rPr>
      </w:pPr>
      <w:r w:rsidRPr="00B30705">
        <w:rPr>
          <w:sz w:val="36"/>
          <w:szCs w:val="36"/>
          <w:lang w:val="uk-UA"/>
        </w:rPr>
        <w:t>Представлення концепту уроку.</w:t>
      </w:r>
    </w:p>
    <w:p w:rsidR="00B30705" w:rsidRPr="00B30705" w:rsidRDefault="00B30705" w:rsidP="00EB6DC8">
      <w:pPr>
        <w:numPr>
          <w:ilvl w:val="0"/>
          <w:numId w:val="3"/>
        </w:numPr>
        <w:tabs>
          <w:tab w:val="clear" w:pos="720"/>
        </w:tabs>
        <w:spacing w:line="288" w:lineRule="auto"/>
        <w:ind w:left="0" w:right="-1" w:firstLine="0"/>
        <w:jc w:val="both"/>
        <w:rPr>
          <w:sz w:val="36"/>
          <w:szCs w:val="36"/>
          <w:lang w:val="uk-UA"/>
        </w:rPr>
      </w:pPr>
      <w:r w:rsidRPr="00B30705">
        <w:rPr>
          <w:sz w:val="36"/>
          <w:szCs w:val="36"/>
          <w:lang w:val="uk-UA"/>
        </w:rPr>
        <w:t>Самостійний вибір цілей і планування діяльності.</w:t>
      </w:r>
    </w:p>
    <w:p w:rsidR="00AE38AC" w:rsidRDefault="00AE38AC" w:rsidP="00AE38AC">
      <w:pPr>
        <w:spacing w:line="288" w:lineRule="auto"/>
        <w:ind w:right="-1"/>
        <w:jc w:val="both"/>
        <w:rPr>
          <w:b/>
          <w:sz w:val="36"/>
          <w:szCs w:val="36"/>
          <w:lang w:val="uk-UA"/>
        </w:rPr>
      </w:pPr>
    </w:p>
    <w:p w:rsidR="00B30705" w:rsidRPr="00B30705" w:rsidRDefault="00B30705" w:rsidP="00AE38AC">
      <w:pPr>
        <w:spacing w:line="288" w:lineRule="auto"/>
        <w:ind w:right="-1"/>
        <w:jc w:val="both"/>
        <w:rPr>
          <w:b/>
          <w:sz w:val="36"/>
          <w:szCs w:val="36"/>
          <w:lang w:val="uk-UA"/>
        </w:rPr>
      </w:pPr>
      <w:r w:rsidRPr="00B30705">
        <w:rPr>
          <w:b/>
          <w:sz w:val="36"/>
          <w:szCs w:val="36"/>
          <w:lang w:val="uk-UA"/>
        </w:rPr>
        <w:t>ІІІ.</w:t>
      </w:r>
      <w:r w:rsidR="00AE38AC" w:rsidRPr="00B30705">
        <w:rPr>
          <w:b/>
          <w:sz w:val="36"/>
          <w:szCs w:val="36"/>
          <w:lang w:val="uk-UA"/>
        </w:rPr>
        <w:t>ОП</w:t>
      </w:r>
      <w:r w:rsidR="00AE38AC">
        <w:rPr>
          <w:b/>
          <w:sz w:val="36"/>
          <w:szCs w:val="36"/>
          <w:lang w:val="uk-UA"/>
        </w:rPr>
        <w:t>РАЦЮВАННЯ НАВЧАЛЬНОГО МАТЕРІАЛУ</w:t>
      </w:r>
    </w:p>
    <w:p w:rsidR="00B30705" w:rsidRPr="00B30705" w:rsidRDefault="00B30705" w:rsidP="00AE38AC">
      <w:pPr>
        <w:spacing w:line="288" w:lineRule="auto"/>
        <w:ind w:right="-1"/>
        <w:jc w:val="both"/>
        <w:rPr>
          <w:sz w:val="36"/>
          <w:szCs w:val="36"/>
          <w:lang w:val="uk-UA"/>
        </w:rPr>
      </w:pPr>
      <w:r w:rsidRPr="00B30705">
        <w:rPr>
          <w:b/>
          <w:sz w:val="36"/>
          <w:szCs w:val="36"/>
          <w:lang w:val="uk-UA"/>
        </w:rPr>
        <w:t>1. Слово вчителя</w:t>
      </w:r>
      <w:r w:rsidR="00AE38AC">
        <w:rPr>
          <w:sz w:val="36"/>
          <w:szCs w:val="36"/>
          <w:lang w:val="uk-UA"/>
        </w:rPr>
        <w:t xml:space="preserve"> (</w:t>
      </w:r>
      <w:r w:rsidRPr="00B30705">
        <w:rPr>
          <w:i/>
          <w:sz w:val="36"/>
          <w:szCs w:val="36"/>
          <w:lang w:val="uk-UA"/>
        </w:rPr>
        <w:t>або учнівські повідомлення</w:t>
      </w:r>
      <w:r w:rsidRPr="00B30705">
        <w:rPr>
          <w:sz w:val="36"/>
          <w:szCs w:val="36"/>
        </w:rPr>
        <w:t>)</w:t>
      </w:r>
      <w:r w:rsidRPr="00B30705">
        <w:rPr>
          <w:sz w:val="36"/>
          <w:szCs w:val="36"/>
          <w:lang w:val="uk-UA"/>
        </w:rPr>
        <w:t>.</w:t>
      </w:r>
    </w:p>
    <w:p w:rsidR="00B30705" w:rsidRPr="00B30705" w:rsidRDefault="00B30705" w:rsidP="00AE38AC">
      <w:pPr>
        <w:spacing w:line="288" w:lineRule="auto"/>
        <w:ind w:right="-1" w:firstLine="708"/>
        <w:jc w:val="both"/>
        <w:rPr>
          <w:sz w:val="36"/>
          <w:szCs w:val="36"/>
          <w:lang w:val="uk-UA"/>
        </w:rPr>
      </w:pPr>
      <w:r w:rsidRPr="00B30705">
        <w:rPr>
          <w:sz w:val="36"/>
          <w:szCs w:val="36"/>
          <w:lang w:val="uk-UA"/>
        </w:rPr>
        <w:t xml:space="preserve">- Цикл </w:t>
      </w:r>
      <w:r w:rsidRPr="00B30705">
        <w:rPr>
          <w:sz w:val="36"/>
          <w:szCs w:val="36"/>
        </w:rPr>
        <w:t>“</w:t>
      </w:r>
      <w:r w:rsidRPr="00B30705">
        <w:rPr>
          <w:sz w:val="36"/>
          <w:szCs w:val="36"/>
          <w:lang w:val="uk-UA"/>
        </w:rPr>
        <w:t>В Казематі</w:t>
      </w:r>
      <w:r w:rsidRPr="00B30705">
        <w:rPr>
          <w:sz w:val="36"/>
          <w:szCs w:val="36"/>
        </w:rPr>
        <w:t>”</w:t>
      </w:r>
      <w:r w:rsidRPr="00B30705">
        <w:rPr>
          <w:sz w:val="36"/>
          <w:szCs w:val="36"/>
          <w:lang w:val="uk-UA"/>
        </w:rPr>
        <w:t xml:space="preserve">, що є своєрідним прологом до </w:t>
      </w:r>
      <w:r w:rsidRPr="00B30705">
        <w:rPr>
          <w:sz w:val="36"/>
          <w:szCs w:val="36"/>
        </w:rPr>
        <w:t>“</w:t>
      </w:r>
      <w:r w:rsidRPr="00B30705">
        <w:rPr>
          <w:sz w:val="36"/>
          <w:szCs w:val="36"/>
          <w:lang w:val="uk-UA"/>
        </w:rPr>
        <w:t>невольничої</w:t>
      </w:r>
      <w:r w:rsidRPr="00B30705">
        <w:rPr>
          <w:sz w:val="36"/>
          <w:szCs w:val="36"/>
        </w:rPr>
        <w:t>”</w:t>
      </w:r>
      <w:r w:rsidRPr="00B30705">
        <w:rPr>
          <w:sz w:val="36"/>
          <w:szCs w:val="36"/>
          <w:lang w:val="uk-UA"/>
        </w:rPr>
        <w:t xml:space="preserve"> лірики Шевченка, складається з 13 віршів. Згодом поет додав до циклу ще 2 поезії. У віршах відчутний мотив суму й самотності ліричного героя. І це природно. Адже в цей час Шевченко перебуває в казематі ІІІ відділу в Петербурзі й очікує вироку.</w:t>
      </w:r>
    </w:p>
    <w:p w:rsidR="00B30705" w:rsidRPr="00B30705" w:rsidRDefault="00B30705" w:rsidP="0068742B">
      <w:pPr>
        <w:spacing w:line="288" w:lineRule="auto"/>
        <w:ind w:right="-1" w:firstLine="851"/>
        <w:jc w:val="both"/>
        <w:rPr>
          <w:sz w:val="36"/>
          <w:szCs w:val="36"/>
          <w:lang w:val="uk-UA"/>
        </w:rPr>
      </w:pPr>
      <w:r w:rsidRPr="00B30705">
        <w:rPr>
          <w:sz w:val="36"/>
          <w:szCs w:val="36"/>
          <w:lang w:val="uk-UA"/>
        </w:rPr>
        <w:t>-  За що його було заарештовано?</w:t>
      </w:r>
    </w:p>
    <w:p w:rsidR="00B30705" w:rsidRPr="00B30705" w:rsidRDefault="00B30705" w:rsidP="0068742B">
      <w:pPr>
        <w:spacing w:line="288" w:lineRule="auto"/>
        <w:ind w:right="-1" w:firstLine="851"/>
        <w:jc w:val="both"/>
        <w:rPr>
          <w:sz w:val="36"/>
          <w:szCs w:val="36"/>
          <w:lang w:val="uk-UA"/>
        </w:rPr>
      </w:pPr>
      <w:r w:rsidRPr="00B30705">
        <w:rPr>
          <w:sz w:val="36"/>
          <w:szCs w:val="36"/>
          <w:lang w:val="uk-UA"/>
        </w:rPr>
        <w:t>-  Пригадайте визначення “ліричного героя”</w:t>
      </w:r>
    </w:p>
    <w:p w:rsidR="00B30705" w:rsidRPr="00B30705" w:rsidRDefault="00B30705" w:rsidP="0068742B">
      <w:pPr>
        <w:spacing w:line="288" w:lineRule="auto"/>
        <w:ind w:right="-1" w:firstLine="851"/>
        <w:jc w:val="both"/>
        <w:rPr>
          <w:sz w:val="36"/>
          <w:szCs w:val="36"/>
        </w:rPr>
      </w:pPr>
      <w:r w:rsidRPr="00B30705">
        <w:rPr>
          <w:sz w:val="36"/>
          <w:szCs w:val="36"/>
          <w:lang w:val="uk-UA"/>
        </w:rPr>
        <w:t xml:space="preserve">- Щоб глибше осягнути поезії цього періоду, відчути їх  ліричну  настроєність, треба уявити стан митця, який не сподівався на легке покарання (пригадйте: на вироку імператор Микола І  власноруч зробив примітку: “Під найсуворіший нагляд із забороною писати і малювати”). Дивовижно, але саме в сірих стінах каземату Т.Шевченка написав один із кращих своїх творів </w:t>
      </w:r>
      <w:r w:rsidRPr="00B30705">
        <w:rPr>
          <w:sz w:val="36"/>
          <w:szCs w:val="36"/>
        </w:rPr>
        <w:t>“</w:t>
      </w:r>
      <w:r w:rsidRPr="00B30705">
        <w:rPr>
          <w:sz w:val="36"/>
          <w:szCs w:val="36"/>
          <w:lang w:val="uk-UA"/>
        </w:rPr>
        <w:t>Садок вишневий коло хати...</w:t>
      </w:r>
      <w:r w:rsidRPr="00B30705">
        <w:rPr>
          <w:sz w:val="36"/>
          <w:szCs w:val="36"/>
        </w:rPr>
        <w:t>”</w:t>
      </w:r>
    </w:p>
    <w:p w:rsidR="00B30705" w:rsidRPr="00B30705" w:rsidRDefault="00B30705" w:rsidP="0068742B">
      <w:pPr>
        <w:spacing w:line="288" w:lineRule="auto"/>
        <w:ind w:right="-1" w:firstLine="851"/>
        <w:jc w:val="both"/>
        <w:rPr>
          <w:sz w:val="36"/>
          <w:szCs w:val="36"/>
          <w:lang w:val="uk-UA"/>
        </w:rPr>
      </w:pPr>
      <w:r w:rsidRPr="00B30705">
        <w:rPr>
          <w:sz w:val="36"/>
          <w:szCs w:val="36"/>
          <w:lang w:val="uk-UA"/>
        </w:rPr>
        <w:t xml:space="preserve">Ця поезія заслуговує на особливу увагу.Вона – одна з найсонячніших струн Шевченкової кобзи. Цей вірш, </w:t>
      </w:r>
      <w:r w:rsidRPr="00B30705">
        <w:rPr>
          <w:sz w:val="36"/>
          <w:szCs w:val="36"/>
          <w:lang w:val="uk-UA"/>
        </w:rPr>
        <w:lastRenderedPageBreak/>
        <w:t>створений арештантом, - шедевр світової пейзажної літератури.</w:t>
      </w:r>
    </w:p>
    <w:p w:rsidR="00B30705" w:rsidRPr="00B30705" w:rsidRDefault="00B30705" w:rsidP="00EB6DC8">
      <w:pPr>
        <w:numPr>
          <w:ilvl w:val="0"/>
          <w:numId w:val="7"/>
        </w:numPr>
        <w:tabs>
          <w:tab w:val="clear" w:pos="644"/>
        </w:tabs>
        <w:spacing w:line="288" w:lineRule="auto"/>
        <w:ind w:left="284" w:right="-1" w:hanging="284"/>
        <w:jc w:val="both"/>
        <w:rPr>
          <w:sz w:val="36"/>
          <w:szCs w:val="36"/>
          <w:lang w:val="uk-UA"/>
        </w:rPr>
      </w:pPr>
      <w:r w:rsidRPr="00B30705">
        <w:rPr>
          <w:b/>
          <w:sz w:val="36"/>
          <w:szCs w:val="36"/>
          <w:lang w:val="uk-UA"/>
        </w:rPr>
        <w:t>Виразне читання поезії</w:t>
      </w:r>
      <w:r w:rsidRPr="00B30705">
        <w:rPr>
          <w:sz w:val="36"/>
          <w:szCs w:val="36"/>
        </w:rPr>
        <w:t>“</w:t>
      </w:r>
      <w:r w:rsidRPr="00B30705">
        <w:rPr>
          <w:sz w:val="36"/>
          <w:szCs w:val="36"/>
          <w:lang w:val="uk-UA"/>
        </w:rPr>
        <w:t>Садок вишневий коло хати</w:t>
      </w:r>
      <w:r w:rsidRPr="00B30705">
        <w:rPr>
          <w:sz w:val="36"/>
          <w:szCs w:val="36"/>
        </w:rPr>
        <w:t>”</w:t>
      </w:r>
      <w:r w:rsidRPr="00B30705">
        <w:rPr>
          <w:sz w:val="36"/>
          <w:szCs w:val="36"/>
          <w:lang w:val="uk-UA"/>
        </w:rPr>
        <w:t xml:space="preserve"> учнями класу.</w:t>
      </w:r>
    </w:p>
    <w:p w:rsidR="00B30705" w:rsidRPr="00B30705" w:rsidRDefault="00B30705" w:rsidP="00EB6DC8">
      <w:pPr>
        <w:numPr>
          <w:ilvl w:val="0"/>
          <w:numId w:val="7"/>
        </w:numPr>
        <w:tabs>
          <w:tab w:val="clear" w:pos="644"/>
        </w:tabs>
        <w:spacing w:line="288" w:lineRule="auto"/>
        <w:ind w:left="284" w:right="-1" w:hanging="284"/>
        <w:jc w:val="both"/>
        <w:rPr>
          <w:sz w:val="36"/>
          <w:szCs w:val="36"/>
          <w:lang w:val="uk-UA"/>
        </w:rPr>
      </w:pPr>
      <w:r w:rsidRPr="00B30705">
        <w:rPr>
          <w:b/>
          <w:sz w:val="36"/>
          <w:szCs w:val="36"/>
          <w:lang w:val="uk-UA"/>
        </w:rPr>
        <w:t>Прослуховування поезії у записі</w:t>
      </w:r>
      <w:r w:rsidRPr="00B30705">
        <w:rPr>
          <w:sz w:val="36"/>
          <w:szCs w:val="36"/>
          <w:lang w:val="uk-UA"/>
        </w:rPr>
        <w:t>.</w:t>
      </w:r>
    </w:p>
    <w:p w:rsidR="00B30705" w:rsidRPr="00B30705" w:rsidRDefault="00B30705" w:rsidP="0068742B">
      <w:pPr>
        <w:spacing w:line="288" w:lineRule="auto"/>
        <w:ind w:right="-1" w:firstLine="851"/>
        <w:jc w:val="both"/>
        <w:rPr>
          <w:sz w:val="36"/>
          <w:szCs w:val="36"/>
          <w:lang w:val="uk-UA"/>
        </w:rPr>
      </w:pPr>
      <w:r w:rsidRPr="00B30705">
        <w:rPr>
          <w:b/>
          <w:sz w:val="36"/>
          <w:szCs w:val="36"/>
          <w:lang w:val="uk-UA"/>
        </w:rPr>
        <w:t>Робота у групах</w:t>
      </w:r>
      <w:r w:rsidRPr="00B30705">
        <w:rPr>
          <w:sz w:val="36"/>
          <w:szCs w:val="36"/>
          <w:lang w:val="uk-UA"/>
        </w:rPr>
        <w:t>. Прочитайте поезію. Виберіть найкращого читця.</w:t>
      </w:r>
    </w:p>
    <w:p w:rsidR="00B30705" w:rsidRPr="00B30705" w:rsidRDefault="00B30705" w:rsidP="0068742B">
      <w:pPr>
        <w:spacing w:line="288" w:lineRule="auto"/>
        <w:ind w:right="-1" w:firstLine="851"/>
        <w:jc w:val="both"/>
        <w:rPr>
          <w:sz w:val="36"/>
          <w:szCs w:val="36"/>
          <w:lang w:val="uk-UA"/>
        </w:rPr>
      </w:pPr>
      <w:r w:rsidRPr="00B30705">
        <w:rPr>
          <w:sz w:val="36"/>
          <w:szCs w:val="36"/>
        </w:rPr>
        <w:t xml:space="preserve">- </w:t>
      </w:r>
      <w:r w:rsidRPr="00B30705">
        <w:rPr>
          <w:sz w:val="36"/>
          <w:szCs w:val="36"/>
          <w:lang w:val="uk-UA"/>
        </w:rPr>
        <w:t>Чи однаково інтонаційно виконавці передали слова автора? Чому ні? Обгрунтуйте відповідь.</w:t>
      </w:r>
    </w:p>
    <w:p w:rsidR="00B30705" w:rsidRPr="00B30705" w:rsidRDefault="00B30705" w:rsidP="00EB6DC8">
      <w:pPr>
        <w:numPr>
          <w:ilvl w:val="0"/>
          <w:numId w:val="7"/>
        </w:numPr>
        <w:tabs>
          <w:tab w:val="clear" w:pos="644"/>
        </w:tabs>
        <w:spacing w:line="288" w:lineRule="auto"/>
        <w:ind w:left="0" w:right="-1" w:firstLine="0"/>
        <w:jc w:val="both"/>
        <w:rPr>
          <w:b/>
          <w:sz w:val="36"/>
          <w:szCs w:val="36"/>
          <w:lang w:val="uk-UA"/>
        </w:rPr>
      </w:pPr>
      <w:r w:rsidRPr="00B30705">
        <w:rPr>
          <w:b/>
          <w:sz w:val="36"/>
          <w:szCs w:val="36"/>
          <w:lang w:val="uk-UA"/>
        </w:rPr>
        <w:t>Бесіда за твором.</w:t>
      </w:r>
    </w:p>
    <w:p w:rsidR="00B30705" w:rsidRPr="00B30705" w:rsidRDefault="00B30705" w:rsidP="00AE38AC">
      <w:pPr>
        <w:spacing w:line="278" w:lineRule="auto"/>
        <w:ind w:firstLine="851"/>
        <w:jc w:val="both"/>
        <w:rPr>
          <w:i/>
          <w:sz w:val="36"/>
          <w:szCs w:val="36"/>
          <w:lang w:val="uk-UA"/>
        </w:rPr>
      </w:pPr>
      <w:r w:rsidRPr="00B30705">
        <w:rPr>
          <w:sz w:val="36"/>
          <w:szCs w:val="36"/>
          <w:lang w:val="uk-UA"/>
        </w:rPr>
        <w:t xml:space="preserve">- Які художні засоби використовує автор, щоб передати красу літнього вечора у селі? </w:t>
      </w:r>
      <w:r w:rsidRPr="00B30705">
        <w:rPr>
          <w:i/>
          <w:sz w:val="36"/>
          <w:szCs w:val="36"/>
          <w:lang w:val="uk-UA"/>
        </w:rPr>
        <w:t>(Майже немає узвичаєних художніх засобів, німих барв, а вечір в Україні постає у всій красі).</w:t>
      </w:r>
    </w:p>
    <w:p w:rsidR="00B30705" w:rsidRPr="00B30705" w:rsidRDefault="00B30705" w:rsidP="00AE38AC">
      <w:pPr>
        <w:spacing w:line="278" w:lineRule="auto"/>
        <w:ind w:firstLine="851"/>
        <w:jc w:val="both"/>
        <w:rPr>
          <w:i/>
          <w:sz w:val="36"/>
          <w:szCs w:val="36"/>
          <w:lang w:val="uk-UA"/>
        </w:rPr>
      </w:pPr>
      <w:r w:rsidRPr="00B30705">
        <w:rPr>
          <w:sz w:val="36"/>
          <w:szCs w:val="36"/>
        </w:rPr>
        <w:t xml:space="preserve">- </w:t>
      </w:r>
      <w:r w:rsidRPr="00B30705">
        <w:rPr>
          <w:sz w:val="36"/>
          <w:szCs w:val="36"/>
          <w:lang w:val="uk-UA"/>
        </w:rPr>
        <w:t xml:space="preserve">Про що свідчить той факт, що автор майже не використовує художніх засобів? </w:t>
      </w:r>
      <w:r w:rsidRPr="00B30705">
        <w:rPr>
          <w:i/>
          <w:sz w:val="36"/>
          <w:szCs w:val="36"/>
          <w:lang w:val="uk-UA"/>
        </w:rPr>
        <w:t xml:space="preserve">(Про геніальність митця, про вміння сказати про </w:t>
      </w:r>
      <w:r w:rsidRPr="00B30705">
        <w:rPr>
          <w:i/>
          <w:sz w:val="36"/>
          <w:szCs w:val="36"/>
        </w:rPr>
        <w:t>“</w:t>
      </w:r>
      <w:r w:rsidRPr="00B30705">
        <w:rPr>
          <w:i/>
          <w:sz w:val="36"/>
          <w:szCs w:val="36"/>
          <w:lang w:val="uk-UA"/>
        </w:rPr>
        <w:t>високе і красиве</w:t>
      </w:r>
      <w:r w:rsidRPr="00B30705">
        <w:rPr>
          <w:i/>
          <w:sz w:val="36"/>
          <w:szCs w:val="36"/>
        </w:rPr>
        <w:t>”</w:t>
      </w:r>
      <w:r w:rsidRPr="00B30705">
        <w:rPr>
          <w:i/>
          <w:sz w:val="36"/>
          <w:szCs w:val="36"/>
          <w:lang w:val="uk-UA"/>
        </w:rPr>
        <w:t xml:space="preserve"> простими словами).</w:t>
      </w:r>
    </w:p>
    <w:p w:rsidR="00B30705" w:rsidRPr="00B30705" w:rsidRDefault="00B30705" w:rsidP="00AE38AC">
      <w:pPr>
        <w:spacing w:line="278" w:lineRule="auto"/>
        <w:ind w:firstLine="851"/>
        <w:jc w:val="both"/>
        <w:rPr>
          <w:sz w:val="36"/>
          <w:szCs w:val="36"/>
          <w:lang w:val="uk-UA"/>
        </w:rPr>
      </w:pPr>
      <w:r w:rsidRPr="00B30705">
        <w:rPr>
          <w:sz w:val="36"/>
          <w:szCs w:val="36"/>
          <w:lang w:val="uk-UA"/>
        </w:rPr>
        <w:t xml:space="preserve">- Дослідник  Шевченкової творчості Н. Чамата зазначала: “Зміст і тональність вірша – світлий, життєствердний опис весняного вечора в українському селі, мрія про красу людських стосунків, про родинне щастя в гармонії з розкішною природою...” </w:t>
      </w:r>
    </w:p>
    <w:p w:rsidR="00B30705" w:rsidRPr="00B30705" w:rsidRDefault="00B30705" w:rsidP="00AE38AC">
      <w:pPr>
        <w:spacing w:line="278" w:lineRule="auto"/>
        <w:ind w:firstLine="851"/>
        <w:jc w:val="both"/>
        <w:rPr>
          <w:i/>
          <w:sz w:val="36"/>
          <w:szCs w:val="36"/>
          <w:lang w:val="uk-UA"/>
        </w:rPr>
      </w:pPr>
      <w:r w:rsidRPr="00B30705">
        <w:rPr>
          <w:sz w:val="36"/>
          <w:szCs w:val="36"/>
        </w:rPr>
        <w:t xml:space="preserve">-  </w:t>
      </w:r>
      <w:r w:rsidRPr="00B30705">
        <w:rPr>
          <w:sz w:val="36"/>
          <w:szCs w:val="36"/>
          <w:lang w:val="uk-UA"/>
        </w:rPr>
        <w:t xml:space="preserve">За допомогою чого автору вдається створити ідеальну картину весняного вечора? </w:t>
      </w:r>
      <w:r w:rsidRPr="00B30705">
        <w:rPr>
          <w:i/>
          <w:sz w:val="36"/>
          <w:szCs w:val="36"/>
          <w:lang w:val="uk-UA"/>
        </w:rPr>
        <w:t>(за допомогою зорових і слухових образів: садок вишневий, хрущі над вишнями гудуть, співають ідучи дівчата, зіронька встає, соловейко не затих)</w:t>
      </w:r>
    </w:p>
    <w:p w:rsidR="00B30705" w:rsidRPr="00B30705" w:rsidRDefault="00B30705" w:rsidP="00AE38AC">
      <w:pPr>
        <w:spacing w:line="278" w:lineRule="auto"/>
        <w:ind w:firstLine="851"/>
        <w:jc w:val="both"/>
        <w:rPr>
          <w:i/>
          <w:sz w:val="36"/>
          <w:szCs w:val="36"/>
          <w:lang w:val="uk-UA"/>
        </w:rPr>
      </w:pPr>
      <w:r w:rsidRPr="00B30705">
        <w:rPr>
          <w:sz w:val="36"/>
          <w:szCs w:val="36"/>
        </w:rPr>
        <w:t xml:space="preserve">-  </w:t>
      </w:r>
      <w:r w:rsidRPr="00B30705">
        <w:rPr>
          <w:sz w:val="36"/>
          <w:szCs w:val="36"/>
          <w:lang w:val="uk-UA"/>
        </w:rPr>
        <w:t xml:space="preserve">Чи відчувається у вірші фольклорний вплив? </w:t>
      </w:r>
      <w:r w:rsidRPr="00B30705">
        <w:rPr>
          <w:i/>
          <w:sz w:val="36"/>
          <w:szCs w:val="36"/>
          <w:lang w:val="uk-UA"/>
        </w:rPr>
        <w:t>(Так, використання слів із суфіксами пестливості).</w:t>
      </w:r>
    </w:p>
    <w:p w:rsidR="00B30705" w:rsidRPr="00B30705" w:rsidRDefault="00B30705" w:rsidP="00AE38AC">
      <w:pPr>
        <w:spacing w:line="278" w:lineRule="auto"/>
        <w:ind w:firstLine="851"/>
        <w:jc w:val="both"/>
        <w:rPr>
          <w:i/>
          <w:sz w:val="36"/>
          <w:szCs w:val="36"/>
          <w:lang w:val="uk-UA"/>
        </w:rPr>
      </w:pPr>
      <w:r w:rsidRPr="00B30705">
        <w:rPr>
          <w:sz w:val="36"/>
          <w:szCs w:val="36"/>
        </w:rPr>
        <w:lastRenderedPageBreak/>
        <w:t xml:space="preserve">-  </w:t>
      </w:r>
      <w:r w:rsidRPr="00B30705">
        <w:rPr>
          <w:sz w:val="36"/>
          <w:szCs w:val="36"/>
          <w:lang w:val="uk-UA"/>
        </w:rPr>
        <w:t xml:space="preserve">Назвіть образи – символи, використані автором у поезії. </w:t>
      </w:r>
      <w:r w:rsidRPr="00B30705">
        <w:rPr>
          <w:i/>
          <w:sz w:val="36"/>
          <w:szCs w:val="36"/>
          <w:lang w:val="uk-UA"/>
        </w:rPr>
        <w:t>( Соловейко, садок, вишня, зоря).</w:t>
      </w:r>
    </w:p>
    <w:p w:rsidR="00B30705" w:rsidRPr="00B30705" w:rsidRDefault="00B30705" w:rsidP="00AE38AC">
      <w:pPr>
        <w:spacing w:line="283" w:lineRule="auto"/>
        <w:ind w:firstLine="851"/>
        <w:jc w:val="both"/>
        <w:rPr>
          <w:i/>
          <w:sz w:val="36"/>
          <w:szCs w:val="36"/>
          <w:lang w:val="uk-UA"/>
        </w:rPr>
      </w:pPr>
      <w:r w:rsidRPr="00B30705">
        <w:rPr>
          <w:sz w:val="36"/>
          <w:szCs w:val="36"/>
        </w:rPr>
        <w:t xml:space="preserve"> -  </w:t>
      </w:r>
      <w:r w:rsidRPr="00B30705">
        <w:rPr>
          <w:sz w:val="36"/>
          <w:szCs w:val="36"/>
          <w:lang w:val="uk-UA"/>
        </w:rPr>
        <w:t xml:space="preserve">У якому нещодавно вивченому творі ми зустрічали ці образи – символи? </w:t>
      </w:r>
      <w:r w:rsidRPr="00B30705">
        <w:rPr>
          <w:i/>
          <w:sz w:val="36"/>
          <w:szCs w:val="36"/>
          <w:lang w:val="uk-UA"/>
        </w:rPr>
        <w:t xml:space="preserve">(Поема </w:t>
      </w:r>
      <w:r w:rsidRPr="00B30705">
        <w:rPr>
          <w:i/>
          <w:sz w:val="36"/>
          <w:szCs w:val="36"/>
        </w:rPr>
        <w:t>“</w:t>
      </w:r>
      <w:r w:rsidRPr="00B30705">
        <w:rPr>
          <w:i/>
          <w:sz w:val="36"/>
          <w:szCs w:val="36"/>
          <w:lang w:val="uk-UA"/>
        </w:rPr>
        <w:t>Катерина</w:t>
      </w:r>
      <w:r w:rsidRPr="00B30705">
        <w:rPr>
          <w:i/>
          <w:sz w:val="36"/>
          <w:szCs w:val="36"/>
        </w:rPr>
        <w:t>”</w:t>
      </w:r>
      <w:r w:rsidRPr="00B30705">
        <w:rPr>
          <w:i/>
          <w:sz w:val="36"/>
          <w:szCs w:val="36"/>
          <w:lang w:val="uk-UA"/>
        </w:rPr>
        <w:t xml:space="preserve"> - садок, зоря, соловейко).</w:t>
      </w:r>
    </w:p>
    <w:p w:rsidR="00B30705" w:rsidRPr="00B30705" w:rsidRDefault="00B30705" w:rsidP="00AE38AC">
      <w:pPr>
        <w:spacing w:line="283" w:lineRule="auto"/>
        <w:ind w:firstLine="851"/>
        <w:jc w:val="both"/>
        <w:rPr>
          <w:sz w:val="36"/>
          <w:szCs w:val="36"/>
          <w:lang w:val="uk-UA"/>
        </w:rPr>
      </w:pPr>
      <w:r w:rsidRPr="00B30705">
        <w:rPr>
          <w:sz w:val="36"/>
          <w:szCs w:val="36"/>
        </w:rPr>
        <w:t xml:space="preserve">-  </w:t>
      </w:r>
      <w:r w:rsidRPr="00B30705">
        <w:rPr>
          <w:sz w:val="36"/>
          <w:szCs w:val="36"/>
          <w:lang w:val="uk-UA"/>
        </w:rPr>
        <w:t>Чи були в Шевченка причини відчувати ностальгію за ідилією родинного життя?</w:t>
      </w:r>
    </w:p>
    <w:p w:rsidR="00B30705" w:rsidRPr="00B30705" w:rsidRDefault="00B30705" w:rsidP="00AE38AC">
      <w:pPr>
        <w:spacing w:line="283" w:lineRule="auto"/>
        <w:ind w:firstLine="851"/>
        <w:jc w:val="both"/>
        <w:rPr>
          <w:sz w:val="36"/>
          <w:szCs w:val="36"/>
          <w:lang w:val="uk-UA"/>
        </w:rPr>
      </w:pPr>
      <w:r w:rsidRPr="00B30705">
        <w:rPr>
          <w:sz w:val="36"/>
          <w:szCs w:val="36"/>
          <w:lang w:val="uk-UA"/>
        </w:rPr>
        <w:t>- Саме про таку ідеалістичну картину, як у вірші “Садок вишневий коло хати”, мріяв Шевченко, він хотів одружитися і оселитися з сім’єю в Україні у хатині з вишневим садком.</w:t>
      </w:r>
    </w:p>
    <w:p w:rsidR="00B30705" w:rsidRPr="00B30705" w:rsidRDefault="00B30705" w:rsidP="00AE38AC">
      <w:pPr>
        <w:spacing w:line="283" w:lineRule="auto"/>
        <w:jc w:val="both"/>
        <w:rPr>
          <w:b/>
          <w:sz w:val="36"/>
          <w:szCs w:val="36"/>
          <w:lang w:val="uk-UA"/>
        </w:rPr>
      </w:pPr>
      <w:r w:rsidRPr="00B30705">
        <w:rPr>
          <w:b/>
          <w:sz w:val="36"/>
          <w:szCs w:val="36"/>
          <w:lang w:val="uk-UA"/>
        </w:rPr>
        <w:t xml:space="preserve">5. Виразне читання поезії Т.Г.Шевченка </w:t>
      </w:r>
      <w:r w:rsidRPr="00B30705">
        <w:rPr>
          <w:b/>
          <w:sz w:val="36"/>
          <w:szCs w:val="36"/>
        </w:rPr>
        <w:t>“</w:t>
      </w:r>
      <w:r w:rsidRPr="00B30705">
        <w:rPr>
          <w:b/>
          <w:sz w:val="36"/>
          <w:szCs w:val="36"/>
          <w:lang w:val="uk-UA"/>
        </w:rPr>
        <w:t>Доля</w:t>
      </w:r>
      <w:r w:rsidRPr="00B30705">
        <w:rPr>
          <w:b/>
          <w:sz w:val="36"/>
          <w:szCs w:val="36"/>
        </w:rPr>
        <w:t>”</w:t>
      </w:r>
      <w:r w:rsidRPr="00B30705">
        <w:rPr>
          <w:b/>
          <w:sz w:val="36"/>
          <w:szCs w:val="36"/>
          <w:lang w:val="uk-UA"/>
        </w:rPr>
        <w:t xml:space="preserve">.                                                                                                                               </w:t>
      </w:r>
    </w:p>
    <w:p w:rsidR="00B30705" w:rsidRPr="00B30705" w:rsidRDefault="00B30705" w:rsidP="00AE38AC">
      <w:pPr>
        <w:spacing w:line="283" w:lineRule="auto"/>
        <w:jc w:val="both"/>
        <w:rPr>
          <w:b/>
          <w:sz w:val="36"/>
          <w:szCs w:val="36"/>
          <w:lang w:val="uk-UA"/>
        </w:rPr>
      </w:pPr>
      <w:r w:rsidRPr="00B30705">
        <w:rPr>
          <w:b/>
          <w:sz w:val="36"/>
          <w:szCs w:val="36"/>
          <w:lang w:val="uk-UA"/>
        </w:rPr>
        <w:t xml:space="preserve">6. Бесіда. </w:t>
      </w:r>
    </w:p>
    <w:p w:rsidR="00B30705" w:rsidRPr="00B30705" w:rsidRDefault="00B30705" w:rsidP="00AE38AC">
      <w:pPr>
        <w:spacing w:line="283" w:lineRule="auto"/>
        <w:ind w:firstLine="851"/>
        <w:jc w:val="both"/>
        <w:rPr>
          <w:i/>
          <w:sz w:val="36"/>
          <w:szCs w:val="36"/>
          <w:lang w:val="uk-UA"/>
        </w:rPr>
      </w:pPr>
      <w:r w:rsidRPr="00B30705">
        <w:rPr>
          <w:sz w:val="36"/>
          <w:szCs w:val="36"/>
        </w:rPr>
        <w:t xml:space="preserve">-  </w:t>
      </w:r>
      <w:r w:rsidRPr="00B30705">
        <w:rPr>
          <w:sz w:val="36"/>
          <w:szCs w:val="36"/>
          <w:lang w:val="uk-UA"/>
        </w:rPr>
        <w:t xml:space="preserve">Який провідний мотив триптиха? </w:t>
      </w:r>
      <w:r w:rsidRPr="00B30705">
        <w:rPr>
          <w:i/>
          <w:sz w:val="36"/>
          <w:szCs w:val="36"/>
          <w:lang w:val="uk-UA"/>
        </w:rPr>
        <w:t>( Самоусвідомлення поетом своєї творчості).</w:t>
      </w:r>
    </w:p>
    <w:p w:rsidR="00B30705" w:rsidRPr="00B30705" w:rsidRDefault="00B30705" w:rsidP="00AE38AC">
      <w:pPr>
        <w:spacing w:line="283" w:lineRule="auto"/>
        <w:ind w:firstLine="851"/>
        <w:jc w:val="both"/>
        <w:rPr>
          <w:sz w:val="36"/>
          <w:szCs w:val="36"/>
          <w:lang w:val="uk-UA"/>
        </w:rPr>
      </w:pPr>
      <w:r w:rsidRPr="00B30705">
        <w:rPr>
          <w:sz w:val="36"/>
          <w:szCs w:val="36"/>
          <w:lang w:val="uk-UA"/>
        </w:rPr>
        <w:t>-   Чи можна вважати цей твір автобіографічним? Який твір називається автобіографічним?</w:t>
      </w:r>
    </w:p>
    <w:p w:rsidR="00B30705" w:rsidRPr="00B30705" w:rsidRDefault="00B30705" w:rsidP="00AE38AC">
      <w:pPr>
        <w:spacing w:line="283" w:lineRule="auto"/>
        <w:ind w:firstLine="851"/>
        <w:jc w:val="both"/>
        <w:rPr>
          <w:sz w:val="36"/>
          <w:szCs w:val="36"/>
          <w:lang w:val="uk-UA"/>
        </w:rPr>
      </w:pPr>
      <w:r w:rsidRPr="00B30705">
        <w:rPr>
          <w:sz w:val="36"/>
          <w:szCs w:val="36"/>
          <w:lang w:val="uk-UA"/>
        </w:rPr>
        <w:t xml:space="preserve">-   Чи скаржиться поет на долю? Відповідь обгрунтуйте. </w:t>
      </w:r>
    </w:p>
    <w:p w:rsidR="00B30705" w:rsidRPr="00B30705" w:rsidRDefault="00B30705" w:rsidP="00AE38AC">
      <w:pPr>
        <w:spacing w:line="283" w:lineRule="auto"/>
        <w:jc w:val="both"/>
        <w:rPr>
          <w:b/>
          <w:sz w:val="36"/>
          <w:szCs w:val="36"/>
          <w:lang w:val="uk-UA"/>
        </w:rPr>
      </w:pPr>
      <w:r w:rsidRPr="00B30705">
        <w:rPr>
          <w:b/>
          <w:sz w:val="36"/>
          <w:szCs w:val="36"/>
          <w:lang w:val="uk-UA"/>
        </w:rPr>
        <w:t xml:space="preserve"> 7. Виразне читання поезій “Муза” ,</w:t>
      </w:r>
      <w:r w:rsidRPr="00B30705">
        <w:rPr>
          <w:b/>
          <w:sz w:val="36"/>
          <w:szCs w:val="36"/>
        </w:rPr>
        <w:t>“</w:t>
      </w:r>
      <w:r w:rsidRPr="00B30705">
        <w:rPr>
          <w:b/>
          <w:sz w:val="36"/>
          <w:szCs w:val="36"/>
          <w:lang w:val="uk-UA"/>
        </w:rPr>
        <w:t xml:space="preserve"> Слава</w:t>
      </w:r>
      <w:r w:rsidRPr="00B30705">
        <w:rPr>
          <w:b/>
          <w:sz w:val="36"/>
          <w:szCs w:val="36"/>
        </w:rPr>
        <w:t>”</w:t>
      </w:r>
      <w:r w:rsidRPr="00B30705">
        <w:rPr>
          <w:b/>
          <w:sz w:val="36"/>
          <w:szCs w:val="36"/>
          <w:lang w:val="uk-UA"/>
        </w:rPr>
        <w:t>.</w:t>
      </w:r>
    </w:p>
    <w:p w:rsidR="00B30705" w:rsidRPr="00B30705" w:rsidRDefault="00B30705" w:rsidP="00AE38AC">
      <w:pPr>
        <w:spacing w:line="283" w:lineRule="auto"/>
        <w:ind w:firstLine="851"/>
        <w:jc w:val="both"/>
        <w:rPr>
          <w:sz w:val="36"/>
          <w:szCs w:val="36"/>
          <w:lang w:val="uk-UA"/>
        </w:rPr>
      </w:pPr>
      <w:r w:rsidRPr="00B30705">
        <w:rPr>
          <w:sz w:val="36"/>
          <w:szCs w:val="36"/>
        </w:rPr>
        <w:t xml:space="preserve">- </w:t>
      </w:r>
      <w:r w:rsidRPr="00B30705">
        <w:rPr>
          <w:sz w:val="36"/>
          <w:szCs w:val="36"/>
          <w:lang w:val="uk-UA"/>
        </w:rPr>
        <w:t>Чому кожен вірш триптиха  починається з риторичного звертання ліричного героя до долі, слави, музи?</w:t>
      </w:r>
    </w:p>
    <w:p w:rsidR="00B30705" w:rsidRPr="00B30705" w:rsidRDefault="00B30705" w:rsidP="00AE38AC">
      <w:pPr>
        <w:spacing w:line="283" w:lineRule="auto"/>
        <w:ind w:firstLine="851"/>
        <w:jc w:val="both"/>
        <w:rPr>
          <w:sz w:val="36"/>
          <w:szCs w:val="36"/>
          <w:lang w:val="uk-UA"/>
        </w:rPr>
      </w:pPr>
      <w:r w:rsidRPr="00B30705">
        <w:rPr>
          <w:sz w:val="36"/>
          <w:szCs w:val="36"/>
        </w:rPr>
        <w:t xml:space="preserve">-   </w:t>
      </w:r>
      <w:r w:rsidRPr="00B30705">
        <w:rPr>
          <w:sz w:val="36"/>
          <w:szCs w:val="36"/>
          <w:lang w:val="uk-UA"/>
        </w:rPr>
        <w:t>Які слова стали крилатим висловом, що позначачає духовно чистих людей, вільних, тих, які не бояться смерті, бо їх совість чиста і життя прожито чесно.</w:t>
      </w:r>
    </w:p>
    <w:p w:rsidR="00B30705" w:rsidRPr="00B30705" w:rsidRDefault="00B30705" w:rsidP="00AE38AC">
      <w:pPr>
        <w:spacing w:line="283" w:lineRule="auto"/>
        <w:jc w:val="both"/>
        <w:rPr>
          <w:b/>
          <w:sz w:val="36"/>
          <w:szCs w:val="36"/>
        </w:rPr>
      </w:pPr>
      <w:r w:rsidRPr="00B30705">
        <w:rPr>
          <w:b/>
          <w:sz w:val="36"/>
          <w:szCs w:val="36"/>
          <w:lang w:val="uk-UA"/>
        </w:rPr>
        <w:t>8. Робота в групах.</w:t>
      </w:r>
    </w:p>
    <w:p w:rsidR="00B30705" w:rsidRPr="00B30705" w:rsidRDefault="00B30705" w:rsidP="00EB6DC8">
      <w:pPr>
        <w:numPr>
          <w:ilvl w:val="0"/>
          <w:numId w:val="8"/>
        </w:numPr>
        <w:spacing w:line="283" w:lineRule="auto"/>
        <w:ind w:left="0" w:firstLine="851"/>
        <w:jc w:val="both"/>
        <w:rPr>
          <w:sz w:val="36"/>
          <w:szCs w:val="36"/>
          <w:lang w:val="uk-UA"/>
        </w:rPr>
      </w:pPr>
      <w:r w:rsidRPr="00B30705">
        <w:rPr>
          <w:sz w:val="36"/>
          <w:szCs w:val="36"/>
          <w:lang w:val="uk-UA"/>
        </w:rPr>
        <w:t xml:space="preserve">Опрацювання в групах статті підручника </w:t>
      </w:r>
      <w:r w:rsidRPr="00B30705">
        <w:rPr>
          <w:sz w:val="36"/>
          <w:szCs w:val="36"/>
        </w:rPr>
        <w:t>“</w:t>
      </w:r>
      <w:r w:rsidRPr="00B30705">
        <w:rPr>
          <w:sz w:val="36"/>
          <w:szCs w:val="36"/>
          <w:lang w:val="uk-UA"/>
        </w:rPr>
        <w:t>Ліричний герой</w:t>
      </w:r>
      <w:r w:rsidRPr="00B30705">
        <w:rPr>
          <w:sz w:val="36"/>
          <w:szCs w:val="36"/>
        </w:rPr>
        <w:t>”</w:t>
      </w:r>
      <w:r w:rsidRPr="00B30705">
        <w:rPr>
          <w:sz w:val="36"/>
          <w:szCs w:val="36"/>
          <w:lang w:val="uk-UA"/>
        </w:rPr>
        <w:t xml:space="preserve">, </w:t>
      </w:r>
      <w:r w:rsidRPr="00B30705">
        <w:rPr>
          <w:sz w:val="36"/>
          <w:szCs w:val="36"/>
        </w:rPr>
        <w:t>“</w:t>
      </w:r>
      <w:r w:rsidRPr="00B30705">
        <w:rPr>
          <w:sz w:val="36"/>
          <w:szCs w:val="36"/>
          <w:lang w:val="uk-UA"/>
        </w:rPr>
        <w:t>Психологізм у літературному творі. Медитативна лірика.</w:t>
      </w:r>
      <w:r w:rsidRPr="00B30705">
        <w:rPr>
          <w:sz w:val="36"/>
          <w:szCs w:val="36"/>
        </w:rPr>
        <w:t>“</w:t>
      </w:r>
    </w:p>
    <w:p w:rsidR="00B30705" w:rsidRPr="00B30705" w:rsidRDefault="00B30705" w:rsidP="00EB6DC8">
      <w:pPr>
        <w:numPr>
          <w:ilvl w:val="0"/>
          <w:numId w:val="8"/>
        </w:numPr>
        <w:spacing w:line="283" w:lineRule="auto"/>
        <w:ind w:left="0" w:firstLine="851"/>
        <w:jc w:val="both"/>
        <w:rPr>
          <w:sz w:val="36"/>
          <w:szCs w:val="36"/>
          <w:lang w:val="uk-UA"/>
        </w:rPr>
      </w:pPr>
      <w:r w:rsidRPr="00B30705">
        <w:rPr>
          <w:sz w:val="36"/>
          <w:szCs w:val="36"/>
          <w:lang w:val="uk-UA"/>
        </w:rPr>
        <w:lastRenderedPageBreak/>
        <w:t>Підготувати по одному запитанню за опрацьованою статею кожній з груп.</w:t>
      </w:r>
    </w:p>
    <w:p w:rsidR="00B30705" w:rsidRPr="00B30705" w:rsidRDefault="00B30705" w:rsidP="00AE38AC">
      <w:pPr>
        <w:spacing w:line="283" w:lineRule="auto"/>
        <w:ind w:firstLine="851"/>
        <w:jc w:val="both"/>
        <w:rPr>
          <w:b/>
          <w:sz w:val="36"/>
          <w:szCs w:val="36"/>
          <w:lang w:val="uk-UA"/>
        </w:rPr>
      </w:pPr>
      <w:r w:rsidRPr="00B30705">
        <w:rPr>
          <w:b/>
          <w:sz w:val="36"/>
          <w:szCs w:val="36"/>
          <w:lang w:val="uk-UA"/>
        </w:rPr>
        <w:t xml:space="preserve">9. Виразне читання поезії </w:t>
      </w:r>
      <w:r w:rsidRPr="00B30705">
        <w:rPr>
          <w:b/>
          <w:sz w:val="36"/>
          <w:szCs w:val="36"/>
        </w:rPr>
        <w:t>“</w:t>
      </w:r>
      <w:r w:rsidRPr="00B30705">
        <w:rPr>
          <w:b/>
          <w:sz w:val="36"/>
          <w:szCs w:val="36"/>
          <w:lang w:val="uk-UA"/>
        </w:rPr>
        <w:t>Росли укупочці, зросли</w:t>
      </w:r>
      <w:r w:rsidRPr="00B30705">
        <w:rPr>
          <w:b/>
          <w:sz w:val="36"/>
          <w:szCs w:val="36"/>
        </w:rPr>
        <w:t>”</w:t>
      </w:r>
      <w:r w:rsidRPr="00B30705">
        <w:rPr>
          <w:sz w:val="36"/>
          <w:szCs w:val="36"/>
          <w:lang w:val="uk-UA"/>
        </w:rPr>
        <w:t>(2-3 учнями).</w:t>
      </w:r>
    </w:p>
    <w:p w:rsidR="00B30705" w:rsidRPr="00B30705" w:rsidRDefault="00B30705" w:rsidP="0068742B">
      <w:pPr>
        <w:spacing w:line="288" w:lineRule="auto"/>
        <w:ind w:right="-1" w:firstLine="851"/>
        <w:jc w:val="both"/>
        <w:rPr>
          <w:sz w:val="36"/>
          <w:szCs w:val="36"/>
          <w:lang w:val="uk-UA"/>
        </w:rPr>
      </w:pPr>
      <w:r w:rsidRPr="00B30705">
        <w:rPr>
          <w:sz w:val="36"/>
          <w:szCs w:val="36"/>
          <w:lang w:val="uk-UA"/>
        </w:rPr>
        <w:t>- Шевченко кохав і був коханим, мав свій ідеал жінки і подружнього життя. Інтимний світ поета – цілий океан, розлитий в його баладах, ліричних віршах, ліро-епічних баладах.</w:t>
      </w:r>
    </w:p>
    <w:p w:rsidR="00B30705" w:rsidRPr="00B30705" w:rsidRDefault="00B30705" w:rsidP="0068742B">
      <w:pPr>
        <w:spacing w:line="288" w:lineRule="auto"/>
        <w:ind w:right="-1" w:firstLine="851"/>
        <w:jc w:val="both"/>
        <w:rPr>
          <w:sz w:val="36"/>
          <w:szCs w:val="36"/>
          <w:lang w:val="uk-UA"/>
        </w:rPr>
      </w:pPr>
      <w:r w:rsidRPr="00B30705">
        <w:rPr>
          <w:sz w:val="36"/>
          <w:szCs w:val="36"/>
        </w:rPr>
        <w:t xml:space="preserve">-  </w:t>
      </w:r>
      <w:r w:rsidRPr="00B30705">
        <w:rPr>
          <w:sz w:val="36"/>
          <w:szCs w:val="36"/>
          <w:lang w:val="uk-UA"/>
        </w:rPr>
        <w:t xml:space="preserve">Про що мріє поет? </w:t>
      </w:r>
      <w:r w:rsidRPr="00B30705">
        <w:rPr>
          <w:i/>
          <w:sz w:val="36"/>
          <w:szCs w:val="36"/>
          <w:lang w:val="uk-UA"/>
        </w:rPr>
        <w:t>( про одруження і родинне щастя).</w:t>
      </w:r>
    </w:p>
    <w:p w:rsidR="00B30705" w:rsidRPr="00B30705" w:rsidRDefault="00B30705" w:rsidP="0068742B">
      <w:pPr>
        <w:spacing w:line="288" w:lineRule="auto"/>
        <w:ind w:right="-1" w:firstLine="851"/>
        <w:jc w:val="both"/>
        <w:rPr>
          <w:sz w:val="36"/>
          <w:szCs w:val="36"/>
          <w:lang w:val="uk-UA"/>
        </w:rPr>
      </w:pPr>
      <w:r w:rsidRPr="00B30705">
        <w:rPr>
          <w:sz w:val="36"/>
          <w:szCs w:val="36"/>
        </w:rPr>
        <w:t xml:space="preserve">-  </w:t>
      </w:r>
      <w:r w:rsidRPr="00B30705">
        <w:rPr>
          <w:sz w:val="36"/>
          <w:szCs w:val="36"/>
          <w:lang w:val="uk-UA"/>
        </w:rPr>
        <w:t>У яких рядках розкрито ідеал родинного щастя?</w:t>
      </w:r>
    </w:p>
    <w:p w:rsidR="00B30705" w:rsidRPr="00B30705" w:rsidRDefault="00B30705" w:rsidP="0068742B">
      <w:pPr>
        <w:spacing w:line="288" w:lineRule="auto"/>
        <w:ind w:right="-1" w:firstLine="851"/>
        <w:jc w:val="both"/>
        <w:rPr>
          <w:sz w:val="36"/>
          <w:szCs w:val="36"/>
          <w:lang w:val="uk-UA"/>
        </w:rPr>
      </w:pPr>
      <w:r w:rsidRPr="00B30705">
        <w:rPr>
          <w:sz w:val="36"/>
          <w:szCs w:val="36"/>
        </w:rPr>
        <w:t xml:space="preserve">-  </w:t>
      </w:r>
      <w:r w:rsidRPr="00B30705">
        <w:rPr>
          <w:sz w:val="36"/>
          <w:szCs w:val="36"/>
          <w:lang w:val="uk-UA"/>
        </w:rPr>
        <w:t>Що сприяє найтоншій передачі душевних відчуттів ліричного героя, його думок, переживань?</w:t>
      </w:r>
    </w:p>
    <w:p w:rsidR="00B30705" w:rsidRPr="00AE38AC" w:rsidRDefault="00B30705" w:rsidP="0068742B">
      <w:pPr>
        <w:spacing w:line="288" w:lineRule="auto"/>
        <w:ind w:right="-1" w:firstLine="851"/>
        <w:jc w:val="both"/>
        <w:rPr>
          <w:b/>
          <w:i/>
          <w:sz w:val="36"/>
          <w:szCs w:val="36"/>
          <w:lang w:val="uk-UA"/>
        </w:rPr>
      </w:pPr>
      <w:r w:rsidRPr="00AE38AC">
        <w:rPr>
          <w:b/>
          <w:i/>
          <w:sz w:val="36"/>
          <w:szCs w:val="36"/>
          <w:lang w:val="uk-UA"/>
        </w:rPr>
        <w:t>Повторне читання поезії.</w:t>
      </w:r>
    </w:p>
    <w:p w:rsidR="00B30705" w:rsidRPr="00B30705" w:rsidRDefault="00B30705" w:rsidP="0068742B">
      <w:pPr>
        <w:spacing w:line="288" w:lineRule="auto"/>
        <w:ind w:right="-1" w:firstLine="851"/>
        <w:jc w:val="both"/>
        <w:rPr>
          <w:sz w:val="36"/>
          <w:szCs w:val="36"/>
          <w:lang w:val="uk-UA"/>
        </w:rPr>
      </w:pPr>
      <w:r w:rsidRPr="00B30705">
        <w:rPr>
          <w:sz w:val="36"/>
          <w:szCs w:val="36"/>
        </w:rPr>
        <w:t xml:space="preserve">-  </w:t>
      </w:r>
      <w:r w:rsidRPr="00B30705">
        <w:rPr>
          <w:sz w:val="36"/>
          <w:szCs w:val="36"/>
          <w:lang w:val="uk-UA"/>
        </w:rPr>
        <w:t xml:space="preserve">Чи змінилася ваша інтонація під час читання поезії повторно? </w:t>
      </w:r>
      <w:r w:rsidRPr="00B30705">
        <w:rPr>
          <w:i/>
          <w:sz w:val="36"/>
          <w:szCs w:val="36"/>
          <w:lang w:val="uk-UA"/>
        </w:rPr>
        <w:t>(Читають ті ж учні).</w:t>
      </w:r>
      <w:r w:rsidRPr="00B30705">
        <w:rPr>
          <w:sz w:val="36"/>
          <w:szCs w:val="36"/>
          <w:lang w:val="uk-UA"/>
        </w:rPr>
        <w:t xml:space="preserve">   Відповідь обгрунтуйте.                                                                            </w:t>
      </w:r>
    </w:p>
    <w:p w:rsidR="00AE38AC" w:rsidRPr="0089597D" w:rsidRDefault="00AE38AC" w:rsidP="00AE38AC">
      <w:pPr>
        <w:spacing w:line="288" w:lineRule="auto"/>
        <w:ind w:right="-1"/>
        <w:jc w:val="both"/>
        <w:rPr>
          <w:b/>
          <w:sz w:val="14"/>
          <w:szCs w:val="36"/>
          <w:lang w:val="uk-UA"/>
        </w:rPr>
      </w:pPr>
    </w:p>
    <w:p w:rsidR="00B30705" w:rsidRPr="00B30705" w:rsidRDefault="00B30705" w:rsidP="00AE38AC">
      <w:pPr>
        <w:spacing w:line="288" w:lineRule="auto"/>
        <w:ind w:right="-1"/>
        <w:jc w:val="both"/>
        <w:rPr>
          <w:b/>
          <w:sz w:val="36"/>
          <w:szCs w:val="36"/>
          <w:lang w:val="uk-UA"/>
        </w:rPr>
      </w:pPr>
      <w:r w:rsidRPr="00B30705">
        <w:rPr>
          <w:b/>
          <w:sz w:val="36"/>
          <w:szCs w:val="36"/>
          <w:lang w:val="uk-UA"/>
        </w:rPr>
        <w:t>І</w:t>
      </w:r>
      <w:r w:rsidRPr="00B30705">
        <w:rPr>
          <w:b/>
          <w:sz w:val="36"/>
          <w:szCs w:val="36"/>
          <w:lang w:val="en-US"/>
        </w:rPr>
        <w:t>V</w:t>
      </w:r>
      <w:r w:rsidRPr="00B30705">
        <w:rPr>
          <w:b/>
          <w:sz w:val="36"/>
          <w:szCs w:val="36"/>
          <w:lang w:val="uk-UA"/>
        </w:rPr>
        <w:t xml:space="preserve">. </w:t>
      </w:r>
      <w:r w:rsidR="0089597D">
        <w:rPr>
          <w:b/>
          <w:sz w:val="36"/>
          <w:szCs w:val="36"/>
          <w:lang w:val="uk-UA"/>
        </w:rPr>
        <w:t>РЕФЛЕКСИВНО – ОЦІНЮВАЛЬНИЙ ЕТАП</w:t>
      </w:r>
    </w:p>
    <w:p w:rsidR="00B30705" w:rsidRPr="00B30705" w:rsidRDefault="00B30705" w:rsidP="0068742B">
      <w:pPr>
        <w:spacing w:line="288" w:lineRule="auto"/>
        <w:ind w:right="-1" w:firstLine="851"/>
        <w:jc w:val="both"/>
        <w:rPr>
          <w:sz w:val="36"/>
          <w:szCs w:val="36"/>
          <w:lang w:val="uk-UA"/>
        </w:rPr>
      </w:pPr>
      <w:r w:rsidRPr="00B30705">
        <w:rPr>
          <w:sz w:val="36"/>
          <w:szCs w:val="36"/>
        </w:rPr>
        <w:t>“</w:t>
      </w:r>
      <w:r w:rsidRPr="00B30705">
        <w:rPr>
          <w:sz w:val="36"/>
          <w:szCs w:val="36"/>
          <w:lang w:val="uk-UA"/>
        </w:rPr>
        <w:t>Незакінчене речення</w:t>
      </w:r>
      <w:r w:rsidRPr="00B30705">
        <w:rPr>
          <w:sz w:val="36"/>
          <w:szCs w:val="36"/>
        </w:rPr>
        <w:t>”</w:t>
      </w:r>
      <w:r w:rsidRPr="00B30705">
        <w:rPr>
          <w:sz w:val="36"/>
          <w:szCs w:val="36"/>
          <w:lang w:val="uk-UA"/>
        </w:rPr>
        <w:t>. “Після сьогоднішнього уроку Шевченко відкрився мені як...”</w:t>
      </w:r>
    </w:p>
    <w:p w:rsidR="00B30705" w:rsidRPr="00B30705" w:rsidRDefault="00B30705" w:rsidP="0068742B">
      <w:pPr>
        <w:spacing w:line="288" w:lineRule="auto"/>
        <w:ind w:right="-1" w:firstLine="851"/>
        <w:jc w:val="both"/>
        <w:rPr>
          <w:sz w:val="36"/>
          <w:szCs w:val="36"/>
          <w:lang w:val="uk-UA"/>
        </w:rPr>
      </w:pPr>
      <w:r w:rsidRPr="00B30705">
        <w:rPr>
          <w:sz w:val="36"/>
          <w:szCs w:val="36"/>
        </w:rPr>
        <w:t xml:space="preserve">- </w:t>
      </w:r>
      <w:r w:rsidRPr="00B30705">
        <w:rPr>
          <w:sz w:val="36"/>
          <w:szCs w:val="36"/>
          <w:lang w:val="uk-UA"/>
        </w:rPr>
        <w:t>Чи сподобалося на сьогоднішньому уроці? Чи досягли ви поставлених цілей?</w:t>
      </w:r>
    </w:p>
    <w:p w:rsidR="00B30705" w:rsidRPr="00B30705" w:rsidRDefault="00B30705" w:rsidP="0068742B">
      <w:pPr>
        <w:spacing w:line="288" w:lineRule="auto"/>
        <w:ind w:right="-1" w:firstLine="851"/>
        <w:jc w:val="both"/>
        <w:rPr>
          <w:sz w:val="36"/>
          <w:szCs w:val="36"/>
          <w:lang w:val="uk-UA"/>
        </w:rPr>
      </w:pPr>
      <w:r w:rsidRPr="00B30705">
        <w:rPr>
          <w:sz w:val="36"/>
          <w:szCs w:val="36"/>
        </w:rPr>
        <w:t xml:space="preserve">- </w:t>
      </w:r>
      <w:r w:rsidRPr="00B30705">
        <w:rPr>
          <w:sz w:val="36"/>
          <w:szCs w:val="36"/>
          <w:lang w:val="uk-UA"/>
        </w:rPr>
        <w:t>Назвіть 2-3 найактивніших учнів на сьогоднішньому уроці. Оцініть їхню роботу. Обгрунтуйте відповідь.</w:t>
      </w:r>
    </w:p>
    <w:p w:rsidR="0089597D" w:rsidRPr="0089597D" w:rsidRDefault="0089597D" w:rsidP="0068742B">
      <w:pPr>
        <w:spacing w:line="288" w:lineRule="auto"/>
        <w:ind w:right="-1" w:firstLine="851"/>
        <w:jc w:val="both"/>
        <w:rPr>
          <w:b/>
          <w:sz w:val="16"/>
          <w:szCs w:val="36"/>
          <w:lang w:val="uk-UA"/>
        </w:rPr>
      </w:pPr>
    </w:p>
    <w:p w:rsidR="00B30705" w:rsidRPr="00B30705" w:rsidRDefault="00B30705" w:rsidP="0068742B">
      <w:pPr>
        <w:spacing w:line="288" w:lineRule="auto"/>
        <w:ind w:right="-1" w:firstLine="851"/>
        <w:jc w:val="both"/>
        <w:rPr>
          <w:b/>
          <w:sz w:val="36"/>
          <w:szCs w:val="36"/>
          <w:lang w:val="uk-UA"/>
        </w:rPr>
      </w:pPr>
      <w:r w:rsidRPr="00B30705">
        <w:rPr>
          <w:b/>
          <w:sz w:val="36"/>
          <w:szCs w:val="36"/>
          <w:lang w:val="uk-UA"/>
        </w:rPr>
        <w:t>Домашнє завдання.</w:t>
      </w:r>
    </w:p>
    <w:p w:rsidR="00B30705" w:rsidRPr="00B30705" w:rsidRDefault="00B30705" w:rsidP="0089597D">
      <w:pPr>
        <w:spacing w:line="288" w:lineRule="auto"/>
        <w:ind w:right="-1"/>
        <w:jc w:val="both"/>
        <w:rPr>
          <w:sz w:val="36"/>
          <w:szCs w:val="36"/>
          <w:lang w:val="uk-UA"/>
        </w:rPr>
      </w:pPr>
      <w:r w:rsidRPr="0089597D">
        <w:rPr>
          <w:i/>
          <w:sz w:val="36"/>
          <w:szCs w:val="36"/>
          <w:lang w:val="uk-UA"/>
        </w:rPr>
        <w:t>Обов’язкове.</w:t>
      </w:r>
      <w:r w:rsidRPr="00B30705">
        <w:rPr>
          <w:sz w:val="36"/>
          <w:szCs w:val="36"/>
          <w:lang w:val="uk-UA"/>
        </w:rPr>
        <w:t xml:space="preserve"> Вивчити напам’</w:t>
      </w:r>
      <w:r w:rsidRPr="00477FC2">
        <w:rPr>
          <w:sz w:val="36"/>
          <w:szCs w:val="36"/>
          <w:lang w:val="uk-UA"/>
        </w:rPr>
        <w:t xml:space="preserve">ять поезію </w:t>
      </w:r>
      <w:r w:rsidRPr="00B30705">
        <w:rPr>
          <w:sz w:val="36"/>
          <w:szCs w:val="36"/>
        </w:rPr>
        <w:t>“</w:t>
      </w:r>
      <w:r w:rsidRPr="00B30705">
        <w:rPr>
          <w:sz w:val="36"/>
          <w:szCs w:val="36"/>
          <w:lang w:val="uk-UA"/>
        </w:rPr>
        <w:t>Доля</w:t>
      </w:r>
      <w:r w:rsidRPr="00B30705">
        <w:rPr>
          <w:sz w:val="36"/>
          <w:szCs w:val="36"/>
        </w:rPr>
        <w:t>”</w:t>
      </w:r>
      <w:r w:rsidRPr="00B30705">
        <w:rPr>
          <w:sz w:val="36"/>
          <w:szCs w:val="36"/>
          <w:lang w:val="uk-UA"/>
        </w:rPr>
        <w:t>.</w:t>
      </w:r>
    </w:p>
    <w:p w:rsidR="0089597D" w:rsidRPr="0089597D" w:rsidRDefault="00B30705" w:rsidP="0089597D">
      <w:pPr>
        <w:spacing w:line="288" w:lineRule="auto"/>
        <w:ind w:right="-1"/>
        <w:jc w:val="both"/>
        <w:rPr>
          <w:i/>
          <w:sz w:val="36"/>
          <w:szCs w:val="36"/>
          <w:lang w:val="uk-UA"/>
        </w:rPr>
      </w:pPr>
      <w:r w:rsidRPr="0089597D">
        <w:rPr>
          <w:i/>
          <w:sz w:val="36"/>
          <w:szCs w:val="36"/>
          <w:lang w:val="uk-UA"/>
        </w:rPr>
        <w:t>За бажання</w:t>
      </w:r>
      <w:r w:rsidR="0089597D" w:rsidRPr="0089597D">
        <w:rPr>
          <w:i/>
          <w:sz w:val="36"/>
          <w:szCs w:val="36"/>
          <w:lang w:val="uk-UA"/>
        </w:rPr>
        <w:t>м:</w:t>
      </w:r>
    </w:p>
    <w:p w:rsidR="0089597D" w:rsidRPr="0089597D" w:rsidRDefault="00B30705" w:rsidP="00EB6DC8">
      <w:pPr>
        <w:pStyle w:val="a9"/>
        <w:numPr>
          <w:ilvl w:val="0"/>
          <w:numId w:val="44"/>
        </w:numPr>
        <w:spacing w:line="288" w:lineRule="auto"/>
        <w:ind w:right="-1"/>
        <w:jc w:val="both"/>
        <w:rPr>
          <w:sz w:val="36"/>
          <w:szCs w:val="36"/>
          <w:lang w:val="uk-UA"/>
        </w:rPr>
      </w:pPr>
      <w:r w:rsidRPr="0089597D">
        <w:rPr>
          <w:sz w:val="36"/>
          <w:szCs w:val="36"/>
          <w:lang w:val="uk-UA"/>
        </w:rPr>
        <w:t>Намалювати ілюстрацію до однієї з поезій.</w:t>
      </w:r>
    </w:p>
    <w:p w:rsidR="00B30705" w:rsidRPr="0089597D" w:rsidRDefault="00B30705" w:rsidP="00EB6DC8">
      <w:pPr>
        <w:pStyle w:val="a9"/>
        <w:numPr>
          <w:ilvl w:val="0"/>
          <w:numId w:val="44"/>
        </w:numPr>
        <w:spacing w:line="288" w:lineRule="auto"/>
        <w:ind w:right="-1"/>
        <w:jc w:val="both"/>
        <w:rPr>
          <w:sz w:val="36"/>
          <w:szCs w:val="36"/>
          <w:lang w:val="uk-UA"/>
        </w:rPr>
      </w:pPr>
      <w:r w:rsidRPr="0089597D">
        <w:rPr>
          <w:sz w:val="36"/>
          <w:szCs w:val="36"/>
          <w:lang w:val="uk-UA"/>
        </w:rPr>
        <w:t xml:space="preserve">Написати есе </w:t>
      </w:r>
      <w:r w:rsidRPr="0089597D">
        <w:rPr>
          <w:sz w:val="36"/>
          <w:szCs w:val="36"/>
        </w:rPr>
        <w:t>“</w:t>
      </w:r>
      <w:r w:rsidRPr="0089597D">
        <w:rPr>
          <w:sz w:val="36"/>
          <w:szCs w:val="36"/>
          <w:lang w:val="uk-UA"/>
        </w:rPr>
        <w:t>Ідилія родинного життя</w:t>
      </w:r>
      <w:r w:rsidRPr="0089597D">
        <w:rPr>
          <w:sz w:val="36"/>
          <w:szCs w:val="36"/>
        </w:rPr>
        <w:t>”</w:t>
      </w:r>
      <w:r w:rsidRPr="0089597D">
        <w:rPr>
          <w:sz w:val="36"/>
          <w:szCs w:val="36"/>
          <w:lang w:val="uk-UA"/>
        </w:rPr>
        <w:t>.</w:t>
      </w:r>
    </w:p>
    <w:p w:rsidR="00B30705" w:rsidRPr="00B30705" w:rsidRDefault="00B30705" w:rsidP="0068742B">
      <w:pPr>
        <w:spacing w:line="288" w:lineRule="auto"/>
        <w:ind w:firstLine="851"/>
        <w:rPr>
          <w:sz w:val="36"/>
          <w:szCs w:val="36"/>
        </w:rPr>
      </w:pPr>
    </w:p>
    <w:p w:rsidR="00B30705" w:rsidRPr="00B30705" w:rsidRDefault="00B30705" w:rsidP="0068742B">
      <w:pPr>
        <w:spacing w:line="288" w:lineRule="auto"/>
        <w:ind w:firstLine="851"/>
        <w:rPr>
          <w:b/>
          <w:i/>
          <w:sz w:val="36"/>
          <w:szCs w:val="36"/>
          <w:lang w:val="uk-UA"/>
        </w:rPr>
      </w:pPr>
    </w:p>
    <w:p w:rsidR="009A2E35" w:rsidRDefault="009A2E35" w:rsidP="0068742B">
      <w:pPr>
        <w:spacing w:line="288" w:lineRule="auto"/>
        <w:ind w:firstLine="851"/>
        <w:jc w:val="center"/>
        <w:rPr>
          <w:b/>
          <w:sz w:val="36"/>
          <w:szCs w:val="36"/>
          <w:lang w:val="uk-UA"/>
        </w:rPr>
      </w:pPr>
    </w:p>
    <w:p w:rsidR="009A2E35" w:rsidRDefault="00EC62BA" w:rsidP="0068742B">
      <w:pPr>
        <w:spacing w:line="288" w:lineRule="auto"/>
        <w:ind w:firstLine="851"/>
        <w:jc w:val="center"/>
        <w:rPr>
          <w:b/>
          <w:sz w:val="36"/>
          <w:szCs w:val="36"/>
          <w:lang w:val="uk-UA"/>
        </w:rPr>
      </w:pPr>
      <w:r>
        <w:rPr>
          <w:noProof/>
        </w:rPr>
        <w:drawing>
          <wp:anchor distT="0" distB="0" distL="114300" distR="114300" simplePos="0" relativeHeight="251805696" behindDoc="1" locked="0" layoutInCell="1" allowOverlap="1">
            <wp:simplePos x="0" y="0"/>
            <wp:positionH relativeFrom="column">
              <wp:posOffset>-1634332</wp:posOffset>
            </wp:positionH>
            <wp:positionV relativeFrom="paragraph">
              <wp:posOffset>343559</wp:posOffset>
            </wp:positionV>
            <wp:extent cx="9313397" cy="7374233"/>
            <wp:effectExtent l="0" t="1905" r="635" b="635"/>
            <wp:wrapNone/>
            <wp:docPr id="68" name="Рисунок 68"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 ÐµÐ·ÑÐ»ÑÑÐ°Ñ Ð¿Ð¾ÑÑÐºÑ Ð·Ð¾Ð±ÑÐ°Ð¶ÐµÐ½Ñ Ð·Ð° Ð·Ð°Ð¿Ð¸ÑÐ¾Ð¼ &quot;Ð°Ð±ÑÑÑÐ°ÐºÑÑÑ Ð»Ð¸Ð½Ð¸Ñ&quot;"/>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9315720" cy="7376072"/>
                    </a:xfrm>
                    <a:prstGeom prst="rect">
                      <a:avLst/>
                    </a:prstGeom>
                    <a:noFill/>
                    <a:ln>
                      <a:noFill/>
                    </a:ln>
                  </pic:spPr>
                </pic:pic>
              </a:graphicData>
            </a:graphic>
          </wp:anchor>
        </w:drawing>
      </w:r>
    </w:p>
    <w:p w:rsidR="009A2E35" w:rsidRDefault="009A2E35" w:rsidP="0068742B">
      <w:pPr>
        <w:spacing w:line="288" w:lineRule="auto"/>
        <w:ind w:firstLine="851"/>
        <w:jc w:val="center"/>
        <w:rPr>
          <w:b/>
          <w:sz w:val="36"/>
          <w:szCs w:val="36"/>
          <w:lang w:val="uk-UA"/>
        </w:rPr>
      </w:pPr>
    </w:p>
    <w:p w:rsidR="009A2E35" w:rsidRDefault="009A2E35" w:rsidP="0068742B">
      <w:pPr>
        <w:spacing w:line="288" w:lineRule="auto"/>
        <w:ind w:firstLine="851"/>
        <w:jc w:val="center"/>
        <w:rPr>
          <w:b/>
          <w:sz w:val="36"/>
          <w:szCs w:val="36"/>
          <w:lang w:val="uk-UA"/>
        </w:rPr>
      </w:pPr>
    </w:p>
    <w:p w:rsidR="009A2E35" w:rsidRDefault="009A2E35" w:rsidP="0068742B">
      <w:pPr>
        <w:spacing w:line="288" w:lineRule="auto"/>
        <w:ind w:firstLine="851"/>
        <w:jc w:val="center"/>
        <w:rPr>
          <w:b/>
          <w:sz w:val="36"/>
          <w:szCs w:val="36"/>
          <w:lang w:val="uk-UA"/>
        </w:rPr>
      </w:pPr>
    </w:p>
    <w:p w:rsidR="00B30705" w:rsidRPr="00FB7334" w:rsidRDefault="00B30705" w:rsidP="0068742B">
      <w:pPr>
        <w:spacing w:line="288" w:lineRule="auto"/>
        <w:ind w:firstLine="851"/>
        <w:jc w:val="center"/>
        <w:rPr>
          <w:b/>
          <w:sz w:val="44"/>
          <w:szCs w:val="36"/>
          <w:lang w:val="uk-UA"/>
        </w:rPr>
      </w:pPr>
      <w:r w:rsidRPr="00FB7334">
        <w:rPr>
          <w:b/>
          <w:sz w:val="44"/>
          <w:szCs w:val="36"/>
          <w:lang w:val="uk-UA"/>
        </w:rPr>
        <w:t>Урок української літератури у 9 класі</w:t>
      </w:r>
    </w:p>
    <w:p w:rsidR="00B30705" w:rsidRPr="00CA7FFE" w:rsidRDefault="00B30705" w:rsidP="0068742B">
      <w:pPr>
        <w:spacing w:line="288" w:lineRule="auto"/>
        <w:ind w:firstLine="851"/>
        <w:jc w:val="center"/>
        <w:rPr>
          <w:b/>
          <w:i/>
          <w:szCs w:val="36"/>
          <w:lang w:val="uk-UA"/>
        </w:rPr>
      </w:pPr>
    </w:p>
    <w:p w:rsidR="00B30705" w:rsidRPr="00FB7334" w:rsidRDefault="00B30705" w:rsidP="00FB7334">
      <w:pPr>
        <w:ind w:firstLine="851"/>
        <w:jc w:val="center"/>
        <w:rPr>
          <w:b/>
          <w:i/>
          <w:sz w:val="52"/>
          <w:szCs w:val="36"/>
          <w:lang w:val="uk-UA"/>
        </w:rPr>
      </w:pPr>
      <w:r w:rsidRPr="00FB7334">
        <w:rPr>
          <w:b/>
          <w:i/>
          <w:sz w:val="52"/>
          <w:szCs w:val="36"/>
          <w:lang w:val="uk-UA"/>
        </w:rPr>
        <w:t>Т.Г. Шевченко. Роздуми поета про минуле і майбутнє України.  Містерія «Великий льох». Вірші «Чигрине, Чигрине», «Стоїть в селі Суботові»</w:t>
      </w:r>
    </w:p>
    <w:p w:rsidR="00B30705" w:rsidRPr="003B15E8" w:rsidRDefault="00B30705" w:rsidP="0068742B">
      <w:pPr>
        <w:spacing w:line="288" w:lineRule="auto"/>
        <w:ind w:firstLine="851"/>
        <w:rPr>
          <w:b/>
          <w:i/>
          <w:sz w:val="48"/>
          <w:szCs w:val="36"/>
          <w:lang w:val="uk-UA"/>
        </w:rPr>
      </w:pPr>
    </w:p>
    <w:p w:rsidR="00B30705" w:rsidRPr="00B30705" w:rsidRDefault="00FB7334" w:rsidP="0068742B">
      <w:pPr>
        <w:spacing w:line="288" w:lineRule="auto"/>
        <w:ind w:firstLine="851"/>
        <w:rPr>
          <w:b/>
          <w:i/>
          <w:sz w:val="36"/>
          <w:szCs w:val="36"/>
          <w:lang w:val="uk-UA"/>
        </w:rPr>
      </w:pPr>
      <w:r w:rsidRPr="003B15E8">
        <w:rPr>
          <w:noProof/>
          <w:sz w:val="48"/>
          <w:szCs w:val="36"/>
        </w:rPr>
        <w:drawing>
          <wp:anchor distT="0" distB="0" distL="114300" distR="114300" simplePos="0" relativeHeight="251736064" behindDoc="0" locked="0" layoutInCell="1" allowOverlap="1">
            <wp:simplePos x="0" y="0"/>
            <wp:positionH relativeFrom="column">
              <wp:posOffset>252293</wp:posOffset>
            </wp:positionH>
            <wp:positionV relativeFrom="paragraph">
              <wp:posOffset>83144</wp:posOffset>
            </wp:positionV>
            <wp:extent cx="5546596" cy="3574473"/>
            <wp:effectExtent l="171450" t="171450" r="378460" b="387985"/>
            <wp:wrapNone/>
            <wp:docPr id="36" name="Рисунок 36" descr="Subotiv_cherch_of_Bohdan_Khmelnyt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botiv_cherch_of_Bohdan_Khmelnytsky"/>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6596" cy="3574473"/>
                    </a:xfrm>
                    <a:prstGeom prst="rect">
                      <a:avLst/>
                    </a:prstGeom>
                    <a:ln>
                      <a:solidFill>
                        <a:schemeClr val="bg1"/>
                      </a:solidFill>
                    </a:ln>
                    <a:effectLst>
                      <a:outerShdw blurRad="292100" dist="139700" dir="2700000" algn="tl" rotWithShape="0">
                        <a:srgbClr val="333333">
                          <a:alpha val="65000"/>
                        </a:srgbClr>
                      </a:outerShdw>
                    </a:effectLst>
                  </pic:spPr>
                </pic:pic>
              </a:graphicData>
            </a:graphic>
          </wp:anchor>
        </w:drawing>
      </w:r>
    </w:p>
    <w:p w:rsidR="00B30705" w:rsidRPr="00B30705" w:rsidRDefault="00B30705" w:rsidP="0068742B">
      <w:pPr>
        <w:spacing w:line="288" w:lineRule="auto"/>
        <w:ind w:firstLine="851"/>
        <w:rPr>
          <w:b/>
          <w:i/>
          <w:sz w:val="36"/>
          <w:szCs w:val="36"/>
          <w:lang w:val="uk-UA"/>
        </w:rPr>
      </w:pPr>
    </w:p>
    <w:p w:rsidR="00B30705" w:rsidRPr="00B30705" w:rsidRDefault="00B30705" w:rsidP="0068742B">
      <w:pPr>
        <w:spacing w:line="288" w:lineRule="auto"/>
        <w:ind w:firstLine="851"/>
        <w:rPr>
          <w:b/>
          <w:i/>
          <w:sz w:val="36"/>
          <w:szCs w:val="36"/>
          <w:lang w:val="uk-UA"/>
        </w:rPr>
      </w:pPr>
    </w:p>
    <w:p w:rsidR="00B30705" w:rsidRDefault="00B30705" w:rsidP="0068742B">
      <w:pPr>
        <w:widowControl w:val="0"/>
        <w:tabs>
          <w:tab w:val="left" w:pos="0"/>
        </w:tabs>
        <w:autoSpaceDE w:val="0"/>
        <w:autoSpaceDN w:val="0"/>
        <w:adjustRightInd w:val="0"/>
        <w:spacing w:line="288" w:lineRule="auto"/>
        <w:ind w:firstLine="851"/>
        <w:jc w:val="both"/>
        <w:rPr>
          <w:bCs/>
          <w:sz w:val="36"/>
          <w:szCs w:val="36"/>
          <w:lang w:val="uk-UA"/>
        </w:rPr>
      </w:pPr>
    </w:p>
    <w:p w:rsidR="009A2E35" w:rsidRDefault="009A2E35" w:rsidP="0068742B">
      <w:pPr>
        <w:widowControl w:val="0"/>
        <w:tabs>
          <w:tab w:val="left" w:pos="0"/>
        </w:tabs>
        <w:autoSpaceDE w:val="0"/>
        <w:autoSpaceDN w:val="0"/>
        <w:adjustRightInd w:val="0"/>
        <w:spacing w:line="288" w:lineRule="auto"/>
        <w:ind w:firstLine="851"/>
        <w:jc w:val="both"/>
        <w:rPr>
          <w:bCs/>
          <w:sz w:val="36"/>
          <w:szCs w:val="36"/>
          <w:lang w:val="uk-UA"/>
        </w:rPr>
      </w:pPr>
    </w:p>
    <w:p w:rsidR="009A2E35" w:rsidRDefault="009A2E35" w:rsidP="0068742B">
      <w:pPr>
        <w:widowControl w:val="0"/>
        <w:tabs>
          <w:tab w:val="left" w:pos="0"/>
        </w:tabs>
        <w:autoSpaceDE w:val="0"/>
        <w:autoSpaceDN w:val="0"/>
        <w:adjustRightInd w:val="0"/>
        <w:spacing w:line="288" w:lineRule="auto"/>
        <w:ind w:firstLine="851"/>
        <w:jc w:val="both"/>
        <w:rPr>
          <w:bCs/>
          <w:sz w:val="36"/>
          <w:szCs w:val="36"/>
          <w:lang w:val="uk-UA"/>
        </w:rPr>
      </w:pPr>
    </w:p>
    <w:p w:rsidR="009A2E35" w:rsidRDefault="009A2E35" w:rsidP="0068742B">
      <w:pPr>
        <w:widowControl w:val="0"/>
        <w:tabs>
          <w:tab w:val="left" w:pos="0"/>
        </w:tabs>
        <w:autoSpaceDE w:val="0"/>
        <w:autoSpaceDN w:val="0"/>
        <w:adjustRightInd w:val="0"/>
        <w:spacing w:line="288" w:lineRule="auto"/>
        <w:ind w:firstLine="851"/>
        <w:jc w:val="both"/>
        <w:rPr>
          <w:bCs/>
          <w:sz w:val="36"/>
          <w:szCs w:val="36"/>
          <w:lang w:val="uk-UA"/>
        </w:rPr>
      </w:pPr>
    </w:p>
    <w:p w:rsidR="009A2E35" w:rsidRDefault="009A2E35" w:rsidP="0068742B">
      <w:pPr>
        <w:widowControl w:val="0"/>
        <w:tabs>
          <w:tab w:val="left" w:pos="0"/>
        </w:tabs>
        <w:autoSpaceDE w:val="0"/>
        <w:autoSpaceDN w:val="0"/>
        <w:adjustRightInd w:val="0"/>
        <w:spacing w:line="288" w:lineRule="auto"/>
        <w:ind w:firstLine="851"/>
        <w:jc w:val="both"/>
        <w:rPr>
          <w:bCs/>
          <w:sz w:val="36"/>
          <w:szCs w:val="36"/>
          <w:lang w:val="uk-UA"/>
        </w:rPr>
      </w:pPr>
    </w:p>
    <w:p w:rsidR="009A2E35" w:rsidRDefault="009A2E35" w:rsidP="0068742B">
      <w:pPr>
        <w:widowControl w:val="0"/>
        <w:tabs>
          <w:tab w:val="left" w:pos="0"/>
        </w:tabs>
        <w:autoSpaceDE w:val="0"/>
        <w:autoSpaceDN w:val="0"/>
        <w:adjustRightInd w:val="0"/>
        <w:spacing w:line="288" w:lineRule="auto"/>
        <w:ind w:firstLine="851"/>
        <w:jc w:val="both"/>
        <w:rPr>
          <w:bCs/>
          <w:sz w:val="36"/>
          <w:szCs w:val="36"/>
          <w:lang w:val="uk-UA"/>
        </w:rPr>
      </w:pPr>
    </w:p>
    <w:p w:rsidR="009A2E35" w:rsidRDefault="009A2E35" w:rsidP="0068742B">
      <w:pPr>
        <w:widowControl w:val="0"/>
        <w:tabs>
          <w:tab w:val="left" w:pos="0"/>
        </w:tabs>
        <w:autoSpaceDE w:val="0"/>
        <w:autoSpaceDN w:val="0"/>
        <w:adjustRightInd w:val="0"/>
        <w:spacing w:line="288" w:lineRule="auto"/>
        <w:ind w:firstLine="851"/>
        <w:jc w:val="both"/>
        <w:rPr>
          <w:bCs/>
          <w:sz w:val="36"/>
          <w:szCs w:val="36"/>
          <w:lang w:val="uk-UA"/>
        </w:rPr>
      </w:pPr>
    </w:p>
    <w:p w:rsidR="00FB7334" w:rsidRDefault="00FB7334" w:rsidP="0068742B">
      <w:pPr>
        <w:widowControl w:val="0"/>
        <w:tabs>
          <w:tab w:val="left" w:pos="0"/>
        </w:tabs>
        <w:autoSpaceDE w:val="0"/>
        <w:autoSpaceDN w:val="0"/>
        <w:adjustRightInd w:val="0"/>
        <w:spacing w:line="288" w:lineRule="auto"/>
        <w:ind w:firstLine="851"/>
        <w:jc w:val="both"/>
        <w:rPr>
          <w:bCs/>
          <w:sz w:val="36"/>
          <w:szCs w:val="36"/>
          <w:lang w:val="uk-UA"/>
        </w:rPr>
      </w:pPr>
    </w:p>
    <w:p w:rsidR="009A2E35" w:rsidRDefault="009A2E35" w:rsidP="0068742B">
      <w:pPr>
        <w:widowControl w:val="0"/>
        <w:tabs>
          <w:tab w:val="left" w:pos="0"/>
        </w:tabs>
        <w:autoSpaceDE w:val="0"/>
        <w:autoSpaceDN w:val="0"/>
        <w:adjustRightInd w:val="0"/>
        <w:spacing w:line="288" w:lineRule="auto"/>
        <w:ind w:firstLine="851"/>
        <w:jc w:val="both"/>
        <w:rPr>
          <w:bCs/>
          <w:sz w:val="36"/>
          <w:szCs w:val="36"/>
          <w:lang w:val="uk-UA"/>
        </w:rPr>
      </w:pPr>
    </w:p>
    <w:p w:rsidR="009A2E35" w:rsidRDefault="009A2E35" w:rsidP="0068742B">
      <w:pPr>
        <w:widowControl w:val="0"/>
        <w:tabs>
          <w:tab w:val="left" w:pos="0"/>
        </w:tabs>
        <w:autoSpaceDE w:val="0"/>
        <w:autoSpaceDN w:val="0"/>
        <w:adjustRightInd w:val="0"/>
        <w:spacing w:line="288" w:lineRule="auto"/>
        <w:ind w:firstLine="851"/>
        <w:jc w:val="both"/>
        <w:rPr>
          <w:bCs/>
          <w:sz w:val="36"/>
          <w:szCs w:val="36"/>
          <w:lang w:val="uk-UA"/>
        </w:rPr>
      </w:pPr>
    </w:p>
    <w:p w:rsidR="00CA7FFE" w:rsidRDefault="00CA7FFE" w:rsidP="0077077C">
      <w:pPr>
        <w:widowControl w:val="0"/>
        <w:tabs>
          <w:tab w:val="left" w:pos="0"/>
        </w:tabs>
        <w:autoSpaceDE w:val="0"/>
        <w:autoSpaceDN w:val="0"/>
        <w:adjustRightInd w:val="0"/>
        <w:spacing w:line="288" w:lineRule="auto"/>
        <w:jc w:val="both"/>
        <w:rPr>
          <w:b/>
          <w:bCs/>
          <w:sz w:val="36"/>
          <w:szCs w:val="36"/>
          <w:lang w:val="uk-UA"/>
        </w:rPr>
      </w:pPr>
    </w:p>
    <w:p w:rsidR="00B30705" w:rsidRPr="00B30705" w:rsidRDefault="0077077C" w:rsidP="0077077C">
      <w:pPr>
        <w:widowControl w:val="0"/>
        <w:tabs>
          <w:tab w:val="left" w:pos="0"/>
        </w:tabs>
        <w:autoSpaceDE w:val="0"/>
        <w:autoSpaceDN w:val="0"/>
        <w:adjustRightInd w:val="0"/>
        <w:spacing w:line="288" w:lineRule="auto"/>
        <w:jc w:val="both"/>
        <w:rPr>
          <w:b/>
          <w:sz w:val="36"/>
          <w:szCs w:val="36"/>
          <w:lang w:val="uk-UA"/>
        </w:rPr>
      </w:pPr>
      <w:r w:rsidRPr="0077077C">
        <w:rPr>
          <w:b/>
          <w:bCs/>
          <w:sz w:val="36"/>
          <w:szCs w:val="36"/>
          <w:lang w:val="uk-UA"/>
        </w:rPr>
        <w:lastRenderedPageBreak/>
        <w:t>ТЕМА.</w:t>
      </w:r>
      <w:r w:rsidR="00B30705" w:rsidRPr="00B30705">
        <w:rPr>
          <w:b/>
          <w:sz w:val="36"/>
          <w:szCs w:val="36"/>
          <w:lang w:val="uk-UA"/>
        </w:rPr>
        <w:t xml:space="preserve">Т.Г.Шевченко. Містерія </w:t>
      </w:r>
      <w:r w:rsidR="00B30705" w:rsidRPr="00B30705">
        <w:rPr>
          <w:b/>
          <w:sz w:val="36"/>
          <w:szCs w:val="36"/>
        </w:rPr>
        <w:t>“</w:t>
      </w:r>
      <w:r w:rsidR="00B30705" w:rsidRPr="00B30705">
        <w:rPr>
          <w:b/>
          <w:sz w:val="36"/>
          <w:szCs w:val="36"/>
          <w:lang w:val="uk-UA"/>
        </w:rPr>
        <w:t>Великий льох</w:t>
      </w:r>
      <w:r w:rsidR="00B30705" w:rsidRPr="00B30705">
        <w:rPr>
          <w:b/>
          <w:sz w:val="36"/>
          <w:szCs w:val="36"/>
        </w:rPr>
        <w:t xml:space="preserve">”. </w:t>
      </w:r>
      <w:r w:rsidR="00B30705" w:rsidRPr="00B30705">
        <w:rPr>
          <w:b/>
          <w:sz w:val="36"/>
          <w:szCs w:val="36"/>
          <w:lang w:val="uk-UA"/>
        </w:rPr>
        <w:t xml:space="preserve">Вірші </w:t>
      </w:r>
      <w:r w:rsidR="00B30705" w:rsidRPr="00B30705">
        <w:rPr>
          <w:b/>
          <w:sz w:val="36"/>
          <w:szCs w:val="36"/>
        </w:rPr>
        <w:t>“</w:t>
      </w:r>
      <w:r w:rsidR="00B30705" w:rsidRPr="00B30705">
        <w:rPr>
          <w:b/>
          <w:sz w:val="36"/>
          <w:szCs w:val="36"/>
          <w:lang w:val="uk-UA"/>
        </w:rPr>
        <w:t>Чигрине, Чигрине</w:t>
      </w:r>
      <w:r w:rsidR="00B30705" w:rsidRPr="00B30705">
        <w:rPr>
          <w:b/>
          <w:sz w:val="36"/>
          <w:szCs w:val="36"/>
        </w:rPr>
        <w:t>”, “</w:t>
      </w:r>
      <w:r w:rsidR="00B30705" w:rsidRPr="00B30705">
        <w:rPr>
          <w:b/>
          <w:sz w:val="36"/>
          <w:szCs w:val="36"/>
          <w:lang w:val="uk-UA"/>
        </w:rPr>
        <w:t>Стоїть в селі Суботові</w:t>
      </w:r>
      <w:r w:rsidR="00B30705" w:rsidRPr="00B30705">
        <w:rPr>
          <w:b/>
          <w:sz w:val="36"/>
          <w:szCs w:val="36"/>
        </w:rPr>
        <w:t>”.</w:t>
      </w:r>
    </w:p>
    <w:p w:rsidR="0077077C" w:rsidRPr="0077077C" w:rsidRDefault="0077077C" w:rsidP="0077077C">
      <w:pPr>
        <w:spacing w:line="288" w:lineRule="auto"/>
        <w:jc w:val="both"/>
        <w:rPr>
          <w:sz w:val="16"/>
          <w:szCs w:val="36"/>
          <w:lang w:val="uk-UA"/>
        </w:rPr>
      </w:pPr>
    </w:p>
    <w:p w:rsidR="00B30705" w:rsidRPr="00B30705" w:rsidRDefault="00B30705" w:rsidP="0077077C">
      <w:pPr>
        <w:spacing w:line="288" w:lineRule="auto"/>
        <w:jc w:val="both"/>
        <w:rPr>
          <w:sz w:val="36"/>
          <w:szCs w:val="36"/>
          <w:lang w:val="uk-UA"/>
        </w:rPr>
      </w:pPr>
      <w:r w:rsidRPr="0077077C">
        <w:rPr>
          <w:b/>
          <w:sz w:val="36"/>
          <w:szCs w:val="36"/>
          <w:lang w:val="uk-UA"/>
        </w:rPr>
        <w:t>Ім</w:t>
      </w:r>
      <w:r w:rsidRPr="0077077C">
        <w:rPr>
          <w:b/>
          <w:sz w:val="36"/>
          <w:szCs w:val="36"/>
        </w:rPr>
        <w:t>’</w:t>
      </w:r>
      <w:r w:rsidRPr="0077077C">
        <w:rPr>
          <w:b/>
          <w:sz w:val="36"/>
          <w:szCs w:val="36"/>
          <w:lang w:val="uk-UA"/>
        </w:rPr>
        <w:t>я  уроку</w:t>
      </w:r>
      <w:r w:rsidRPr="00B30705">
        <w:rPr>
          <w:sz w:val="36"/>
          <w:szCs w:val="36"/>
          <w:lang w:val="uk-UA"/>
        </w:rPr>
        <w:t xml:space="preserve">. </w:t>
      </w:r>
      <w:r w:rsidRPr="00B30705">
        <w:rPr>
          <w:sz w:val="36"/>
          <w:szCs w:val="36"/>
        </w:rPr>
        <w:t>“Що заховано у Великому льохові?”</w:t>
      </w:r>
    </w:p>
    <w:p w:rsidR="0077077C" w:rsidRPr="004C08FB" w:rsidRDefault="0077077C" w:rsidP="0077077C">
      <w:pPr>
        <w:widowControl w:val="0"/>
        <w:tabs>
          <w:tab w:val="left" w:pos="0"/>
        </w:tabs>
        <w:autoSpaceDE w:val="0"/>
        <w:autoSpaceDN w:val="0"/>
        <w:adjustRightInd w:val="0"/>
        <w:spacing w:line="288" w:lineRule="auto"/>
        <w:jc w:val="both"/>
        <w:rPr>
          <w:b/>
          <w:sz w:val="18"/>
          <w:szCs w:val="36"/>
          <w:lang w:val="uk-UA"/>
        </w:rPr>
      </w:pPr>
    </w:p>
    <w:p w:rsidR="00B30705" w:rsidRPr="00B30705" w:rsidRDefault="00B30705" w:rsidP="0077077C">
      <w:pPr>
        <w:widowControl w:val="0"/>
        <w:tabs>
          <w:tab w:val="left" w:pos="0"/>
        </w:tabs>
        <w:autoSpaceDE w:val="0"/>
        <w:autoSpaceDN w:val="0"/>
        <w:adjustRightInd w:val="0"/>
        <w:spacing w:line="288" w:lineRule="auto"/>
        <w:jc w:val="both"/>
        <w:rPr>
          <w:sz w:val="36"/>
          <w:szCs w:val="36"/>
          <w:lang w:val="uk-UA"/>
        </w:rPr>
      </w:pPr>
      <w:r w:rsidRPr="00B30705">
        <w:rPr>
          <w:b/>
          <w:sz w:val="36"/>
          <w:szCs w:val="36"/>
          <w:lang w:val="uk-UA"/>
        </w:rPr>
        <w:t>ТЛ:</w:t>
      </w:r>
      <w:r w:rsidRPr="00B30705">
        <w:rPr>
          <w:sz w:val="36"/>
          <w:szCs w:val="36"/>
          <w:lang w:val="uk-UA"/>
        </w:rPr>
        <w:t xml:space="preserve"> поема, містерія, символи, художні образи, художні засоби.</w:t>
      </w:r>
    </w:p>
    <w:p w:rsidR="0077077C" w:rsidRPr="0077077C" w:rsidRDefault="00B30705" w:rsidP="00DC0B20">
      <w:pPr>
        <w:widowControl w:val="0"/>
        <w:tabs>
          <w:tab w:val="left" w:pos="0"/>
        </w:tabs>
        <w:autoSpaceDE w:val="0"/>
        <w:autoSpaceDN w:val="0"/>
        <w:adjustRightInd w:val="0"/>
        <w:spacing w:line="264" w:lineRule="auto"/>
        <w:jc w:val="both"/>
        <w:rPr>
          <w:b/>
          <w:sz w:val="16"/>
          <w:szCs w:val="36"/>
          <w:lang w:val="uk-UA"/>
        </w:rPr>
      </w:pPr>
      <w:r w:rsidRPr="0077077C">
        <w:rPr>
          <w:b/>
          <w:bCs/>
          <w:sz w:val="36"/>
          <w:szCs w:val="36"/>
          <w:lang w:val="uk-UA"/>
        </w:rPr>
        <w:t>Мета:</w:t>
      </w:r>
      <w:r w:rsidRPr="00B30705">
        <w:rPr>
          <w:sz w:val="36"/>
          <w:szCs w:val="36"/>
          <w:lang w:val="uk-UA"/>
        </w:rPr>
        <w:t xml:space="preserve"> допомогти учням зрозуміти зміст містерії таінших творів- роздумів Шевченка про минуле й майбутнє України, усвідомити їх ідейно-художні особливості; розвивати навички аналізу ліричних та ліро-епічних творів, їхньої символіки; поглиблювати здатність висловлювати власні думки з приводу порушених проблем; удосконалювати навички виразного читання;виховувати активну громадянську позицію, віру в майбутнє України, естетичний смак.</w:t>
      </w:r>
      <w:r w:rsidRPr="00B30705">
        <w:rPr>
          <w:sz w:val="36"/>
          <w:szCs w:val="36"/>
          <w:lang w:val="uk-UA"/>
        </w:rPr>
        <w:br/>
      </w:r>
    </w:p>
    <w:p w:rsidR="00B30705" w:rsidRPr="00B30705" w:rsidRDefault="0077077C" w:rsidP="0077077C">
      <w:pPr>
        <w:widowControl w:val="0"/>
        <w:tabs>
          <w:tab w:val="left" w:pos="0"/>
        </w:tabs>
        <w:autoSpaceDE w:val="0"/>
        <w:autoSpaceDN w:val="0"/>
        <w:adjustRightInd w:val="0"/>
        <w:jc w:val="both"/>
        <w:rPr>
          <w:sz w:val="36"/>
          <w:szCs w:val="36"/>
          <w:lang w:val="uk-UA"/>
        </w:rPr>
      </w:pPr>
      <w:r>
        <w:rPr>
          <w:b/>
          <w:sz w:val="36"/>
          <w:szCs w:val="36"/>
          <w:lang w:val="uk-UA"/>
        </w:rPr>
        <w:t>Цілі:</w:t>
      </w:r>
    </w:p>
    <w:p w:rsidR="00B30705" w:rsidRPr="00B30705" w:rsidRDefault="00CC3D76" w:rsidP="004C08FB">
      <w:pPr>
        <w:spacing w:line="264" w:lineRule="auto"/>
        <w:ind w:firstLine="851"/>
        <w:jc w:val="both"/>
        <w:rPr>
          <w:sz w:val="36"/>
          <w:szCs w:val="36"/>
          <w:lang w:val="uk-UA"/>
        </w:rPr>
      </w:pPr>
      <w:r>
        <w:rPr>
          <w:b/>
          <w:bCs/>
          <w:i/>
          <w:sz w:val="36"/>
          <w:szCs w:val="36"/>
          <w:lang w:val="uk-UA"/>
        </w:rPr>
        <w:t>у</w:t>
      </w:r>
      <w:r w:rsidR="00B30705" w:rsidRPr="0077077C">
        <w:rPr>
          <w:b/>
          <w:bCs/>
          <w:i/>
          <w:sz w:val="36"/>
          <w:szCs w:val="36"/>
          <w:lang w:val="uk-UA"/>
        </w:rPr>
        <w:t>чні знатимуть</w:t>
      </w:r>
      <w:r w:rsidR="00B30705" w:rsidRPr="00B30705">
        <w:rPr>
          <w:b/>
          <w:bCs/>
          <w:sz w:val="36"/>
          <w:szCs w:val="36"/>
          <w:lang w:val="uk-UA"/>
        </w:rPr>
        <w:t xml:space="preserve">: </w:t>
      </w:r>
      <w:r w:rsidR="00B30705" w:rsidRPr="00B30705">
        <w:rPr>
          <w:sz w:val="36"/>
          <w:szCs w:val="36"/>
          <w:lang w:val="uk-UA"/>
        </w:rPr>
        <w:t>жанрові особливості містерії, тему та ідею містерії "</w:t>
      </w:r>
      <w:r w:rsidR="00B30705" w:rsidRPr="00B30705">
        <w:rPr>
          <w:sz w:val="36"/>
          <w:szCs w:val="36"/>
          <w:lang w:val="en-US"/>
        </w:rPr>
        <w:t>B</w:t>
      </w:r>
      <w:r w:rsidR="00B30705" w:rsidRPr="00B30705">
        <w:rPr>
          <w:sz w:val="36"/>
          <w:szCs w:val="36"/>
          <w:lang w:val="uk-UA"/>
        </w:rPr>
        <w:t>еликий льох", концепцію "розритої могили" в творчості Шевченка, причини написання "Великого льоху", алегорії всіх груп образів, специфіку бачення поетом історії України, її ключових постатей та епізодів.</w:t>
      </w:r>
    </w:p>
    <w:p w:rsidR="00B30705" w:rsidRPr="00B30705" w:rsidRDefault="00CC3D76" w:rsidP="004C08FB">
      <w:pPr>
        <w:spacing w:line="264" w:lineRule="auto"/>
        <w:ind w:firstLine="851"/>
        <w:jc w:val="both"/>
        <w:rPr>
          <w:sz w:val="36"/>
          <w:szCs w:val="36"/>
          <w:lang w:val="uk-UA"/>
        </w:rPr>
      </w:pPr>
      <w:r>
        <w:rPr>
          <w:b/>
          <w:bCs/>
          <w:i/>
          <w:sz w:val="36"/>
          <w:szCs w:val="36"/>
          <w:lang w:val="uk-UA"/>
        </w:rPr>
        <w:t>у</w:t>
      </w:r>
      <w:r w:rsidR="00B30705" w:rsidRPr="0077077C">
        <w:rPr>
          <w:b/>
          <w:bCs/>
          <w:i/>
          <w:sz w:val="36"/>
          <w:szCs w:val="36"/>
          <w:lang w:val="uk-UA"/>
        </w:rPr>
        <w:t>чні вмітимуть</w:t>
      </w:r>
      <w:r w:rsidR="00B30705" w:rsidRPr="00B30705">
        <w:rPr>
          <w:b/>
          <w:bCs/>
          <w:sz w:val="36"/>
          <w:szCs w:val="36"/>
          <w:lang w:val="uk-UA"/>
        </w:rPr>
        <w:t xml:space="preserve">: </w:t>
      </w:r>
      <w:r w:rsidR="00B30705" w:rsidRPr="00B30705">
        <w:rPr>
          <w:sz w:val="36"/>
          <w:szCs w:val="36"/>
          <w:lang w:val="uk-UA"/>
        </w:rPr>
        <w:t>назвати жанрові особливості поеми-містерії взагалі і містерії "Великий льох", проаналізувати всі частини поеми як окремо, так і в поєднанні, поєднати тему та ідею поеми з іншими творами Кобзаря.</w:t>
      </w:r>
    </w:p>
    <w:p w:rsidR="0077077C" w:rsidRPr="0077077C" w:rsidRDefault="0077077C" w:rsidP="0077077C">
      <w:pPr>
        <w:widowControl w:val="0"/>
        <w:tabs>
          <w:tab w:val="left" w:pos="0"/>
        </w:tabs>
        <w:autoSpaceDE w:val="0"/>
        <w:autoSpaceDN w:val="0"/>
        <w:adjustRightInd w:val="0"/>
        <w:spacing w:line="288" w:lineRule="auto"/>
        <w:jc w:val="both"/>
        <w:rPr>
          <w:sz w:val="18"/>
          <w:szCs w:val="36"/>
          <w:lang w:val="uk-UA"/>
        </w:rPr>
      </w:pPr>
    </w:p>
    <w:p w:rsidR="00B30705" w:rsidRPr="00B30705" w:rsidRDefault="00B30705" w:rsidP="0077077C">
      <w:pPr>
        <w:widowControl w:val="0"/>
        <w:tabs>
          <w:tab w:val="left" w:pos="0"/>
        </w:tabs>
        <w:autoSpaceDE w:val="0"/>
        <w:autoSpaceDN w:val="0"/>
        <w:adjustRightInd w:val="0"/>
        <w:spacing w:line="288" w:lineRule="auto"/>
        <w:jc w:val="both"/>
        <w:rPr>
          <w:sz w:val="36"/>
          <w:szCs w:val="36"/>
          <w:lang w:val="uk-UA"/>
        </w:rPr>
      </w:pPr>
      <w:r w:rsidRPr="0077077C">
        <w:rPr>
          <w:b/>
          <w:sz w:val="36"/>
          <w:szCs w:val="36"/>
          <w:lang w:val="uk-UA"/>
        </w:rPr>
        <w:t>Тип  уроку.</w:t>
      </w:r>
      <w:r w:rsidRPr="00B30705">
        <w:rPr>
          <w:sz w:val="36"/>
          <w:szCs w:val="36"/>
          <w:lang w:val="uk-UA"/>
        </w:rPr>
        <w:t xml:space="preserve"> Урок закріплення знань, умінь і навичок.</w:t>
      </w:r>
    </w:p>
    <w:p w:rsidR="0077077C" w:rsidRPr="0077077C" w:rsidRDefault="0077077C" w:rsidP="0077077C">
      <w:pPr>
        <w:widowControl w:val="0"/>
        <w:tabs>
          <w:tab w:val="left" w:pos="0"/>
        </w:tabs>
        <w:autoSpaceDE w:val="0"/>
        <w:autoSpaceDN w:val="0"/>
        <w:adjustRightInd w:val="0"/>
        <w:spacing w:line="288" w:lineRule="auto"/>
        <w:jc w:val="both"/>
        <w:rPr>
          <w:sz w:val="12"/>
          <w:szCs w:val="36"/>
          <w:lang w:val="uk-UA"/>
        </w:rPr>
      </w:pPr>
    </w:p>
    <w:p w:rsidR="00B30705" w:rsidRPr="00B30705" w:rsidRDefault="00B30705" w:rsidP="0077077C">
      <w:pPr>
        <w:widowControl w:val="0"/>
        <w:tabs>
          <w:tab w:val="left" w:pos="0"/>
        </w:tabs>
        <w:autoSpaceDE w:val="0"/>
        <w:autoSpaceDN w:val="0"/>
        <w:adjustRightInd w:val="0"/>
        <w:spacing w:line="288" w:lineRule="auto"/>
        <w:jc w:val="both"/>
        <w:rPr>
          <w:sz w:val="36"/>
          <w:szCs w:val="36"/>
          <w:lang w:val="uk-UA"/>
        </w:rPr>
      </w:pPr>
      <w:r w:rsidRPr="0077077C">
        <w:rPr>
          <w:b/>
          <w:sz w:val="36"/>
          <w:szCs w:val="36"/>
          <w:lang w:val="uk-UA"/>
        </w:rPr>
        <w:t>Обладнання:</w:t>
      </w:r>
      <w:r w:rsidRPr="00B30705">
        <w:rPr>
          <w:sz w:val="36"/>
          <w:szCs w:val="36"/>
          <w:lang w:val="uk-UA"/>
        </w:rPr>
        <w:t>портрет письменника, збірки його творів, ілюстрації до них, краєвиди міст і сіл Чигрина, Суботова, Батурина та ін.</w:t>
      </w:r>
    </w:p>
    <w:p w:rsidR="00B30705" w:rsidRPr="00B30705" w:rsidRDefault="00B30705" w:rsidP="0068742B">
      <w:pPr>
        <w:widowControl w:val="0"/>
        <w:tabs>
          <w:tab w:val="left" w:pos="0"/>
        </w:tabs>
        <w:autoSpaceDE w:val="0"/>
        <w:autoSpaceDN w:val="0"/>
        <w:adjustRightInd w:val="0"/>
        <w:spacing w:line="288" w:lineRule="auto"/>
        <w:ind w:firstLine="851"/>
        <w:rPr>
          <w:sz w:val="36"/>
          <w:szCs w:val="36"/>
          <w:lang w:val="uk-UA"/>
        </w:rPr>
      </w:pPr>
    </w:p>
    <w:p w:rsidR="00B30705" w:rsidRDefault="0077077C" w:rsidP="0077077C">
      <w:pPr>
        <w:widowControl w:val="0"/>
        <w:autoSpaceDE w:val="0"/>
        <w:autoSpaceDN w:val="0"/>
        <w:adjustRightInd w:val="0"/>
        <w:spacing w:line="288" w:lineRule="auto"/>
        <w:jc w:val="center"/>
        <w:rPr>
          <w:b/>
          <w:bCs/>
          <w:sz w:val="36"/>
          <w:szCs w:val="36"/>
          <w:lang w:val="uk-UA"/>
        </w:rPr>
      </w:pPr>
      <w:r w:rsidRPr="00B30705">
        <w:rPr>
          <w:b/>
          <w:bCs/>
          <w:sz w:val="36"/>
          <w:szCs w:val="36"/>
          <w:lang w:val="uk-UA"/>
        </w:rPr>
        <w:t>ХІД УРОКУ</w:t>
      </w:r>
    </w:p>
    <w:p w:rsidR="0077077C" w:rsidRPr="0077077C" w:rsidRDefault="0077077C" w:rsidP="0077077C">
      <w:pPr>
        <w:widowControl w:val="0"/>
        <w:autoSpaceDE w:val="0"/>
        <w:autoSpaceDN w:val="0"/>
        <w:adjustRightInd w:val="0"/>
        <w:spacing w:line="288" w:lineRule="auto"/>
        <w:jc w:val="center"/>
        <w:rPr>
          <w:b/>
          <w:bCs/>
          <w:sz w:val="12"/>
          <w:szCs w:val="36"/>
          <w:lang w:val="uk-UA"/>
        </w:rPr>
      </w:pPr>
    </w:p>
    <w:p w:rsidR="00B30705" w:rsidRPr="00B30705" w:rsidRDefault="00B30705" w:rsidP="0077077C">
      <w:pPr>
        <w:widowControl w:val="0"/>
        <w:tabs>
          <w:tab w:val="left" w:pos="0"/>
        </w:tabs>
        <w:autoSpaceDE w:val="0"/>
        <w:autoSpaceDN w:val="0"/>
        <w:adjustRightInd w:val="0"/>
        <w:spacing w:line="288" w:lineRule="auto"/>
        <w:rPr>
          <w:b/>
          <w:bCs/>
          <w:sz w:val="36"/>
          <w:szCs w:val="36"/>
          <w:lang w:val="uk-UA"/>
        </w:rPr>
      </w:pPr>
      <w:r w:rsidRPr="00B30705">
        <w:rPr>
          <w:b/>
          <w:bCs/>
          <w:sz w:val="36"/>
          <w:szCs w:val="36"/>
          <w:lang w:val="uk-UA"/>
        </w:rPr>
        <w:t xml:space="preserve">І. </w:t>
      </w:r>
      <w:r w:rsidR="0077077C" w:rsidRPr="00B30705">
        <w:rPr>
          <w:b/>
          <w:bCs/>
          <w:sz w:val="36"/>
          <w:szCs w:val="36"/>
          <w:lang w:val="uk-UA"/>
        </w:rPr>
        <w:t>МОТИВАЦІЙНИЙ ЕТАП</w:t>
      </w:r>
    </w:p>
    <w:p w:rsidR="00B30705" w:rsidRPr="00B30705" w:rsidRDefault="00B30705" w:rsidP="0077077C">
      <w:pPr>
        <w:widowControl w:val="0"/>
        <w:tabs>
          <w:tab w:val="left" w:pos="0"/>
          <w:tab w:val="left" w:pos="1980"/>
        </w:tabs>
        <w:autoSpaceDE w:val="0"/>
        <w:autoSpaceDN w:val="0"/>
        <w:adjustRightInd w:val="0"/>
        <w:spacing w:line="288" w:lineRule="auto"/>
        <w:jc w:val="both"/>
        <w:rPr>
          <w:sz w:val="36"/>
          <w:szCs w:val="36"/>
          <w:lang w:val="uk-UA"/>
        </w:rPr>
      </w:pPr>
      <w:r w:rsidRPr="0077077C">
        <w:rPr>
          <w:b/>
          <w:sz w:val="36"/>
          <w:szCs w:val="36"/>
          <w:lang w:val="uk-UA"/>
        </w:rPr>
        <w:t>1.З’ясування емоційної готовності до уроку</w:t>
      </w:r>
      <w:r w:rsidRPr="00B30705">
        <w:rPr>
          <w:sz w:val="36"/>
          <w:szCs w:val="36"/>
          <w:lang w:val="uk-UA"/>
        </w:rPr>
        <w:t>.(Обмін компліментами.)</w:t>
      </w:r>
    </w:p>
    <w:p w:rsidR="00B30705" w:rsidRPr="00B30705" w:rsidRDefault="00B30705" w:rsidP="0077077C">
      <w:pPr>
        <w:widowControl w:val="0"/>
        <w:tabs>
          <w:tab w:val="left" w:pos="0"/>
          <w:tab w:val="left" w:pos="1980"/>
        </w:tabs>
        <w:autoSpaceDE w:val="0"/>
        <w:autoSpaceDN w:val="0"/>
        <w:adjustRightInd w:val="0"/>
        <w:spacing w:line="288" w:lineRule="auto"/>
        <w:jc w:val="both"/>
        <w:rPr>
          <w:b/>
          <w:sz w:val="36"/>
          <w:szCs w:val="36"/>
          <w:lang w:val="uk-UA"/>
        </w:rPr>
      </w:pPr>
      <w:r w:rsidRPr="0077077C">
        <w:rPr>
          <w:b/>
          <w:sz w:val="36"/>
          <w:szCs w:val="36"/>
          <w:lang w:val="uk-UA"/>
        </w:rPr>
        <w:t>2.Актуалізація суб’єктного досвіду</w:t>
      </w:r>
      <w:r w:rsidRPr="00B30705">
        <w:rPr>
          <w:sz w:val="36"/>
          <w:szCs w:val="36"/>
          <w:lang w:val="uk-UA"/>
        </w:rPr>
        <w:t>. Гронування. Ключове слово «</w:t>
      </w:r>
      <w:r w:rsidRPr="00B30705">
        <w:rPr>
          <w:b/>
          <w:sz w:val="36"/>
          <w:szCs w:val="36"/>
          <w:lang w:val="uk-UA"/>
        </w:rPr>
        <w:t>льох».</w:t>
      </w:r>
    </w:p>
    <w:p w:rsidR="0077077C" w:rsidRPr="0077077C" w:rsidRDefault="0077077C" w:rsidP="0077077C">
      <w:pPr>
        <w:widowControl w:val="0"/>
        <w:tabs>
          <w:tab w:val="left" w:pos="0"/>
        </w:tabs>
        <w:autoSpaceDE w:val="0"/>
        <w:autoSpaceDN w:val="0"/>
        <w:adjustRightInd w:val="0"/>
        <w:spacing w:line="288" w:lineRule="auto"/>
        <w:rPr>
          <w:b/>
          <w:bCs/>
          <w:sz w:val="12"/>
          <w:szCs w:val="36"/>
          <w:lang w:val="uk-UA"/>
        </w:rPr>
      </w:pPr>
    </w:p>
    <w:p w:rsidR="00B30705" w:rsidRPr="00B30705" w:rsidRDefault="00B30705" w:rsidP="0077077C">
      <w:pPr>
        <w:widowControl w:val="0"/>
        <w:tabs>
          <w:tab w:val="left" w:pos="0"/>
        </w:tabs>
        <w:autoSpaceDE w:val="0"/>
        <w:autoSpaceDN w:val="0"/>
        <w:adjustRightInd w:val="0"/>
        <w:spacing w:line="288" w:lineRule="auto"/>
        <w:rPr>
          <w:b/>
          <w:bCs/>
          <w:sz w:val="36"/>
          <w:szCs w:val="36"/>
          <w:lang w:val="uk-UA"/>
        </w:rPr>
      </w:pPr>
      <w:r w:rsidRPr="00B30705">
        <w:rPr>
          <w:b/>
          <w:bCs/>
          <w:sz w:val="36"/>
          <w:szCs w:val="36"/>
          <w:lang w:val="uk-UA"/>
        </w:rPr>
        <w:t>ІІ.</w:t>
      </w:r>
      <w:r w:rsidR="0077077C">
        <w:rPr>
          <w:b/>
          <w:bCs/>
          <w:sz w:val="36"/>
          <w:szCs w:val="36"/>
          <w:lang w:val="uk-UA"/>
        </w:rPr>
        <w:t>ЦІЛЕВИЗНАЧЕННЯ І ПЛАНУВАННЯ</w:t>
      </w:r>
    </w:p>
    <w:p w:rsidR="00B30705" w:rsidRPr="00B30705" w:rsidRDefault="00B30705" w:rsidP="0068742B">
      <w:pPr>
        <w:widowControl w:val="0"/>
        <w:tabs>
          <w:tab w:val="left" w:pos="0"/>
        </w:tabs>
        <w:autoSpaceDE w:val="0"/>
        <w:autoSpaceDN w:val="0"/>
        <w:adjustRightInd w:val="0"/>
        <w:spacing w:line="288" w:lineRule="auto"/>
        <w:ind w:firstLine="851"/>
        <w:rPr>
          <w:sz w:val="36"/>
          <w:szCs w:val="36"/>
          <w:lang w:val="uk-UA"/>
        </w:rPr>
      </w:pPr>
      <w:r w:rsidRPr="00B30705">
        <w:rPr>
          <w:sz w:val="36"/>
          <w:szCs w:val="36"/>
          <w:lang w:val="uk-UA"/>
        </w:rPr>
        <w:t>1.Представлення концепту уроку.</w:t>
      </w:r>
    </w:p>
    <w:p w:rsidR="00B30705" w:rsidRPr="00B30705" w:rsidRDefault="00B30705" w:rsidP="0068742B">
      <w:pPr>
        <w:widowControl w:val="0"/>
        <w:tabs>
          <w:tab w:val="left" w:pos="0"/>
        </w:tabs>
        <w:autoSpaceDE w:val="0"/>
        <w:autoSpaceDN w:val="0"/>
        <w:adjustRightInd w:val="0"/>
        <w:spacing w:line="288" w:lineRule="auto"/>
        <w:ind w:firstLine="851"/>
        <w:rPr>
          <w:sz w:val="36"/>
          <w:szCs w:val="36"/>
          <w:lang w:val="uk-UA"/>
        </w:rPr>
      </w:pPr>
      <w:r w:rsidRPr="00B30705">
        <w:rPr>
          <w:sz w:val="36"/>
          <w:szCs w:val="36"/>
          <w:lang w:val="uk-UA"/>
        </w:rPr>
        <w:t>2.Узгодження цілей і плану діяльності.</w:t>
      </w:r>
    </w:p>
    <w:p w:rsidR="0077077C" w:rsidRPr="0077077C" w:rsidRDefault="0077077C" w:rsidP="0077077C">
      <w:pPr>
        <w:widowControl w:val="0"/>
        <w:tabs>
          <w:tab w:val="left" w:pos="0"/>
        </w:tabs>
        <w:autoSpaceDE w:val="0"/>
        <w:autoSpaceDN w:val="0"/>
        <w:adjustRightInd w:val="0"/>
        <w:spacing w:line="288" w:lineRule="auto"/>
        <w:rPr>
          <w:b/>
          <w:bCs/>
          <w:sz w:val="12"/>
          <w:szCs w:val="36"/>
          <w:lang w:val="uk-UA"/>
        </w:rPr>
      </w:pPr>
    </w:p>
    <w:p w:rsidR="00B30705" w:rsidRPr="00B30705" w:rsidRDefault="00B30705" w:rsidP="0077077C">
      <w:pPr>
        <w:widowControl w:val="0"/>
        <w:tabs>
          <w:tab w:val="left" w:pos="0"/>
        </w:tabs>
        <w:autoSpaceDE w:val="0"/>
        <w:autoSpaceDN w:val="0"/>
        <w:adjustRightInd w:val="0"/>
        <w:spacing w:line="288" w:lineRule="auto"/>
        <w:rPr>
          <w:b/>
          <w:bCs/>
          <w:sz w:val="36"/>
          <w:szCs w:val="36"/>
          <w:lang w:val="uk-UA"/>
        </w:rPr>
      </w:pPr>
      <w:r w:rsidRPr="00B30705">
        <w:rPr>
          <w:b/>
          <w:bCs/>
          <w:sz w:val="36"/>
          <w:szCs w:val="36"/>
          <w:lang w:val="uk-UA"/>
        </w:rPr>
        <w:t>ІІІ.</w:t>
      </w:r>
      <w:r w:rsidR="0077077C" w:rsidRPr="00B30705">
        <w:rPr>
          <w:b/>
          <w:bCs/>
          <w:sz w:val="36"/>
          <w:szCs w:val="36"/>
          <w:lang w:val="uk-UA"/>
        </w:rPr>
        <w:t>ОП</w:t>
      </w:r>
      <w:r w:rsidR="0077077C">
        <w:rPr>
          <w:b/>
          <w:bCs/>
          <w:sz w:val="36"/>
          <w:szCs w:val="36"/>
          <w:lang w:val="uk-UA"/>
        </w:rPr>
        <w:t>РАЦЮВАННЯ НАВЧАЛЬНОГО МАТЕРІАЛУ</w:t>
      </w:r>
    </w:p>
    <w:p w:rsidR="00B30705" w:rsidRPr="00B30705" w:rsidRDefault="00A02C8E" w:rsidP="0077077C">
      <w:pPr>
        <w:widowControl w:val="0"/>
        <w:tabs>
          <w:tab w:val="left" w:pos="0"/>
        </w:tabs>
        <w:autoSpaceDE w:val="0"/>
        <w:autoSpaceDN w:val="0"/>
        <w:adjustRightInd w:val="0"/>
        <w:spacing w:line="288" w:lineRule="auto"/>
        <w:rPr>
          <w:b/>
          <w:bCs/>
          <w:sz w:val="36"/>
          <w:szCs w:val="36"/>
          <w:lang w:val="uk-UA"/>
        </w:rPr>
      </w:pPr>
      <w:r>
        <w:rPr>
          <w:b/>
          <w:sz w:val="36"/>
          <w:szCs w:val="36"/>
        </w:rPr>
        <w:tab/>
      </w:r>
      <w:r w:rsidR="00B30705" w:rsidRPr="00B30705">
        <w:rPr>
          <w:b/>
          <w:sz w:val="36"/>
          <w:szCs w:val="36"/>
        </w:rPr>
        <w:t>1.</w:t>
      </w:r>
      <w:r w:rsidR="00B30705" w:rsidRPr="00B30705">
        <w:rPr>
          <w:b/>
          <w:sz w:val="36"/>
          <w:szCs w:val="36"/>
          <w:lang w:val="uk-UA"/>
        </w:rPr>
        <w:t>Перевірка домашнього завдання.</w:t>
      </w:r>
    </w:p>
    <w:p w:rsidR="00B30705" w:rsidRPr="00B30705" w:rsidRDefault="00A02C8E" w:rsidP="0077077C">
      <w:pPr>
        <w:widowControl w:val="0"/>
        <w:tabs>
          <w:tab w:val="left" w:pos="0"/>
        </w:tabs>
        <w:autoSpaceDE w:val="0"/>
        <w:autoSpaceDN w:val="0"/>
        <w:adjustRightInd w:val="0"/>
        <w:spacing w:line="288" w:lineRule="auto"/>
        <w:rPr>
          <w:b/>
          <w:bCs/>
          <w:sz w:val="36"/>
          <w:szCs w:val="36"/>
          <w:lang w:val="uk-UA"/>
        </w:rPr>
      </w:pPr>
      <w:r>
        <w:rPr>
          <w:b/>
          <w:sz w:val="36"/>
          <w:szCs w:val="36"/>
        </w:rPr>
        <w:tab/>
      </w:r>
      <w:r w:rsidR="00B30705" w:rsidRPr="00B30705">
        <w:rPr>
          <w:b/>
          <w:sz w:val="36"/>
          <w:szCs w:val="36"/>
        </w:rPr>
        <w:t xml:space="preserve">2. </w:t>
      </w:r>
      <w:r w:rsidR="00B30705" w:rsidRPr="00B30705">
        <w:rPr>
          <w:b/>
          <w:sz w:val="36"/>
          <w:szCs w:val="36"/>
          <w:lang w:val="uk-UA"/>
        </w:rPr>
        <w:t>Вступне слово вчителя.</w:t>
      </w:r>
    </w:p>
    <w:p w:rsidR="00B30705" w:rsidRPr="00B30705" w:rsidRDefault="00B30705" w:rsidP="0077077C">
      <w:pPr>
        <w:widowControl w:val="0"/>
        <w:tabs>
          <w:tab w:val="left" w:pos="0"/>
        </w:tabs>
        <w:autoSpaceDE w:val="0"/>
        <w:autoSpaceDN w:val="0"/>
        <w:adjustRightInd w:val="0"/>
        <w:spacing w:line="288" w:lineRule="auto"/>
        <w:ind w:firstLine="851"/>
        <w:jc w:val="both"/>
        <w:rPr>
          <w:sz w:val="36"/>
          <w:szCs w:val="36"/>
          <w:lang w:val="uk-UA"/>
        </w:rPr>
      </w:pPr>
      <w:r w:rsidRPr="00B30705">
        <w:rPr>
          <w:sz w:val="36"/>
          <w:szCs w:val="36"/>
          <w:lang w:val="uk-UA"/>
        </w:rPr>
        <w:t>- Т. Шевченко, геніальний виразник сподівань і прагнень свого народу, захисник його інтересів, писав:</w:t>
      </w:r>
    </w:p>
    <w:p w:rsidR="00B30705" w:rsidRPr="00A02C8E" w:rsidRDefault="00B30705" w:rsidP="0068742B">
      <w:pPr>
        <w:widowControl w:val="0"/>
        <w:tabs>
          <w:tab w:val="left" w:pos="0"/>
        </w:tabs>
        <w:autoSpaceDE w:val="0"/>
        <w:autoSpaceDN w:val="0"/>
        <w:adjustRightInd w:val="0"/>
        <w:spacing w:line="288" w:lineRule="auto"/>
        <w:ind w:right="1920" w:firstLine="851"/>
        <w:jc w:val="both"/>
        <w:rPr>
          <w:i/>
          <w:sz w:val="36"/>
          <w:szCs w:val="36"/>
          <w:lang w:val="uk-UA"/>
        </w:rPr>
      </w:pPr>
      <w:r w:rsidRPr="00A02C8E">
        <w:rPr>
          <w:i/>
          <w:sz w:val="36"/>
          <w:szCs w:val="36"/>
          <w:lang w:val="uk-UA"/>
        </w:rPr>
        <w:t>Возвеличу малих отих</w:t>
      </w:r>
    </w:p>
    <w:p w:rsidR="00B30705" w:rsidRPr="00A02C8E" w:rsidRDefault="00B30705" w:rsidP="0068742B">
      <w:pPr>
        <w:widowControl w:val="0"/>
        <w:tabs>
          <w:tab w:val="left" w:pos="0"/>
        </w:tabs>
        <w:autoSpaceDE w:val="0"/>
        <w:autoSpaceDN w:val="0"/>
        <w:adjustRightInd w:val="0"/>
        <w:spacing w:line="288" w:lineRule="auto"/>
        <w:ind w:right="1920" w:firstLine="851"/>
        <w:jc w:val="both"/>
        <w:rPr>
          <w:i/>
          <w:sz w:val="36"/>
          <w:szCs w:val="36"/>
          <w:lang w:val="uk-UA"/>
        </w:rPr>
      </w:pPr>
      <w:r w:rsidRPr="00A02C8E">
        <w:rPr>
          <w:i/>
          <w:sz w:val="36"/>
          <w:szCs w:val="36"/>
          <w:lang w:val="uk-UA"/>
        </w:rPr>
        <w:t>Рабів німих.</w:t>
      </w:r>
    </w:p>
    <w:p w:rsidR="00B30705" w:rsidRPr="00A02C8E" w:rsidRDefault="00B30705" w:rsidP="0068742B">
      <w:pPr>
        <w:widowControl w:val="0"/>
        <w:tabs>
          <w:tab w:val="left" w:pos="0"/>
        </w:tabs>
        <w:autoSpaceDE w:val="0"/>
        <w:autoSpaceDN w:val="0"/>
        <w:adjustRightInd w:val="0"/>
        <w:spacing w:line="288" w:lineRule="auto"/>
        <w:ind w:right="1920" w:firstLine="851"/>
        <w:jc w:val="both"/>
        <w:rPr>
          <w:i/>
          <w:sz w:val="36"/>
          <w:szCs w:val="36"/>
          <w:lang w:val="uk-UA"/>
        </w:rPr>
      </w:pPr>
      <w:r w:rsidRPr="00A02C8E">
        <w:rPr>
          <w:i/>
          <w:sz w:val="36"/>
          <w:szCs w:val="36"/>
          <w:lang w:val="uk-UA"/>
        </w:rPr>
        <w:t>Я на сторожі коло їх</w:t>
      </w:r>
    </w:p>
    <w:p w:rsidR="00B30705" w:rsidRPr="00A02C8E" w:rsidRDefault="00B30705" w:rsidP="0068742B">
      <w:pPr>
        <w:widowControl w:val="0"/>
        <w:tabs>
          <w:tab w:val="left" w:pos="0"/>
        </w:tabs>
        <w:autoSpaceDE w:val="0"/>
        <w:autoSpaceDN w:val="0"/>
        <w:adjustRightInd w:val="0"/>
        <w:spacing w:line="288" w:lineRule="auto"/>
        <w:ind w:right="1920" w:firstLine="851"/>
        <w:jc w:val="both"/>
        <w:rPr>
          <w:i/>
          <w:sz w:val="36"/>
          <w:szCs w:val="36"/>
          <w:lang w:val="uk-UA"/>
        </w:rPr>
      </w:pPr>
      <w:r w:rsidRPr="00A02C8E">
        <w:rPr>
          <w:i/>
          <w:sz w:val="36"/>
          <w:szCs w:val="36"/>
          <w:lang w:val="uk-UA"/>
        </w:rPr>
        <w:t>Поставлю слово!</w:t>
      </w:r>
    </w:p>
    <w:p w:rsidR="00B30705" w:rsidRPr="00B30705" w:rsidRDefault="00B30705" w:rsidP="0068742B">
      <w:pPr>
        <w:widowControl w:val="0"/>
        <w:tabs>
          <w:tab w:val="left" w:pos="0"/>
        </w:tabs>
        <w:autoSpaceDE w:val="0"/>
        <w:autoSpaceDN w:val="0"/>
        <w:adjustRightInd w:val="0"/>
        <w:spacing w:line="288" w:lineRule="auto"/>
        <w:ind w:firstLine="851"/>
        <w:jc w:val="both"/>
        <w:rPr>
          <w:sz w:val="36"/>
          <w:szCs w:val="36"/>
          <w:lang w:val="uk-UA"/>
        </w:rPr>
      </w:pPr>
      <w:r w:rsidRPr="00B30705">
        <w:rPr>
          <w:sz w:val="36"/>
          <w:szCs w:val="36"/>
          <w:lang w:val="uk-UA"/>
        </w:rPr>
        <w:t>Народ і Україна — його найбільші святині й водночас — найбільша мука. Звертаючись до минулого українського народу, він бачить у ньому і славні, і безславні сторінки. Історія, за його трактуванням,</w:t>
      </w:r>
      <w:r w:rsidRPr="00B30705">
        <w:rPr>
          <w:b/>
          <w:bCs/>
          <w:sz w:val="36"/>
          <w:szCs w:val="36"/>
          <w:lang w:val="uk-UA"/>
        </w:rPr>
        <w:t xml:space="preserve">— </w:t>
      </w:r>
      <w:r w:rsidRPr="00B30705">
        <w:rPr>
          <w:sz w:val="36"/>
          <w:szCs w:val="36"/>
          <w:lang w:val="uk-UA"/>
        </w:rPr>
        <w:t xml:space="preserve">це не лише </w:t>
      </w:r>
      <w:r w:rsidRPr="00B30705">
        <w:rPr>
          <w:sz w:val="36"/>
          <w:szCs w:val="36"/>
        </w:rPr>
        <w:t>“</w:t>
      </w:r>
      <w:r w:rsidRPr="00B30705">
        <w:rPr>
          <w:sz w:val="36"/>
          <w:szCs w:val="36"/>
          <w:lang w:val="uk-UA"/>
        </w:rPr>
        <w:t>поема вольного народу</w:t>
      </w:r>
      <w:r w:rsidRPr="00B30705">
        <w:rPr>
          <w:sz w:val="36"/>
          <w:szCs w:val="36"/>
        </w:rPr>
        <w:t xml:space="preserve">”, </w:t>
      </w:r>
      <w:r w:rsidRPr="00B30705">
        <w:rPr>
          <w:sz w:val="36"/>
          <w:szCs w:val="36"/>
          <w:lang w:val="uk-UA"/>
        </w:rPr>
        <w:t xml:space="preserve">а й таке, про що хотілося б сказати: </w:t>
      </w:r>
      <w:r w:rsidRPr="00B30705">
        <w:rPr>
          <w:sz w:val="36"/>
          <w:szCs w:val="36"/>
        </w:rPr>
        <w:t>“</w:t>
      </w:r>
      <w:r w:rsidRPr="00B30705">
        <w:rPr>
          <w:sz w:val="36"/>
          <w:szCs w:val="36"/>
          <w:lang w:val="uk-UA"/>
        </w:rPr>
        <w:t>Слава Богу, що минуло</w:t>
      </w:r>
      <w:r w:rsidRPr="00B30705">
        <w:rPr>
          <w:sz w:val="36"/>
          <w:szCs w:val="36"/>
        </w:rPr>
        <w:t>”, “</w:t>
      </w:r>
      <w:r w:rsidRPr="00B30705">
        <w:rPr>
          <w:sz w:val="36"/>
          <w:szCs w:val="36"/>
          <w:lang w:val="uk-UA"/>
        </w:rPr>
        <w:t>Серце болить, а розказувать треба: нехай бачать сини і внуки, що батьки їх помилялись</w:t>
      </w:r>
      <w:r w:rsidRPr="00B30705">
        <w:rPr>
          <w:sz w:val="36"/>
          <w:szCs w:val="36"/>
        </w:rPr>
        <w:t>”.</w:t>
      </w:r>
    </w:p>
    <w:p w:rsidR="00B30705" w:rsidRPr="00B30705" w:rsidRDefault="00B30705" w:rsidP="00A02C8E">
      <w:pPr>
        <w:spacing w:line="288" w:lineRule="auto"/>
        <w:ind w:firstLine="708"/>
        <w:jc w:val="both"/>
        <w:rPr>
          <w:sz w:val="36"/>
          <w:szCs w:val="36"/>
          <w:lang w:val="uk-UA"/>
        </w:rPr>
      </w:pPr>
      <w:r w:rsidRPr="00B30705">
        <w:rPr>
          <w:b/>
          <w:sz w:val="36"/>
          <w:szCs w:val="36"/>
          <w:lang w:val="uk-UA"/>
        </w:rPr>
        <w:lastRenderedPageBreak/>
        <w:t>3. Прослуховування поезії "Розрита могила</w:t>
      </w:r>
      <w:r w:rsidRPr="00B30705">
        <w:rPr>
          <w:sz w:val="36"/>
          <w:szCs w:val="36"/>
          <w:lang w:val="uk-UA"/>
        </w:rPr>
        <w:t>" чи її музичну обробку (гурт "Кому Вни</w:t>
      </w:r>
      <w:r w:rsidRPr="00B30705">
        <w:rPr>
          <w:sz w:val="36"/>
          <w:szCs w:val="36"/>
          <w:lang w:val="en-US"/>
        </w:rPr>
        <w:t>z</w:t>
      </w:r>
      <w:r w:rsidRPr="00B30705">
        <w:rPr>
          <w:sz w:val="36"/>
          <w:szCs w:val="36"/>
          <w:lang w:val="uk-UA"/>
        </w:rPr>
        <w:t>", альбом "</w:t>
      </w:r>
      <w:r w:rsidRPr="00B30705">
        <w:rPr>
          <w:sz w:val="36"/>
          <w:szCs w:val="36"/>
          <w:lang w:val="en-US"/>
        </w:rPr>
        <w:t>Inkastus</w:t>
      </w:r>
      <w:r w:rsidRPr="00B30705">
        <w:rPr>
          <w:sz w:val="36"/>
          <w:szCs w:val="36"/>
          <w:lang w:val="uk-UA"/>
        </w:rPr>
        <w:t xml:space="preserve">", співає Андрій Середа). </w:t>
      </w:r>
      <w:r w:rsidRPr="00B30705">
        <w:rPr>
          <w:sz w:val="36"/>
          <w:szCs w:val="36"/>
        </w:rPr>
        <w:t xml:space="preserve">Завдання: відчути дух, зрозуміти ставлення поета до Хмельницького, зрозуміти концепт “розрита могила”. </w:t>
      </w:r>
    </w:p>
    <w:p w:rsidR="00B30705" w:rsidRPr="00B30705" w:rsidRDefault="00B30705" w:rsidP="0068742B">
      <w:pPr>
        <w:widowControl w:val="0"/>
        <w:tabs>
          <w:tab w:val="left" w:pos="0"/>
        </w:tabs>
        <w:autoSpaceDE w:val="0"/>
        <w:autoSpaceDN w:val="0"/>
        <w:adjustRightInd w:val="0"/>
        <w:spacing w:line="288" w:lineRule="auto"/>
        <w:ind w:firstLine="851"/>
        <w:jc w:val="both"/>
        <w:rPr>
          <w:sz w:val="36"/>
          <w:szCs w:val="36"/>
          <w:lang w:val="uk-UA"/>
        </w:rPr>
      </w:pPr>
      <w:r w:rsidRPr="00B30705">
        <w:rPr>
          <w:sz w:val="36"/>
          <w:szCs w:val="36"/>
          <w:lang w:val="uk-UA"/>
        </w:rPr>
        <w:t>-Особливо суворим був Шевченко у своїх оцінках тих діячів України, які значною мірою вплинули на подальшу долю народу, призвели до його фактичного рабства.  Чому спочатку художник Шевченко малювавБ. Хмельницького у своїх творах живопису як позитивного героя, а згодом поет Шевченко його нещадно картав, засуджував? Про це ми будемо говорити на сьогоднішньому уроці.</w:t>
      </w:r>
    </w:p>
    <w:p w:rsidR="00B30705" w:rsidRPr="00B30705" w:rsidRDefault="00A02C8E" w:rsidP="00A02C8E">
      <w:pPr>
        <w:widowControl w:val="0"/>
        <w:tabs>
          <w:tab w:val="left" w:pos="0"/>
          <w:tab w:val="left" w:pos="341"/>
        </w:tabs>
        <w:autoSpaceDE w:val="0"/>
        <w:autoSpaceDN w:val="0"/>
        <w:adjustRightInd w:val="0"/>
        <w:spacing w:line="288" w:lineRule="auto"/>
        <w:rPr>
          <w:sz w:val="36"/>
          <w:szCs w:val="36"/>
        </w:rPr>
      </w:pPr>
      <w:r>
        <w:rPr>
          <w:b/>
          <w:sz w:val="36"/>
          <w:szCs w:val="36"/>
          <w:lang w:val="uk-UA"/>
        </w:rPr>
        <w:tab/>
      </w:r>
      <w:r w:rsidR="00B30705" w:rsidRPr="00A02C8E">
        <w:rPr>
          <w:b/>
          <w:sz w:val="36"/>
          <w:szCs w:val="36"/>
          <w:lang w:val="uk-UA"/>
        </w:rPr>
        <w:t>4</w:t>
      </w:r>
      <w:r w:rsidR="00B30705" w:rsidRPr="00B30705">
        <w:rPr>
          <w:b/>
          <w:sz w:val="36"/>
          <w:szCs w:val="36"/>
        </w:rPr>
        <w:t>.</w:t>
      </w:r>
      <w:r w:rsidR="00B30705" w:rsidRPr="00B30705">
        <w:rPr>
          <w:b/>
          <w:sz w:val="36"/>
          <w:szCs w:val="36"/>
          <w:lang w:val="uk-UA"/>
        </w:rPr>
        <w:t xml:space="preserve">Виразне читання вірша Т. Шевченка </w:t>
      </w:r>
      <w:r w:rsidR="00B30705" w:rsidRPr="00B30705">
        <w:rPr>
          <w:b/>
          <w:sz w:val="36"/>
          <w:szCs w:val="36"/>
        </w:rPr>
        <w:t>“</w:t>
      </w:r>
      <w:r w:rsidR="00B30705" w:rsidRPr="00B30705">
        <w:rPr>
          <w:b/>
          <w:sz w:val="36"/>
          <w:szCs w:val="36"/>
          <w:lang w:val="uk-UA"/>
        </w:rPr>
        <w:t>Чигрине, Чигрине...</w:t>
      </w:r>
      <w:r w:rsidR="00B30705" w:rsidRPr="00B30705">
        <w:rPr>
          <w:b/>
          <w:sz w:val="36"/>
          <w:szCs w:val="36"/>
        </w:rPr>
        <w:t>”</w:t>
      </w:r>
    </w:p>
    <w:p w:rsidR="00B30705" w:rsidRPr="00B30705" w:rsidRDefault="00B30705" w:rsidP="0068742B">
      <w:pPr>
        <w:widowControl w:val="0"/>
        <w:tabs>
          <w:tab w:val="left" w:pos="0"/>
          <w:tab w:val="left" w:pos="341"/>
        </w:tabs>
        <w:autoSpaceDE w:val="0"/>
        <w:autoSpaceDN w:val="0"/>
        <w:adjustRightInd w:val="0"/>
        <w:spacing w:line="288" w:lineRule="auto"/>
        <w:ind w:firstLine="851"/>
        <w:rPr>
          <w:sz w:val="36"/>
          <w:szCs w:val="36"/>
          <w:lang w:val="uk-UA"/>
        </w:rPr>
      </w:pPr>
      <w:r w:rsidRPr="00B30705">
        <w:rPr>
          <w:b/>
          <w:sz w:val="36"/>
          <w:szCs w:val="36"/>
          <w:lang w:val="uk-UA"/>
        </w:rPr>
        <w:t>5</w:t>
      </w:r>
      <w:r w:rsidRPr="00B30705">
        <w:rPr>
          <w:b/>
          <w:sz w:val="36"/>
          <w:szCs w:val="36"/>
        </w:rPr>
        <w:t>.</w:t>
      </w:r>
      <w:r w:rsidRPr="00B30705">
        <w:rPr>
          <w:b/>
          <w:sz w:val="36"/>
          <w:szCs w:val="36"/>
          <w:lang w:val="uk-UA"/>
        </w:rPr>
        <w:t>Словникова робота, обмін враженнями щодо прочитаного</w:t>
      </w:r>
      <w:r w:rsidRPr="00B30705">
        <w:rPr>
          <w:sz w:val="36"/>
          <w:szCs w:val="36"/>
          <w:lang w:val="uk-UA"/>
        </w:rPr>
        <w:t>.</w:t>
      </w:r>
    </w:p>
    <w:p w:rsidR="00B30705" w:rsidRPr="00B30705" w:rsidRDefault="00B30705" w:rsidP="0068742B">
      <w:pPr>
        <w:widowControl w:val="0"/>
        <w:tabs>
          <w:tab w:val="left" w:pos="0"/>
          <w:tab w:val="left" w:pos="341"/>
        </w:tabs>
        <w:autoSpaceDE w:val="0"/>
        <w:autoSpaceDN w:val="0"/>
        <w:adjustRightInd w:val="0"/>
        <w:spacing w:line="288" w:lineRule="auto"/>
        <w:ind w:firstLine="851"/>
        <w:rPr>
          <w:sz w:val="36"/>
          <w:szCs w:val="36"/>
          <w:lang w:val="uk-UA"/>
        </w:rPr>
      </w:pPr>
      <w:r w:rsidRPr="00A02C8E">
        <w:rPr>
          <w:b/>
          <w:i/>
          <w:sz w:val="36"/>
          <w:szCs w:val="36"/>
          <w:lang w:val="uk-UA"/>
        </w:rPr>
        <w:t>Евристична бесіда</w:t>
      </w:r>
      <w:r w:rsidRPr="00B30705">
        <w:rPr>
          <w:sz w:val="36"/>
          <w:szCs w:val="36"/>
          <w:lang w:val="uk-UA"/>
        </w:rPr>
        <w:t>.</w:t>
      </w:r>
    </w:p>
    <w:p w:rsidR="00B30705" w:rsidRPr="00B30705" w:rsidRDefault="00B30705" w:rsidP="0068742B">
      <w:pPr>
        <w:widowControl w:val="0"/>
        <w:tabs>
          <w:tab w:val="left" w:pos="0"/>
          <w:tab w:val="left" w:pos="653"/>
        </w:tabs>
        <w:autoSpaceDE w:val="0"/>
        <w:autoSpaceDN w:val="0"/>
        <w:adjustRightInd w:val="0"/>
        <w:spacing w:line="288" w:lineRule="auto"/>
        <w:ind w:firstLine="851"/>
        <w:jc w:val="both"/>
        <w:rPr>
          <w:i/>
          <w:sz w:val="36"/>
          <w:szCs w:val="36"/>
          <w:lang w:val="uk-UA"/>
        </w:rPr>
      </w:pPr>
      <w:r w:rsidRPr="00B30705">
        <w:rPr>
          <w:sz w:val="36"/>
          <w:szCs w:val="36"/>
        </w:rPr>
        <w:t xml:space="preserve">- </w:t>
      </w:r>
      <w:r w:rsidRPr="00B30705">
        <w:rPr>
          <w:sz w:val="36"/>
          <w:szCs w:val="36"/>
          <w:lang w:val="uk-UA"/>
        </w:rPr>
        <w:t xml:space="preserve">Який основний мотив твору? </w:t>
      </w:r>
      <w:r w:rsidRPr="00B30705">
        <w:rPr>
          <w:i/>
          <w:sz w:val="36"/>
          <w:szCs w:val="36"/>
          <w:lang w:val="uk-UA"/>
        </w:rPr>
        <w:t>(Забулася давня слава України, її боротьба проти різних поневолювачів, і від того дуже сумно поетові; але він все ж сподівається, що його поетичне слово, дії справжніх патріотів відновлять “правду на сім світі”.)</w:t>
      </w:r>
    </w:p>
    <w:p w:rsidR="00B30705" w:rsidRPr="00B30705" w:rsidRDefault="00B30705" w:rsidP="0068742B">
      <w:pPr>
        <w:widowControl w:val="0"/>
        <w:tabs>
          <w:tab w:val="left" w:pos="0"/>
          <w:tab w:val="left" w:pos="653"/>
        </w:tabs>
        <w:autoSpaceDE w:val="0"/>
        <w:autoSpaceDN w:val="0"/>
        <w:adjustRightInd w:val="0"/>
        <w:spacing w:line="288" w:lineRule="auto"/>
        <w:ind w:firstLine="851"/>
        <w:jc w:val="both"/>
        <w:rPr>
          <w:i/>
          <w:sz w:val="36"/>
          <w:szCs w:val="36"/>
          <w:lang w:val="uk-UA"/>
        </w:rPr>
      </w:pPr>
      <w:r w:rsidRPr="00477FC2">
        <w:rPr>
          <w:i/>
          <w:sz w:val="36"/>
          <w:szCs w:val="36"/>
          <w:lang w:val="uk-UA"/>
        </w:rPr>
        <w:t xml:space="preserve">- </w:t>
      </w:r>
      <w:r w:rsidRPr="00B30705">
        <w:rPr>
          <w:sz w:val="36"/>
          <w:szCs w:val="36"/>
          <w:lang w:val="uk-UA"/>
        </w:rPr>
        <w:t xml:space="preserve"> Замислюючись над минулим України, аналізуючи діяльністьтих, хто визначав долю народу, Шевченко звернувся до жанрумістерії, переосмисливши його відповідно до свого задуму.</w:t>
      </w:r>
    </w:p>
    <w:p w:rsidR="00B30705" w:rsidRPr="00B30705" w:rsidRDefault="00B30705" w:rsidP="0068742B">
      <w:pPr>
        <w:widowControl w:val="0"/>
        <w:tabs>
          <w:tab w:val="left" w:pos="0"/>
        </w:tabs>
        <w:autoSpaceDE w:val="0"/>
        <w:autoSpaceDN w:val="0"/>
        <w:adjustRightInd w:val="0"/>
        <w:spacing w:line="288" w:lineRule="auto"/>
        <w:ind w:firstLine="851"/>
        <w:jc w:val="both"/>
        <w:rPr>
          <w:sz w:val="36"/>
          <w:szCs w:val="36"/>
          <w:lang w:val="uk-UA"/>
        </w:rPr>
      </w:pPr>
      <w:r w:rsidRPr="00B30705">
        <w:rPr>
          <w:i/>
          <w:iCs/>
          <w:sz w:val="36"/>
          <w:szCs w:val="36"/>
          <w:lang w:val="uk-UA"/>
        </w:rPr>
        <w:t xml:space="preserve">Містерія </w:t>
      </w:r>
      <w:r w:rsidRPr="00B30705">
        <w:rPr>
          <w:sz w:val="36"/>
          <w:szCs w:val="36"/>
          <w:lang w:val="uk-UA"/>
        </w:rPr>
        <w:t>— масова драматична вистава на сюжети релігійних  легенд.</w:t>
      </w:r>
    </w:p>
    <w:p w:rsidR="00B30705" w:rsidRPr="00B30705" w:rsidRDefault="00B30705" w:rsidP="0068742B">
      <w:pPr>
        <w:widowControl w:val="0"/>
        <w:tabs>
          <w:tab w:val="left" w:pos="0"/>
        </w:tabs>
        <w:autoSpaceDE w:val="0"/>
        <w:autoSpaceDN w:val="0"/>
        <w:adjustRightInd w:val="0"/>
        <w:spacing w:line="288" w:lineRule="auto"/>
        <w:ind w:firstLine="851"/>
        <w:jc w:val="both"/>
        <w:rPr>
          <w:sz w:val="36"/>
          <w:szCs w:val="36"/>
          <w:lang w:val="uk-UA"/>
        </w:rPr>
      </w:pPr>
      <w:r w:rsidRPr="00B30705">
        <w:rPr>
          <w:sz w:val="36"/>
          <w:szCs w:val="36"/>
          <w:lang w:val="uk-UA"/>
        </w:rPr>
        <w:t xml:space="preserve">Шевченківська містерія — це поєднання реальності з </w:t>
      </w:r>
      <w:r w:rsidRPr="00B30705">
        <w:rPr>
          <w:sz w:val="36"/>
          <w:szCs w:val="36"/>
          <w:lang w:val="uk-UA"/>
        </w:rPr>
        <w:lastRenderedPageBreak/>
        <w:t>наявністю у творі містичних образів передчасно померлих людей. Поштовхом до написання поеми стало проведення археологічних розкопок російськими вченими із залученням наглядачів-поліцейських.</w:t>
      </w:r>
    </w:p>
    <w:p w:rsidR="00B30705" w:rsidRPr="00B30705" w:rsidRDefault="00B30705" w:rsidP="0068742B">
      <w:pPr>
        <w:spacing w:line="288" w:lineRule="auto"/>
        <w:ind w:firstLine="851"/>
        <w:jc w:val="both"/>
        <w:rPr>
          <w:sz w:val="36"/>
          <w:szCs w:val="36"/>
          <w:lang w:val="uk-UA"/>
        </w:rPr>
      </w:pPr>
      <w:r w:rsidRPr="00B30705">
        <w:rPr>
          <w:b/>
          <w:sz w:val="36"/>
          <w:szCs w:val="36"/>
          <w:lang w:val="uk-UA"/>
        </w:rPr>
        <w:t>6</w:t>
      </w:r>
      <w:r w:rsidRPr="00B30705">
        <w:rPr>
          <w:b/>
          <w:sz w:val="36"/>
          <w:szCs w:val="36"/>
        </w:rPr>
        <w:t>. Робота з "Ключем",</w:t>
      </w:r>
      <w:r w:rsidRPr="00B30705">
        <w:rPr>
          <w:sz w:val="36"/>
          <w:szCs w:val="36"/>
        </w:rPr>
        <w:t xml:space="preserve"> роздрукований кожному, методом читання з позначками (відзначити "+" те, що знав, "-" – те, чого не знав). </w:t>
      </w:r>
    </w:p>
    <w:p w:rsidR="00B30705" w:rsidRPr="00A02C8E" w:rsidRDefault="00B30705" w:rsidP="0068742B">
      <w:pPr>
        <w:spacing w:line="288" w:lineRule="auto"/>
        <w:ind w:firstLine="851"/>
        <w:jc w:val="both"/>
        <w:rPr>
          <w:b/>
          <w:i/>
          <w:sz w:val="36"/>
          <w:szCs w:val="36"/>
        </w:rPr>
      </w:pPr>
      <w:r w:rsidRPr="00A02C8E">
        <w:rPr>
          <w:b/>
          <w:i/>
          <w:sz w:val="36"/>
          <w:szCs w:val="36"/>
        </w:rPr>
        <w:t>Міфологія:</w:t>
      </w:r>
    </w:p>
    <w:p w:rsidR="00B30705" w:rsidRPr="00B30705" w:rsidRDefault="00B30705" w:rsidP="00A02C8E">
      <w:pPr>
        <w:spacing w:line="278" w:lineRule="auto"/>
        <w:ind w:firstLine="851"/>
        <w:jc w:val="both"/>
        <w:rPr>
          <w:sz w:val="36"/>
          <w:szCs w:val="36"/>
        </w:rPr>
      </w:pPr>
      <w:r w:rsidRPr="00B30705">
        <w:rPr>
          <w:b/>
          <w:sz w:val="36"/>
          <w:szCs w:val="36"/>
        </w:rPr>
        <w:t>Могила</w:t>
      </w:r>
      <w:r w:rsidR="00A02C8E">
        <w:rPr>
          <w:b/>
          <w:sz w:val="36"/>
          <w:szCs w:val="36"/>
          <w:lang w:val="uk-UA"/>
        </w:rPr>
        <w:t xml:space="preserve"> -</w:t>
      </w:r>
      <w:r w:rsidRPr="00B30705">
        <w:rPr>
          <w:sz w:val="36"/>
          <w:szCs w:val="36"/>
        </w:rPr>
        <w:t xml:space="preserve"> ... розкопування могили з метою пограбування вважається великим гріхом і суворо заборонене народною традицією.</w:t>
      </w:r>
    </w:p>
    <w:p w:rsidR="00B30705" w:rsidRPr="00B30705" w:rsidRDefault="00B30705" w:rsidP="00A02C8E">
      <w:pPr>
        <w:spacing w:line="278" w:lineRule="auto"/>
        <w:ind w:firstLine="851"/>
        <w:jc w:val="both"/>
        <w:rPr>
          <w:sz w:val="36"/>
          <w:szCs w:val="36"/>
        </w:rPr>
      </w:pPr>
      <w:r w:rsidRPr="00B30705">
        <w:rPr>
          <w:b/>
          <w:sz w:val="36"/>
          <w:szCs w:val="36"/>
        </w:rPr>
        <w:t>Душа</w:t>
      </w:r>
      <w:r w:rsidR="00A02C8E">
        <w:rPr>
          <w:sz w:val="36"/>
          <w:szCs w:val="36"/>
        </w:rPr>
        <w:t xml:space="preserve"> - </w:t>
      </w:r>
      <w:r w:rsidRPr="00B30705">
        <w:rPr>
          <w:sz w:val="36"/>
          <w:szCs w:val="36"/>
        </w:rPr>
        <w:t>за найбільші гріхи душа може лишитися неприкаяною до кінця світу і вічно літати землею.</w:t>
      </w:r>
    </w:p>
    <w:p w:rsidR="00B30705" w:rsidRPr="00B30705" w:rsidRDefault="00B30705" w:rsidP="00A02C8E">
      <w:pPr>
        <w:spacing w:line="278" w:lineRule="auto"/>
        <w:ind w:firstLine="851"/>
        <w:jc w:val="both"/>
        <w:rPr>
          <w:sz w:val="36"/>
          <w:szCs w:val="36"/>
        </w:rPr>
      </w:pPr>
      <w:r w:rsidRPr="00B30705">
        <w:rPr>
          <w:b/>
          <w:sz w:val="36"/>
          <w:szCs w:val="36"/>
        </w:rPr>
        <w:t>Кінець світу</w:t>
      </w:r>
      <w:r w:rsidR="00A02C8E">
        <w:rPr>
          <w:b/>
          <w:sz w:val="36"/>
          <w:szCs w:val="36"/>
          <w:lang w:val="uk-UA"/>
        </w:rPr>
        <w:t xml:space="preserve"> -</w:t>
      </w:r>
      <w:r w:rsidRPr="00B30705">
        <w:rPr>
          <w:sz w:val="36"/>
          <w:szCs w:val="36"/>
        </w:rPr>
        <w:t xml:space="preserve"> перед кінцем світу мають з’явитися Христос і Антихрист, які вестимуть війну.</w:t>
      </w:r>
    </w:p>
    <w:p w:rsidR="00B30705" w:rsidRPr="00B30705" w:rsidRDefault="00B30705" w:rsidP="00A02C8E">
      <w:pPr>
        <w:spacing w:line="278" w:lineRule="auto"/>
        <w:ind w:firstLine="851"/>
        <w:jc w:val="both"/>
        <w:rPr>
          <w:sz w:val="36"/>
          <w:szCs w:val="36"/>
        </w:rPr>
      </w:pPr>
      <w:r w:rsidRPr="00B30705">
        <w:rPr>
          <w:b/>
          <w:sz w:val="36"/>
          <w:szCs w:val="36"/>
        </w:rPr>
        <w:t>Льох</w:t>
      </w:r>
      <w:r w:rsidR="00A02C8E">
        <w:rPr>
          <w:b/>
          <w:sz w:val="36"/>
          <w:szCs w:val="36"/>
          <w:lang w:val="uk-UA"/>
        </w:rPr>
        <w:t xml:space="preserve"> -</w:t>
      </w:r>
      <w:r w:rsidRPr="00B30705">
        <w:rPr>
          <w:sz w:val="36"/>
          <w:szCs w:val="36"/>
        </w:rPr>
        <w:t>пов’язується з могилою, а також з культом предків.</w:t>
      </w:r>
    </w:p>
    <w:p w:rsidR="00B30705" w:rsidRPr="00B30705" w:rsidRDefault="00B30705" w:rsidP="00A02C8E">
      <w:pPr>
        <w:spacing w:line="278" w:lineRule="auto"/>
        <w:ind w:firstLine="851"/>
        <w:jc w:val="both"/>
        <w:rPr>
          <w:sz w:val="36"/>
          <w:szCs w:val="36"/>
        </w:rPr>
      </w:pPr>
      <w:r w:rsidRPr="00B30705">
        <w:rPr>
          <w:b/>
          <w:sz w:val="36"/>
          <w:szCs w:val="36"/>
        </w:rPr>
        <w:t>Смерть, пошесть</w:t>
      </w:r>
      <w:r w:rsidR="00A02C8E">
        <w:rPr>
          <w:b/>
          <w:sz w:val="36"/>
          <w:szCs w:val="36"/>
          <w:lang w:val="uk-UA"/>
        </w:rPr>
        <w:t xml:space="preserve"> - </w:t>
      </w:r>
      <w:r w:rsidRPr="00B30705">
        <w:rPr>
          <w:sz w:val="36"/>
          <w:szCs w:val="36"/>
        </w:rPr>
        <w:t>... може ходити по землі у вигляді жінки, всі, кого вона зустрічає, падають мертвими.</w:t>
      </w:r>
    </w:p>
    <w:p w:rsidR="00B30705" w:rsidRPr="00B30705" w:rsidRDefault="00B30705" w:rsidP="00A02C8E">
      <w:pPr>
        <w:spacing w:line="278" w:lineRule="auto"/>
        <w:ind w:firstLine="851"/>
        <w:jc w:val="both"/>
        <w:rPr>
          <w:sz w:val="36"/>
          <w:szCs w:val="36"/>
        </w:rPr>
      </w:pPr>
      <w:r w:rsidRPr="00B30705">
        <w:rPr>
          <w:b/>
          <w:sz w:val="36"/>
          <w:szCs w:val="36"/>
        </w:rPr>
        <w:t>Переходити з відрами дорогу</w:t>
      </w:r>
      <w:r w:rsidR="00A02C8E">
        <w:rPr>
          <w:b/>
          <w:sz w:val="36"/>
          <w:szCs w:val="36"/>
          <w:lang w:val="uk-UA"/>
        </w:rPr>
        <w:t xml:space="preserve"> -</w:t>
      </w:r>
      <w:r w:rsidRPr="00B30705">
        <w:rPr>
          <w:sz w:val="36"/>
          <w:szCs w:val="36"/>
        </w:rPr>
        <w:t xml:space="preserve"> за народними звичаями з повними відрами – на щастя, з порожніми – на нещастя.</w:t>
      </w:r>
    </w:p>
    <w:p w:rsidR="00B30705" w:rsidRPr="00B30705" w:rsidRDefault="00B30705" w:rsidP="00A02C8E">
      <w:pPr>
        <w:spacing w:line="278" w:lineRule="auto"/>
        <w:ind w:firstLine="851"/>
        <w:jc w:val="both"/>
        <w:rPr>
          <w:sz w:val="36"/>
          <w:szCs w:val="36"/>
          <w:lang w:val="uk-UA"/>
        </w:rPr>
      </w:pPr>
      <w:r w:rsidRPr="00B30705">
        <w:rPr>
          <w:b/>
          <w:sz w:val="36"/>
          <w:szCs w:val="36"/>
        </w:rPr>
        <w:t>Ворона –</w:t>
      </w:r>
      <w:r w:rsidRPr="00B30705">
        <w:rPr>
          <w:sz w:val="36"/>
          <w:szCs w:val="36"/>
        </w:rPr>
        <w:t xml:space="preserve"> чорний птах, символ і втілення сатани. </w:t>
      </w:r>
    </w:p>
    <w:p w:rsidR="00B30705" w:rsidRPr="00A02C8E" w:rsidRDefault="00B30705" w:rsidP="00A02C8E">
      <w:pPr>
        <w:spacing w:line="278" w:lineRule="auto"/>
        <w:ind w:firstLine="851"/>
        <w:jc w:val="both"/>
        <w:rPr>
          <w:b/>
          <w:i/>
          <w:sz w:val="36"/>
          <w:szCs w:val="36"/>
        </w:rPr>
      </w:pPr>
      <w:r w:rsidRPr="00A02C8E">
        <w:rPr>
          <w:b/>
          <w:i/>
          <w:sz w:val="36"/>
          <w:szCs w:val="36"/>
        </w:rPr>
        <w:t xml:space="preserve">Історія: </w:t>
      </w:r>
    </w:p>
    <w:p w:rsidR="00B30705" w:rsidRPr="00B30705" w:rsidRDefault="00B30705" w:rsidP="00A02C8E">
      <w:pPr>
        <w:spacing w:line="278" w:lineRule="auto"/>
        <w:ind w:firstLine="851"/>
        <w:jc w:val="both"/>
        <w:rPr>
          <w:sz w:val="36"/>
          <w:szCs w:val="36"/>
        </w:rPr>
      </w:pPr>
      <w:r w:rsidRPr="00B30705">
        <w:rPr>
          <w:b/>
          <w:sz w:val="36"/>
          <w:szCs w:val="36"/>
        </w:rPr>
        <w:t>"Юрась гетьманенко"</w:t>
      </w:r>
      <w:r w:rsidR="00A02C8E">
        <w:rPr>
          <w:b/>
          <w:sz w:val="36"/>
          <w:szCs w:val="36"/>
          <w:lang w:val="uk-UA"/>
        </w:rPr>
        <w:t xml:space="preserve"> -</w:t>
      </w:r>
      <w:r w:rsidRPr="00B30705">
        <w:rPr>
          <w:sz w:val="36"/>
          <w:szCs w:val="36"/>
        </w:rPr>
        <w:t xml:space="preserve"> син Богдана Хмельницького.</w:t>
      </w:r>
    </w:p>
    <w:p w:rsidR="00B30705" w:rsidRPr="00B30705" w:rsidRDefault="00B30705" w:rsidP="00A02C8E">
      <w:pPr>
        <w:spacing w:line="278" w:lineRule="auto"/>
        <w:ind w:firstLine="851"/>
        <w:jc w:val="both"/>
        <w:rPr>
          <w:sz w:val="36"/>
          <w:szCs w:val="36"/>
        </w:rPr>
      </w:pPr>
      <w:r w:rsidRPr="00B30705">
        <w:rPr>
          <w:b/>
          <w:sz w:val="36"/>
          <w:szCs w:val="36"/>
        </w:rPr>
        <w:t>"Їхав у Переяслав Москві присягати</w:t>
      </w:r>
      <w:r w:rsidR="00A02C8E">
        <w:rPr>
          <w:sz w:val="36"/>
          <w:szCs w:val="36"/>
        </w:rPr>
        <w:t>" -</w:t>
      </w:r>
      <w:r w:rsidRPr="00B30705">
        <w:rPr>
          <w:sz w:val="36"/>
          <w:szCs w:val="36"/>
        </w:rPr>
        <w:t xml:space="preserve"> Переяславська рада 1654 року про приєднання України до Московії, умови якої були порушені Москвою і результатом стало поневолення України.</w:t>
      </w:r>
    </w:p>
    <w:p w:rsidR="00B30705" w:rsidRPr="00B30705" w:rsidRDefault="00B30705" w:rsidP="00A02C8E">
      <w:pPr>
        <w:spacing w:line="278" w:lineRule="auto"/>
        <w:ind w:firstLine="851"/>
        <w:jc w:val="both"/>
        <w:rPr>
          <w:sz w:val="36"/>
          <w:szCs w:val="36"/>
        </w:rPr>
      </w:pPr>
      <w:r w:rsidRPr="00B30705">
        <w:rPr>
          <w:b/>
          <w:sz w:val="36"/>
          <w:szCs w:val="36"/>
        </w:rPr>
        <w:lastRenderedPageBreak/>
        <w:t>"В Батурині, як</w:t>
      </w:r>
      <w:r w:rsidR="00A02C8E">
        <w:rPr>
          <w:b/>
          <w:sz w:val="36"/>
          <w:szCs w:val="36"/>
        </w:rPr>
        <w:t xml:space="preserve"> він їхав у Москву з Полтави" -</w:t>
      </w:r>
      <w:r w:rsidRPr="00B30705">
        <w:rPr>
          <w:sz w:val="36"/>
          <w:szCs w:val="36"/>
        </w:rPr>
        <w:t xml:space="preserve"> після поразки військ Івана Мазепи цар Петро вирізав до ноги усе населення Батурина – столиці гетьмана Мазепи, не лишивши в живих ні жінок, ні дітей, ні старих. </w:t>
      </w:r>
    </w:p>
    <w:p w:rsidR="00B30705" w:rsidRPr="00B30705" w:rsidRDefault="00B30705" w:rsidP="0068742B">
      <w:pPr>
        <w:spacing w:line="288" w:lineRule="auto"/>
        <w:ind w:firstLine="851"/>
        <w:jc w:val="both"/>
        <w:rPr>
          <w:sz w:val="36"/>
          <w:szCs w:val="36"/>
        </w:rPr>
      </w:pPr>
      <w:r w:rsidRPr="00B30705">
        <w:rPr>
          <w:b/>
          <w:sz w:val="36"/>
          <w:szCs w:val="36"/>
        </w:rPr>
        <w:t xml:space="preserve">"Три указа накаркала на одну дорогу", "на ковану", "да шесть тысяч </w:t>
      </w:r>
      <w:r w:rsidR="00A02C8E">
        <w:rPr>
          <w:b/>
          <w:sz w:val="36"/>
          <w:szCs w:val="36"/>
        </w:rPr>
        <w:t>в одной верстве душ передушила" -</w:t>
      </w:r>
      <w:r w:rsidRPr="00B30705">
        <w:rPr>
          <w:sz w:val="36"/>
          <w:szCs w:val="36"/>
        </w:rPr>
        <w:t xml:space="preserve"> кріпаки, які будували за царським указом залізницю Петербург-Москва</w:t>
      </w:r>
      <w:r w:rsidRPr="00B30705">
        <w:rPr>
          <w:sz w:val="36"/>
          <w:szCs w:val="36"/>
          <w:lang w:val="uk-UA"/>
        </w:rPr>
        <w:t>,</w:t>
      </w:r>
      <w:r w:rsidRPr="00B30705">
        <w:rPr>
          <w:sz w:val="36"/>
          <w:szCs w:val="36"/>
        </w:rPr>
        <w:t xml:space="preserve"> масово гинули на будівництві від нелюдських умов праці.</w:t>
      </w:r>
    </w:p>
    <w:p w:rsidR="00B30705" w:rsidRPr="00B30705" w:rsidRDefault="00B30705" w:rsidP="0068742B">
      <w:pPr>
        <w:spacing w:line="288" w:lineRule="auto"/>
        <w:ind w:firstLine="851"/>
        <w:jc w:val="both"/>
        <w:rPr>
          <w:sz w:val="36"/>
          <w:szCs w:val="36"/>
          <w:lang w:val="uk-UA"/>
        </w:rPr>
      </w:pPr>
      <w:r w:rsidRPr="00B30705">
        <w:rPr>
          <w:b/>
          <w:sz w:val="36"/>
          <w:szCs w:val="36"/>
        </w:rPr>
        <w:t>"В Парижі з Радзивіллом і Потоцьким три злота пропила", "Та в Сибір загнали свою шляхту"</w:t>
      </w:r>
      <w:r w:rsidR="00A02C8E">
        <w:rPr>
          <w:b/>
          <w:sz w:val="36"/>
          <w:szCs w:val="36"/>
          <w:lang w:val="uk-UA"/>
        </w:rPr>
        <w:t xml:space="preserve"> -</w:t>
      </w:r>
      <w:r w:rsidRPr="00B30705">
        <w:rPr>
          <w:sz w:val="36"/>
          <w:szCs w:val="36"/>
        </w:rPr>
        <w:t xml:space="preserve"> Радзивілл і Потоцький, найбільші землевласники Польщі, брали участь в повстанні 1830 року проти Росії, а після поразки емігрували до Парижу, тоді як учасники з числа дрібної та середньої шляхти опинилися на засланні в Сибіру.</w:t>
      </w:r>
    </w:p>
    <w:p w:rsidR="00B30705" w:rsidRPr="00B30705" w:rsidRDefault="00B30705" w:rsidP="0068742B">
      <w:pPr>
        <w:spacing w:line="288" w:lineRule="auto"/>
        <w:ind w:firstLine="851"/>
        <w:jc w:val="both"/>
        <w:rPr>
          <w:sz w:val="36"/>
          <w:szCs w:val="36"/>
        </w:rPr>
      </w:pPr>
      <w:r w:rsidRPr="00B30705">
        <w:rPr>
          <w:sz w:val="36"/>
          <w:szCs w:val="36"/>
          <w:lang w:val="uk-UA"/>
        </w:rPr>
        <w:t xml:space="preserve">7. </w:t>
      </w:r>
      <w:r w:rsidRPr="00B30705">
        <w:rPr>
          <w:sz w:val="36"/>
          <w:szCs w:val="36"/>
        </w:rPr>
        <w:t>Робота зі схемою – заповнюємо пропуски</w:t>
      </w:r>
      <w:r w:rsidRPr="00B30705">
        <w:rPr>
          <w:i/>
          <w:sz w:val="36"/>
          <w:szCs w:val="36"/>
          <w:lang w:val="uk-UA"/>
        </w:rPr>
        <w:t>(подано без пропусків)</w:t>
      </w:r>
      <w:r w:rsidRPr="00B30705">
        <w:rPr>
          <w:i/>
          <w:sz w:val="36"/>
          <w:szCs w:val="36"/>
        </w:rPr>
        <w:t>,</w:t>
      </w:r>
      <w:r w:rsidRPr="00B30705">
        <w:rPr>
          <w:sz w:val="36"/>
          <w:szCs w:val="36"/>
        </w:rPr>
        <w:t xml:space="preserve"> розтлумачуючи алегорії.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5"/>
        <w:gridCol w:w="4849"/>
      </w:tblGrid>
      <w:tr w:rsidR="00B30705" w:rsidRPr="00B30705" w:rsidTr="00AE38AC">
        <w:trPr>
          <w:trHeight w:val="615"/>
        </w:trPr>
        <w:tc>
          <w:tcPr>
            <w:tcW w:w="4968" w:type="dxa"/>
          </w:tcPr>
          <w:p w:rsidR="00B30705" w:rsidRPr="00A02C8E" w:rsidRDefault="00B30705" w:rsidP="00A02C8E">
            <w:pPr>
              <w:ind w:firstLine="34"/>
              <w:jc w:val="center"/>
              <w:rPr>
                <w:b/>
                <w:sz w:val="32"/>
                <w:szCs w:val="36"/>
                <w:lang w:val="uk-UA"/>
              </w:rPr>
            </w:pPr>
            <w:r w:rsidRPr="00A02C8E">
              <w:rPr>
                <w:b/>
                <w:sz w:val="32"/>
                <w:szCs w:val="36"/>
              </w:rPr>
              <w:t>Події твору</w:t>
            </w:r>
          </w:p>
        </w:tc>
        <w:tc>
          <w:tcPr>
            <w:tcW w:w="5157" w:type="dxa"/>
          </w:tcPr>
          <w:p w:rsidR="00B30705" w:rsidRPr="00A02C8E" w:rsidRDefault="00B30705" w:rsidP="00A02C8E">
            <w:pPr>
              <w:ind w:firstLine="34"/>
              <w:jc w:val="center"/>
              <w:rPr>
                <w:b/>
                <w:sz w:val="32"/>
                <w:szCs w:val="36"/>
                <w:lang w:val="en-US"/>
              </w:rPr>
            </w:pPr>
            <w:r w:rsidRPr="00A02C8E">
              <w:rPr>
                <w:b/>
                <w:sz w:val="32"/>
                <w:szCs w:val="36"/>
              </w:rPr>
              <w:t xml:space="preserve">Розкриття змісту алегоричного </w:t>
            </w:r>
            <w:r w:rsidRPr="00A02C8E">
              <w:rPr>
                <w:b/>
                <w:sz w:val="32"/>
                <w:szCs w:val="36"/>
                <w:lang w:val="uk-UA"/>
              </w:rPr>
              <w:t>образу</w:t>
            </w:r>
          </w:p>
        </w:tc>
      </w:tr>
      <w:tr w:rsidR="00B30705" w:rsidRPr="00B30705" w:rsidTr="00AE38AC">
        <w:tc>
          <w:tcPr>
            <w:tcW w:w="4968" w:type="dxa"/>
          </w:tcPr>
          <w:p w:rsidR="00B30705" w:rsidRPr="00A02C8E" w:rsidRDefault="00B30705" w:rsidP="00A02C8E">
            <w:pPr>
              <w:ind w:firstLine="34"/>
              <w:jc w:val="both"/>
              <w:rPr>
                <w:sz w:val="32"/>
                <w:szCs w:val="36"/>
              </w:rPr>
            </w:pPr>
            <w:r w:rsidRPr="00A02C8E">
              <w:rPr>
                <w:sz w:val="32"/>
                <w:szCs w:val="36"/>
              </w:rPr>
              <w:t>З’являються три душі, покарані вічним блуканням за свої гріхи</w:t>
            </w:r>
          </w:p>
        </w:tc>
        <w:tc>
          <w:tcPr>
            <w:tcW w:w="5157" w:type="dxa"/>
          </w:tcPr>
          <w:p w:rsidR="00B30705" w:rsidRPr="00A02C8E" w:rsidRDefault="00B30705" w:rsidP="00A02C8E">
            <w:pPr>
              <w:ind w:firstLine="34"/>
              <w:jc w:val="both"/>
              <w:rPr>
                <w:sz w:val="32"/>
                <w:szCs w:val="36"/>
              </w:rPr>
            </w:pPr>
            <w:r w:rsidRPr="00A02C8E">
              <w:rPr>
                <w:sz w:val="32"/>
                <w:szCs w:val="36"/>
              </w:rPr>
              <w:t xml:space="preserve">Потраплять у рай, коли москаль розкопає великий льох </w:t>
            </w:r>
            <w:r w:rsidRPr="00A02C8E">
              <w:rPr>
                <w:sz w:val="32"/>
                <w:szCs w:val="36"/>
                <w:lang w:val="uk-UA"/>
              </w:rPr>
              <w:t>.</w:t>
            </w:r>
            <w:r w:rsidRPr="00A02C8E">
              <w:rPr>
                <w:sz w:val="32"/>
                <w:szCs w:val="36"/>
              </w:rPr>
              <w:tab/>
              <w:t xml:space="preserve">Отже, коли москаль розкопає Льох, буде кінець світу </w:t>
            </w:r>
          </w:p>
        </w:tc>
      </w:tr>
      <w:tr w:rsidR="00B30705" w:rsidRPr="00B30705" w:rsidTr="00AE38AC">
        <w:tc>
          <w:tcPr>
            <w:tcW w:w="4968" w:type="dxa"/>
          </w:tcPr>
          <w:p w:rsidR="00B30705" w:rsidRPr="00A02C8E" w:rsidRDefault="00B30705" w:rsidP="00A02C8E">
            <w:pPr>
              <w:ind w:firstLine="34"/>
              <w:jc w:val="both"/>
              <w:rPr>
                <w:sz w:val="32"/>
                <w:szCs w:val="36"/>
              </w:rPr>
            </w:pPr>
            <w:r w:rsidRPr="00A02C8E">
              <w:rPr>
                <w:sz w:val="32"/>
                <w:szCs w:val="36"/>
              </w:rPr>
              <w:t>Провина першої душі</w:t>
            </w:r>
          </w:p>
        </w:tc>
        <w:tc>
          <w:tcPr>
            <w:tcW w:w="5157" w:type="dxa"/>
          </w:tcPr>
          <w:p w:rsidR="00B30705" w:rsidRPr="00A02C8E" w:rsidRDefault="00B30705" w:rsidP="00A02C8E">
            <w:pPr>
              <w:ind w:firstLine="34"/>
              <w:jc w:val="both"/>
              <w:rPr>
                <w:sz w:val="32"/>
                <w:szCs w:val="36"/>
              </w:rPr>
            </w:pPr>
            <w:r w:rsidRPr="00A02C8E">
              <w:rPr>
                <w:sz w:val="32"/>
                <w:szCs w:val="36"/>
              </w:rPr>
              <w:t>Перейшла вповні дорогу Богдану Хмельницькому, коли той їхав у Переяслав "Москві присягати", тобто побажала удачі у знищенні України</w:t>
            </w:r>
          </w:p>
        </w:tc>
      </w:tr>
      <w:tr w:rsidR="00B30705" w:rsidRPr="00B30705" w:rsidTr="00AE38AC">
        <w:tc>
          <w:tcPr>
            <w:tcW w:w="4968" w:type="dxa"/>
          </w:tcPr>
          <w:p w:rsidR="00B30705" w:rsidRPr="00A02C8E" w:rsidRDefault="00B30705" w:rsidP="00A02C8E">
            <w:pPr>
              <w:ind w:firstLine="34"/>
              <w:jc w:val="both"/>
              <w:rPr>
                <w:sz w:val="32"/>
                <w:szCs w:val="36"/>
              </w:rPr>
            </w:pPr>
            <w:r w:rsidRPr="00A02C8E">
              <w:rPr>
                <w:sz w:val="32"/>
                <w:szCs w:val="36"/>
              </w:rPr>
              <w:t>Провина другої душі</w:t>
            </w:r>
          </w:p>
        </w:tc>
        <w:tc>
          <w:tcPr>
            <w:tcW w:w="5157" w:type="dxa"/>
          </w:tcPr>
          <w:p w:rsidR="00B30705" w:rsidRPr="00A02C8E" w:rsidRDefault="00B30705" w:rsidP="00A02C8E">
            <w:pPr>
              <w:ind w:firstLine="34"/>
              <w:jc w:val="both"/>
              <w:rPr>
                <w:sz w:val="32"/>
                <w:szCs w:val="36"/>
                <w:lang w:val="uk-UA"/>
              </w:rPr>
            </w:pPr>
            <w:r w:rsidRPr="00A02C8E">
              <w:rPr>
                <w:sz w:val="32"/>
                <w:szCs w:val="36"/>
              </w:rPr>
              <w:t>Напоїла коня Петру І, коли той їхав із по-звірячому спаленого ним Батурина, тобто допомогла ворогові</w:t>
            </w:r>
          </w:p>
        </w:tc>
      </w:tr>
      <w:tr w:rsidR="00B30705" w:rsidRPr="00B30705" w:rsidTr="00AE38AC">
        <w:trPr>
          <w:trHeight w:val="1081"/>
        </w:trPr>
        <w:tc>
          <w:tcPr>
            <w:tcW w:w="4968" w:type="dxa"/>
          </w:tcPr>
          <w:p w:rsidR="00B30705" w:rsidRPr="00A02C8E" w:rsidRDefault="00B30705" w:rsidP="00A02C8E">
            <w:pPr>
              <w:ind w:firstLine="34"/>
              <w:jc w:val="both"/>
              <w:rPr>
                <w:sz w:val="32"/>
                <w:szCs w:val="36"/>
              </w:rPr>
            </w:pPr>
            <w:r w:rsidRPr="00A02C8E">
              <w:rPr>
                <w:sz w:val="32"/>
                <w:szCs w:val="36"/>
              </w:rPr>
              <w:lastRenderedPageBreak/>
              <w:t>Провина третьої душі</w:t>
            </w:r>
          </w:p>
        </w:tc>
        <w:tc>
          <w:tcPr>
            <w:tcW w:w="5157" w:type="dxa"/>
          </w:tcPr>
          <w:p w:rsidR="00B30705" w:rsidRPr="00A02C8E" w:rsidRDefault="00B30705" w:rsidP="00A02C8E">
            <w:pPr>
              <w:ind w:firstLine="34"/>
              <w:jc w:val="both"/>
              <w:rPr>
                <w:sz w:val="32"/>
                <w:szCs w:val="36"/>
              </w:rPr>
            </w:pPr>
            <w:r w:rsidRPr="00A02C8E">
              <w:rPr>
                <w:sz w:val="32"/>
                <w:szCs w:val="36"/>
              </w:rPr>
              <w:t>Посміхнулась Катерині ІІ, тобто виказала приязнь до ворога</w:t>
            </w:r>
          </w:p>
        </w:tc>
      </w:tr>
      <w:tr w:rsidR="00B30705" w:rsidRPr="00B30705" w:rsidTr="00AE38AC">
        <w:tc>
          <w:tcPr>
            <w:tcW w:w="4968" w:type="dxa"/>
          </w:tcPr>
          <w:p w:rsidR="00B30705" w:rsidRPr="00A02C8E" w:rsidRDefault="00B30705" w:rsidP="00A02C8E">
            <w:pPr>
              <w:ind w:firstLine="34"/>
              <w:jc w:val="both"/>
              <w:rPr>
                <w:sz w:val="32"/>
                <w:szCs w:val="36"/>
                <w:lang w:val="uk-UA"/>
              </w:rPr>
            </w:pPr>
            <w:r w:rsidRPr="00A02C8E">
              <w:rPr>
                <w:sz w:val="32"/>
                <w:szCs w:val="36"/>
              </w:rPr>
              <w:t>З’являються три ворони: українська, польська, московська</w:t>
            </w:r>
            <w:r w:rsidRPr="00A02C8E">
              <w:rPr>
                <w:sz w:val="32"/>
                <w:szCs w:val="36"/>
                <w:lang w:val="uk-UA"/>
              </w:rPr>
              <w:t>.</w:t>
            </w:r>
          </w:p>
          <w:p w:rsidR="00B30705" w:rsidRPr="00A02C8E" w:rsidRDefault="00B30705" w:rsidP="00A02C8E">
            <w:pPr>
              <w:ind w:firstLine="34"/>
              <w:jc w:val="both"/>
              <w:rPr>
                <w:sz w:val="32"/>
                <w:szCs w:val="36"/>
                <w:lang w:val="uk-UA"/>
              </w:rPr>
            </w:pPr>
            <w:r w:rsidRPr="00A02C8E">
              <w:rPr>
                <w:sz w:val="32"/>
                <w:szCs w:val="36"/>
              </w:rPr>
              <w:t>Описують свої злочини перед народами</w:t>
            </w:r>
            <w:r w:rsidRPr="00A02C8E">
              <w:rPr>
                <w:sz w:val="32"/>
                <w:szCs w:val="36"/>
                <w:lang w:val="uk-UA"/>
              </w:rPr>
              <w:t>.</w:t>
            </w:r>
          </w:p>
          <w:p w:rsidR="00B30705" w:rsidRPr="00A02C8E" w:rsidRDefault="00B30705" w:rsidP="00A02C8E">
            <w:pPr>
              <w:ind w:firstLine="34"/>
              <w:jc w:val="both"/>
              <w:rPr>
                <w:sz w:val="32"/>
                <w:szCs w:val="36"/>
                <w:lang w:val="uk-UA"/>
              </w:rPr>
            </w:pPr>
            <w:r w:rsidRPr="00A02C8E">
              <w:rPr>
                <w:sz w:val="32"/>
                <w:szCs w:val="36"/>
              </w:rPr>
              <w:t>Очікують, поки буде розкопано ненависний їм Великий льох</w:t>
            </w:r>
            <w:r w:rsidRPr="00A02C8E">
              <w:rPr>
                <w:sz w:val="32"/>
                <w:szCs w:val="36"/>
                <w:lang w:val="uk-UA"/>
              </w:rPr>
              <w:t>.</w:t>
            </w:r>
          </w:p>
          <w:p w:rsidR="00B30705" w:rsidRPr="00A02C8E" w:rsidRDefault="00B30705" w:rsidP="00A02C8E">
            <w:pPr>
              <w:ind w:firstLine="34"/>
              <w:jc w:val="both"/>
              <w:rPr>
                <w:sz w:val="32"/>
                <w:szCs w:val="36"/>
                <w:lang w:val="uk-UA"/>
              </w:rPr>
            </w:pPr>
            <w:r w:rsidRPr="00A02C8E">
              <w:rPr>
                <w:sz w:val="32"/>
                <w:szCs w:val="36"/>
              </w:rPr>
              <w:t>Пророкують народження “Гонти” і “Анти-Гонти” при розкопуванні льоху</w:t>
            </w:r>
          </w:p>
        </w:tc>
        <w:tc>
          <w:tcPr>
            <w:tcW w:w="5157" w:type="dxa"/>
          </w:tcPr>
          <w:p w:rsidR="00B30705" w:rsidRPr="00A02C8E" w:rsidRDefault="00B30705" w:rsidP="00A02C8E">
            <w:pPr>
              <w:ind w:firstLine="34"/>
              <w:jc w:val="both"/>
              <w:rPr>
                <w:sz w:val="32"/>
                <w:szCs w:val="36"/>
                <w:lang w:val="uk-UA"/>
              </w:rPr>
            </w:pPr>
            <w:r w:rsidRPr="00A02C8E">
              <w:rPr>
                <w:sz w:val="32"/>
                <w:szCs w:val="36"/>
              </w:rPr>
              <w:t>Вороги кожного народу - не тільки зовні, а й всередині</w:t>
            </w:r>
            <w:r w:rsidRPr="00A02C8E">
              <w:rPr>
                <w:sz w:val="32"/>
                <w:szCs w:val="36"/>
                <w:lang w:val="uk-UA"/>
              </w:rPr>
              <w:t>.</w:t>
            </w:r>
          </w:p>
          <w:p w:rsidR="00B30705" w:rsidRPr="00A02C8E" w:rsidRDefault="00B30705" w:rsidP="00A02C8E">
            <w:pPr>
              <w:ind w:firstLine="34"/>
              <w:jc w:val="both"/>
              <w:rPr>
                <w:sz w:val="32"/>
                <w:szCs w:val="36"/>
                <w:lang w:val="uk-UA"/>
              </w:rPr>
            </w:pPr>
          </w:p>
          <w:p w:rsidR="00B30705" w:rsidRPr="00A02C8E" w:rsidRDefault="00B30705" w:rsidP="00A02C8E">
            <w:pPr>
              <w:ind w:firstLine="34"/>
              <w:jc w:val="both"/>
              <w:rPr>
                <w:sz w:val="32"/>
                <w:szCs w:val="36"/>
              </w:rPr>
            </w:pPr>
            <w:r w:rsidRPr="00A02C8E">
              <w:rPr>
                <w:sz w:val="32"/>
                <w:szCs w:val="36"/>
              </w:rPr>
              <w:t xml:space="preserve"> Хочуть кінця світу (за міфом Шевченка - кінця України)</w:t>
            </w:r>
          </w:p>
          <w:p w:rsidR="00B30705" w:rsidRPr="00A02C8E" w:rsidRDefault="00B30705" w:rsidP="00A02C8E">
            <w:pPr>
              <w:ind w:firstLine="34"/>
              <w:jc w:val="both"/>
              <w:rPr>
                <w:sz w:val="32"/>
                <w:szCs w:val="36"/>
              </w:rPr>
            </w:pPr>
            <w:r w:rsidRPr="00A02C8E">
              <w:rPr>
                <w:sz w:val="32"/>
                <w:szCs w:val="36"/>
              </w:rPr>
              <w:t>"Месією" для України буде Борець за її волю (як Гонта), але в народі знайдеться і зрадник</w:t>
            </w:r>
          </w:p>
          <w:p w:rsidR="00B30705" w:rsidRPr="00A02C8E" w:rsidRDefault="00B30705" w:rsidP="00A02C8E">
            <w:pPr>
              <w:ind w:firstLine="34"/>
              <w:jc w:val="both"/>
              <w:rPr>
                <w:sz w:val="32"/>
                <w:szCs w:val="36"/>
              </w:rPr>
            </w:pPr>
          </w:p>
        </w:tc>
      </w:tr>
      <w:tr w:rsidR="00B30705" w:rsidRPr="00B30705" w:rsidTr="00AE38AC">
        <w:tc>
          <w:tcPr>
            <w:tcW w:w="4968" w:type="dxa"/>
          </w:tcPr>
          <w:p w:rsidR="00B30705" w:rsidRPr="00A02C8E" w:rsidRDefault="00B30705" w:rsidP="00A02C8E">
            <w:pPr>
              <w:ind w:firstLine="34"/>
              <w:jc w:val="both"/>
              <w:rPr>
                <w:sz w:val="32"/>
                <w:szCs w:val="36"/>
              </w:rPr>
            </w:pPr>
            <w:r w:rsidRPr="00A02C8E">
              <w:rPr>
                <w:sz w:val="32"/>
                <w:szCs w:val="36"/>
              </w:rPr>
              <w:t>Злодіяння української ворони</w:t>
            </w:r>
          </w:p>
        </w:tc>
        <w:tc>
          <w:tcPr>
            <w:tcW w:w="5157" w:type="dxa"/>
          </w:tcPr>
          <w:p w:rsidR="00B30705" w:rsidRPr="00A02C8E" w:rsidRDefault="00B30705" w:rsidP="00A02C8E">
            <w:pPr>
              <w:ind w:firstLine="34"/>
              <w:jc w:val="both"/>
              <w:rPr>
                <w:sz w:val="32"/>
                <w:szCs w:val="36"/>
                <w:lang w:val="uk-UA"/>
              </w:rPr>
            </w:pPr>
            <w:r w:rsidRPr="00A02C8E">
              <w:rPr>
                <w:sz w:val="32"/>
                <w:szCs w:val="36"/>
              </w:rPr>
              <w:t>Відсутність державної твердості і послідовності</w:t>
            </w:r>
          </w:p>
        </w:tc>
      </w:tr>
      <w:tr w:rsidR="00B30705" w:rsidRPr="00B30705" w:rsidTr="00AE38AC">
        <w:tc>
          <w:tcPr>
            <w:tcW w:w="4968" w:type="dxa"/>
          </w:tcPr>
          <w:p w:rsidR="00B30705" w:rsidRPr="00A02C8E" w:rsidRDefault="00B30705" w:rsidP="00A02C8E">
            <w:pPr>
              <w:ind w:firstLine="34"/>
              <w:jc w:val="both"/>
              <w:rPr>
                <w:sz w:val="32"/>
                <w:szCs w:val="36"/>
              </w:rPr>
            </w:pPr>
            <w:r w:rsidRPr="00A02C8E">
              <w:rPr>
                <w:sz w:val="32"/>
                <w:szCs w:val="36"/>
              </w:rPr>
              <w:t>Злодіяння польської ворони</w:t>
            </w:r>
          </w:p>
        </w:tc>
        <w:tc>
          <w:tcPr>
            <w:tcW w:w="5157" w:type="dxa"/>
          </w:tcPr>
          <w:p w:rsidR="00B30705" w:rsidRPr="00A02C8E" w:rsidRDefault="00B30705" w:rsidP="00A02C8E">
            <w:pPr>
              <w:ind w:firstLine="34"/>
              <w:jc w:val="both"/>
              <w:rPr>
                <w:sz w:val="32"/>
                <w:szCs w:val="36"/>
              </w:rPr>
            </w:pPr>
            <w:r w:rsidRPr="00A02C8E">
              <w:rPr>
                <w:sz w:val="32"/>
                <w:szCs w:val="36"/>
              </w:rPr>
              <w:t>Зрадливість шляхти</w:t>
            </w:r>
          </w:p>
        </w:tc>
      </w:tr>
      <w:tr w:rsidR="00B30705" w:rsidRPr="00B30705" w:rsidTr="00AE38AC">
        <w:tc>
          <w:tcPr>
            <w:tcW w:w="4968" w:type="dxa"/>
          </w:tcPr>
          <w:p w:rsidR="00B30705" w:rsidRPr="00A02C8E" w:rsidRDefault="00B30705" w:rsidP="00A02C8E">
            <w:pPr>
              <w:ind w:firstLine="34"/>
              <w:jc w:val="both"/>
              <w:rPr>
                <w:sz w:val="32"/>
                <w:szCs w:val="36"/>
              </w:rPr>
            </w:pPr>
            <w:r w:rsidRPr="00A02C8E">
              <w:rPr>
                <w:sz w:val="32"/>
                <w:szCs w:val="36"/>
              </w:rPr>
              <w:t>Злодіяння російської ворони</w:t>
            </w:r>
          </w:p>
        </w:tc>
        <w:tc>
          <w:tcPr>
            <w:tcW w:w="5157" w:type="dxa"/>
          </w:tcPr>
          <w:p w:rsidR="00B30705" w:rsidRPr="00A02C8E" w:rsidRDefault="00B30705" w:rsidP="00A02C8E">
            <w:pPr>
              <w:ind w:firstLine="34"/>
              <w:jc w:val="both"/>
              <w:rPr>
                <w:sz w:val="32"/>
                <w:szCs w:val="36"/>
              </w:rPr>
            </w:pPr>
            <w:r w:rsidRPr="00A02C8E">
              <w:rPr>
                <w:sz w:val="32"/>
                <w:szCs w:val="36"/>
              </w:rPr>
              <w:t>Тиранія по відношенню до всіх народів, в т.ч. й до свого</w:t>
            </w:r>
          </w:p>
        </w:tc>
      </w:tr>
      <w:tr w:rsidR="00B30705" w:rsidRPr="00B30705" w:rsidTr="00AE38AC">
        <w:tc>
          <w:tcPr>
            <w:tcW w:w="4968" w:type="dxa"/>
          </w:tcPr>
          <w:p w:rsidR="00B30705" w:rsidRPr="00A02C8E" w:rsidRDefault="00B30705" w:rsidP="00A02C8E">
            <w:pPr>
              <w:ind w:firstLine="34"/>
              <w:jc w:val="both"/>
              <w:rPr>
                <w:sz w:val="32"/>
                <w:szCs w:val="36"/>
              </w:rPr>
            </w:pPr>
            <w:r w:rsidRPr="00A02C8E">
              <w:rPr>
                <w:sz w:val="32"/>
                <w:szCs w:val="36"/>
              </w:rPr>
              <w:t>З’являються три лірники-каліки</w:t>
            </w:r>
          </w:p>
        </w:tc>
        <w:tc>
          <w:tcPr>
            <w:tcW w:w="5157" w:type="dxa"/>
          </w:tcPr>
          <w:p w:rsidR="00B30705" w:rsidRPr="00A02C8E" w:rsidRDefault="00B30705" w:rsidP="00A02C8E">
            <w:pPr>
              <w:ind w:firstLine="34"/>
              <w:jc w:val="both"/>
              <w:rPr>
                <w:sz w:val="32"/>
                <w:szCs w:val="36"/>
              </w:rPr>
            </w:pPr>
            <w:r w:rsidRPr="00A02C8E">
              <w:rPr>
                <w:sz w:val="32"/>
                <w:szCs w:val="36"/>
              </w:rPr>
              <w:t xml:space="preserve">У віковому рабстві почалося виродження народу - замість звитяжних дум козаків-бандуристів співають потворні лірники </w:t>
            </w:r>
          </w:p>
        </w:tc>
      </w:tr>
      <w:tr w:rsidR="00B30705" w:rsidRPr="00B30705" w:rsidTr="00AE38AC">
        <w:tc>
          <w:tcPr>
            <w:tcW w:w="4968" w:type="dxa"/>
          </w:tcPr>
          <w:p w:rsidR="00B30705" w:rsidRPr="00A02C8E" w:rsidRDefault="00B30705" w:rsidP="00A02C8E">
            <w:pPr>
              <w:ind w:firstLine="34"/>
              <w:jc w:val="both"/>
              <w:rPr>
                <w:sz w:val="32"/>
                <w:szCs w:val="36"/>
              </w:rPr>
            </w:pPr>
            <w:r w:rsidRPr="00A02C8E">
              <w:rPr>
                <w:sz w:val="32"/>
                <w:szCs w:val="36"/>
              </w:rPr>
              <w:t>Співають пісні про Богдана</w:t>
            </w:r>
          </w:p>
        </w:tc>
        <w:tc>
          <w:tcPr>
            <w:tcW w:w="5157" w:type="dxa"/>
          </w:tcPr>
          <w:p w:rsidR="00B30705" w:rsidRPr="00A02C8E" w:rsidRDefault="00B30705" w:rsidP="00A02C8E">
            <w:pPr>
              <w:ind w:firstLine="34"/>
              <w:jc w:val="both"/>
              <w:rPr>
                <w:sz w:val="32"/>
                <w:szCs w:val="36"/>
              </w:rPr>
            </w:pPr>
            <w:r w:rsidRPr="00A02C8E">
              <w:rPr>
                <w:sz w:val="32"/>
                <w:szCs w:val="36"/>
              </w:rPr>
              <w:t>Пісні поразки, а не перемоги</w:t>
            </w:r>
          </w:p>
        </w:tc>
      </w:tr>
      <w:tr w:rsidR="00B30705" w:rsidRPr="00B30705" w:rsidTr="00AE38AC">
        <w:tc>
          <w:tcPr>
            <w:tcW w:w="4968" w:type="dxa"/>
          </w:tcPr>
          <w:p w:rsidR="00B30705" w:rsidRPr="00A02C8E" w:rsidRDefault="00B30705" w:rsidP="00A02C8E">
            <w:pPr>
              <w:ind w:firstLine="34"/>
              <w:jc w:val="both"/>
              <w:rPr>
                <w:sz w:val="32"/>
                <w:szCs w:val="36"/>
              </w:rPr>
            </w:pPr>
            <w:r w:rsidRPr="00A02C8E">
              <w:rPr>
                <w:sz w:val="32"/>
                <w:szCs w:val="36"/>
              </w:rPr>
              <w:t>Реалістична картина: москалі ведуть розкопки льоху в Богданових палатах</w:t>
            </w:r>
          </w:p>
        </w:tc>
        <w:tc>
          <w:tcPr>
            <w:tcW w:w="5157" w:type="dxa"/>
          </w:tcPr>
          <w:p w:rsidR="00B30705" w:rsidRPr="00A02C8E" w:rsidRDefault="00B30705" w:rsidP="00A02C8E">
            <w:pPr>
              <w:ind w:firstLine="34"/>
              <w:jc w:val="both"/>
              <w:rPr>
                <w:sz w:val="32"/>
                <w:szCs w:val="36"/>
              </w:rPr>
            </w:pPr>
            <w:r w:rsidRPr="00A02C8E">
              <w:rPr>
                <w:sz w:val="32"/>
                <w:szCs w:val="36"/>
              </w:rPr>
              <w:t>Москалі хочуть знищити Україну через знищення її історичної пам'яті</w:t>
            </w:r>
          </w:p>
        </w:tc>
      </w:tr>
      <w:tr w:rsidR="00B30705" w:rsidRPr="00B30705" w:rsidTr="00AE38AC">
        <w:tc>
          <w:tcPr>
            <w:tcW w:w="4968" w:type="dxa"/>
          </w:tcPr>
          <w:p w:rsidR="00B30705" w:rsidRPr="00A02C8E" w:rsidRDefault="00B30705" w:rsidP="00A02C8E">
            <w:pPr>
              <w:ind w:firstLine="34"/>
              <w:jc w:val="both"/>
              <w:rPr>
                <w:sz w:val="32"/>
                <w:szCs w:val="36"/>
              </w:rPr>
            </w:pPr>
            <w:r w:rsidRPr="00A02C8E">
              <w:rPr>
                <w:sz w:val="32"/>
                <w:szCs w:val="36"/>
              </w:rPr>
              <w:t>Не знаходять нічого цінного, окрім кістяків у кайданах</w:t>
            </w:r>
          </w:p>
        </w:tc>
        <w:tc>
          <w:tcPr>
            <w:tcW w:w="5157" w:type="dxa"/>
          </w:tcPr>
          <w:p w:rsidR="00B30705" w:rsidRPr="00A02C8E" w:rsidRDefault="00B30705" w:rsidP="00A02C8E">
            <w:pPr>
              <w:ind w:firstLine="34"/>
              <w:jc w:val="both"/>
              <w:rPr>
                <w:sz w:val="32"/>
                <w:szCs w:val="36"/>
              </w:rPr>
            </w:pPr>
            <w:r w:rsidRPr="00A02C8E">
              <w:rPr>
                <w:sz w:val="32"/>
                <w:szCs w:val="36"/>
              </w:rPr>
              <w:t xml:space="preserve">Історія - не тільки слава і звитяга, а й страшні злочини </w:t>
            </w:r>
          </w:p>
        </w:tc>
      </w:tr>
      <w:tr w:rsidR="00B30705" w:rsidRPr="00B30705" w:rsidTr="00AE38AC">
        <w:tc>
          <w:tcPr>
            <w:tcW w:w="4968" w:type="dxa"/>
          </w:tcPr>
          <w:p w:rsidR="00B30705" w:rsidRPr="00A02C8E" w:rsidRDefault="00B30705" w:rsidP="00A02C8E">
            <w:pPr>
              <w:ind w:firstLine="34"/>
              <w:jc w:val="both"/>
              <w:rPr>
                <w:sz w:val="32"/>
                <w:szCs w:val="36"/>
              </w:rPr>
            </w:pPr>
            <w:r w:rsidRPr="00A02C8E">
              <w:rPr>
                <w:sz w:val="32"/>
                <w:szCs w:val="36"/>
              </w:rPr>
              <w:t>Урядник б’є лірників за згадку про Богдана Хмельницького</w:t>
            </w:r>
          </w:p>
        </w:tc>
        <w:tc>
          <w:tcPr>
            <w:tcW w:w="5157" w:type="dxa"/>
          </w:tcPr>
          <w:p w:rsidR="00B30705" w:rsidRPr="00A02C8E" w:rsidRDefault="00B30705" w:rsidP="00A02C8E">
            <w:pPr>
              <w:ind w:firstLine="34"/>
              <w:jc w:val="both"/>
              <w:rPr>
                <w:sz w:val="32"/>
                <w:szCs w:val="36"/>
              </w:rPr>
            </w:pPr>
            <w:r w:rsidRPr="00A02C8E">
              <w:rPr>
                <w:sz w:val="32"/>
                <w:szCs w:val="36"/>
              </w:rPr>
              <w:t>Навіть згадка про Богдана,  "найбільшого друга" Москви</w:t>
            </w:r>
            <w:r w:rsidRPr="00A02C8E">
              <w:rPr>
                <w:sz w:val="32"/>
                <w:szCs w:val="36"/>
                <w:lang w:val="uk-UA"/>
              </w:rPr>
              <w:t>,</w:t>
            </w:r>
            <w:r w:rsidRPr="00A02C8E">
              <w:rPr>
                <w:sz w:val="32"/>
                <w:szCs w:val="36"/>
              </w:rPr>
              <w:t xml:space="preserve"> страшна їй</w:t>
            </w:r>
          </w:p>
        </w:tc>
      </w:tr>
      <w:tr w:rsidR="00B30705" w:rsidRPr="00B30705" w:rsidTr="00AE38AC">
        <w:tc>
          <w:tcPr>
            <w:tcW w:w="4968" w:type="dxa"/>
          </w:tcPr>
          <w:p w:rsidR="00B30705" w:rsidRPr="00A02C8E" w:rsidRDefault="00B30705" w:rsidP="00A02C8E">
            <w:pPr>
              <w:ind w:firstLine="34"/>
              <w:jc w:val="both"/>
              <w:rPr>
                <w:sz w:val="32"/>
                <w:szCs w:val="36"/>
              </w:rPr>
            </w:pPr>
            <w:r w:rsidRPr="00A02C8E">
              <w:rPr>
                <w:sz w:val="32"/>
                <w:szCs w:val="36"/>
              </w:rPr>
              <w:t>"Малий льох в Суботові Москва розкопала"! Великого ж того льоху ще й не дошукалась"</w:t>
            </w:r>
          </w:p>
        </w:tc>
        <w:tc>
          <w:tcPr>
            <w:tcW w:w="5157" w:type="dxa"/>
          </w:tcPr>
          <w:p w:rsidR="00B30705" w:rsidRPr="00A02C8E" w:rsidRDefault="00B30705" w:rsidP="00A02C8E">
            <w:pPr>
              <w:ind w:firstLine="34"/>
              <w:jc w:val="both"/>
              <w:rPr>
                <w:sz w:val="32"/>
                <w:szCs w:val="36"/>
              </w:rPr>
            </w:pPr>
            <w:r w:rsidRPr="00A02C8E">
              <w:rPr>
                <w:sz w:val="32"/>
                <w:szCs w:val="36"/>
              </w:rPr>
              <w:t>Надія на те, що сховище української державності, історичної пам'яті, своєрідного Святого Грааля буде стояти вічно і зберігати волю для грядущих поколінь</w:t>
            </w:r>
          </w:p>
        </w:tc>
      </w:tr>
    </w:tbl>
    <w:p w:rsidR="00B30705" w:rsidRPr="00B30705" w:rsidRDefault="00B30705" w:rsidP="0068742B">
      <w:pPr>
        <w:spacing w:line="288" w:lineRule="auto"/>
        <w:ind w:firstLine="851"/>
        <w:jc w:val="both"/>
        <w:rPr>
          <w:sz w:val="36"/>
          <w:szCs w:val="36"/>
        </w:rPr>
      </w:pPr>
    </w:p>
    <w:p w:rsidR="00B30705" w:rsidRPr="00B30705" w:rsidRDefault="00B30705" w:rsidP="0068742B">
      <w:pPr>
        <w:widowControl w:val="0"/>
        <w:tabs>
          <w:tab w:val="left" w:pos="0"/>
        </w:tabs>
        <w:autoSpaceDE w:val="0"/>
        <w:autoSpaceDN w:val="0"/>
        <w:adjustRightInd w:val="0"/>
        <w:spacing w:line="288" w:lineRule="auto"/>
        <w:ind w:firstLine="851"/>
        <w:jc w:val="both"/>
        <w:rPr>
          <w:i/>
          <w:sz w:val="36"/>
          <w:szCs w:val="36"/>
          <w:lang w:val="uk-UA"/>
        </w:rPr>
      </w:pPr>
      <w:r w:rsidRPr="00B30705">
        <w:rPr>
          <w:sz w:val="36"/>
          <w:szCs w:val="36"/>
        </w:rPr>
        <w:lastRenderedPageBreak/>
        <w:t xml:space="preserve">- </w:t>
      </w:r>
      <w:r w:rsidRPr="00B30705">
        <w:rPr>
          <w:sz w:val="36"/>
          <w:szCs w:val="36"/>
          <w:lang w:val="uk-UA"/>
        </w:rPr>
        <w:t xml:space="preserve">Що уособлює образ </w:t>
      </w:r>
      <w:r w:rsidRPr="00B30705">
        <w:rPr>
          <w:sz w:val="36"/>
          <w:szCs w:val="36"/>
        </w:rPr>
        <w:t>“</w:t>
      </w:r>
      <w:r w:rsidRPr="00B30705">
        <w:rPr>
          <w:sz w:val="36"/>
          <w:szCs w:val="36"/>
          <w:lang w:val="uk-UA"/>
        </w:rPr>
        <w:t>великого льоху</w:t>
      </w:r>
      <w:r w:rsidRPr="00B30705">
        <w:rPr>
          <w:i/>
          <w:sz w:val="36"/>
          <w:szCs w:val="36"/>
        </w:rPr>
        <w:t>”? (</w:t>
      </w:r>
      <w:r w:rsidRPr="00B30705">
        <w:rPr>
          <w:i/>
          <w:sz w:val="36"/>
          <w:szCs w:val="36"/>
          <w:lang w:val="uk-UA"/>
        </w:rPr>
        <w:t>Україну, яка згадає просвою свободу, національну незалежність.)</w:t>
      </w:r>
    </w:p>
    <w:p w:rsidR="00B30705" w:rsidRPr="00B30705" w:rsidRDefault="00B30705" w:rsidP="0068742B">
      <w:pPr>
        <w:widowControl w:val="0"/>
        <w:tabs>
          <w:tab w:val="left" w:pos="0"/>
          <w:tab w:val="left" w:pos="499"/>
        </w:tabs>
        <w:autoSpaceDE w:val="0"/>
        <w:autoSpaceDN w:val="0"/>
        <w:adjustRightInd w:val="0"/>
        <w:spacing w:line="288" w:lineRule="auto"/>
        <w:ind w:firstLine="851"/>
        <w:jc w:val="both"/>
        <w:rPr>
          <w:i/>
          <w:sz w:val="36"/>
          <w:szCs w:val="36"/>
          <w:lang w:val="uk-UA"/>
        </w:rPr>
      </w:pPr>
      <w:r w:rsidRPr="00B30705">
        <w:rPr>
          <w:sz w:val="36"/>
          <w:szCs w:val="36"/>
        </w:rPr>
        <w:t>—</w:t>
      </w:r>
      <w:r w:rsidRPr="00B30705">
        <w:rPr>
          <w:sz w:val="36"/>
          <w:szCs w:val="36"/>
        </w:rPr>
        <w:tab/>
      </w:r>
      <w:r w:rsidRPr="00B30705">
        <w:rPr>
          <w:sz w:val="36"/>
          <w:szCs w:val="36"/>
          <w:lang w:val="uk-UA"/>
        </w:rPr>
        <w:t xml:space="preserve">Які ознаки драми є у творі? </w:t>
      </w:r>
      <w:r w:rsidRPr="00B30705">
        <w:rPr>
          <w:i/>
          <w:sz w:val="36"/>
          <w:szCs w:val="36"/>
          <w:lang w:val="uk-UA"/>
        </w:rPr>
        <w:t>(Три дії, по три дійові особи, діалоги, монологи, конфлікти, трагічні злами.)</w:t>
      </w:r>
    </w:p>
    <w:p w:rsidR="00B30705" w:rsidRPr="00B30705" w:rsidRDefault="00B30705" w:rsidP="0068742B">
      <w:pPr>
        <w:widowControl w:val="0"/>
        <w:tabs>
          <w:tab w:val="left" w:pos="0"/>
        </w:tabs>
        <w:autoSpaceDE w:val="0"/>
        <w:autoSpaceDN w:val="0"/>
        <w:adjustRightInd w:val="0"/>
        <w:spacing w:line="288" w:lineRule="auto"/>
        <w:ind w:firstLine="851"/>
        <w:jc w:val="both"/>
        <w:rPr>
          <w:i/>
          <w:sz w:val="36"/>
          <w:szCs w:val="36"/>
        </w:rPr>
      </w:pPr>
      <w:r w:rsidRPr="00B30705">
        <w:rPr>
          <w:sz w:val="36"/>
          <w:szCs w:val="36"/>
        </w:rPr>
        <w:t xml:space="preserve">- </w:t>
      </w:r>
      <w:r w:rsidRPr="00B30705">
        <w:rPr>
          <w:sz w:val="36"/>
          <w:szCs w:val="36"/>
          <w:lang w:val="uk-UA"/>
        </w:rPr>
        <w:t xml:space="preserve">Чому раніше цей твір не друкувався? </w:t>
      </w:r>
      <w:r w:rsidRPr="00B30705">
        <w:rPr>
          <w:i/>
          <w:sz w:val="36"/>
          <w:szCs w:val="36"/>
          <w:lang w:val="uk-UA"/>
        </w:rPr>
        <w:t>(Він мав яскраве політичне спрямування, закликав до незалежності.)</w:t>
      </w:r>
    </w:p>
    <w:p w:rsidR="00B30705" w:rsidRPr="00B30705" w:rsidRDefault="00B30705" w:rsidP="0068742B">
      <w:pPr>
        <w:widowControl w:val="0"/>
        <w:tabs>
          <w:tab w:val="left" w:pos="0"/>
        </w:tabs>
        <w:autoSpaceDE w:val="0"/>
        <w:autoSpaceDN w:val="0"/>
        <w:adjustRightInd w:val="0"/>
        <w:spacing w:line="288" w:lineRule="auto"/>
        <w:ind w:firstLine="851"/>
        <w:jc w:val="both"/>
        <w:rPr>
          <w:b/>
          <w:i/>
          <w:sz w:val="36"/>
          <w:szCs w:val="36"/>
          <w:lang w:val="uk-UA"/>
        </w:rPr>
      </w:pPr>
      <w:r w:rsidRPr="00B30705">
        <w:rPr>
          <w:b/>
          <w:sz w:val="36"/>
          <w:szCs w:val="36"/>
        </w:rPr>
        <w:t xml:space="preserve">6. </w:t>
      </w:r>
      <w:r w:rsidRPr="00B30705">
        <w:rPr>
          <w:b/>
          <w:sz w:val="36"/>
          <w:szCs w:val="36"/>
          <w:lang w:val="uk-UA"/>
        </w:rPr>
        <w:t>Самостійна робота.</w:t>
      </w:r>
    </w:p>
    <w:p w:rsidR="00B30705" w:rsidRPr="00B30705" w:rsidRDefault="00B30705" w:rsidP="00A02C8E">
      <w:pPr>
        <w:widowControl w:val="0"/>
        <w:tabs>
          <w:tab w:val="left" w:pos="0"/>
        </w:tabs>
        <w:autoSpaceDE w:val="0"/>
        <w:autoSpaceDN w:val="0"/>
        <w:adjustRightInd w:val="0"/>
        <w:spacing w:line="288" w:lineRule="auto"/>
        <w:ind w:firstLine="851"/>
        <w:jc w:val="both"/>
        <w:rPr>
          <w:sz w:val="36"/>
          <w:szCs w:val="36"/>
          <w:lang w:val="uk-UA"/>
        </w:rPr>
      </w:pPr>
      <w:r w:rsidRPr="00B30705">
        <w:rPr>
          <w:sz w:val="36"/>
          <w:szCs w:val="36"/>
          <w:lang w:val="uk-UA"/>
        </w:rPr>
        <w:t>- Прочитайте вірш Шевченка “Стоїть в селі Суботові...” і дайте відповідь на питання: “Як цей твір пов'язаний із попереднім, і</w:t>
      </w:r>
      <w:r w:rsidR="00A02C8E">
        <w:rPr>
          <w:sz w:val="36"/>
          <w:szCs w:val="36"/>
          <w:lang w:val="uk-UA"/>
        </w:rPr>
        <w:t>з містерією “Великий льох”.</w:t>
      </w:r>
    </w:p>
    <w:p w:rsidR="00B30705" w:rsidRPr="00B30705" w:rsidRDefault="00B30705" w:rsidP="0068742B">
      <w:pPr>
        <w:widowControl w:val="0"/>
        <w:tabs>
          <w:tab w:val="left" w:pos="0"/>
        </w:tabs>
        <w:autoSpaceDE w:val="0"/>
        <w:autoSpaceDN w:val="0"/>
        <w:adjustRightInd w:val="0"/>
        <w:spacing w:line="288" w:lineRule="auto"/>
        <w:ind w:firstLine="851"/>
        <w:jc w:val="both"/>
        <w:rPr>
          <w:i/>
          <w:sz w:val="36"/>
          <w:szCs w:val="36"/>
          <w:lang w:val="uk-UA"/>
        </w:rPr>
      </w:pPr>
      <w:r w:rsidRPr="00B30705">
        <w:rPr>
          <w:i/>
          <w:sz w:val="36"/>
          <w:szCs w:val="36"/>
          <w:lang w:val="uk-UA"/>
        </w:rPr>
        <w:t>(Продовження теми та ідеї, художня оцінка діяльності Хмельницького у зв'язку з Переяславською угодою.)</w:t>
      </w:r>
    </w:p>
    <w:p w:rsidR="00A02C8E" w:rsidRPr="00A02C8E" w:rsidRDefault="00A02C8E" w:rsidP="00A02C8E">
      <w:pPr>
        <w:widowControl w:val="0"/>
        <w:tabs>
          <w:tab w:val="left" w:pos="0"/>
        </w:tabs>
        <w:autoSpaceDE w:val="0"/>
        <w:autoSpaceDN w:val="0"/>
        <w:adjustRightInd w:val="0"/>
        <w:spacing w:line="288" w:lineRule="auto"/>
        <w:rPr>
          <w:b/>
          <w:bCs/>
          <w:sz w:val="12"/>
          <w:szCs w:val="36"/>
          <w:lang w:val="uk-UA"/>
        </w:rPr>
      </w:pPr>
    </w:p>
    <w:p w:rsidR="00B30705" w:rsidRPr="00B30705" w:rsidRDefault="00B30705" w:rsidP="00A02C8E">
      <w:pPr>
        <w:widowControl w:val="0"/>
        <w:tabs>
          <w:tab w:val="left" w:pos="0"/>
        </w:tabs>
        <w:autoSpaceDE w:val="0"/>
        <w:autoSpaceDN w:val="0"/>
        <w:adjustRightInd w:val="0"/>
        <w:spacing w:line="288" w:lineRule="auto"/>
        <w:rPr>
          <w:b/>
          <w:bCs/>
          <w:sz w:val="36"/>
          <w:szCs w:val="36"/>
          <w:lang w:val="uk-UA"/>
        </w:rPr>
      </w:pPr>
      <w:r w:rsidRPr="00B30705">
        <w:rPr>
          <w:b/>
          <w:bCs/>
          <w:sz w:val="36"/>
          <w:szCs w:val="36"/>
          <w:lang w:val="uk-UA"/>
        </w:rPr>
        <w:t>ІV.</w:t>
      </w:r>
      <w:r w:rsidR="00A02C8E">
        <w:rPr>
          <w:b/>
          <w:bCs/>
          <w:sz w:val="36"/>
          <w:szCs w:val="36"/>
          <w:lang w:val="uk-UA"/>
        </w:rPr>
        <w:t xml:space="preserve"> РЕФЛЕКСИВНО-ОЦІНЮВАЛЬНИЙ ЕТАП</w:t>
      </w:r>
    </w:p>
    <w:p w:rsidR="00B30705" w:rsidRPr="00A02C8E" w:rsidRDefault="00B30705" w:rsidP="0068742B">
      <w:pPr>
        <w:widowControl w:val="0"/>
        <w:tabs>
          <w:tab w:val="left" w:pos="0"/>
        </w:tabs>
        <w:autoSpaceDE w:val="0"/>
        <w:autoSpaceDN w:val="0"/>
        <w:adjustRightInd w:val="0"/>
        <w:spacing w:line="288" w:lineRule="auto"/>
        <w:ind w:firstLine="851"/>
        <w:rPr>
          <w:b/>
          <w:sz w:val="36"/>
          <w:szCs w:val="36"/>
          <w:lang w:val="uk-UA"/>
        </w:rPr>
      </w:pPr>
      <w:r w:rsidRPr="00A02C8E">
        <w:rPr>
          <w:b/>
          <w:sz w:val="36"/>
          <w:szCs w:val="36"/>
        </w:rPr>
        <w:t>1.</w:t>
      </w:r>
      <w:r w:rsidRPr="00A02C8E">
        <w:rPr>
          <w:b/>
          <w:sz w:val="36"/>
          <w:szCs w:val="36"/>
          <w:lang w:val="uk-UA"/>
        </w:rPr>
        <w:t xml:space="preserve"> Диспут.</w:t>
      </w:r>
    </w:p>
    <w:p w:rsidR="00B30705" w:rsidRPr="00B30705" w:rsidRDefault="00B30705" w:rsidP="00A02C8E">
      <w:pPr>
        <w:widowControl w:val="0"/>
        <w:tabs>
          <w:tab w:val="left" w:pos="0"/>
        </w:tabs>
        <w:autoSpaceDE w:val="0"/>
        <w:autoSpaceDN w:val="0"/>
        <w:adjustRightInd w:val="0"/>
        <w:spacing w:line="288" w:lineRule="auto"/>
        <w:ind w:firstLine="851"/>
        <w:jc w:val="both"/>
        <w:rPr>
          <w:sz w:val="36"/>
          <w:szCs w:val="36"/>
          <w:lang w:val="uk-UA"/>
        </w:rPr>
      </w:pPr>
      <w:r w:rsidRPr="00B30705">
        <w:rPr>
          <w:sz w:val="36"/>
          <w:szCs w:val="36"/>
        </w:rPr>
        <w:t xml:space="preserve">- </w:t>
      </w:r>
      <w:r w:rsidRPr="00B30705">
        <w:rPr>
          <w:sz w:val="36"/>
          <w:szCs w:val="36"/>
          <w:lang w:val="uk-UA"/>
        </w:rPr>
        <w:t>Чи актуальні твори Шевченка,вивчені на уроці, у наш час ?</w:t>
      </w:r>
    </w:p>
    <w:p w:rsidR="00B30705" w:rsidRPr="00A02C8E" w:rsidRDefault="00B30705" w:rsidP="00A02C8E">
      <w:pPr>
        <w:widowControl w:val="0"/>
        <w:tabs>
          <w:tab w:val="left" w:pos="0"/>
        </w:tabs>
        <w:autoSpaceDE w:val="0"/>
        <w:autoSpaceDN w:val="0"/>
        <w:adjustRightInd w:val="0"/>
        <w:spacing w:line="288" w:lineRule="auto"/>
        <w:ind w:firstLine="851"/>
        <w:jc w:val="both"/>
        <w:rPr>
          <w:b/>
          <w:sz w:val="36"/>
          <w:szCs w:val="36"/>
          <w:lang w:val="uk-UA"/>
        </w:rPr>
      </w:pPr>
      <w:r w:rsidRPr="00A02C8E">
        <w:rPr>
          <w:b/>
          <w:sz w:val="36"/>
          <w:szCs w:val="36"/>
        </w:rPr>
        <w:t>2.</w:t>
      </w:r>
      <w:r w:rsidRPr="00A02C8E">
        <w:rPr>
          <w:b/>
          <w:sz w:val="36"/>
          <w:szCs w:val="36"/>
          <w:lang w:val="uk-UA"/>
        </w:rPr>
        <w:t>Усна рефлексія й оцінювання навчальної діяльності.</w:t>
      </w:r>
    </w:p>
    <w:p w:rsidR="00B30705" w:rsidRPr="00B30705" w:rsidRDefault="00B30705" w:rsidP="0068742B">
      <w:pPr>
        <w:widowControl w:val="0"/>
        <w:tabs>
          <w:tab w:val="left" w:pos="0"/>
        </w:tabs>
        <w:autoSpaceDE w:val="0"/>
        <w:autoSpaceDN w:val="0"/>
        <w:adjustRightInd w:val="0"/>
        <w:spacing w:line="288" w:lineRule="auto"/>
        <w:ind w:firstLine="851"/>
        <w:rPr>
          <w:sz w:val="36"/>
          <w:szCs w:val="36"/>
          <w:lang w:val="uk-UA"/>
        </w:rPr>
      </w:pPr>
      <w:r w:rsidRPr="00B30705">
        <w:rPr>
          <w:b/>
          <w:bCs/>
          <w:sz w:val="36"/>
          <w:szCs w:val="36"/>
          <w:lang w:val="uk-UA"/>
        </w:rPr>
        <w:t>Домашне завдання.</w:t>
      </w:r>
    </w:p>
    <w:p w:rsidR="00A02C8E" w:rsidRPr="00A02C8E" w:rsidRDefault="00A02C8E" w:rsidP="0068742B">
      <w:pPr>
        <w:widowControl w:val="0"/>
        <w:tabs>
          <w:tab w:val="left" w:pos="0"/>
        </w:tabs>
        <w:autoSpaceDE w:val="0"/>
        <w:autoSpaceDN w:val="0"/>
        <w:adjustRightInd w:val="0"/>
        <w:spacing w:line="288" w:lineRule="auto"/>
        <w:ind w:firstLine="851"/>
        <w:jc w:val="both"/>
        <w:rPr>
          <w:b/>
          <w:i/>
          <w:sz w:val="36"/>
          <w:szCs w:val="36"/>
        </w:rPr>
      </w:pPr>
      <w:r w:rsidRPr="00A02C8E">
        <w:rPr>
          <w:b/>
          <w:i/>
          <w:sz w:val="36"/>
          <w:szCs w:val="36"/>
          <w:lang w:val="uk-UA"/>
        </w:rPr>
        <w:t>О</w:t>
      </w:r>
      <w:r w:rsidR="00B30705" w:rsidRPr="00A02C8E">
        <w:rPr>
          <w:b/>
          <w:i/>
          <w:sz w:val="36"/>
          <w:szCs w:val="36"/>
          <w:lang w:val="uk-UA"/>
        </w:rPr>
        <w:t>бов’язкове.</w:t>
      </w:r>
    </w:p>
    <w:p w:rsidR="00A02C8E" w:rsidRDefault="00B30705" w:rsidP="00EB6DC8">
      <w:pPr>
        <w:pStyle w:val="a9"/>
        <w:widowControl w:val="0"/>
        <w:numPr>
          <w:ilvl w:val="0"/>
          <w:numId w:val="45"/>
        </w:numPr>
        <w:tabs>
          <w:tab w:val="left" w:pos="0"/>
        </w:tabs>
        <w:autoSpaceDE w:val="0"/>
        <w:autoSpaceDN w:val="0"/>
        <w:adjustRightInd w:val="0"/>
        <w:spacing w:line="288" w:lineRule="auto"/>
        <w:jc w:val="both"/>
        <w:rPr>
          <w:sz w:val="36"/>
          <w:szCs w:val="36"/>
          <w:lang w:val="uk-UA"/>
        </w:rPr>
      </w:pPr>
      <w:r w:rsidRPr="00A02C8E">
        <w:rPr>
          <w:sz w:val="36"/>
          <w:szCs w:val="36"/>
          <w:lang w:val="uk-UA"/>
        </w:rPr>
        <w:t xml:space="preserve">Дати відповідь на запитання: </w:t>
      </w:r>
      <w:r w:rsidRPr="00A02C8E">
        <w:rPr>
          <w:sz w:val="36"/>
          <w:szCs w:val="36"/>
        </w:rPr>
        <w:t>“</w:t>
      </w:r>
      <w:r w:rsidRPr="00A02C8E">
        <w:rPr>
          <w:sz w:val="36"/>
          <w:szCs w:val="36"/>
          <w:lang w:val="uk-UA"/>
        </w:rPr>
        <w:t>Т</w:t>
      </w:r>
      <w:r w:rsidRPr="00A02C8E">
        <w:rPr>
          <w:sz w:val="36"/>
          <w:szCs w:val="36"/>
        </w:rPr>
        <w:t>ак що заховано у Великому льо</w:t>
      </w:r>
      <w:r w:rsidRPr="00A02C8E">
        <w:rPr>
          <w:sz w:val="36"/>
          <w:szCs w:val="36"/>
          <w:lang w:val="uk-UA"/>
        </w:rPr>
        <w:t>сі?</w:t>
      </w:r>
      <w:r w:rsidRPr="00A02C8E">
        <w:rPr>
          <w:sz w:val="36"/>
          <w:szCs w:val="36"/>
        </w:rPr>
        <w:t>”</w:t>
      </w:r>
    </w:p>
    <w:p w:rsidR="00B30705" w:rsidRPr="00A02C8E" w:rsidRDefault="00B30705" w:rsidP="00EB6DC8">
      <w:pPr>
        <w:pStyle w:val="a9"/>
        <w:widowControl w:val="0"/>
        <w:numPr>
          <w:ilvl w:val="0"/>
          <w:numId w:val="45"/>
        </w:numPr>
        <w:tabs>
          <w:tab w:val="left" w:pos="0"/>
        </w:tabs>
        <w:autoSpaceDE w:val="0"/>
        <w:autoSpaceDN w:val="0"/>
        <w:adjustRightInd w:val="0"/>
        <w:spacing w:line="288" w:lineRule="auto"/>
        <w:jc w:val="both"/>
        <w:rPr>
          <w:sz w:val="36"/>
          <w:szCs w:val="36"/>
          <w:lang w:val="uk-UA"/>
        </w:rPr>
      </w:pPr>
      <w:r w:rsidRPr="00A02C8E">
        <w:rPr>
          <w:sz w:val="36"/>
          <w:szCs w:val="36"/>
          <w:lang w:val="uk-UA"/>
        </w:rPr>
        <w:t>П</w:t>
      </w:r>
      <w:r w:rsidRPr="00A02C8E">
        <w:rPr>
          <w:sz w:val="36"/>
          <w:szCs w:val="36"/>
        </w:rPr>
        <w:t>рочитати</w:t>
      </w:r>
      <w:r w:rsidRPr="00A02C8E">
        <w:rPr>
          <w:sz w:val="36"/>
          <w:szCs w:val="36"/>
          <w:lang w:val="uk-UA"/>
        </w:rPr>
        <w:t xml:space="preserve"> поему</w:t>
      </w:r>
      <w:r w:rsidRPr="00A02C8E">
        <w:rPr>
          <w:sz w:val="36"/>
          <w:szCs w:val="36"/>
        </w:rPr>
        <w:t xml:space="preserve"> “Сон” і скласти план </w:t>
      </w:r>
      <w:r w:rsidRPr="00A02C8E">
        <w:rPr>
          <w:sz w:val="36"/>
          <w:szCs w:val="36"/>
          <w:lang w:val="uk-UA"/>
        </w:rPr>
        <w:t>твору.</w:t>
      </w:r>
    </w:p>
    <w:p w:rsidR="00A02C8E" w:rsidRPr="00A02C8E" w:rsidRDefault="00B30705" w:rsidP="0068742B">
      <w:pPr>
        <w:spacing w:line="288" w:lineRule="auto"/>
        <w:ind w:firstLine="851"/>
        <w:jc w:val="both"/>
        <w:rPr>
          <w:b/>
          <w:i/>
          <w:sz w:val="36"/>
          <w:szCs w:val="36"/>
          <w:lang w:val="uk-UA"/>
        </w:rPr>
      </w:pPr>
      <w:r w:rsidRPr="00A02C8E">
        <w:rPr>
          <w:b/>
          <w:i/>
          <w:sz w:val="36"/>
          <w:szCs w:val="36"/>
          <w:lang w:val="uk-UA"/>
        </w:rPr>
        <w:t>З</w:t>
      </w:r>
      <w:r w:rsidR="00A02C8E" w:rsidRPr="00A02C8E">
        <w:rPr>
          <w:b/>
          <w:i/>
          <w:sz w:val="36"/>
          <w:szCs w:val="36"/>
          <w:lang w:val="uk-UA"/>
        </w:rPr>
        <w:t>а  ба</w:t>
      </w:r>
      <w:r w:rsidRPr="00A02C8E">
        <w:rPr>
          <w:b/>
          <w:i/>
          <w:sz w:val="36"/>
          <w:szCs w:val="36"/>
          <w:lang w:val="uk-UA"/>
        </w:rPr>
        <w:t xml:space="preserve">жанням. </w:t>
      </w:r>
    </w:p>
    <w:p w:rsidR="00B30705" w:rsidRPr="00B30705" w:rsidRDefault="00B30705" w:rsidP="0068742B">
      <w:pPr>
        <w:spacing w:line="288" w:lineRule="auto"/>
        <w:ind w:firstLine="851"/>
        <w:jc w:val="both"/>
        <w:rPr>
          <w:sz w:val="36"/>
          <w:szCs w:val="36"/>
          <w:lang w:val="uk-UA"/>
        </w:rPr>
      </w:pPr>
      <w:r w:rsidRPr="00B30705">
        <w:rPr>
          <w:sz w:val="36"/>
          <w:szCs w:val="36"/>
          <w:lang w:val="uk-UA"/>
        </w:rPr>
        <w:t xml:space="preserve">Написати есе “Найстрашніший гріх перед Батьківщиною”. </w:t>
      </w:r>
    </w:p>
    <w:p w:rsidR="00B30705" w:rsidRPr="00B30705" w:rsidRDefault="00B30705" w:rsidP="0068742B">
      <w:pPr>
        <w:spacing w:line="288" w:lineRule="auto"/>
        <w:ind w:firstLine="851"/>
        <w:jc w:val="center"/>
        <w:rPr>
          <w:b/>
          <w:sz w:val="36"/>
          <w:szCs w:val="36"/>
          <w:lang w:val="uk-UA"/>
        </w:rPr>
      </w:pPr>
    </w:p>
    <w:p w:rsidR="00B30705" w:rsidRPr="00B30705" w:rsidRDefault="00B30705" w:rsidP="00477FC2">
      <w:pPr>
        <w:spacing w:line="288" w:lineRule="auto"/>
        <w:rPr>
          <w:b/>
          <w:i/>
          <w:sz w:val="36"/>
          <w:szCs w:val="36"/>
          <w:lang w:val="uk-UA"/>
        </w:rPr>
      </w:pPr>
    </w:p>
    <w:p w:rsidR="00B30705" w:rsidRPr="00B30705" w:rsidRDefault="00B30705" w:rsidP="0068742B">
      <w:pPr>
        <w:spacing w:line="288" w:lineRule="auto"/>
        <w:ind w:firstLine="851"/>
        <w:rPr>
          <w:b/>
          <w:i/>
          <w:sz w:val="36"/>
          <w:szCs w:val="36"/>
          <w:lang w:val="uk-UA"/>
        </w:rPr>
      </w:pPr>
    </w:p>
    <w:p w:rsidR="00B30705" w:rsidRDefault="00B30705" w:rsidP="00477FC2">
      <w:pPr>
        <w:spacing w:line="288" w:lineRule="auto"/>
        <w:rPr>
          <w:b/>
          <w:sz w:val="36"/>
          <w:szCs w:val="36"/>
          <w:lang w:val="uk-UA"/>
        </w:rPr>
      </w:pPr>
    </w:p>
    <w:p w:rsidR="001F40EA" w:rsidRDefault="00AB0478" w:rsidP="0068742B">
      <w:pPr>
        <w:spacing w:line="288" w:lineRule="auto"/>
        <w:ind w:firstLine="851"/>
        <w:jc w:val="center"/>
        <w:rPr>
          <w:b/>
          <w:sz w:val="36"/>
          <w:szCs w:val="36"/>
          <w:lang w:val="uk-UA"/>
        </w:rPr>
      </w:pPr>
      <w:r>
        <w:rPr>
          <w:noProof/>
        </w:rPr>
        <w:drawing>
          <wp:anchor distT="0" distB="0" distL="114300" distR="114300" simplePos="0" relativeHeight="251668476" behindDoc="1" locked="0" layoutInCell="1" allowOverlap="1">
            <wp:simplePos x="0" y="0"/>
            <wp:positionH relativeFrom="column">
              <wp:posOffset>-1852295</wp:posOffset>
            </wp:positionH>
            <wp:positionV relativeFrom="paragraph">
              <wp:posOffset>357695</wp:posOffset>
            </wp:positionV>
            <wp:extent cx="9313397" cy="7374233"/>
            <wp:effectExtent l="0" t="1905" r="635" b="635"/>
            <wp:wrapNone/>
            <wp:docPr id="69" name="Рисунок 69"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 ÐµÐ·ÑÐ»ÑÑÐ°Ñ Ð¿Ð¾ÑÑÐºÑ Ð·Ð¾Ð±ÑÐ°Ð¶ÐµÐ½Ñ Ð·Ð° Ð·Ð°Ð¿Ð¸ÑÐ¾Ð¼ &quot;Ð°Ð±ÑÑÑÐ°ÐºÑÑÑ Ð»Ð¸Ð½Ð¸Ñ&quot;"/>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9313397" cy="7374233"/>
                    </a:xfrm>
                    <a:prstGeom prst="rect">
                      <a:avLst/>
                    </a:prstGeom>
                    <a:noFill/>
                    <a:ln>
                      <a:noFill/>
                    </a:ln>
                  </pic:spPr>
                </pic:pic>
              </a:graphicData>
            </a:graphic>
          </wp:anchor>
        </w:drawing>
      </w:r>
    </w:p>
    <w:p w:rsidR="001F40EA" w:rsidRDefault="001F40EA" w:rsidP="0068742B">
      <w:pPr>
        <w:spacing w:line="288" w:lineRule="auto"/>
        <w:ind w:firstLine="851"/>
        <w:jc w:val="center"/>
        <w:rPr>
          <w:b/>
          <w:sz w:val="36"/>
          <w:szCs w:val="36"/>
          <w:lang w:val="uk-UA"/>
        </w:rPr>
      </w:pPr>
    </w:p>
    <w:p w:rsidR="001F40EA" w:rsidRDefault="001F40EA" w:rsidP="0068742B">
      <w:pPr>
        <w:spacing w:line="288" w:lineRule="auto"/>
        <w:ind w:firstLine="851"/>
        <w:jc w:val="center"/>
        <w:rPr>
          <w:b/>
          <w:sz w:val="36"/>
          <w:szCs w:val="36"/>
          <w:lang w:val="uk-UA"/>
        </w:rPr>
      </w:pPr>
    </w:p>
    <w:p w:rsidR="001F40EA" w:rsidRPr="00B30705" w:rsidRDefault="001F40EA" w:rsidP="0068742B">
      <w:pPr>
        <w:spacing w:line="288" w:lineRule="auto"/>
        <w:ind w:firstLine="851"/>
        <w:jc w:val="center"/>
        <w:rPr>
          <w:b/>
          <w:sz w:val="36"/>
          <w:szCs w:val="36"/>
          <w:lang w:val="uk-UA"/>
        </w:rPr>
      </w:pPr>
    </w:p>
    <w:p w:rsidR="00B30705" w:rsidRPr="004C08FB" w:rsidRDefault="00B30705" w:rsidP="00AB0478">
      <w:pPr>
        <w:spacing w:line="288" w:lineRule="auto"/>
        <w:jc w:val="center"/>
        <w:rPr>
          <w:b/>
          <w:sz w:val="44"/>
          <w:szCs w:val="36"/>
          <w:lang w:val="uk-UA"/>
        </w:rPr>
      </w:pPr>
      <w:r w:rsidRPr="004C08FB">
        <w:rPr>
          <w:b/>
          <w:sz w:val="44"/>
          <w:szCs w:val="36"/>
          <w:lang w:val="uk-UA"/>
        </w:rPr>
        <w:t>Урок української літератури у 9 класі</w:t>
      </w:r>
    </w:p>
    <w:p w:rsidR="00B30705" w:rsidRPr="004C08FB" w:rsidRDefault="00B30705" w:rsidP="00AB0478">
      <w:pPr>
        <w:spacing w:line="288" w:lineRule="auto"/>
        <w:jc w:val="center"/>
        <w:rPr>
          <w:b/>
          <w:i/>
          <w:sz w:val="22"/>
          <w:szCs w:val="36"/>
          <w:lang w:val="uk-UA"/>
        </w:rPr>
      </w:pPr>
    </w:p>
    <w:p w:rsidR="00B30705" w:rsidRPr="004C08FB" w:rsidRDefault="00B30705" w:rsidP="004C08FB">
      <w:pPr>
        <w:jc w:val="center"/>
        <w:rPr>
          <w:b/>
          <w:i/>
          <w:sz w:val="52"/>
          <w:szCs w:val="36"/>
        </w:rPr>
      </w:pPr>
      <w:r w:rsidRPr="004C08FB">
        <w:rPr>
          <w:b/>
          <w:i/>
          <w:sz w:val="52"/>
          <w:szCs w:val="36"/>
          <w:lang w:val="uk-UA"/>
        </w:rPr>
        <w:t xml:space="preserve">Жіноча доля у творчості </w:t>
      </w:r>
    </w:p>
    <w:p w:rsidR="00B30705" w:rsidRPr="004C08FB" w:rsidRDefault="00B30705" w:rsidP="004C08FB">
      <w:pPr>
        <w:jc w:val="center"/>
        <w:rPr>
          <w:b/>
          <w:i/>
          <w:sz w:val="52"/>
          <w:szCs w:val="36"/>
        </w:rPr>
      </w:pPr>
      <w:r w:rsidRPr="004C08FB">
        <w:rPr>
          <w:b/>
          <w:i/>
          <w:sz w:val="52"/>
          <w:szCs w:val="36"/>
          <w:lang w:val="uk-UA"/>
        </w:rPr>
        <w:t xml:space="preserve">Т.Г. Шевченка («Катерина», «Наймичка», «На панщині пшеницю жала», «Марія», </w:t>
      </w:r>
    </w:p>
    <w:p w:rsidR="00B30705" w:rsidRPr="004C08FB" w:rsidRDefault="00AB0478" w:rsidP="004C08FB">
      <w:pPr>
        <w:jc w:val="center"/>
        <w:rPr>
          <w:b/>
          <w:i/>
          <w:sz w:val="52"/>
          <w:szCs w:val="36"/>
          <w:lang w:val="uk-UA"/>
        </w:rPr>
      </w:pPr>
      <w:r w:rsidRPr="004C08FB">
        <w:rPr>
          <w:b/>
          <w:i/>
          <w:sz w:val="52"/>
          <w:szCs w:val="36"/>
          <w:lang w:val="uk-UA"/>
        </w:rPr>
        <w:t>«У нашім раю на землі»)</w:t>
      </w:r>
    </w:p>
    <w:p w:rsidR="00B30705" w:rsidRPr="00B30705" w:rsidRDefault="00B30705" w:rsidP="0068742B">
      <w:pPr>
        <w:spacing w:line="288" w:lineRule="auto"/>
        <w:ind w:firstLine="851"/>
        <w:rPr>
          <w:b/>
          <w:i/>
          <w:sz w:val="36"/>
          <w:szCs w:val="36"/>
          <w:lang w:val="uk-UA"/>
        </w:rPr>
      </w:pPr>
      <w:r w:rsidRPr="00B30705">
        <w:rPr>
          <w:noProof/>
          <w:sz w:val="36"/>
          <w:szCs w:val="36"/>
        </w:rPr>
        <w:drawing>
          <wp:anchor distT="0" distB="0" distL="114300" distR="114300" simplePos="0" relativeHeight="251737088" behindDoc="1" locked="0" layoutInCell="1" allowOverlap="1">
            <wp:simplePos x="0" y="0"/>
            <wp:positionH relativeFrom="column">
              <wp:posOffset>1250142</wp:posOffset>
            </wp:positionH>
            <wp:positionV relativeFrom="paragraph">
              <wp:posOffset>113261</wp:posOffset>
            </wp:positionV>
            <wp:extent cx="3287477" cy="4353985"/>
            <wp:effectExtent l="171450" t="171450" r="389255" b="389890"/>
            <wp:wrapNone/>
            <wp:docPr id="35" name="Рисунок 35" descr="Kater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teryna"/>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0140" cy="4357511"/>
                    </a:xfrm>
                    <a:prstGeom prst="rect">
                      <a:avLst/>
                    </a:prstGeom>
                    <a:ln>
                      <a:solidFill>
                        <a:schemeClr val="bg1"/>
                      </a:solidFill>
                    </a:ln>
                    <a:effectLst>
                      <a:outerShdw blurRad="292100" dist="139700" dir="2700000" algn="tl" rotWithShape="0">
                        <a:srgbClr val="333333">
                          <a:alpha val="65000"/>
                        </a:srgbClr>
                      </a:outerShdw>
                    </a:effectLst>
                  </pic:spPr>
                </pic:pic>
              </a:graphicData>
            </a:graphic>
          </wp:anchor>
        </w:drawing>
      </w:r>
    </w:p>
    <w:p w:rsidR="00B30705" w:rsidRPr="00B30705" w:rsidRDefault="00B30705" w:rsidP="0068742B">
      <w:pPr>
        <w:spacing w:line="288" w:lineRule="auto"/>
        <w:ind w:firstLine="851"/>
        <w:rPr>
          <w:b/>
          <w:i/>
          <w:sz w:val="36"/>
          <w:szCs w:val="36"/>
          <w:lang w:val="uk-UA"/>
        </w:rPr>
      </w:pPr>
    </w:p>
    <w:p w:rsidR="00B30705" w:rsidRPr="00B30705" w:rsidRDefault="00B30705" w:rsidP="0068742B">
      <w:pPr>
        <w:spacing w:line="288" w:lineRule="auto"/>
        <w:ind w:firstLine="851"/>
        <w:rPr>
          <w:b/>
          <w:i/>
          <w:sz w:val="36"/>
          <w:szCs w:val="36"/>
          <w:lang w:val="uk-UA"/>
        </w:rPr>
      </w:pPr>
    </w:p>
    <w:p w:rsidR="00B30705" w:rsidRPr="00B30705" w:rsidRDefault="00B30705" w:rsidP="0068742B">
      <w:pPr>
        <w:spacing w:line="288" w:lineRule="auto"/>
        <w:ind w:firstLine="851"/>
        <w:jc w:val="both"/>
        <w:rPr>
          <w:sz w:val="36"/>
          <w:szCs w:val="36"/>
          <w:lang w:val="uk-UA"/>
        </w:rPr>
      </w:pPr>
    </w:p>
    <w:p w:rsidR="00B30705" w:rsidRPr="00B30705" w:rsidRDefault="00B30705" w:rsidP="0068742B">
      <w:pPr>
        <w:spacing w:line="288" w:lineRule="auto"/>
        <w:ind w:firstLine="851"/>
        <w:jc w:val="both"/>
        <w:rPr>
          <w:sz w:val="36"/>
          <w:szCs w:val="36"/>
          <w:lang w:val="uk-UA"/>
        </w:rPr>
      </w:pPr>
    </w:p>
    <w:p w:rsidR="00B30705" w:rsidRDefault="00B30705" w:rsidP="0068742B">
      <w:pPr>
        <w:spacing w:line="288" w:lineRule="auto"/>
        <w:ind w:firstLine="851"/>
        <w:jc w:val="both"/>
        <w:rPr>
          <w:sz w:val="36"/>
          <w:szCs w:val="36"/>
          <w:lang w:val="uk-UA"/>
        </w:rPr>
      </w:pPr>
    </w:p>
    <w:p w:rsidR="001F40EA" w:rsidRDefault="001F40EA" w:rsidP="0068742B">
      <w:pPr>
        <w:spacing w:line="288" w:lineRule="auto"/>
        <w:ind w:firstLine="851"/>
        <w:jc w:val="both"/>
        <w:rPr>
          <w:sz w:val="36"/>
          <w:szCs w:val="36"/>
          <w:lang w:val="uk-UA"/>
        </w:rPr>
      </w:pPr>
    </w:p>
    <w:p w:rsidR="001F40EA" w:rsidRDefault="001F40EA" w:rsidP="0068742B">
      <w:pPr>
        <w:spacing w:line="288" w:lineRule="auto"/>
        <w:ind w:firstLine="851"/>
        <w:jc w:val="both"/>
        <w:rPr>
          <w:sz w:val="36"/>
          <w:szCs w:val="36"/>
          <w:lang w:val="uk-UA"/>
        </w:rPr>
      </w:pPr>
    </w:p>
    <w:p w:rsidR="001F40EA" w:rsidRDefault="001F40EA" w:rsidP="0068742B">
      <w:pPr>
        <w:spacing w:line="288" w:lineRule="auto"/>
        <w:ind w:firstLine="851"/>
        <w:jc w:val="both"/>
        <w:rPr>
          <w:sz w:val="36"/>
          <w:szCs w:val="36"/>
          <w:lang w:val="uk-UA"/>
        </w:rPr>
      </w:pPr>
    </w:p>
    <w:p w:rsidR="001F40EA" w:rsidRDefault="001F40EA" w:rsidP="0068742B">
      <w:pPr>
        <w:spacing w:line="288" w:lineRule="auto"/>
        <w:ind w:firstLine="851"/>
        <w:jc w:val="both"/>
        <w:rPr>
          <w:sz w:val="36"/>
          <w:szCs w:val="36"/>
          <w:lang w:val="uk-UA"/>
        </w:rPr>
      </w:pPr>
    </w:p>
    <w:p w:rsidR="001F40EA" w:rsidRDefault="001F40EA" w:rsidP="0068742B">
      <w:pPr>
        <w:spacing w:line="288" w:lineRule="auto"/>
        <w:ind w:firstLine="851"/>
        <w:jc w:val="both"/>
        <w:rPr>
          <w:sz w:val="36"/>
          <w:szCs w:val="36"/>
          <w:lang w:val="uk-UA"/>
        </w:rPr>
      </w:pPr>
    </w:p>
    <w:p w:rsidR="001F40EA" w:rsidRDefault="001F40EA" w:rsidP="0068742B">
      <w:pPr>
        <w:spacing w:line="288" w:lineRule="auto"/>
        <w:ind w:firstLine="851"/>
        <w:jc w:val="both"/>
        <w:rPr>
          <w:sz w:val="36"/>
          <w:szCs w:val="36"/>
          <w:lang w:val="uk-UA"/>
        </w:rPr>
      </w:pPr>
    </w:p>
    <w:p w:rsidR="001F40EA" w:rsidRDefault="001F40EA" w:rsidP="0068742B">
      <w:pPr>
        <w:spacing w:line="288" w:lineRule="auto"/>
        <w:ind w:firstLine="851"/>
        <w:jc w:val="both"/>
        <w:rPr>
          <w:sz w:val="36"/>
          <w:szCs w:val="36"/>
          <w:lang w:val="uk-UA"/>
        </w:rPr>
      </w:pPr>
    </w:p>
    <w:p w:rsidR="001F40EA" w:rsidRPr="00B30705" w:rsidRDefault="001F40EA" w:rsidP="0068742B">
      <w:pPr>
        <w:spacing w:line="288" w:lineRule="auto"/>
        <w:ind w:firstLine="851"/>
        <w:jc w:val="both"/>
        <w:rPr>
          <w:sz w:val="36"/>
          <w:szCs w:val="36"/>
          <w:lang w:val="uk-UA"/>
        </w:rPr>
      </w:pPr>
    </w:p>
    <w:p w:rsidR="00B30705" w:rsidRPr="00B30705" w:rsidRDefault="005A0B20" w:rsidP="005A0B20">
      <w:pPr>
        <w:spacing w:line="288" w:lineRule="auto"/>
        <w:jc w:val="both"/>
        <w:rPr>
          <w:b/>
          <w:sz w:val="36"/>
          <w:szCs w:val="36"/>
        </w:rPr>
      </w:pPr>
      <w:r w:rsidRPr="005A0B20">
        <w:rPr>
          <w:b/>
          <w:sz w:val="36"/>
          <w:szCs w:val="36"/>
        </w:rPr>
        <w:lastRenderedPageBreak/>
        <w:t>ТЕМА</w:t>
      </w:r>
      <w:r w:rsidRPr="005A0B20">
        <w:rPr>
          <w:b/>
          <w:sz w:val="36"/>
          <w:szCs w:val="36"/>
          <w:lang w:val="uk-UA"/>
        </w:rPr>
        <w:t>.</w:t>
      </w:r>
      <w:r w:rsidR="00B30705" w:rsidRPr="00B30705">
        <w:rPr>
          <w:b/>
          <w:sz w:val="36"/>
          <w:szCs w:val="36"/>
        </w:rPr>
        <w:t>Жіноча доля у творчості Т.Г.Шевчен</w:t>
      </w:r>
      <w:r w:rsidR="00B30705" w:rsidRPr="00B30705">
        <w:rPr>
          <w:b/>
          <w:sz w:val="36"/>
          <w:szCs w:val="36"/>
          <w:lang w:val="uk-UA"/>
        </w:rPr>
        <w:t>к</w:t>
      </w:r>
      <w:r w:rsidR="00B30705" w:rsidRPr="00B30705">
        <w:rPr>
          <w:b/>
          <w:sz w:val="36"/>
          <w:szCs w:val="36"/>
          <w:lang w:val="en-US"/>
        </w:rPr>
        <w:t>a</w:t>
      </w:r>
      <w:r w:rsidR="00B30705" w:rsidRPr="00B30705">
        <w:rPr>
          <w:b/>
          <w:sz w:val="36"/>
          <w:szCs w:val="36"/>
          <w:lang w:val="uk-UA"/>
        </w:rPr>
        <w:t xml:space="preserve"> (</w:t>
      </w:r>
      <w:r w:rsidR="00B30705" w:rsidRPr="00B30705">
        <w:rPr>
          <w:b/>
          <w:sz w:val="36"/>
          <w:szCs w:val="36"/>
        </w:rPr>
        <w:t>“</w:t>
      </w:r>
      <w:r w:rsidR="00B30705" w:rsidRPr="00B30705">
        <w:rPr>
          <w:b/>
          <w:sz w:val="36"/>
          <w:szCs w:val="36"/>
          <w:lang w:val="uk-UA"/>
        </w:rPr>
        <w:t>Катерина</w:t>
      </w:r>
      <w:r w:rsidR="00B30705" w:rsidRPr="00B30705">
        <w:rPr>
          <w:b/>
          <w:sz w:val="36"/>
          <w:szCs w:val="36"/>
        </w:rPr>
        <w:t>”</w:t>
      </w:r>
      <w:r w:rsidR="00B30705" w:rsidRPr="00B30705">
        <w:rPr>
          <w:b/>
          <w:sz w:val="36"/>
          <w:szCs w:val="36"/>
          <w:lang w:val="uk-UA"/>
        </w:rPr>
        <w:t xml:space="preserve">, </w:t>
      </w:r>
      <w:r w:rsidR="00B30705" w:rsidRPr="00B30705">
        <w:rPr>
          <w:b/>
          <w:sz w:val="36"/>
          <w:szCs w:val="36"/>
        </w:rPr>
        <w:t>“</w:t>
      </w:r>
      <w:r w:rsidR="00B30705" w:rsidRPr="00B30705">
        <w:rPr>
          <w:b/>
          <w:sz w:val="36"/>
          <w:szCs w:val="36"/>
          <w:lang w:val="uk-UA"/>
        </w:rPr>
        <w:t>Наймичка</w:t>
      </w:r>
      <w:r w:rsidR="00B30705" w:rsidRPr="00B30705">
        <w:rPr>
          <w:b/>
          <w:sz w:val="36"/>
          <w:szCs w:val="36"/>
        </w:rPr>
        <w:t>”</w:t>
      </w:r>
      <w:r w:rsidR="00B30705" w:rsidRPr="00B30705">
        <w:rPr>
          <w:b/>
          <w:sz w:val="36"/>
          <w:szCs w:val="36"/>
          <w:lang w:val="uk-UA"/>
        </w:rPr>
        <w:t xml:space="preserve">, </w:t>
      </w:r>
      <w:r w:rsidR="00B30705" w:rsidRPr="00B30705">
        <w:rPr>
          <w:b/>
          <w:sz w:val="36"/>
          <w:szCs w:val="36"/>
        </w:rPr>
        <w:t>“</w:t>
      </w:r>
      <w:r w:rsidR="00B30705" w:rsidRPr="00B30705">
        <w:rPr>
          <w:b/>
          <w:sz w:val="36"/>
          <w:szCs w:val="36"/>
          <w:lang w:val="uk-UA"/>
        </w:rPr>
        <w:t>На панщині пшеницю жала</w:t>
      </w:r>
      <w:r w:rsidR="00B30705" w:rsidRPr="00B30705">
        <w:rPr>
          <w:b/>
          <w:sz w:val="36"/>
          <w:szCs w:val="36"/>
        </w:rPr>
        <w:t>”</w:t>
      </w:r>
      <w:r w:rsidR="00B30705" w:rsidRPr="00B30705">
        <w:rPr>
          <w:b/>
          <w:sz w:val="36"/>
          <w:szCs w:val="36"/>
          <w:lang w:val="uk-UA"/>
        </w:rPr>
        <w:t xml:space="preserve">, </w:t>
      </w:r>
      <w:r w:rsidR="00B30705" w:rsidRPr="00B30705">
        <w:rPr>
          <w:b/>
          <w:sz w:val="36"/>
          <w:szCs w:val="36"/>
        </w:rPr>
        <w:t>“</w:t>
      </w:r>
      <w:r w:rsidR="00B30705" w:rsidRPr="00B30705">
        <w:rPr>
          <w:b/>
          <w:sz w:val="36"/>
          <w:szCs w:val="36"/>
          <w:lang w:val="uk-UA"/>
        </w:rPr>
        <w:t>Марія</w:t>
      </w:r>
      <w:r w:rsidR="00B30705" w:rsidRPr="00B30705">
        <w:rPr>
          <w:b/>
          <w:sz w:val="36"/>
          <w:szCs w:val="36"/>
        </w:rPr>
        <w:t>”</w:t>
      </w:r>
      <w:r w:rsidR="00B30705" w:rsidRPr="00B30705">
        <w:rPr>
          <w:b/>
          <w:sz w:val="36"/>
          <w:szCs w:val="36"/>
          <w:lang w:val="uk-UA"/>
        </w:rPr>
        <w:t xml:space="preserve">, </w:t>
      </w:r>
      <w:r w:rsidR="00B30705" w:rsidRPr="00B30705">
        <w:rPr>
          <w:b/>
          <w:sz w:val="36"/>
          <w:szCs w:val="36"/>
        </w:rPr>
        <w:t>“</w:t>
      </w:r>
      <w:r w:rsidR="00B30705" w:rsidRPr="00B30705">
        <w:rPr>
          <w:b/>
          <w:sz w:val="36"/>
          <w:szCs w:val="36"/>
          <w:lang w:val="uk-UA"/>
        </w:rPr>
        <w:t>У нашім раю на землі</w:t>
      </w:r>
      <w:r w:rsidR="00B30705" w:rsidRPr="00B30705">
        <w:rPr>
          <w:b/>
          <w:sz w:val="36"/>
          <w:szCs w:val="36"/>
        </w:rPr>
        <w:t>”</w:t>
      </w:r>
      <w:r w:rsidR="00B30705" w:rsidRPr="00B30705">
        <w:rPr>
          <w:b/>
          <w:sz w:val="36"/>
          <w:szCs w:val="36"/>
          <w:lang w:val="uk-UA"/>
        </w:rPr>
        <w:t>).</w:t>
      </w:r>
    </w:p>
    <w:p w:rsidR="005A0B20" w:rsidRPr="005A0B20" w:rsidRDefault="005A0B20" w:rsidP="005A0B20">
      <w:pPr>
        <w:spacing w:line="288" w:lineRule="auto"/>
        <w:jc w:val="both"/>
        <w:rPr>
          <w:sz w:val="18"/>
          <w:szCs w:val="36"/>
          <w:lang w:val="uk-UA"/>
        </w:rPr>
      </w:pPr>
    </w:p>
    <w:p w:rsidR="00B30705" w:rsidRPr="00B30705" w:rsidRDefault="00B30705" w:rsidP="005A0B20">
      <w:pPr>
        <w:spacing w:line="288" w:lineRule="auto"/>
        <w:jc w:val="both"/>
        <w:rPr>
          <w:sz w:val="36"/>
          <w:szCs w:val="36"/>
          <w:lang w:val="uk-UA"/>
        </w:rPr>
      </w:pPr>
      <w:r w:rsidRPr="005A0B20">
        <w:rPr>
          <w:b/>
          <w:sz w:val="36"/>
          <w:szCs w:val="36"/>
          <w:lang w:val="uk-UA"/>
        </w:rPr>
        <w:t>ТЛ:</w:t>
      </w:r>
      <w:r w:rsidRPr="00B30705">
        <w:rPr>
          <w:sz w:val="36"/>
          <w:szCs w:val="36"/>
          <w:lang w:val="uk-UA"/>
        </w:rPr>
        <w:t xml:space="preserve"> ліро-епічна поема.</w:t>
      </w:r>
    </w:p>
    <w:p w:rsidR="005A0B20" w:rsidRPr="005A0B20" w:rsidRDefault="005A0B20" w:rsidP="005A0B20">
      <w:pPr>
        <w:spacing w:line="288" w:lineRule="auto"/>
        <w:jc w:val="both"/>
        <w:rPr>
          <w:sz w:val="14"/>
          <w:szCs w:val="36"/>
          <w:lang w:val="uk-UA"/>
        </w:rPr>
      </w:pPr>
    </w:p>
    <w:p w:rsidR="00B30705" w:rsidRPr="00B30705" w:rsidRDefault="00B30705" w:rsidP="009C41D4">
      <w:pPr>
        <w:spacing w:line="276" w:lineRule="auto"/>
        <w:jc w:val="both"/>
        <w:rPr>
          <w:sz w:val="36"/>
          <w:szCs w:val="36"/>
          <w:lang w:val="uk-UA"/>
        </w:rPr>
      </w:pPr>
      <w:r w:rsidRPr="005A0B20">
        <w:rPr>
          <w:b/>
          <w:sz w:val="36"/>
          <w:szCs w:val="36"/>
          <w:lang w:val="uk-UA"/>
        </w:rPr>
        <w:t>Мета:</w:t>
      </w:r>
      <w:r w:rsidRPr="00B30705">
        <w:rPr>
          <w:sz w:val="36"/>
          <w:szCs w:val="36"/>
          <w:lang w:val="uk-UA"/>
        </w:rPr>
        <w:t xml:space="preserve"> удосконалювати навички виразного читання поетичних творів, аналізувати їх; розкрити сюжет і образи поеми через соціальний конфлікт; розвивати в учнів спостережливість, уміння співпереживати, робити висновки; виховувати доброту, милосердя, співчуття до знедолених.</w:t>
      </w:r>
    </w:p>
    <w:p w:rsidR="005A0B20" w:rsidRPr="005A0B20" w:rsidRDefault="005A0B20" w:rsidP="005A0B20">
      <w:pPr>
        <w:spacing w:line="288" w:lineRule="auto"/>
        <w:jc w:val="both"/>
        <w:rPr>
          <w:b/>
          <w:sz w:val="14"/>
          <w:szCs w:val="36"/>
          <w:lang w:val="uk-UA"/>
        </w:rPr>
      </w:pPr>
    </w:p>
    <w:p w:rsidR="00B30705" w:rsidRPr="005A0B20" w:rsidRDefault="005A0B20" w:rsidP="005A0B20">
      <w:pPr>
        <w:spacing w:line="288" w:lineRule="auto"/>
        <w:jc w:val="both"/>
        <w:rPr>
          <w:b/>
          <w:sz w:val="36"/>
          <w:szCs w:val="36"/>
          <w:lang w:val="uk-UA"/>
        </w:rPr>
      </w:pPr>
      <w:r>
        <w:rPr>
          <w:b/>
          <w:sz w:val="36"/>
          <w:szCs w:val="36"/>
          <w:lang w:val="uk-UA"/>
        </w:rPr>
        <w:t>Цілі:</w:t>
      </w:r>
    </w:p>
    <w:p w:rsidR="00B30705" w:rsidRPr="00B30705" w:rsidRDefault="00CC3D76" w:rsidP="009C41D4">
      <w:pPr>
        <w:spacing w:line="276" w:lineRule="auto"/>
        <w:ind w:firstLine="851"/>
        <w:jc w:val="both"/>
        <w:rPr>
          <w:b/>
          <w:i/>
          <w:sz w:val="36"/>
          <w:szCs w:val="36"/>
          <w:lang w:val="uk-UA"/>
        </w:rPr>
      </w:pPr>
      <w:r>
        <w:rPr>
          <w:b/>
          <w:i/>
          <w:sz w:val="36"/>
          <w:szCs w:val="36"/>
          <w:lang w:val="uk-UA"/>
        </w:rPr>
        <w:t>у</w:t>
      </w:r>
      <w:r w:rsidR="00B30705" w:rsidRPr="00B30705">
        <w:rPr>
          <w:b/>
          <w:i/>
          <w:sz w:val="36"/>
          <w:szCs w:val="36"/>
          <w:lang w:val="uk-UA"/>
        </w:rPr>
        <w:t>чні знатимуть:</w:t>
      </w:r>
      <w:r w:rsidR="00B30705" w:rsidRPr="00B30705">
        <w:rPr>
          <w:sz w:val="36"/>
          <w:szCs w:val="36"/>
          <w:lang w:val="uk-UA"/>
        </w:rPr>
        <w:t xml:space="preserve"> зміст, ідею, проблематику поезій Т.Г.Шевченка, типи втілення теми жіночої долі: романтичний, реалістично–побутовий, символічно – узагальнений.</w:t>
      </w:r>
    </w:p>
    <w:p w:rsidR="00B30705" w:rsidRPr="00B30705" w:rsidRDefault="00CC3D76" w:rsidP="009C41D4">
      <w:pPr>
        <w:spacing w:line="276" w:lineRule="auto"/>
        <w:ind w:firstLine="851"/>
        <w:jc w:val="both"/>
        <w:rPr>
          <w:sz w:val="36"/>
          <w:szCs w:val="36"/>
          <w:lang w:val="uk-UA"/>
        </w:rPr>
      </w:pPr>
      <w:r>
        <w:rPr>
          <w:b/>
          <w:i/>
          <w:sz w:val="36"/>
          <w:szCs w:val="36"/>
          <w:lang w:val="uk-UA"/>
        </w:rPr>
        <w:t>у</w:t>
      </w:r>
      <w:r w:rsidR="00B30705" w:rsidRPr="00B30705">
        <w:rPr>
          <w:b/>
          <w:i/>
          <w:sz w:val="36"/>
          <w:szCs w:val="36"/>
          <w:lang w:val="uk-UA"/>
        </w:rPr>
        <w:t>чні вмітимуть:</w:t>
      </w:r>
      <w:r w:rsidR="00B30705" w:rsidRPr="00B30705">
        <w:rPr>
          <w:sz w:val="36"/>
          <w:szCs w:val="36"/>
          <w:lang w:val="uk-UA"/>
        </w:rPr>
        <w:t xml:space="preserve"> розкрити тему та ідею поезій, виразно читати твори; визначати роль художніх засобів у творі; порівнювати різні типи втілення теми жіночої долі у творчості поета.</w:t>
      </w:r>
    </w:p>
    <w:p w:rsidR="005A0B20" w:rsidRPr="005A0B20" w:rsidRDefault="005A0B20" w:rsidP="005A0B20">
      <w:pPr>
        <w:spacing w:line="288" w:lineRule="auto"/>
        <w:jc w:val="both"/>
        <w:rPr>
          <w:sz w:val="14"/>
          <w:szCs w:val="36"/>
          <w:lang w:val="uk-UA"/>
        </w:rPr>
      </w:pPr>
    </w:p>
    <w:p w:rsidR="00B30705" w:rsidRPr="00B30705" w:rsidRDefault="00B30705" w:rsidP="005A0B20">
      <w:pPr>
        <w:spacing w:line="288" w:lineRule="auto"/>
        <w:jc w:val="both"/>
        <w:rPr>
          <w:sz w:val="36"/>
          <w:szCs w:val="36"/>
          <w:lang w:val="uk-UA"/>
        </w:rPr>
      </w:pPr>
      <w:r w:rsidRPr="005A0B20">
        <w:rPr>
          <w:b/>
          <w:sz w:val="36"/>
          <w:szCs w:val="36"/>
          <w:lang w:val="uk-UA"/>
        </w:rPr>
        <w:t>Тип  уроку.</w:t>
      </w:r>
      <w:r w:rsidRPr="00B30705">
        <w:rPr>
          <w:sz w:val="36"/>
          <w:szCs w:val="36"/>
          <w:lang w:val="uk-UA"/>
        </w:rPr>
        <w:t xml:space="preserve"> Урок вивчення нового матеріалу.</w:t>
      </w:r>
    </w:p>
    <w:p w:rsidR="005A0B20" w:rsidRPr="005A0B20" w:rsidRDefault="005A0B20" w:rsidP="005A0B20">
      <w:pPr>
        <w:spacing w:line="288" w:lineRule="auto"/>
        <w:jc w:val="both"/>
        <w:rPr>
          <w:sz w:val="14"/>
          <w:szCs w:val="36"/>
          <w:lang w:val="uk-UA"/>
        </w:rPr>
      </w:pPr>
    </w:p>
    <w:p w:rsidR="00B30705" w:rsidRPr="00B30705" w:rsidRDefault="00B30705" w:rsidP="005A0B20">
      <w:pPr>
        <w:spacing w:line="288" w:lineRule="auto"/>
        <w:jc w:val="both"/>
        <w:rPr>
          <w:sz w:val="36"/>
          <w:szCs w:val="36"/>
          <w:lang w:val="uk-UA"/>
        </w:rPr>
      </w:pPr>
      <w:r w:rsidRPr="005A0B20">
        <w:rPr>
          <w:b/>
          <w:sz w:val="36"/>
          <w:szCs w:val="36"/>
          <w:lang w:val="uk-UA"/>
        </w:rPr>
        <w:t>Обладнання:</w:t>
      </w:r>
      <w:r w:rsidRPr="00B30705">
        <w:rPr>
          <w:sz w:val="36"/>
          <w:szCs w:val="36"/>
          <w:lang w:val="uk-UA"/>
        </w:rPr>
        <w:t xml:space="preserve"> автопортрет Т.Г.Шевченка, репродукції його картин: </w:t>
      </w:r>
      <w:r w:rsidRPr="00B30705">
        <w:rPr>
          <w:sz w:val="36"/>
          <w:szCs w:val="36"/>
        </w:rPr>
        <w:t>“</w:t>
      </w:r>
      <w:r w:rsidRPr="00B30705">
        <w:rPr>
          <w:sz w:val="36"/>
          <w:szCs w:val="36"/>
          <w:lang w:val="uk-UA"/>
        </w:rPr>
        <w:t>Марія</w:t>
      </w:r>
      <w:r w:rsidRPr="00B30705">
        <w:rPr>
          <w:sz w:val="36"/>
          <w:szCs w:val="36"/>
        </w:rPr>
        <w:t>”</w:t>
      </w:r>
      <w:r w:rsidRPr="00B30705">
        <w:rPr>
          <w:sz w:val="36"/>
          <w:szCs w:val="36"/>
          <w:lang w:val="uk-UA"/>
        </w:rPr>
        <w:t xml:space="preserve">, </w:t>
      </w:r>
      <w:r w:rsidRPr="00B30705">
        <w:rPr>
          <w:sz w:val="36"/>
          <w:szCs w:val="36"/>
        </w:rPr>
        <w:t>“</w:t>
      </w:r>
      <w:r w:rsidRPr="00B30705">
        <w:rPr>
          <w:sz w:val="36"/>
          <w:szCs w:val="36"/>
          <w:lang w:val="uk-UA"/>
        </w:rPr>
        <w:t>Катерина</w:t>
      </w:r>
      <w:r w:rsidRPr="00B30705">
        <w:rPr>
          <w:sz w:val="36"/>
          <w:szCs w:val="36"/>
        </w:rPr>
        <w:t>”</w:t>
      </w:r>
      <w:r w:rsidRPr="00B30705">
        <w:rPr>
          <w:sz w:val="36"/>
          <w:szCs w:val="36"/>
          <w:lang w:val="uk-UA"/>
        </w:rPr>
        <w:t xml:space="preserve">, </w:t>
      </w:r>
      <w:r w:rsidRPr="00B30705">
        <w:rPr>
          <w:sz w:val="36"/>
          <w:szCs w:val="36"/>
        </w:rPr>
        <w:t>“</w:t>
      </w:r>
      <w:r w:rsidRPr="00B30705">
        <w:rPr>
          <w:sz w:val="36"/>
          <w:szCs w:val="36"/>
          <w:lang w:val="uk-UA"/>
        </w:rPr>
        <w:t>Сліпа з дочкою</w:t>
      </w:r>
      <w:r w:rsidRPr="00B30705">
        <w:rPr>
          <w:sz w:val="36"/>
          <w:szCs w:val="36"/>
        </w:rPr>
        <w:t>”</w:t>
      </w:r>
      <w:r w:rsidRPr="00B30705">
        <w:rPr>
          <w:sz w:val="36"/>
          <w:szCs w:val="36"/>
          <w:lang w:val="uk-UA"/>
        </w:rPr>
        <w:t xml:space="preserve">, </w:t>
      </w:r>
      <w:r w:rsidRPr="00B30705">
        <w:rPr>
          <w:sz w:val="36"/>
          <w:szCs w:val="36"/>
        </w:rPr>
        <w:t>“</w:t>
      </w:r>
      <w:r w:rsidRPr="00B30705">
        <w:rPr>
          <w:sz w:val="36"/>
          <w:szCs w:val="36"/>
          <w:lang w:val="uk-UA"/>
        </w:rPr>
        <w:t>Циганка – ворожка</w:t>
      </w:r>
      <w:r w:rsidRPr="00B30705">
        <w:rPr>
          <w:sz w:val="36"/>
          <w:szCs w:val="36"/>
        </w:rPr>
        <w:t>”</w:t>
      </w:r>
      <w:r w:rsidRPr="00B30705">
        <w:rPr>
          <w:sz w:val="36"/>
          <w:szCs w:val="36"/>
          <w:lang w:val="uk-UA"/>
        </w:rPr>
        <w:t>.</w:t>
      </w:r>
    </w:p>
    <w:p w:rsidR="005A0B20" w:rsidRPr="005A0B20" w:rsidRDefault="005A0B20" w:rsidP="005A0B20">
      <w:pPr>
        <w:spacing w:line="288" w:lineRule="auto"/>
        <w:jc w:val="both"/>
        <w:rPr>
          <w:sz w:val="16"/>
          <w:szCs w:val="36"/>
          <w:lang w:val="uk-UA"/>
        </w:rPr>
      </w:pPr>
    </w:p>
    <w:p w:rsidR="00B30705" w:rsidRPr="00B30705" w:rsidRDefault="00B30705" w:rsidP="009C41D4">
      <w:pPr>
        <w:spacing w:line="276" w:lineRule="auto"/>
        <w:jc w:val="both"/>
        <w:rPr>
          <w:sz w:val="36"/>
          <w:szCs w:val="36"/>
        </w:rPr>
      </w:pPr>
      <w:r w:rsidRPr="005A0B20">
        <w:rPr>
          <w:b/>
          <w:sz w:val="36"/>
          <w:szCs w:val="36"/>
          <w:lang w:val="uk-UA"/>
        </w:rPr>
        <w:t>Мет</w:t>
      </w:r>
      <w:r w:rsidR="005A0B20" w:rsidRPr="005A0B20">
        <w:rPr>
          <w:b/>
          <w:sz w:val="36"/>
          <w:szCs w:val="36"/>
          <w:lang w:val="uk-UA"/>
        </w:rPr>
        <w:t>о</w:t>
      </w:r>
      <w:r w:rsidRPr="005A0B20">
        <w:rPr>
          <w:b/>
          <w:sz w:val="36"/>
          <w:szCs w:val="36"/>
          <w:lang w:val="uk-UA"/>
        </w:rPr>
        <w:t>ди,  прийом</w:t>
      </w:r>
      <w:r w:rsidR="005A0B20" w:rsidRPr="005A0B20">
        <w:rPr>
          <w:b/>
          <w:sz w:val="36"/>
          <w:szCs w:val="36"/>
          <w:lang w:val="uk-UA"/>
        </w:rPr>
        <w:t>и,  ф</w:t>
      </w:r>
      <w:r w:rsidRPr="005A0B20">
        <w:rPr>
          <w:b/>
          <w:sz w:val="36"/>
          <w:szCs w:val="36"/>
          <w:lang w:val="uk-UA"/>
        </w:rPr>
        <w:t>орми  роботи</w:t>
      </w:r>
      <w:r w:rsidRPr="00B30705">
        <w:rPr>
          <w:sz w:val="36"/>
          <w:szCs w:val="36"/>
          <w:lang w:val="uk-UA"/>
        </w:rPr>
        <w:t xml:space="preserve">: робота в парах, робота в групах, виразне читання, </w:t>
      </w:r>
      <w:r w:rsidRPr="00B30705">
        <w:rPr>
          <w:sz w:val="36"/>
          <w:szCs w:val="36"/>
        </w:rPr>
        <w:t>“</w:t>
      </w:r>
      <w:r w:rsidRPr="00B30705">
        <w:rPr>
          <w:sz w:val="36"/>
          <w:szCs w:val="36"/>
          <w:lang w:val="uk-UA"/>
        </w:rPr>
        <w:t>Незакінчене речення</w:t>
      </w:r>
      <w:r w:rsidRPr="00B30705">
        <w:rPr>
          <w:sz w:val="36"/>
          <w:szCs w:val="36"/>
        </w:rPr>
        <w:t>”</w:t>
      </w:r>
      <w:r w:rsidRPr="00B30705">
        <w:rPr>
          <w:sz w:val="36"/>
          <w:szCs w:val="36"/>
          <w:lang w:val="uk-UA"/>
        </w:rPr>
        <w:t>,вільне письмо.</w:t>
      </w:r>
    </w:p>
    <w:p w:rsidR="00B30705" w:rsidRPr="00B30705" w:rsidRDefault="00B30705" w:rsidP="009C41D4">
      <w:pPr>
        <w:spacing w:line="276" w:lineRule="auto"/>
        <w:jc w:val="both"/>
        <w:rPr>
          <w:sz w:val="36"/>
          <w:szCs w:val="36"/>
          <w:lang w:val="uk-UA"/>
        </w:rPr>
      </w:pPr>
      <w:r w:rsidRPr="00845ED2">
        <w:rPr>
          <w:b/>
          <w:sz w:val="36"/>
          <w:szCs w:val="36"/>
          <w:lang w:val="uk-UA"/>
        </w:rPr>
        <w:lastRenderedPageBreak/>
        <w:t>Випередж</w:t>
      </w:r>
      <w:r w:rsidR="005A0B20" w:rsidRPr="00845ED2">
        <w:rPr>
          <w:b/>
          <w:sz w:val="36"/>
          <w:szCs w:val="36"/>
          <w:lang w:val="uk-UA"/>
        </w:rPr>
        <w:t>у</w:t>
      </w:r>
      <w:r w:rsidRPr="00845ED2">
        <w:rPr>
          <w:b/>
          <w:sz w:val="36"/>
          <w:szCs w:val="36"/>
          <w:lang w:val="uk-UA"/>
        </w:rPr>
        <w:t>вальне  завдання</w:t>
      </w:r>
      <w:r w:rsidRPr="00B30705">
        <w:rPr>
          <w:sz w:val="36"/>
          <w:szCs w:val="36"/>
          <w:lang w:val="uk-UA"/>
        </w:rPr>
        <w:t>: ознайомитися зі змістом поезій Т.Г.Шевченка</w:t>
      </w:r>
      <w:r w:rsidRPr="00B30705">
        <w:rPr>
          <w:b/>
          <w:sz w:val="36"/>
          <w:szCs w:val="36"/>
        </w:rPr>
        <w:t>“</w:t>
      </w:r>
      <w:r w:rsidRPr="00B30705">
        <w:rPr>
          <w:sz w:val="36"/>
          <w:szCs w:val="36"/>
          <w:lang w:val="uk-UA"/>
        </w:rPr>
        <w:t>Катерина</w:t>
      </w:r>
      <w:r w:rsidRPr="00B30705">
        <w:rPr>
          <w:sz w:val="36"/>
          <w:szCs w:val="36"/>
        </w:rPr>
        <w:t>”</w:t>
      </w:r>
      <w:r w:rsidRPr="00B30705">
        <w:rPr>
          <w:sz w:val="36"/>
          <w:szCs w:val="36"/>
          <w:lang w:val="uk-UA"/>
        </w:rPr>
        <w:t xml:space="preserve">, </w:t>
      </w:r>
      <w:r w:rsidRPr="00B30705">
        <w:rPr>
          <w:sz w:val="36"/>
          <w:szCs w:val="36"/>
        </w:rPr>
        <w:t>“</w:t>
      </w:r>
      <w:r w:rsidRPr="00B30705">
        <w:rPr>
          <w:sz w:val="36"/>
          <w:szCs w:val="36"/>
          <w:lang w:val="uk-UA"/>
        </w:rPr>
        <w:t>Наймичка</w:t>
      </w:r>
      <w:r w:rsidRPr="00B30705">
        <w:rPr>
          <w:sz w:val="36"/>
          <w:szCs w:val="36"/>
        </w:rPr>
        <w:t>”</w:t>
      </w:r>
      <w:r w:rsidRPr="00B30705">
        <w:rPr>
          <w:sz w:val="36"/>
          <w:szCs w:val="36"/>
          <w:lang w:val="uk-UA"/>
        </w:rPr>
        <w:t xml:space="preserve">, </w:t>
      </w:r>
      <w:r w:rsidRPr="00B30705">
        <w:rPr>
          <w:sz w:val="36"/>
          <w:szCs w:val="36"/>
        </w:rPr>
        <w:t>“</w:t>
      </w:r>
      <w:r w:rsidRPr="00B30705">
        <w:rPr>
          <w:sz w:val="36"/>
          <w:szCs w:val="36"/>
          <w:lang w:val="uk-UA"/>
        </w:rPr>
        <w:t>На панщині пшеницю жала</w:t>
      </w:r>
      <w:r w:rsidRPr="00B30705">
        <w:rPr>
          <w:sz w:val="36"/>
          <w:szCs w:val="36"/>
        </w:rPr>
        <w:t>”</w:t>
      </w:r>
      <w:r w:rsidRPr="00B30705">
        <w:rPr>
          <w:sz w:val="36"/>
          <w:szCs w:val="36"/>
          <w:lang w:val="uk-UA"/>
        </w:rPr>
        <w:t xml:space="preserve">, </w:t>
      </w:r>
      <w:r w:rsidRPr="00B30705">
        <w:rPr>
          <w:sz w:val="36"/>
          <w:szCs w:val="36"/>
        </w:rPr>
        <w:t>“</w:t>
      </w:r>
      <w:r w:rsidRPr="00B30705">
        <w:rPr>
          <w:sz w:val="36"/>
          <w:szCs w:val="36"/>
          <w:lang w:val="uk-UA"/>
        </w:rPr>
        <w:t>Марія</w:t>
      </w:r>
      <w:r w:rsidRPr="00B30705">
        <w:rPr>
          <w:sz w:val="36"/>
          <w:szCs w:val="36"/>
        </w:rPr>
        <w:t>”</w:t>
      </w:r>
      <w:r w:rsidRPr="00B30705">
        <w:rPr>
          <w:sz w:val="36"/>
          <w:szCs w:val="36"/>
          <w:lang w:val="uk-UA"/>
        </w:rPr>
        <w:t xml:space="preserve">, </w:t>
      </w:r>
      <w:r w:rsidRPr="00B30705">
        <w:rPr>
          <w:sz w:val="36"/>
          <w:szCs w:val="36"/>
        </w:rPr>
        <w:t>“</w:t>
      </w:r>
      <w:r w:rsidRPr="00B30705">
        <w:rPr>
          <w:sz w:val="36"/>
          <w:szCs w:val="36"/>
          <w:lang w:val="uk-UA"/>
        </w:rPr>
        <w:t>У нашім раю на землі</w:t>
      </w:r>
      <w:r w:rsidRPr="00B30705">
        <w:rPr>
          <w:sz w:val="36"/>
          <w:szCs w:val="36"/>
        </w:rPr>
        <w:t>”</w:t>
      </w:r>
      <w:r w:rsidRPr="00B30705">
        <w:rPr>
          <w:sz w:val="36"/>
          <w:szCs w:val="36"/>
          <w:lang w:val="uk-UA"/>
        </w:rPr>
        <w:t>.</w:t>
      </w:r>
    </w:p>
    <w:p w:rsidR="00B30705" w:rsidRPr="00B30705" w:rsidRDefault="009C41D4" w:rsidP="009C41D4">
      <w:pPr>
        <w:spacing w:line="288" w:lineRule="auto"/>
        <w:jc w:val="center"/>
        <w:rPr>
          <w:b/>
          <w:sz w:val="36"/>
          <w:szCs w:val="36"/>
          <w:lang w:val="uk-UA"/>
        </w:rPr>
      </w:pPr>
      <w:r w:rsidRPr="00B30705">
        <w:rPr>
          <w:b/>
          <w:sz w:val="36"/>
          <w:szCs w:val="36"/>
          <w:lang w:val="uk-UA"/>
        </w:rPr>
        <w:t>ХІД УРОКУ</w:t>
      </w:r>
    </w:p>
    <w:p w:rsidR="00B30705" w:rsidRPr="00B30705" w:rsidRDefault="00B30705" w:rsidP="009C41D4">
      <w:pPr>
        <w:spacing w:line="288" w:lineRule="auto"/>
        <w:jc w:val="both"/>
        <w:rPr>
          <w:b/>
          <w:sz w:val="36"/>
          <w:szCs w:val="36"/>
          <w:lang w:val="uk-UA"/>
        </w:rPr>
      </w:pPr>
      <w:r w:rsidRPr="00B30705">
        <w:rPr>
          <w:b/>
          <w:sz w:val="36"/>
          <w:szCs w:val="36"/>
          <w:lang w:val="uk-UA"/>
        </w:rPr>
        <w:t>І.</w:t>
      </w:r>
      <w:r w:rsidR="009C41D4">
        <w:rPr>
          <w:b/>
          <w:sz w:val="36"/>
          <w:szCs w:val="36"/>
          <w:lang w:val="uk-UA"/>
        </w:rPr>
        <w:t xml:space="preserve"> МОТИВАЦІЙНИЙ ЕТАП</w:t>
      </w:r>
    </w:p>
    <w:p w:rsidR="00B30705" w:rsidRPr="00B30705" w:rsidRDefault="00B30705" w:rsidP="009C41D4">
      <w:pPr>
        <w:spacing w:line="288" w:lineRule="auto"/>
        <w:ind w:firstLine="567"/>
        <w:jc w:val="both"/>
        <w:rPr>
          <w:sz w:val="36"/>
          <w:szCs w:val="36"/>
          <w:lang w:val="uk-UA"/>
        </w:rPr>
      </w:pPr>
      <w:r w:rsidRPr="00B30705">
        <w:rPr>
          <w:b/>
          <w:sz w:val="36"/>
          <w:szCs w:val="36"/>
          <w:lang w:val="uk-UA"/>
        </w:rPr>
        <w:t xml:space="preserve"> 1</w:t>
      </w:r>
      <w:r w:rsidRPr="00B30705">
        <w:rPr>
          <w:sz w:val="36"/>
          <w:szCs w:val="36"/>
          <w:lang w:val="uk-UA"/>
        </w:rPr>
        <w:t>.</w:t>
      </w:r>
      <w:r w:rsidRPr="009C41D4">
        <w:rPr>
          <w:b/>
          <w:sz w:val="36"/>
          <w:szCs w:val="36"/>
          <w:lang w:val="uk-UA"/>
        </w:rPr>
        <w:t xml:space="preserve">Забезпечення емоційної готовності учнів до уроку </w:t>
      </w:r>
      <w:r w:rsidRPr="00B30705">
        <w:rPr>
          <w:sz w:val="36"/>
          <w:szCs w:val="36"/>
          <w:lang w:val="uk-UA"/>
        </w:rPr>
        <w:t xml:space="preserve">(Прослуховування аудіозапису поеми Т.Г.Шевченка </w:t>
      </w:r>
      <w:r w:rsidRPr="00477FC2">
        <w:rPr>
          <w:sz w:val="36"/>
          <w:szCs w:val="36"/>
          <w:lang w:val="uk-UA"/>
        </w:rPr>
        <w:t>“</w:t>
      </w:r>
      <w:r w:rsidRPr="00B30705">
        <w:rPr>
          <w:sz w:val="36"/>
          <w:szCs w:val="36"/>
          <w:lang w:val="uk-UA"/>
        </w:rPr>
        <w:t>Катерина</w:t>
      </w:r>
      <w:r w:rsidRPr="00477FC2">
        <w:rPr>
          <w:sz w:val="36"/>
          <w:szCs w:val="36"/>
          <w:lang w:val="uk-UA"/>
        </w:rPr>
        <w:t>”</w:t>
      </w:r>
      <w:r w:rsidRPr="00B30705">
        <w:rPr>
          <w:sz w:val="36"/>
          <w:szCs w:val="36"/>
          <w:lang w:val="uk-UA"/>
        </w:rPr>
        <w:t>).</w:t>
      </w:r>
    </w:p>
    <w:p w:rsidR="00B30705" w:rsidRPr="009C41D4" w:rsidRDefault="00B30705" w:rsidP="009C41D4">
      <w:pPr>
        <w:spacing w:line="288" w:lineRule="auto"/>
        <w:ind w:firstLine="567"/>
        <w:jc w:val="both"/>
        <w:rPr>
          <w:b/>
          <w:sz w:val="36"/>
          <w:szCs w:val="36"/>
          <w:lang w:val="uk-UA"/>
        </w:rPr>
      </w:pPr>
      <w:r w:rsidRPr="00B30705">
        <w:rPr>
          <w:b/>
          <w:sz w:val="36"/>
          <w:szCs w:val="36"/>
          <w:lang w:val="uk-UA"/>
        </w:rPr>
        <w:t>2</w:t>
      </w:r>
      <w:r w:rsidRPr="00B30705">
        <w:rPr>
          <w:sz w:val="36"/>
          <w:szCs w:val="36"/>
          <w:lang w:val="uk-UA"/>
        </w:rPr>
        <w:t>.</w:t>
      </w:r>
      <w:r w:rsidRPr="009C41D4">
        <w:rPr>
          <w:b/>
          <w:sz w:val="36"/>
          <w:szCs w:val="36"/>
          <w:lang w:val="uk-UA"/>
        </w:rPr>
        <w:t>Актуалізація  суб’</w:t>
      </w:r>
      <w:r w:rsidRPr="009C41D4">
        <w:rPr>
          <w:b/>
          <w:sz w:val="36"/>
          <w:szCs w:val="36"/>
        </w:rPr>
        <w:t>єктного досвіду та опорних знань.</w:t>
      </w:r>
    </w:p>
    <w:p w:rsidR="00B30705" w:rsidRPr="00B30705" w:rsidRDefault="00B30705" w:rsidP="0068742B">
      <w:pPr>
        <w:spacing w:line="288" w:lineRule="auto"/>
        <w:ind w:firstLine="851"/>
        <w:jc w:val="both"/>
        <w:rPr>
          <w:sz w:val="36"/>
          <w:szCs w:val="36"/>
          <w:lang w:val="uk-UA"/>
        </w:rPr>
      </w:pPr>
      <w:r w:rsidRPr="00B30705">
        <w:rPr>
          <w:sz w:val="36"/>
          <w:szCs w:val="36"/>
        </w:rPr>
        <w:t>“</w:t>
      </w:r>
      <w:r w:rsidRPr="00B30705">
        <w:rPr>
          <w:sz w:val="36"/>
          <w:szCs w:val="36"/>
          <w:lang w:val="uk-UA"/>
        </w:rPr>
        <w:t>Незакінчене речення</w:t>
      </w:r>
      <w:r w:rsidRPr="00B30705">
        <w:rPr>
          <w:sz w:val="36"/>
          <w:szCs w:val="36"/>
        </w:rPr>
        <w:t>”</w:t>
      </w:r>
      <w:r w:rsidRPr="00B30705">
        <w:rPr>
          <w:sz w:val="36"/>
          <w:szCs w:val="36"/>
          <w:lang w:val="uk-UA"/>
        </w:rPr>
        <w:t xml:space="preserve">: </w:t>
      </w:r>
      <w:r w:rsidRPr="00B30705">
        <w:rPr>
          <w:sz w:val="36"/>
          <w:szCs w:val="36"/>
        </w:rPr>
        <w:t>“</w:t>
      </w:r>
      <w:r w:rsidRPr="00B30705">
        <w:rPr>
          <w:sz w:val="36"/>
          <w:szCs w:val="36"/>
          <w:lang w:val="uk-UA"/>
        </w:rPr>
        <w:t xml:space="preserve"> Шевченко для мене - це...</w:t>
      </w:r>
      <w:r w:rsidRPr="00B30705">
        <w:rPr>
          <w:sz w:val="36"/>
          <w:szCs w:val="36"/>
        </w:rPr>
        <w:t>”</w:t>
      </w:r>
    </w:p>
    <w:p w:rsidR="009C41D4" w:rsidRPr="009C41D4" w:rsidRDefault="009C41D4" w:rsidP="009C41D4">
      <w:pPr>
        <w:spacing w:line="288" w:lineRule="auto"/>
        <w:jc w:val="both"/>
        <w:rPr>
          <w:b/>
          <w:sz w:val="14"/>
          <w:szCs w:val="36"/>
          <w:lang w:val="uk-UA"/>
        </w:rPr>
      </w:pPr>
    </w:p>
    <w:p w:rsidR="00B30705" w:rsidRPr="00B30705" w:rsidRDefault="009C41D4" w:rsidP="009C41D4">
      <w:pPr>
        <w:spacing w:line="288" w:lineRule="auto"/>
        <w:jc w:val="both"/>
        <w:rPr>
          <w:b/>
          <w:sz w:val="36"/>
          <w:szCs w:val="36"/>
          <w:lang w:val="uk-UA"/>
        </w:rPr>
      </w:pPr>
      <w:r w:rsidRPr="00B30705">
        <w:rPr>
          <w:b/>
          <w:sz w:val="36"/>
          <w:szCs w:val="36"/>
          <w:lang w:val="uk-UA"/>
        </w:rPr>
        <w:t>ІІ.</w:t>
      </w:r>
      <w:r>
        <w:rPr>
          <w:b/>
          <w:sz w:val="36"/>
          <w:szCs w:val="36"/>
          <w:lang w:val="uk-UA"/>
        </w:rPr>
        <w:t xml:space="preserve"> ЦІЛЕВИЗНАЧЕННЯ ТА ПЛАНУВАННЯ</w:t>
      </w:r>
    </w:p>
    <w:p w:rsidR="00B30705" w:rsidRPr="009C41D4" w:rsidRDefault="00B30705" w:rsidP="00EB6DC8">
      <w:pPr>
        <w:pStyle w:val="a9"/>
        <w:numPr>
          <w:ilvl w:val="0"/>
          <w:numId w:val="46"/>
        </w:numPr>
        <w:spacing w:line="288" w:lineRule="auto"/>
        <w:jc w:val="both"/>
        <w:rPr>
          <w:sz w:val="36"/>
          <w:szCs w:val="36"/>
          <w:lang w:val="uk-UA"/>
        </w:rPr>
      </w:pPr>
      <w:r w:rsidRPr="009C41D4">
        <w:rPr>
          <w:sz w:val="36"/>
          <w:szCs w:val="36"/>
          <w:lang w:val="uk-UA"/>
        </w:rPr>
        <w:t>Представлення вчителем концепту теми.</w:t>
      </w:r>
    </w:p>
    <w:p w:rsidR="00B30705" w:rsidRPr="00B30705" w:rsidRDefault="009C41D4" w:rsidP="009C41D4">
      <w:pPr>
        <w:spacing w:line="288" w:lineRule="auto"/>
        <w:ind w:firstLine="360"/>
        <w:jc w:val="both"/>
        <w:rPr>
          <w:sz w:val="36"/>
          <w:szCs w:val="36"/>
          <w:lang w:val="uk-UA"/>
        </w:rPr>
      </w:pPr>
      <w:r>
        <w:rPr>
          <w:sz w:val="36"/>
          <w:szCs w:val="36"/>
          <w:lang w:val="uk-UA"/>
        </w:rPr>
        <w:t xml:space="preserve">2. </w:t>
      </w:r>
      <w:r w:rsidR="00B30705" w:rsidRPr="00B30705">
        <w:rPr>
          <w:sz w:val="36"/>
          <w:szCs w:val="36"/>
          <w:lang w:val="uk-UA"/>
        </w:rPr>
        <w:t>Вибір цілей уроку із загального переліку, доповнення їх власними.</w:t>
      </w:r>
    </w:p>
    <w:p w:rsidR="00B30705" w:rsidRPr="00B30705" w:rsidRDefault="009C41D4" w:rsidP="009C41D4">
      <w:pPr>
        <w:spacing w:line="288" w:lineRule="auto"/>
        <w:ind w:firstLine="360"/>
        <w:jc w:val="both"/>
        <w:rPr>
          <w:sz w:val="36"/>
          <w:szCs w:val="36"/>
          <w:lang w:val="uk-UA"/>
        </w:rPr>
      </w:pPr>
      <w:r>
        <w:rPr>
          <w:sz w:val="36"/>
          <w:szCs w:val="36"/>
          <w:lang w:val="uk-UA"/>
        </w:rPr>
        <w:t xml:space="preserve">3. </w:t>
      </w:r>
      <w:r w:rsidR="00B30705" w:rsidRPr="00B30705">
        <w:rPr>
          <w:sz w:val="36"/>
          <w:szCs w:val="36"/>
          <w:lang w:val="uk-UA"/>
        </w:rPr>
        <w:t>Колективне планування діяльності.</w:t>
      </w:r>
    </w:p>
    <w:p w:rsidR="009C41D4" w:rsidRDefault="009C41D4" w:rsidP="009C41D4">
      <w:pPr>
        <w:spacing w:line="288" w:lineRule="auto"/>
        <w:jc w:val="both"/>
        <w:rPr>
          <w:b/>
          <w:sz w:val="36"/>
          <w:szCs w:val="36"/>
          <w:lang w:val="uk-UA"/>
        </w:rPr>
      </w:pPr>
    </w:p>
    <w:p w:rsidR="00B30705" w:rsidRPr="00B30705" w:rsidRDefault="00B30705" w:rsidP="009C41D4">
      <w:pPr>
        <w:spacing w:line="288" w:lineRule="auto"/>
        <w:jc w:val="both"/>
        <w:rPr>
          <w:b/>
          <w:sz w:val="36"/>
          <w:szCs w:val="36"/>
          <w:lang w:val="uk-UA"/>
        </w:rPr>
      </w:pPr>
      <w:r w:rsidRPr="00B30705">
        <w:rPr>
          <w:b/>
          <w:sz w:val="36"/>
          <w:szCs w:val="36"/>
          <w:lang w:val="uk-UA"/>
        </w:rPr>
        <w:t>ІІІ.</w:t>
      </w:r>
      <w:r w:rsidR="009C41D4" w:rsidRPr="00B30705">
        <w:rPr>
          <w:b/>
          <w:sz w:val="36"/>
          <w:szCs w:val="36"/>
          <w:lang w:val="uk-UA"/>
        </w:rPr>
        <w:t>ОП</w:t>
      </w:r>
      <w:r w:rsidR="009C41D4">
        <w:rPr>
          <w:b/>
          <w:sz w:val="36"/>
          <w:szCs w:val="36"/>
          <w:lang w:val="uk-UA"/>
        </w:rPr>
        <w:t>РАЦЮВАННЯ НАВЧАЛЬНОГО МАТЕРІАЛУ</w:t>
      </w:r>
    </w:p>
    <w:p w:rsidR="00B30705" w:rsidRPr="00B30705" w:rsidRDefault="00B30705" w:rsidP="0068742B">
      <w:pPr>
        <w:spacing w:line="288" w:lineRule="auto"/>
        <w:ind w:firstLine="851"/>
        <w:jc w:val="both"/>
        <w:rPr>
          <w:b/>
          <w:sz w:val="36"/>
          <w:szCs w:val="36"/>
          <w:lang w:val="uk-UA"/>
        </w:rPr>
      </w:pPr>
      <w:r w:rsidRPr="00B30705">
        <w:rPr>
          <w:b/>
          <w:sz w:val="36"/>
          <w:szCs w:val="36"/>
          <w:lang w:val="uk-UA"/>
        </w:rPr>
        <w:t>1.Слово вчителя.</w:t>
      </w:r>
    </w:p>
    <w:p w:rsidR="00B30705" w:rsidRPr="00B30705" w:rsidRDefault="00B30705" w:rsidP="0068742B">
      <w:pPr>
        <w:spacing w:line="288" w:lineRule="auto"/>
        <w:ind w:firstLine="851"/>
        <w:jc w:val="both"/>
        <w:rPr>
          <w:sz w:val="36"/>
          <w:szCs w:val="36"/>
          <w:lang w:val="uk-UA"/>
        </w:rPr>
      </w:pPr>
      <w:r w:rsidRPr="00B30705">
        <w:rPr>
          <w:sz w:val="36"/>
          <w:szCs w:val="36"/>
          <w:lang w:val="uk-UA"/>
        </w:rPr>
        <w:t xml:space="preserve">  - Подивіться уважно на цю репродукцію картини Рафаеля </w:t>
      </w:r>
      <w:r w:rsidRPr="00B30705">
        <w:rPr>
          <w:sz w:val="36"/>
          <w:szCs w:val="36"/>
        </w:rPr>
        <w:t>“</w:t>
      </w:r>
      <w:r w:rsidRPr="00B30705">
        <w:rPr>
          <w:sz w:val="36"/>
          <w:szCs w:val="36"/>
          <w:lang w:val="uk-UA"/>
        </w:rPr>
        <w:t>Сікстинська Мадонна</w:t>
      </w:r>
      <w:r w:rsidRPr="00B30705">
        <w:rPr>
          <w:sz w:val="36"/>
          <w:szCs w:val="36"/>
        </w:rPr>
        <w:t>”</w:t>
      </w:r>
      <w:r w:rsidRPr="00B30705">
        <w:rPr>
          <w:sz w:val="36"/>
          <w:szCs w:val="36"/>
          <w:lang w:val="uk-UA"/>
        </w:rPr>
        <w:t xml:space="preserve">. Чому ця картина стала такою знаменитою? Чому мистецтвознавці усього світу ось уже кілька століть намагаються розгадати, в чому полягає її притягальна сила? ...Ніби щойно відкрилася завіса, і до людей із небес повільно й урочисто сходить Божа Матір – Мадонна, несучи на руках свого сина.І святий Сікст, і свята Варвара, що зустрічають Мадонну, захоплені нею. Мадонна несе свого сина людям. Це доля Матерів – у важких муках </w:t>
      </w:r>
      <w:r w:rsidRPr="00B30705">
        <w:rPr>
          <w:sz w:val="36"/>
          <w:szCs w:val="36"/>
          <w:lang w:val="uk-UA"/>
        </w:rPr>
        <w:lastRenderedPageBreak/>
        <w:t>народити дитину, вигодувати, а потім послати в життя, до людей, відірвавши від себе.</w:t>
      </w:r>
    </w:p>
    <w:p w:rsidR="00B30705" w:rsidRPr="00B30705" w:rsidRDefault="00B30705" w:rsidP="005C259D">
      <w:pPr>
        <w:spacing w:line="278" w:lineRule="auto"/>
        <w:ind w:firstLine="851"/>
        <w:jc w:val="both"/>
        <w:rPr>
          <w:sz w:val="36"/>
          <w:szCs w:val="36"/>
          <w:lang w:val="uk-UA"/>
        </w:rPr>
      </w:pPr>
      <w:r w:rsidRPr="00B30705">
        <w:rPr>
          <w:sz w:val="36"/>
          <w:szCs w:val="36"/>
          <w:lang w:val="uk-UA"/>
        </w:rPr>
        <w:t>Картина заворожує загальнолюдськістю свого змісту. Споглядаючи її, відчуваєш момент власного облагородження. У якусь мить відкривається вічна краса Материнства – краса народження і продовження життя, краса жертовної материнської любові.</w:t>
      </w:r>
    </w:p>
    <w:p w:rsidR="00B30705" w:rsidRPr="00B30705" w:rsidRDefault="00B30705" w:rsidP="005C259D">
      <w:pPr>
        <w:spacing w:line="278" w:lineRule="auto"/>
        <w:ind w:firstLine="851"/>
        <w:jc w:val="both"/>
        <w:rPr>
          <w:sz w:val="36"/>
          <w:szCs w:val="36"/>
          <w:lang w:val="uk-UA"/>
        </w:rPr>
      </w:pPr>
      <w:r w:rsidRPr="00B30705">
        <w:rPr>
          <w:sz w:val="36"/>
          <w:szCs w:val="36"/>
          <w:lang w:val="uk-UA"/>
        </w:rPr>
        <w:t xml:space="preserve">  Рафаель – геніальний художник, один із титанів духу епохи європейського Відродження. Найулюбленіша тема його живописної творчості, до якої він неодноразово звертався, - тема Мадонни.</w:t>
      </w:r>
    </w:p>
    <w:p w:rsidR="00B30705" w:rsidRPr="00B30705" w:rsidRDefault="00B30705" w:rsidP="005C259D">
      <w:pPr>
        <w:spacing w:line="278" w:lineRule="auto"/>
        <w:ind w:firstLine="851"/>
        <w:jc w:val="both"/>
        <w:rPr>
          <w:sz w:val="36"/>
          <w:szCs w:val="36"/>
          <w:lang w:val="uk-UA"/>
        </w:rPr>
      </w:pPr>
      <w:r w:rsidRPr="00B30705">
        <w:rPr>
          <w:sz w:val="36"/>
          <w:szCs w:val="36"/>
          <w:lang w:val="uk-UA"/>
        </w:rPr>
        <w:t>Шевченко – геніальний поет, один із найвизначніших у світовій літературі титанів духу. І якщо взяти до уваги, що одна із кращих його поем ”Марія”, присвячена Богоматері, то тема Мадонни для нього теж була важливою, і в її трактуванні він піднявся до тих самих висот духовності, що й Рафаель.</w:t>
      </w:r>
    </w:p>
    <w:p w:rsidR="00B30705" w:rsidRPr="00B30705" w:rsidRDefault="00B30705" w:rsidP="005C259D">
      <w:pPr>
        <w:spacing w:line="278" w:lineRule="auto"/>
        <w:ind w:firstLine="851"/>
        <w:jc w:val="both"/>
        <w:rPr>
          <w:b/>
          <w:sz w:val="36"/>
          <w:szCs w:val="36"/>
          <w:lang w:val="uk-UA"/>
        </w:rPr>
      </w:pPr>
      <w:r w:rsidRPr="00B30705">
        <w:rPr>
          <w:b/>
          <w:sz w:val="36"/>
          <w:szCs w:val="36"/>
          <w:lang w:val="uk-UA"/>
        </w:rPr>
        <w:t>2.Робота в парах.</w:t>
      </w:r>
    </w:p>
    <w:p w:rsidR="00B30705" w:rsidRPr="00B30705" w:rsidRDefault="00B30705" w:rsidP="005C259D">
      <w:pPr>
        <w:spacing w:line="278" w:lineRule="auto"/>
        <w:ind w:firstLine="851"/>
        <w:jc w:val="both"/>
        <w:rPr>
          <w:sz w:val="36"/>
          <w:szCs w:val="36"/>
          <w:lang w:val="uk-UA"/>
        </w:rPr>
      </w:pPr>
      <w:r w:rsidRPr="00B30705">
        <w:rPr>
          <w:sz w:val="36"/>
          <w:szCs w:val="36"/>
          <w:lang w:val="uk-UA"/>
        </w:rPr>
        <w:t>- Чому Т.Г.Шевченко неодноразово звертався до образу матері у своїх творах?</w:t>
      </w:r>
    </w:p>
    <w:p w:rsidR="00B30705" w:rsidRPr="00B30705" w:rsidRDefault="00B30705" w:rsidP="005C259D">
      <w:pPr>
        <w:spacing w:line="278" w:lineRule="auto"/>
        <w:ind w:firstLine="851"/>
        <w:jc w:val="both"/>
        <w:rPr>
          <w:b/>
          <w:sz w:val="36"/>
          <w:szCs w:val="36"/>
          <w:lang w:val="uk-UA"/>
        </w:rPr>
      </w:pPr>
      <w:r w:rsidRPr="00B30705">
        <w:rPr>
          <w:b/>
          <w:sz w:val="36"/>
          <w:szCs w:val="36"/>
          <w:lang w:val="uk-UA"/>
        </w:rPr>
        <w:t xml:space="preserve">3. Озвучення проблемного питання. </w:t>
      </w:r>
    </w:p>
    <w:p w:rsidR="00B30705" w:rsidRPr="00B30705" w:rsidRDefault="00B30705" w:rsidP="005C259D">
      <w:pPr>
        <w:spacing w:line="278" w:lineRule="auto"/>
        <w:ind w:firstLine="851"/>
        <w:jc w:val="both"/>
        <w:rPr>
          <w:sz w:val="36"/>
          <w:szCs w:val="36"/>
        </w:rPr>
      </w:pPr>
      <w:r w:rsidRPr="00B30705">
        <w:rPr>
          <w:sz w:val="36"/>
          <w:szCs w:val="36"/>
          <w:lang w:val="uk-UA"/>
        </w:rPr>
        <w:t xml:space="preserve"> Учитель озвучує проблемне питання: </w:t>
      </w:r>
      <w:r w:rsidRPr="00B30705">
        <w:rPr>
          <w:i/>
          <w:sz w:val="36"/>
          <w:szCs w:val="36"/>
        </w:rPr>
        <w:t>“</w:t>
      </w:r>
      <w:r w:rsidRPr="00B30705">
        <w:rPr>
          <w:i/>
          <w:sz w:val="36"/>
          <w:szCs w:val="36"/>
          <w:lang w:val="uk-UA"/>
        </w:rPr>
        <w:t xml:space="preserve">Яку загальнолюдську проблематику у поемі </w:t>
      </w:r>
      <w:r w:rsidRPr="00B30705">
        <w:rPr>
          <w:i/>
          <w:sz w:val="36"/>
          <w:szCs w:val="36"/>
        </w:rPr>
        <w:t>“</w:t>
      </w:r>
      <w:r w:rsidRPr="00B30705">
        <w:rPr>
          <w:i/>
          <w:sz w:val="36"/>
          <w:szCs w:val="36"/>
          <w:lang w:val="uk-UA"/>
        </w:rPr>
        <w:t>Катерина</w:t>
      </w:r>
      <w:r w:rsidRPr="00B30705">
        <w:rPr>
          <w:i/>
          <w:sz w:val="36"/>
          <w:szCs w:val="36"/>
        </w:rPr>
        <w:t>”</w:t>
      </w:r>
      <w:r w:rsidRPr="00B30705">
        <w:rPr>
          <w:i/>
          <w:sz w:val="36"/>
          <w:szCs w:val="36"/>
          <w:lang w:val="uk-UA"/>
        </w:rPr>
        <w:t xml:space="preserve"> порушує автор?</w:t>
      </w:r>
      <w:r w:rsidRPr="00B30705">
        <w:rPr>
          <w:i/>
          <w:sz w:val="36"/>
          <w:szCs w:val="36"/>
        </w:rPr>
        <w:t>”</w:t>
      </w:r>
      <w:r w:rsidRPr="00B30705">
        <w:rPr>
          <w:sz w:val="36"/>
          <w:szCs w:val="36"/>
          <w:lang w:val="uk-UA"/>
        </w:rPr>
        <w:t xml:space="preserve"> Відповіль на це питання дамо, опрацювавши зміст твору.</w:t>
      </w:r>
    </w:p>
    <w:p w:rsidR="00B30705" w:rsidRPr="005C259D" w:rsidRDefault="005C259D" w:rsidP="005C259D">
      <w:pPr>
        <w:spacing w:line="278" w:lineRule="auto"/>
        <w:ind w:firstLine="851"/>
        <w:jc w:val="both"/>
        <w:rPr>
          <w:sz w:val="36"/>
          <w:szCs w:val="36"/>
        </w:rPr>
      </w:pPr>
      <w:r>
        <w:rPr>
          <w:b/>
          <w:sz w:val="36"/>
          <w:szCs w:val="36"/>
          <w:lang w:val="uk-UA"/>
        </w:rPr>
        <w:t xml:space="preserve">4. </w:t>
      </w:r>
      <w:r w:rsidR="00B30705" w:rsidRPr="005C259D">
        <w:rPr>
          <w:b/>
          <w:sz w:val="36"/>
          <w:szCs w:val="36"/>
          <w:lang w:val="uk-UA"/>
        </w:rPr>
        <w:t xml:space="preserve">Колективне опрацювання поеми </w:t>
      </w:r>
      <w:r w:rsidR="00B30705" w:rsidRPr="005C259D">
        <w:rPr>
          <w:b/>
          <w:sz w:val="36"/>
          <w:szCs w:val="36"/>
        </w:rPr>
        <w:t>“</w:t>
      </w:r>
      <w:r w:rsidR="00B30705" w:rsidRPr="005C259D">
        <w:rPr>
          <w:b/>
          <w:sz w:val="36"/>
          <w:szCs w:val="36"/>
          <w:lang w:val="uk-UA"/>
        </w:rPr>
        <w:t>Катерина</w:t>
      </w:r>
      <w:r w:rsidR="00B30705" w:rsidRPr="005C259D">
        <w:rPr>
          <w:b/>
          <w:sz w:val="36"/>
          <w:szCs w:val="36"/>
        </w:rPr>
        <w:t>”</w:t>
      </w:r>
      <w:r w:rsidR="00B30705" w:rsidRPr="005C259D">
        <w:rPr>
          <w:sz w:val="36"/>
          <w:szCs w:val="36"/>
          <w:lang w:val="uk-UA"/>
        </w:rPr>
        <w:t>(за розділами)</w:t>
      </w:r>
      <w:r w:rsidR="00B30705" w:rsidRPr="005C259D">
        <w:rPr>
          <w:sz w:val="36"/>
          <w:szCs w:val="36"/>
        </w:rPr>
        <w:t>.</w:t>
      </w:r>
    </w:p>
    <w:p w:rsidR="00B30705" w:rsidRPr="005C259D" w:rsidRDefault="00B30705" w:rsidP="005C259D">
      <w:pPr>
        <w:spacing w:line="278" w:lineRule="auto"/>
        <w:jc w:val="both"/>
        <w:rPr>
          <w:b/>
          <w:i/>
          <w:sz w:val="36"/>
          <w:szCs w:val="36"/>
          <w:lang w:val="uk-UA"/>
        </w:rPr>
      </w:pPr>
      <w:r w:rsidRPr="005C259D">
        <w:rPr>
          <w:b/>
          <w:i/>
          <w:sz w:val="36"/>
          <w:szCs w:val="36"/>
          <w:lang w:val="uk-UA"/>
        </w:rPr>
        <w:t>І розділ.Кохання Катерини.</w:t>
      </w:r>
    </w:p>
    <w:p w:rsidR="00B30705" w:rsidRPr="00B30705" w:rsidRDefault="00B30705" w:rsidP="005C259D">
      <w:pPr>
        <w:spacing w:line="278" w:lineRule="auto"/>
        <w:ind w:firstLine="851"/>
        <w:jc w:val="both"/>
        <w:rPr>
          <w:sz w:val="36"/>
          <w:szCs w:val="36"/>
          <w:lang w:val="uk-UA"/>
        </w:rPr>
      </w:pPr>
      <w:r w:rsidRPr="00B30705">
        <w:rPr>
          <w:sz w:val="36"/>
          <w:szCs w:val="36"/>
          <w:lang w:val="uk-UA"/>
        </w:rPr>
        <w:t xml:space="preserve">- Якими словами Т.Г.Шевченко застерігає українських дівчат? </w:t>
      </w:r>
    </w:p>
    <w:p w:rsidR="00B30705" w:rsidRPr="00B30705" w:rsidRDefault="00B30705" w:rsidP="005C259D">
      <w:pPr>
        <w:spacing w:line="278" w:lineRule="auto"/>
        <w:ind w:firstLine="851"/>
        <w:jc w:val="both"/>
        <w:rPr>
          <w:sz w:val="36"/>
          <w:szCs w:val="36"/>
          <w:lang w:val="uk-UA"/>
        </w:rPr>
      </w:pPr>
      <w:r w:rsidRPr="00B30705">
        <w:rPr>
          <w:sz w:val="36"/>
          <w:szCs w:val="36"/>
          <w:lang w:val="uk-UA"/>
        </w:rPr>
        <w:lastRenderedPageBreak/>
        <w:t xml:space="preserve">- Як автор ставиться до Катерини, з яких слів ми можемо побачити дівчину, зрозуміти її характер, наблизитися до її внутрішнього світу? </w:t>
      </w:r>
    </w:p>
    <w:p w:rsidR="00B30705" w:rsidRPr="005C259D" w:rsidRDefault="00B30705" w:rsidP="0068742B">
      <w:pPr>
        <w:spacing w:line="288" w:lineRule="auto"/>
        <w:ind w:firstLine="851"/>
        <w:jc w:val="both"/>
        <w:rPr>
          <w:i/>
          <w:sz w:val="36"/>
          <w:szCs w:val="36"/>
          <w:lang w:val="uk-UA"/>
        </w:rPr>
      </w:pPr>
      <w:r w:rsidRPr="005C259D">
        <w:rPr>
          <w:i/>
          <w:sz w:val="36"/>
          <w:szCs w:val="36"/>
          <w:lang w:val="uk-UA"/>
        </w:rPr>
        <w:t>Не слухала Катерина</w:t>
      </w:r>
    </w:p>
    <w:p w:rsidR="00B30705" w:rsidRPr="005C259D" w:rsidRDefault="00B30705" w:rsidP="0068742B">
      <w:pPr>
        <w:spacing w:line="288" w:lineRule="auto"/>
        <w:ind w:firstLine="851"/>
        <w:jc w:val="both"/>
        <w:rPr>
          <w:i/>
          <w:sz w:val="36"/>
          <w:szCs w:val="36"/>
          <w:lang w:val="uk-UA"/>
        </w:rPr>
      </w:pPr>
      <w:r w:rsidRPr="005C259D">
        <w:rPr>
          <w:i/>
          <w:sz w:val="36"/>
          <w:szCs w:val="36"/>
          <w:lang w:val="uk-UA"/>
        </w:rPr>
        <w:t>Ні батька, ні неньки,</w:t>
      </w:r>
    </w:p>
    <w:p w:rsidR="00B30705" w:rsidRPr="005C259D" w:rsidRDefault="00B30705" w:rsidP="0068742B">
      <w:pPr>
        <w:spacing w:line="288" w:lineRule="auto"/>
        <w:ind w:firstLine="851"/>
        <w:jc w:val="both"/>
        <w:rPr>
          <w:i/>
          <w:sz w:val="36"/>
          <w:szCs w:val="36"/>
          <w:lang w:val="uk-UA"/>
        </w:rPr>
      </w:pPr>
      <w:r w:rsidRPr="005C259D">
        <w:rPr>
          <w:i/>
          <w:sz w:val="36"/>
          <w:szCs w:val="36"/>
          <w:lang w:val="uk-UA"/>
        </w:rPr>
        <w:t>Полюбила москалика,</w:t>
      </w:r>
    </w:p>
    <w:p w:rsidR="00B30705" w:rsidRPr="005C259D" w:rsidRDefault="00B30705" w:rsidP="0068742B">
      <w:pPr>
        <w:spacing w:line="288" w:lineRule="auto"/>
        <w:ind w:firstLine="851"/>
        <w:jc w:val="both"/>
        <w:rPr>
          <w:i/>
          <w:sz w:val="36"/>
          <w:szCs w:val="36"/>
          <w:lang w:val="uk-UA"/>
        </w:rPr>
      </w:pPr>
      <w:r w:rsidRPr="005C259D">
        <w:rPr>
          <w:i/>
          <w:sz w:val="36"/>
          <w:szCs w:val="36"/>
          <w:lang w:val="uk-UA"/>
        </w:rPr>
        <w:t>Як знало серденько.</w:t>
      </w:r>
    </w:p>
    <w:p w:rsidR="00B30705" w:rsidRPr="00B30705" w:rsidRDefault="00B30705" w:rsidP="00EB6DC8">
      <w:pPr>
        <w:numPr>
          <w:ilvl w:val="0"/>
          <w:numId w:val="4"/>
        </w:numPr>
        <w:tabs>
          <w:tab w:val="clear" w:pos="720"/>
        </w:tabs>
        <w:spacing w:line="288" w:lineRule="auto"/>
        <w:ind w:left="0" w:firstLine="851"/>
        <w:jc w:val="both"/>
        <w:rPr>
          <w:sz w:val="36"/>
          <w:szCs w:val="36"/>
          <w:lang w:val="uk-UA"/>
        </w:rPr>
      </w:pPr>
      <w:r w:rsidRPr="00B30705">
        <w:rPr>
          <w:sz w:val="36"/>
          <w:szCs w:val="36"/>
          <w:lang w:val="uk-UA"/>
        </w:rPr>
        <w:t>Які слова дають нам зрозуміти, що Катерина кохала щиро, безоглядно, не думаючи про можливі наслідки?</w:t>
      </w:r>
    </w:p>
    <w:p w:rsidR="00B30705" w:rsidRPr="00B30705" w:rsidRDefault="00B30705" w:rsidP="00EB6DC8">
      <w:pPr>
        <w:numPr>
          <w:ilvl w:val="0"/>
          <w:numId w:val="4"/>
        </w:numPr>
        <w:spacing w:line="278" w:lineRule="auto"/>
        <w:ind w:left="0" w:firstLine="851"/>
        <w:jc w:val="both"/>
        <w:rPr>
          <w:sz w:val="36"/>
          <w:szCs w:val="36"/>
          <w:lang w:val="uk-UA"/>
        </w:rPr>
      </w:pPr>
      <w:r w:rsidRPr="00B30705">
        <w:rPr>
          <w:sz w:val="36"/>
          <w:szCs w:val="36"/>
          <w:lang w:val="uk-UA"/>
        </w:rPr>
        <w:t>Життя Катерини ускладнюється.Чому?</w:t>
      </w:r>
    </w:p>
    <w:p w:rsidR="00B30705" w:rsidRPr="00B30705" w:rsidRDefault="00B30705" w:rsidP="005C259D">
      <w:pPr>
        <w:spacing w:line="278" w:lineRule="auto"/>
        <w:jc w:val="both"/>
        <w:rPr>
          <w:sz w:val="36"/>
          <w:szCs w:val="36"/>
          <w:lang w:val="uk-UA"/>
        </w:rPr>
      </w:pPr>
      <w:r w:rsidRPr="005C259D">
        <w:rPr>
          <w:b/>
          <w:i/>
          <w:sz w:val="36"/>
          <w:szCs w:val="36"/>
          <w:lang w:val="uk-UA"/>
        </w:rPr>
        <w:t>ІІ розділ. Вигнання Катерини батьками</w:t>
      </w:r>
      <w:r w:rsidRPr="00B30705">
        <w:rPr>
          <w:sz w:val="36"/>
          <w:szCs w:val="36"/>
          <w:lang w:val="uk-UA"/>
        </w:rPr>
        <w:t>.</w:t>
      </w:r>
    </w:p>
    <w:p w:rsidR="00B30705" w:rsidRPr="00B30705" w:rsidRDefault="00B30705" w:rsidP="00EB6DC8">
      <w:pPr>
        <w:numPr>
          <w:ilvl w:val="0"/>
          <w:numId w:val="5"/>
        </w:numPr>
        <w:spacing w:line="278" w:lineRule="auto"/>
        <w:ind w:left="0" w:firstLine="851"/>
        <w:jc w:val="both"/>
        <w:rPr>
          <w:sz w:val="36"/>
          <w:szCs w:val="36"/>
          <w:lang w:val="uk-UA"/>
        </w:rPr>
      </w:pPr>
      <w:r w:rsidRPr="00B30705">
        <w:rPr>
          <w:sz w:val="36"/>
          <w:szCs w:val="36"/>
          <w:lang w:val="uk-UA"/>
        </w:rPr>
        <w:t xml:space="preserve">Виразне читання поеми від слів </w:t>
      </w:r>
      <w:r w:rsidRPr="00B30705">
        <w:rPr>
          <w:sz w:val="36"/>
          <w:szCs w:val="36"/>
        </w:rPr>
        <w:t>”</w:t>
      </w:r>
      <w:r w:rsidRPr="00B30705">
        <w:rPr>
          <w:sz w:val="36"/>
          <w:szCs w:val="36"/>
          <w:lang w:val="uk-UA"/>
        </w:rPr>
        <w:t>Сидить батько на ослоні...</w:t>
      </w:r>
      <w:r w:rsidRPr="00B30705">
        <w:rPr>
          <w:sz w:val="36"/>
          <w:szCs w:val="36"/>
        </w:rPr>
        <w:t xml:space="preserve">” </w:t>
      </w:r>
      <w:r w:rsidRPr="00B30705">
        <w:rPr>
          <w:sz w:val="36"/>
          <w:szCs w:val="36"/>
          <w:lang w:val="uk-UA"/>
        </w:rPr>
        <w:t xml:space="preserve">до </w:t>
      </w:r>
      <w:r w:rsidRPr="00B30705">
        <w:rPr>
          <w:sz w:val="36"/>
          <w:szCs w:val="36"/>
        </w:rPr>
        <w:t>”</w:t>
      </w:r>
      <w:r w:rsidRPr="00B30705">
        <w:rPr>
          <w:sz w:val="36"/>
          <w:szCs w:val="36"/>
          <w:lang w:val="uk-UA"/>
        </w:rPr>
        <w:t>На діл повалившись</w:t>
      </w:r>
      <w:r w:rsidRPr="00B30705">
        <w:rPr>
          <w:sz w:val="36"/>
          <w:szCs w:val="36"/>
        </w:rPr>
        <w:t>”</w:t>
      </w:r>
      <w:r w:rsidR="005C259D">
        <w:rPr>
          <w:sz w:val="36"/>
          <w:szCs w:val="36"/>
          <w:lang w:val="uk-UA"/>
        </w:rPr>
        <w:t>.</w:t>
      </w:r>
    </w:p>
    <w:p w:rsidR="00B30705" w:rsidRPr="00B30705" w:rsidRDefault="00B30705" w:rsidP="00EB6DC8">
      <w:pPr>
        <w:numPr>
          <w:ilvl w:val="0"/>
          <w:numId w:val="5"/>
        </w:numPr>
        <w:spacing w:line="278" w:lineRule="auto"/>
        <w:ind w:left="0" w:firstLine="851"/>
        <w:jc w:val="both"/>
        <w:rPr>
          <w:i/>
          <w:sz w:val="36"/>
          <w:szCs w:val="36"/>
          <w:lang w:val="uk-UA"/>
        </w:rPr>
      </w:pPr>
      <w:r w:rsidRPr="00B30705">
        <w:rPr>
          <w:sz w:val="36"/>
          <w:szCs w:val="36"/>
          <w:lang w:val="uk-UA"/>
        </w:rPr>
        <w:t>Вільне письмо. Висловіть думки, переживання, душевний стан від імені героїв: батька, матері, Катерини.(</w:t>
      </w:r>
      <w:r w:rsidRPr="00B30705">
        <w:rPr>
          <w:i/>
          <w:sz w:val="36"/>
          <w:szCs w:val="36"/>
          <w:lang w:val="uk-UA"/>
        </w:rPr>
        <w:t>Катерину виганяють із дому).</w:t>
      </w:r>
    </w:p>
    <w:p w:rsidR="00B30705" w:rsidRPr="00B30705" w:rsidRDefault="00B30705" w:rsidP="00EB6DC8">
      <w:pPr>
        <w:numPr>
          <w:ilvl w:val="0"/>
          <w:numId w:val="4"/>
        </w:numPr>
        <w:spacing w:line="278" w:lineRule="auto"/>
        <w:ind w:left="0" w:firstLine="851"/>
        <w:jc w:val="both"/>
        <w:rPr>
          <w:sz w:val="36"/>
          <w:szCs w:val="36"/>
          <w:lang w:val="uk-UA"/>
        </w:rPr>
      </w:pPr>
      <w:r w:rsidRPr="00B30705">
        <w:rPr>
          <w:sz w:val="36"/>
          <w:szCs w:val="36"/>
          <w:lang w:val="uk-UA"/>
        </w:rPr>
        <w:t>Чому саме мати приймає безповоротне рішення: Катерина повинна залишити батьківський дім?</w:t>
      </w:r>
    </w:p>
    <w:p w:rsidR="00B30705" w:rsidRPr="00B30705" w:rsidRDefault="00B30705" w:rsidP="00EB6DC8">
      <w:pPr>
        <w:numPr>
          <w:ilvl w:val="0"/>
          <w:numId w:val="4"/>
        </w:numPr>
        <w:spacing w:line="278" w:lineRule="auto"/>
        <w:ind w:left="0" w:firstLine="851"/>
        <w:jc w:val="both"/>
        <w:rPr>
          <w:sz w:val="36"/>
          <w:szCs w:val="36"/>
          <w:lang w:val="uk-UA"/>
        </w:rPr>
      </w:pPr>
      <w:r w:rsidRPr="00B30705">
        <w:rPr>
          <w:sz w:val="36"/>
          <w:szCs w:val="36"/>
          <w:lang w:val="uk-UA"/>
        </w:rPr>
        <w:t>Що змушує батьків розлучитися з Катериною?</w:t>
      </w:r>
      <w:r w:rsidRPr="00B30705">
        <w:rPr>
          <w:i/>
          <w:sz w:val="36"/>
          <w:szCs w:val="36"/>
          <w:lang w:val="uk-UA"/>
        </w:rPr>
        <w:t>(</w:t>
      </w:r>
      <w:r w:rsidRPr="00B30705">
        <w:rPr>
          <w:i/>
          <w:sz w:val="36"/>
          <w:szCs w:val="36"/>
        </w:rPr>
        <w:t>“</w:t>
      </w:r>
      <w:r w:rsidRPr="00B30705">
        <w:rPr>
          <w:i/>
          <w:sz w:val="36"/>
          <w:szCs w:val="36"/>
          <w:lang w:val="uk-UA"/>
        </w:rPr>
        <w:t>Мені легше буде</w:t>
      </w:r>
      <w:r w:rsidRPr="00B30705">
        <w:rPr>
          <w:i/>
          <w:sz w:val="36"/>
          <w:szCs w:val="36"/>
        </w:rPr>
        <w:t>”</w:t>
      </w:r>
      <w:r w:rsidRPr="00B30705">
        <w:rPr>
          <w:i/>
          <w:sz w:val="36"/>
          <w:szCs w:val="36"/>
          <w:lang w:val="uk-UA"/>
        </w:rPr>
        <w:t>)</w:t>
      </w:r>
      <w:r w:rsidRPr="00B30705">
        <w:rPr>
          <w:i/>
          <w:sz w:val="36"/>
          <w:szCs w:val="36"/>
        </w:rPr>
        <w:t>.</w:t>
      </w:r>
    </w:p>
    <w:p w:rsidR="00B30705" w:rsidRPr="00B30705" w:rsidRDefault="00B30705" w:rsidP="005C259D">
      <w:pPr>
        <w:spacing w:line="278" w:lineRule="auto"/>
        <w:ind w:firstLine="851"/>
        <w:jc w:val="both"/>
        <w:rPr>
          <w:i/>
          <w:sz w:val="36"/>
          <w:szCs w:val="36"/>
        </w:rPr>
      </w:pPr>
      <w:r w:rsidRPr="00B30705">
        <w:rPr>
          <w:i/>
          <w:sz w:val="36"/>
          <w:szCs w:val="36"/>
          <w:lang w:val="uk-UA"/>
        </w:rPr>
        <w:t>(Очевидно, те, що у селян настільки розвинене почуття честі, людської гідності, вони настільки шанують звичаї, які панують у їхньому середовищі, що не в змозі витримати людський поговір</w:t>
      </w:r>
      <w:r w:rsidRPr="00B30705">
        <w:rPr>
          <w:i/>
          <w:sz w:val="36"/>
          <w:szCs w:val="36"/>
        </w:rPr>
        <w:t>)</w:t>
      </w:r>
      <w:r w:rsidRPr="00B30705">
        <w:rPr>
          <w:i/>
          <w:sz w:val="36"/>
          <w:szCs w:val="36"/>
          <w:lang w:val="uk-UA"/>
        </w:rPr>
        <w:t>.</w:t>
      </w:r>
    </w:p>
    <w:p w:rsidR="00B30705" w:rsidRPr="00B30705" w:rsidRDefault="00B30705" w:rsidP="005C259D">
      <w:pPr>
        <w:spacing w:line="278" w:lineRule="auto"/>
        <w:ind w:firstLine="851"/>
        <w:jc w:val="both"/>
        <w:rPr>
          <w:sz w:val="36"/>
          <w:szCs w:val="36"/>
          <w:lang w:val="uk-UA"/>
        </w:rPr>
      </w:pPr>
      <w:r w:rsidRPr="00B30705">
        <w:rPr>
          <w:sz w:val="36"/>
          <w:szCs w:val="36"/>
          <w:lang w:val="uk-UA"/>
        </w:rPr>
        <w:t>-     Що бере з собою Катерина, покидаючи рідну оселю? Чому? Виразне читання.</w:t>
      </w:r>
      <w:r w:rsidRPr="00B30705">
        <w:rPr>
          <w:i/>
          <w:sz w:val="36"/>
          <w:szCs w:val="36"/>
          <w:lang w:val="uk-UA"/>
        </w:rPr>
        <w:t>( Вона усвідомлює, що покидає батьківщину назавжди).</w:t>
      </w:r>
    </w:p>
    <w:p w:rsidR="00B30705" w:rsidRPr="00B30705" w:rsidRDefault="00B30705" w:rsidP="005C259D">
      <w:pPr>
        <w:spacing w:line="278" w:lineRule="auto"/>
        <w:ind w:firstLine="851"/>
        <w:jc w:val="both"/>
        <w:rPr>
          <w:sz w:val="36"/>
          <w:szCs w:val="36"/>
          <w:lang w:val="uk-UA"/>
        </w:rPr>
      </w:pPr>
      <w:r w:rsidRPr="00B30705">
        <w:rPr>
          <w:sz w:val="36"/>
          <w:szCs w:val="36"/>
          <w:lang w:val="uk-UA"/>
        </w:rPr>
        <w:t>-   Чи звинувачує Катерина  у своїх стражданнях сина?</w:t>
      </w:r>
    </w:p>
    <w:p w:rsidR="00B30705" w:rsidRPr="005C259D" w:rsidRDefault="00B30705" w:rsidP="005C259D">
      <w:pPr>
        <w:spacing w:line="278" w:lineRule="auto"/>
        <w:jc w:val="both"/>
        <w:rPr>
          <w:b/>
          <w:i/>
          <w:sz w:val="36"/>
          <w:szCs w:val="36"/>
          <w:lang w:val="uk-UA"/>
        </w:rPr>
      </w:pPr>
      <w:r w:rsidRPr="005C259D">
        <w:rPr>
          <w:b/>
          <w:i/>
          <w:sz w:val="36"/>
          <w:szCs w:val="36"/>
          <w:lang w:val="uk-UA"/>
        </w:rPr>
        <w:t>ІІІ розділ.  Поневіряння Катерини.</w:t>
      </w:r>
    </w:p>
    <w:p w:rsidR="00B30705" w:rsidRPr="00B30705" w:rsidRDefault="00B30705" w:rsidP="005C259D">
      <w:pPr>
        <w:spacing w:line="278" w:lineRule="auto"/>
        <w:ind w:firstLine="851"/>
        <w:jc w:val="both"/>
        <w:rPr>
          <w:sz w:val="36"/>
          <w:szCs w:val="36"/>
          <w:lang w:val="uk-UA"/>
        </w:rPr>
      </w:pPr>
      <w:r w:rsidRPr="00B30705">
        <w:rPr>
          <w:sz w:val="36"/>
          <w:szCs w:val="36"/>
          <w:lang w:val="uk-UA"/>
        </w:rPr>
        <w:lastRenderedPageBreak/>
        <w:t>Героїня стає на шлях жебракування заради малого сина. Зачитайте рядки з поеми.</w:t>
      </w:r>
    </w:p>
    <w:p w:rsidR="00B30705" w:rsidRPr="00B30705" w:rsidRDefault="00B30705" w:rsidP="00EB6DC8">
      <w:pPr>
        <w:numPr>
          <w:ilvl w:val="0"/>
          <w:numId w:val="4"/>
        </w:numPr>
        <w:spacing w:line="278" w:lineRule="auto"/>
        <w:ind w:left="0" w:firstLine="851"/>
        <w:jc w:val="both"/>
        <w:rPr>
          <w:sz w:val="36"/>
          <w:szCs w:val="36"/>
          <w:lang w:val="uk-UA"/>
        </w:rPr>
      </w:pPr>
      <w:r w:rsidRPr="00B30705">
        <w:rPr>
          <w:sz w:val="36"/>
          <w:szCs w:val="36"/>
          <w:lang w:val="uk-UA"/>
        </w:rPr>
        <w:t>Чи співчуває автор Катерині?</w:t>
      </w:r>
    </w:p>
    <w:p w:rsidR="00B30705" w:rsidRPr="00B30705" w:rsidRDefault="00B30705" w:rsidP="00EB6DC8">
      <w:pPr>
        <w:numPr>
          <w:ilvl w:val="0"/>
          <w:numId w:val="4"/>
        </w:numPr>
        <w:spacing w:line="278" w:lineRule="auto"/>
        <w:ind w:left="0" w:firstLine="851"/>
        <w:jc w:val="both"/>
        <w:rPr>
          <w:sz w:val="36"/>
          <w:szCs w:val="36"/>
          <w:lang w:val="uk-UA"/>
        </w:rPr>
      </w:pPr>
      <w:r w:rsidRPr="00B30705">
        <w:rPr>
          <w:sz w:val="36"/>
          <w:szCs w:val="36"/>
          <w:lang w:val="uk-UA"/>
        </w:rPr>
        <w:t>У яких рядках автор піднімає проблему  сирітства?</w:t>
      </w:r>
    </w:p>
    <w:p w:rsidR="00B30705" w:rsidRPr="00B30705" w:rsidRDefault="00B30705" w:rsidP="00EB6DC8">
      <w:pPr>
        <w:numPr>
          <w:ilvl w:val="0"/>
          <w:numId w:val="4"/>
        </w:numPr>
        <w:spacing w:line="278" w:lineRule="auto"/>
        <w:ind w:left="0" w:firstLine="851"/>
        <w:jc w:val="both"/>
        <w:rPr>
          <w:sz w:val="36"/>
          <w:szCs w:val="36"/>
          <w:lang w:val="uk-UA"/>
        </w:rPr>
      </w:pPr>
      <w:r w:rsidRPr="00B30705">
        <w:rPr>
          <w:sz w:val="36"/>
          <w:szCs w:val="36"/>
          <w:lang w:val="uk-UA"/>
        </w:rPr>
        <w:t>У Катерини зароджується думка про самогубство. А чи були в неї інші шляхи вирішення проблеми?</w:t>
      </w:r>
    </w:p>
    <w:p w:rsidR="00B30705" w:rsidRPr="005C259D" w:rsidRDefault="00B30705" w:rsidP="005C259D">
      <w:pPr>
        <w:spacing w:line="288" w:lineRule="auto"/>
        <w:jc w:val="both"/>
        <w:rPr>
          <w:b/>
          <w:sz w:val="36"/>
          <w:szCs w:val="36"/>
          <w:lang w:val="uk-UA"/>
        </w:rPr>
      </w:pPr>
      <w:r w:rsidRPr="005C259D">
        <w:rPr>
          <w:b/>
          <w:sz w:val="36"/>
          <w:szCs w:val="36"/>
          <w:lang w:val="en-US"/>
        </w:rPr>
        <w:t>IV</w:t>
      </w:r>
      <w:r w:rsidRPr="005C259D">
        <w:rPr>
          <w:b/>
          <w:sz w:val="36"/>
          <w:szCs w:val="36"/>
          <w:lang w:val="uk-UA"/>
        </w:rPr>
        <w:t xml:space="preserve">  - </w:t>
      </w:r>
      <w:r w:rsidRPr="005C259D">
        <w:rPr>
          <w:b/>
          <w:sz w:val="36"/>
          <w:szCs w:val="36"/>
          <w:lang w:val="en-US"/>
        </w:rPr>
        <w:t>V</w:t>
      </w:r>
      <w:r w:rsidRPr="005C259D">
        <w:rPr>
          <w:b/>
          <w:sz w:val="36"/>
          <w:szCs w:val="36"/>
        </w:rPr>
        <w:t xml:space="preserve"> розділ</w:t>
      </w:r>
      <w:r w:rsidRPr="005C259D">
        <w:rPr>
          <w:b/>
          <w:sz w:val="36"/>
          <w:szCs w:val="36"/>
          <w:lang w:val="uk-UA"/>
        </w:rPr>
        <w:t>и</w:t>
      </w:r>
      <w:r w:rsidRPr="005C259D">
        <w:rPr>
          <w:b/>
          <w:sz w:val="36"/>
          <w:szCs w:val="36"/>
        </w:rPr>
        <w:t>.</w:t>
      </w:r>
    </w:p>
    <w:p w:rsidR="00B30705" w:rsidRPr="00B30705" w:rsidRDefault="00B30705" w:rsidP="0068742B">
      <w:pPr>
        <w:spacing w:line="288" w:lineRule="auto"/>
        <w:ind w:firstLine="851"/>
        <w:jc w:val="both"/>
        <w:rPr>
          <w:sz w:val="36"/>
          <w:szCs w:val="36"/>
          <w:lang w:val="uk-UA"/>
        </w:rPr>
      </w:pPr>
      <w:r w:rsidRPr="00B30705">
        <w:rPr>
          <w:sz w:val="36"/>
          <w:szCs w:val="36"/>
          <w:lang w:val="uk-UA"/>
        </w:rPr>
        <w:t>1.Виразне читання.</w:t>
      </w:r>
    </w:p>
    <w:p w:rsidR="00B30705" w:rsidRPr="00B30705" w:rsidRDefault="00B30705" w:rsidP="005C259D">
      <w:pPr>
        <w:spacing w:line="283" w:lineRule="auto"/>
        <w:ind w:firstLine="851"/>
        <w:jc w:val="both"/>
        <w:rPr>
          <w:i/>
          <w:sz w:val="36"/>
          <w:szCs w:val="36"/>
        </w:rPr>
      </w:pPr>
      <w:r w:rsidRPr="00B30705">
        <w:rPr>
          <w:sz w:val="36"/>
          <w:szCs w:val="36"/>
          <w:lang w:val="uk-UA"/>
        </w:rPr>
        <w:t>2.Якою деталлю передана байдужість батька  до сина? (</w:t>
      </w:r>
      <w:r w:rsidRPr="00B30705">
        <w:rPr>
          <w:i/>
          <w:sz w:val="36"/>
          <w:szCs w:val="36"/>
        </w:rPr>
        <w:t>“</w:t>
      </w:r>
      <w:r w:rsidRPr="00B30705">
        <w:rPr>
          <w:i/>
          <w:sz w:val="36"/>
          <w:szCs w:val="36"/>
          <w:lang w:val="uk-UA"/>
        </w:rPr>
        <w:t>Берлин рушив, а Івася курява покрила</w:t>
      </w:r>
      <w:r w:rsidRPr="00B30705">
        <w:rPr>
          <w:i/>
          <w:sz w:val="36"/>
          <w:szCs w:val="36"/>
        </w:rPr>
        <w:t>”</w:t>
      </w:r>
      <w:r w:rsidRPr="00B30705">
        <w:rPr>
          <w:i/>
          <w:sz w:val="36"/>
          <w:szCs w:val="36"/>
          <w:lang w:val="uk-UA"/>
        </w:rPr>
        <w:t>)</w:t>
      </w:r>
      <w:r w:rsidRPr="00B30705">
        <w:rPr>
          <w:i/>
          <w:sz w:val="36"/>
          <w:szCs w:val="36"/>
        </w:rPr>
        <w:t>.</w:t>
      </w:r>
    </w:p>
    <w:p w:rsidR="00B30705" w:rsidRPr="00B30705" w:rsidRDefault="00B30705" w:rsidP="005C259D">
      <w:pPr>
        <w:spacing w:line="283" w:lineRule="auto"/>
        <w:ind w:firstLine="851"/>
        <w:jc w:val="both"/>
        <w:rPr>
          <w:b/>
          <w:sz w:val="36"/>
          <w:szCs w:val="36"/>
          <w:lang w:val="uk-UA"/>
        </w:rPr>
      </w:pPr>
      <w:r w:rsidRPr="00B30705">
        <w:rPr>
          <w:b/>
          <w:sz w:val="36"/>
          <w:szCs w:val="36"/>
          <w:lang w:val="uk-UA"/>
        </w:rPr>
        <w:t>Бесіда.</w:t>
      </w:r>
    </w:p>
    <w:p w:rsidR="00B30705" w:rsidRPr="00B30705" w:rsidRDefault="00B30705" w:rsidP="00EB6DC8">
      <w:pPr>
        <w:numPr>
          <w:ilvl w:val="0"/>
          <w:numId w:val="6"/>
        </w:numPr>
        <w:spacing w:line="283" w:lineRule="auto"/>
        <w:ind w:left="0" w:firstLine="851"/>
        <w:jc w:val="both"/>
        <w:rPr>
          <w:i/>
          <w:sz w:val="36"/>
          <w:szCs w:val="36"/>
          <w:lang w:val="uk-UA"/>
        </w:rPr>
      </w:pPr>
      <w:r w:rsidRPr="00B30705">
        <w:rPr>
          <w:sz w:val="36"/>
          <w:szCs w:val="36"/>
          <w:lang w:val="uk-UA"/>
        </w:rPr>
        <w:t xml:space="preserve">Повернемося до загальнолюдської проблематики </w:t>
      </w:r>
      <w:r w:rsidRPr="00B30705">
        <w:rPr>
          <w:sz w:val="36"/>
          <w:szCs w:val="36"/>
        </w:rPr>
        <w:t>“</w:t>
      </w:r>
      <w:r w:rsidRPr="00B30705">
        <w:rPr>
          <w:sz w:val="36"/>
          <w:szCs w:val="36"/>
          <w:lang w:val="uk-UA"/>
        </w:rPr>
        <w:t>Катерини</w:t>
      </w:r>
      <w:r w:rsidRPr="00B30705">
        <w:rPr>
          <w:sz w:val="36"/>
          <w:szCs w:val="36"/>
        </w:rPr>
        <w:t>”</w:t>
      </w:r>
      <w:r w:rsidRPr="00B30705">
        <w:rPr>
          <w:sz w:val="36"/>
          <w:szCs w:val="36"/>
          <w:lang w:val="uk-UA"/>
        </w:rPr>
        <w:t xml:space="preserve">. У чому вона виражена? ( </w:t>
      </w:r>
      <w:r w:rsidRPr="00B30705">
        <w:rPr>
          <w:i/>
          <w:sz w:val="36"/>
          <w:szCs w:val="36"/>
          <w:lang w:val="uk-UA"/>
        </w:rPr>
        <w:t>Це проблема дівочої честі, проблема відповідальності за материнство, проблема порядності у стосунках з жінками, проблема відповідальності за батьківство).</w:t>
      </w:r>
    </w:p>
    <w:p w:rsidR="00B30705" w:rsidRPr="00B30705" w:rsidRDefault="00B30705" w:rsidP="00EB6DC8">
      <w:pPr>
        <w:numPr>
          <w:ilvl w:val="0"/>
          <w:numId w:val="6"/>
        </w:numPr>
        <w:spacing w:line="283" w:lineRule="auto"/>
        <w:ind w:left="0" w:firstLine="851"/>
        <w:jc w:val="both"/>
        <w:rPr>
          <w:sz w:val="36"/>
          <w:szCs w:val="36"/>
          <w:lang w:val="uk-UA"/>
        </w:rPr>
      </w:pPr>
      <w:r w:rsidRPr="00B30705">
        <w:rPr>
          <w:sz w:val="36"/>
          <w:szCs w:val="36"/>
          <w:lang w:val="uk-UA"/>
        </w:rPr>
        <w:t xml:space="preserve">Якою постає перед нами образ матері у поемі </w:t>
      </w:r>
      <w:r w:rsidRPr="00B30705">
        <w:rPr>
          <w:sz w:val="36"/>
          <w:szCs w:val="36"/>
        </w:rPr>
        <w:t>“</w:t>
      </w:r>
      <w:r w:rsidRPr="00B30705">
        <w:rPr>
          <w:sz w:val="36"/>
          <w:szCs w:val="36"/>
          <w:lang w:val="uk-UA"/>
        </w:rPr>
        <w:t>Катерина</w:t>
      </w:r>
      <w:r w:rsidRPr="00B30705">
        <w:rPr>
          <w:sz w:val="36"/>
          <w:szCs w:val="36"/>
        </w:rPr>
        <w:t>”</w:t>
      </w:r>
      <w:r w:rsidRPr="00B30705">
        <w:rPr>
          <w:sz w:val="36"/>
          <w:szCs w:val="36"/>
          <w:lang w:val="uk-UA"/>
        </w:rPr>
        <w:t>?</w:t>
      </w:r>
    </w:p>
    <w:p w:rsidR="00B30705" w:rsidRPr="00B30705" w:rsidRDefault="00B30705" w:rsidP="00EB6DC8">
      <w:pPr>
        <w:numPr>
          <w:ilvl w:val="0"/>
          <w:numId w:val="6"/>
        </w:numPr>
        <w:spacing w:line="283" w:lineRule="auto"/>
        <w:ind w:left="0" w:firstLine="851"/>
        <w:jc w:val="both"/>
        <w:rPr>
          <w:sz w:val="36"/>
          <w:szCs w:val="36"/>
          <w:lang w:val="uk-UA"/>
        </w:rPr>
      </w:pPr>
      <w:r w:rsidRPr="00B30705">
        <w:rPr>
          <w:sz w:val="36"/>
          <w:szCs w:val="36"/>
          <w:lang w:val="uk-UA"/>
        </w:rPr>
        <w:t xml:space="preserve">А якою вона постає у поемах </w:t>
      </w:r>
      <w:r w:rsidRPr="00B30705">
        <w:rPr>
          <w:sz w:val="36"/>
          <w:szCs w:val="36"/>
        </w:rPr>
        <w:t>“</w:t>
      </w:r>
      <w:r w:rsidRPr="00B30705">
        <w:rPr>
          <w:sz w:val="36"/>
          <w:szCs w:val="36"/>
          <w:lang w:val="uk-UA"/>
        </w:rPr>
        <w:t>Наймичка</w:t>
      </w:r>
      <w:r w:rsidRPr="00B30705">
        <w:rPr>
          <w:sz w:val="36"/>
          <w:szCs w:val="36"/>
        </w:rPr>
        <w:t>”</w:t>
      </w:r>
      <w:r w:rsidRPr="00B30705">
        <w:rPr>
          <w:sz w:val="36"/>
          <w:szCs w:val="36"/>
          <w:lang w:val="uk-UA"/>
        </w:rPr>
        <w:t xml:space="preserve">, </w:t>
      </w:r>
      <w:r w:rsidRPr="00B30705">
        <w:rPr>
          <w:sz w:val="36"/>
          <w:szCs w:val="36"/>
        </w:rPr>
        <w:t>“</w:t>
      </w:r>
      <w:r w:rsidRPr="00B30705">
        <w:rPr>
          <w:sz w:val="36"/>
          <w:szCs w:val="36"/>
          <w:lang w:val="uk-UA"/>
        </w:rPr>
        <w:t>Марія</w:t>
      </w:r>
      <w:r w:rsidRPr="00B30705">
        <w:rPr>
          <w:sz w:val="36"/>
          <w:szCs w:val="36"/>
        </w:rPr>
        <w:t>”</w:t>
      </w:r>
      <w:r w:rsidRPr="00B30705">
        <w:rPr>
          <w:sz w:val="36"/>
          <w:szCs w:val="36"/>
          <w:lang w:val="uk-UA"/>
        </w:rPr>
        <w:t xml:space="preserve">, </w:t>
      </w:r>
      <w:r w:rsidRPr="00B30705">
        <w:rPr>
          <w:sz w:val="36"/>
          <w:szCs w:val="36"/>
        </w:rPr>
        <w:t>“</w:t>
      </w:r>
      <w:r w:rsidRPr="00B30705">
        <w:rPr>
          <w:sz w:val="36"/>
          <w:szCs w:val="36"/>
          <w:lang w:val="uk-UA"/>
        </w:rPr>
        <w:t>На панщині пшеницю жала</w:t>
      </w:r>
      <w:r w:rsidRPr="00B30705">
        <w:rPr>
          <w:sz w:val="36"/>
          <w:szCs w:val="36"/>
        </w:rPr>
        <w:t>”</w:t>
      </w:r>
      <w:r w:rsidRPr="00B30705">
        <w:rPr>
          <w:sz w:val="36"/>
          <w:szCs w:val="36"/>
          <w:lang w:val="uk-UA"/>
        </w:rPr>
        <w:t xml:space="preserve">, </w:t>
      </w:r>
      <w:r w:rsidRPr="00B30705">
        <w:rPr>
          <w:sz w:val="36"/>
          <w:szCs w:val="36"/>
        </w:rPr>
        <w:t>“</w:t>
      </w:r>
      <w:r w:rsidRPr="00B30705">
        <w:rPr>
          <w:sz w:val="36"/>
          <w:szCs w:val="36"/>
          <w:lang w:val="uk-UA"/>
        </w:rPr>
        <w:t>У нашім раю на земл</w:t>
      </w:r>
      <w:r w:rsidRPr="00B30705">
        <w:rPr>
          <w:sz w:val="36"/>
          <w:szCs w:val="36"/>
        </w:rPr>
        <w:t>”</w:t>
      </w:r>
      <w:r w:rsidRPr="00B30705">
        <w:rPr>
          <w:sz w:val="36"/>
          <w:szCs w:val="36"/>
          <w:lang w:val="uk-UA"/>
        </w:rPr>
        <w:t>?</w:t>
      </w:r>
    </w:p>
    <w:p w:rsidR="00B30705" w:rsidRPr="00B30705" w:rsidRDefault="00B30705" w:rsidP="005C259D">
      <w:pPr>
        <w:spacing w:line="283" w:lineRule="auto"/>
        <w:ind w:firstLine="851"/>
        <w:jc w:val="both"/>
        <w:rPr>
          <w:sz w:val="36"/>
          <w:szCs w:val="36"/>
        </w:rPr>
      </w:pPr>
      <w:r w:rsidRPr="00B30705">
        <w:rPr>
          <w:b/>
          <w:sz w:val="36"/>
          <w:szCs w:val="36"/>
          <w:lang w:val="uk-UA"/>
        </w:rPr>
        <w:t>Робота в групах</w:t>
      </w:r>
    </w:p>
    <w:p w:rsidR="00B30705" w:rsidRPr="00B30705" w:rsidRDefault="00B30705" w:rsidP="005C259D">
      <w:pPr>
        <w:spacing w:line="283" w:lineRule="auto"/>
        <w:ind w:firstLine="851"/>
        <w:jc w:val="both"/>
        <w:rPr>
          <w:i/>
          <w:sz w:val="36"/>
          <w:szCs w:val="36"/>
          <w:lang w:val="uk-UA"/>
        </w:rPr>
      </w:pPr>
      <w:r w:rsidRPr="00B30705">
        <w:rPr>
          <w:i/>
          <w:sz w:val="36"/>
          <w:szCs w:val="36"/>
          <w:lang w:val="uk-UA"/>
        </w:rPr>
        <w:t>(Учні зазделегідь об’єдналися у 4 групи. Кожна група опрацювала обрану поезію. На обговорення відповіді 2-3 хвилини).</w:t>
      </w:r>
    </w:p>
    <w:p w:rsidR="00B30705" w:rsidRPr="00B30705" w:rsidRDefault="00B30705" w:rsidP="005C259D">
      <w:pPr>
        <w:spacing w:line="283" w:lineRule="auto"/>
        <w:ind w:firstLine="426"/>
        <w:jc w:val="both"/>
        <w:rPr>
          <w:sz w:val="36"/>
          <w:szCs w:val="36"/>
          <w:lang w:val="uk-UA"/>
        </w:rPr>
      </w:pPr>
      <w:r w:rsidRPr="00B30705">
        <w:rPr>
          <w:sz w:val="36"/>
          <w:szCs w:val="36"/>
          <w:lang w:val="uk-UA"/>
        </w:rPr>
        <w:t>-Які художні засоби допомагають розкрити образ матері?</w:t>
      </w:r>
    </w:p>
    <w:p w:rsidR="00B30705" w:rsidRPr="00B30705" w:rsidRDefault="00B30705" w:rsidP="005C259D">
      <w:pPr>
        <w:spacing w:line="283" w:lineRule="auto"/>
        <w:ind w:firstLine="426"/>
        <w:jc w:val="both"/>
        <w:rPr>
          <w:sz w:val="36"/>
          <w:szCs w:val="36"/>
          <w:lang w:val="uk-UA"/>
        </w:rPr>
      </w:pPr>
      <w:r w:rsidRPr="00B30705">
        <w:rPr>
          <w:sz w:val="36"/>
          <w:szCs w:val="36"/>
          <w:lang w:val="uk-UA"/>
        </w:rPr>
        <w:t>-Які слова допомагають нам зрозуміти ставлення автора до своїх героїнь?</w:t>
      </w:r>
    </w:p>
    <w:p w:rsidR="00B30705" w:rsidRPr="00B30705" w:rsidRDefault="00B30705" w:rsidP="005C259D">
      <w:pPr>
        <w:spacing w:line="283" w:lineRule="auto"/>
        <w:ind w:firstLine="426"/>
        <w:jc w:val="both"/>
        <w:rPr>
          <w:sz w:val="36"/>
          <w:szCs w:val="36"/>
          <w:lang w:val="uk-UA"/>
        </w:rPr>
      </w:pPr>
      <w:r w:rsidRPr="00B30705">
        <w:rPr>
          <w:sz w:val="36"/>
          <w:szCs w:val="36"/>
          <w:lang w:val="uk-UA"/>
        </w:rPr>
        <w:t>-Чому жінка, яка народила шлюбну дитину, така ж нещасна, як і покритка?</w:t>
      </w:r>
    </w:p>
    <w:p w:rsidR="00B30705" w:rsidRPr="00B30705" w:rsidRDefault="00B30705" w:rsidP="005C259D">
      <w:pPr>
        <w:spacing w:line="283" w:lineRule="auto"/>
        <w:ind w:firstLine="426"/>
        <w:jc w:val="both"/>
        <w:rPr>
          <w:i/>
          <w:sz w:val="36"/>
          <w:szCs w:val="36"/>
        </w:rPr>
      </w:pPr>
      <w:r w:rsidRPr="00B30705">
        <w:rPr>
          <w:sz w:val="36"/>
          <w:szCs w:val="36"/>
          <w:lang w:val="uk-UA"/>
        </w:rPr>
        <w:lastRenderedPageBreak/>
        <w:t>-Які спільні мотиви звучать у цих поезіях?(</w:t>
      </w:r>
      <w:r w:rsidRPr="00B30705">
        <w:rPr>
          <w:i/>
          <w:sz w:val="36"/>
          <w:szCs w:val="36"/>
          <w:lang w:val="uk-UA"/>
        </w:rPr>
        <w:t>Кожна група озвучує)</w:t>
      </w:r>
      <w:r w:rsidRPr="00B30705">
        <w:rPr>
          <w:i/>
          <w:sz w:val="36"/>
          <w:szCs w:val="36"/>
        </w:rPr>
        <w:t>.</w:t>
      </w:r>
    </w:p>
    <w:p w:rsidR="00B30705" w:rsidRPr="00B30705" w:rsidRDefault="00B30705" w:rsidP="005C259D">
      <w:pPr>
        <w:spacing w:line="283" w:lineRule="auto"/>
        <w:ind w:firstLine="426"/>
        <w:jc w:val="both"/>
        <w:rPr>
          <w:i/>
          <w:sz w:val="36"/>
          <w:szCs w:val="36"/>
          <w:lang w:val="uk-UA"/>
        </w:rPr>
      </w:pPr>
      <w:r w:rsidRPr="00B30705">
        <w:rPr>
          <w:sz w:val="36"/>
          <w:szCs w:val="36"/>
          <w:lang w:val="uk-UA"/>
        </w:rPr>
        <w:t xml:space="preserve">-Що символізують образи синів у поемах? </w:t>
      </w:r>
      <w:r w:rsidRPr="00B30705">
        <w:rPr>
          <w:i/>
          <w:sz w:val="36"/>
          <w:szCs w:val="36"/>
          <w:lang w:val="uk-UA"/>
        </w:rPr>
        <w:t>(Майбутнє)</w:t>
      </w:r>
      <w:r w:rsidRPr="00B30705">
        <w:rPr>
          <w:i/>
          <w:sz w:val="36"/>
          <w:szCs w:val="36"/>
        </w:rPr>
        <w:t>.</w:t>
      </w:r>
    </w:p>
    <w:p w:rsidR="00B30705" w:rsidRPr="00B30705" w:rsidRDefault="00B30705" w:rsidP="005C259D">
      <w:pPr>
        <w:spacing w:line="276" w:lineRule="auto"/>
        <w:ind w:firstLine="426"/>
        <w:jc w:val="both"/>
        <w:rPr>
          <w:i/>
          <w:sz w:val="36"/>
          <w:szCs w:val="36"/>
          <w:lang w:val="uk-UA"/>
        </w:rPr>
      </w:pPr>
      <w:r w:rsidRPr="00B30705">
        <w:rPr>
          <w:sz w:val="36"/>
          <w:szCs w:val="36"/>
          <w:lang w:val="uk-UA"/>
        </w:rPr>
        <w:t xml:space="preserve">- Знайдіть у поемі </w:t>
      </w:r>
      <w:r w:rsidRPr="00B30705">
        <w:rPr>
          <w:sz w:val="36"/>
          <w:szCs w:val="36"/>
        </w:rPr>
        <w:t>“</w:t>
      </w:r>
      <w:r w:rsidRPr="00B30705">
        <w:rPr>
          <w:sz w:val="36"/>
          <w:szCs w:val="36"/>
          <w:lang w:val="uk-UA"/>
        </w:rPr>
        <w:t>Марія</w:t>
      </w:r>
      <w:r w:rsidRPr="00B30705">
        <w:rPr>
          <w:sz w:val="36"/>
          <w:szCs w:val="36"/>
        </w:rPr>
        <w:t>”</w:t>
      </w:r>
      <w:r w:rsidRPr="00B30705">
        <w:rPr>
          <w:sz w:val="36"/>
          <w:szCs w:val="36"/>
          <w:lang w:val="uk-UA"/>
        </w:rPr>
        <w:t xml:space="preserve"> рядки, в яких символічно розкривається доля героїні. Що символізує, на вашу думку, колючий терен? </w:t>
      </w:r>
      <w:r w:rsidRPr="00B30705">
        <w:rPr>
          <w:i/>
          <w:sz w:val="36"/>
          <w:szCs w:val="36"/>
          <w:lang w:val="uk-UA"/>
        </w:rPr>
        <w:t xml:space="preserve">( </w:t>
      </w:r>
      <w:r w:rsidRPr="00B30705">
        <w:rPr>
          <w:i/>
          <w:sz w:val="36"/>
          <w:szCs w:val="36"/>
        </w:rPr>
        <w:t>“</w:t>
      </w:r>
      <w:r w:rsidRPr="00B30705">
        <w:rPr>
          <w:i/>
          <w:sz w:val="36"/>
          <w:szCs w:val="36"/>
          <w:lang w:val="uk-UA"/>
        </w:rPr>
        <w:t>…Злая ж доля Колючим терном провела, Знущалася над красотою! О доленько!</w:t>
      </w:r>
      <w:r w:rsidRPr="00B30705">
        <w:rPr>
          <w:i/>
          <w:sz w:val="36"/>
          <w:szCs w:val="36"/>
        </w:rPr>
        <w:t>”</w:t>
      </w:r>
      <w:r w:rsidRPr="00B30705">
        <w:rPr>
          <w:i/>
          <w:sz w:val="36"/>
          <w:szCs w:val="36"/>
          <w:lang w:val="uk-UA"/>
        </w:rPr>
        <w:t xml:space="preserve"> У народі говорять, що колючий терен – то перешкода. Те, що ранить, завдає болю. У розіп</w:t>
      </w:r>
      <w:r w:rsidRPr="00B30705">
        <w:rPr>
          <w:i/>
          <w:sz w:val="36"/>
          <w:szCs w:val="36"/>
        </w:rPr>
        <w:t>’</w:t>
      </w:r>
      <w:r w:rsidRPr="00B30705">
        <w:rPr>
          <w:i/>
          <w:sz w:val="36"/>
          <w:szCs w:val="36"/>
          <w:lang w:val="uk-UA"/>
        </w:rPr>
        <w:t>ятого Христа був на голові терновий вінець – символ страждання. Шевченко у поемі символічно попереджає читача про майбутні страждання героїні).</w:t>
      </w:r>
    </w:p>
    <w:p w:rsidR="00B30705" w:rsidRPr="00B30705" w:rsidRDefault="00B30705" w:rsidP="005C259D">
      <w:pPr>
        <w:spacing w:line="276" w:lineRule="auto"/>
        <w:ind w:firstLine="426"/>
        <w:jc w:val="both"/>
        <w:rPr>
          <w:i/>
          <w:sz w:val="36"/>
          <w:szCs w:val="36"/>
        </w:rPr>
      </w:pPr>
      <w:r w:rsidRPr="00B30705">
        <w:rPr>
          <w:sz w:val="36"/>
          <w:szCs w:val="36"/>
          <w:lang w:val="uk-UA"/>
        </w:rPr>
        <w:t>-Визначте тему, ідею, головну думку кожної поеми</w:t>
      </w:r>
      <w:r w:rsidRPr="00B30705">
        <w:rPr>
          <w:i/>
          <w:sz w:val="36"/>
          <w:szCs w:val="36"/>
          <w:lang w:val="uk-UA"/>
        </w:rPr>
        <w:t>.(Члени групи озвучують, учні класу записують у зошити)</w:t>
      </w:r>
      <w:r w:rsidRPr="00B30705">
        <w:rPr>
          <w:i/>
          <w:sz w:val="36"/>
          <w:szCs w:val="36"/>
        </w:rPr>
        <w:t>.</w:t>
      </w:r>
    </w:p>
    <w:p w:rsidR="00B30705" w:rsidRPr="00B30705" w:rsidRDefault="00B30705" w:rsidP="005C259D">
      <w:pPr>
        <w:spacing w:line="276" w:lineRule="auto"/>
        <w:ind w:firstLine="426"/>
        <w:jc w:val="both"/>
        <w:rPr>
          <w:sz w:val="36"/>
          <w:szCs w:val="36"/>
          <w:lang w:val="uk-UA"/>
        </w:rPr>
      </w:pPr>
      <w:r w:rsidRPr="00B30705">
        <w:rPr>
          <w:sz w:val="36"/>
          <w:szCs w:val="36"/>
          <w:lang w:val="uk-UA"/>
        </w:rPr>
        <w:t xml:space="preserve">-У якій з цих поезій жіноча доля втілена романтично </w:t>
      </w:r>
      <w:r w:rsidRPr="00B30705">
        <w:rPr>
          <w:i/>
          <w:sz w:val="36"/>
          <w:szCs w:val="36"/>
          <w:lang w:val="uk-UA"/>
        </w:rPr>
        <w:t>(</w:t>
      </w:r>
      <w:r w:rsidRPr="00B30705">
        <w:rPr>
          <w:i/>
          <w:sz w:val="36"/>
          <w:szCs w:val="36"/>
        </w:rPr>
        <w:t>“</w:t>
      </w:r>
      <w:r w:rsidRPr="00B30705">
        <w:rPr>
          <w:i/>
          <w:sz w:val="36"/>
          <w:szCs w:val="36"/>
          <w:lang w:val="uk-UA"/>
        </w:rPr>
        <w:t>Катерина</w:t>
      </w:r>
      <w:r w:rsidRPr="00B30705">
        <w:rPr>
          <w:i/>
          <w:sz w:val="36"/>
          <w:szCs w:val="36"/>
        </w:rPr>
        <w:t>”</w:t>
      </w:r>
      <w:r w:rsidRPr="00B30705">
        <w:rPr>
          <w:i/>
          <w:sz w:val="36"/>
          <w:szCs w:val="36"/>
          <w:lang w:val="uk-UA"/>
        </w:rPr>
        <w:t>),</w:t>
      </w:r>
      <w:r w:rsidRPr="00B30705">
        <w:rPr>
          <w:sz w:val="36"/>
          <w:szCs w:val="36"/>
          <w:lang w:val="uk-UA"/>
        </w:rPr>
        <w:t xml:space="preserve"> у якій реалістично-побутово </w:t>
      </w:r>
      <w:r w:rsidRPr="00B30705">
        <w:rPr>
          <w:i/>
          <w:sz w:val="36"/>
          <w:szCs w:val="36"/>
          <w:lang w:val="uk-UA"/>
        </w:rPr>
        <w:t>(</w:t>
      </w:r>
      <w:r w:rsidRPr="00B30705">
        <w:rPr>
          <w:i/>
          <w:sz w:val="36"/>
          <w:szCs w:val="36"/>
        </w:rPr>
        <w:t>“</w:t>
      </w:r>
      <w:r w:rsidRPr="00B30705">
        <w:rPr>
          <w:i/>
          <w:sz w:val="36"/>
          <w:szCs w:val="36"/>
          <w:lang w:val="uk-UA"/>
        </w:rPr>
        <w:t>Наймичка</w:t>
      </w:r>
      <w:r w:rsidRPr="00B30705">
        <w:rPr>
          <w:sz w:val="36"/>
          <w:szCs w:val="36"/>
        </w:rPr>
        <w:t>”</w:t>
      </w:r>
      <w:r w:rsidRPr="00B30705">
        <w:rPr>
          <w:sz w:val="36"/>
          <w:szCs w:val="36"/>
          <w:lang w:val="uk-UA"/>
        </w:rPr>
        <w:t xml:space="preserve">), символічно – узальнено </w:t>
      </w:r>
      <w:r w:rsidRPr="00B30705">
        <w:rPr>
          <w:i/>
          <w:sz w:val="36"/>
          <w:szCs w:val="36"/>
          <w:lang w:val="uk-UA"/>
        </w:rPr>
        <w:t>(</w:t>
      </w:r>
      <w:r w:rsidRPr="00B30705">
        <w:rPr>
          <w:i/>
          <w:sz w:val="36"/>
          <w:szCs w:val="36"/>
        </w:rPr>
        <w:t>“</w:t>
      </w:r>
      <w:r w:rsidRPr="00B30705">
        <w:rPr>
          <w:i/>
          <w:sz w:val="36"/>
          <w:szCs w:val="36"/>
          <w:lang w:val="uk-UA"/>
        </w:rPr>
        <w:t>Марія</w:t>
      </w:r>
      <w:r w:rsidRPr="00B30705">
        <w:rPr>
          <w:sz w:val="36"/>
          <w:szCs w:val="36"/>
        </w:rPr>
        <w:t>”</w:t>
      </w:r>
      <w:r w:rsidRPr="00B30705">
        <w:rPr>
          <w:sz w:val="36"/>
          <w:szCs w:val="36"/>
          <w:lang w:val="uk-UA"/>
        </w:rPr>
        <w:t>)?Обгрунтуйте  свою відповідь.</w:t>
      </w:r>
    </w:p>
    <w:p w:rsidR="00B30705" w:rsidRPr="00B30705" w:rsidRDefault="00B30705" w:rsidP="005C259D">
      <w:pPr>
        <w:spacing w:line="276" w:lineRule="auto"/>
        <w:ind w:firstLine="851"/>
        <w:jc w:val="both"/>
        <w:rPr>
          <w:sz w:val="36"/>
          <w:szCs w:val="36"/>
          <w:lang w:val="uk-UA"/>
        </w:rPr>
      </w:pPr>
      <w:r w:rsidRPr="00B30705">
        <w:rPr>
          <w:sz w:val="36"/>
          <w:szCs w:val="36"/>
          <w:lang w:val="uk-UA"/>
        </w:rPr>
        <w:t>Аналізуючи поезії, скажіть:</w:t>
      </w:r>
    </w:p>
    <w:p w:rsidR="00B30705" w:rsidRPr="00B30705" w:rsidRDefault="00B30705" w:rsidP="00EB6DC8">
      <w:pPr>
        <w:numPr>
          <w:ilvl w:val="0"/>
          <w:numId w:val="4"/>
        </w:numPr>
        <w:tabs>
          <w:tab w:val="clear" w:pos="720"/>
        </w:tabs>
        <w:spacing w:line="276" w:lineRule="auto"/>
        <w:ind w:left="0" w:firstLine="567"/>
        <w:jc w:val="both"/>
        <w:rPr>
          <w:sz w:val="36"/>
          <w:szCs w:val="36"/>
          <w:lang w:val="uk-UA"/>
        </w:rPr>
      </w:pPr>
      <w:r w:rsidRPr="00B30705">
        <w:rPr>
          <w:sz w:val="36"/>
          <w:szCs w:val="36"/>
          <w:lang w:val="uk-UA"/>
        </w:rPr>
        <w:t>Якою була найбільша мрія Шевченка?(</w:t>
      </w:r>
      <w:r w:rsidRPr="00B30705">
        <w:rPr>
          <w:i/>
          <w:sz w:val="36"/>
          <w:szCs w:val="36"/>
          <w:lang w:val="uk-UA"/>
        </w:rPr>
        <w:t>Бачити жінку, матір щасливою</w:t>
      </w:r>
      <w:r w:rsidRPr="00B30705">
        <w:rPr>
          <w:sz w:val="36"/>
          <w:szCs w:val="36"/>
          <w:lang w:val="uk-UA"/>
        </w:rPr>
        <w:t>).</w:t>
      </w:r>
    </w:p>
    <w:p w:rsidR="00B30705" w:rsidRPr="00B30705" w:rsidRDefault="00B30705" w:rsidP="00EB6DC8">
      <w:pPr>
        <w:numPr>
          <w:ilvl w:val="0"/>
          <w:numId w:val="4"/>
        </w:numPr>
        <w:tabs>
          <w:tab w:val="clear" w:pos="720"/>
        </w:tabs>
        <w:spacing w:line="276" w:lineRule="auto"/>
        <w:ind w:left="0" w:firstLine="567"/>
        <w:jc w:val="both"/>
        <w:rPr>
          <w:sz w:val="36"/>
          <w:szCs w:val="36"/>
          <w:lang w:val="uk-UA"/>
        </w:rPr>
      </w:pPr>
      <w:r w:rsidRPr="00B30705">
        <w:rPr>
          <w:sz w:val="36"/>
          <w:szCs w:val="36"/>
          <w:lang w:val="uk-UA"/>
        </w:rPr>
        <w:t xml:space="preserve">Якими постають образи жінок у картинах Шевченка? Обгрунтуйте свої відповіді. </w:t>
      </w:r>
      <w:r w:rsidRPr="00B30705">
        <w:rPr>
          <w:i/>
          <w:sz w:val="36"/>
          <w:szCs w:val="36"/>
          <w:lang w:val="uk-UA"/>
        </w:rPr>
        <w:t>(Портрети розміщені на дошці)</w:t>
      </w:r>
      <w:r w:rsidRPr="00B30705">
        <w:rPr>
          <w:i/>
          <w:sz w:val="36"/>
          <w:szCs w:val="36"/>
        </w:rPr>
        <w:t>.</w:t>
      </w:r>
    </w:p>
    <w:p w:rsidR="00B30705" w:rsidRPr="005C259D" w:rsidRDefault="00B30705" w:rsidP="005C259D">
      <w:pPr>
        <w:spacing w:line="276" w:lineRule="auto"/>
        <w:ind w:firstLine="851"/>
        <w:jc w:val="both"/>
        <w:rPr>
          <w:b/>
          <w:sz w:val="18"/>
          <w:szCs w:val="36"/>
          <w:lang w:val="uk-UA"/>
        </w:rPr>
      </w:pPr>
    </w:p>
    <w:p w:rsidR="00B30705" w:rsidRPr="00B30705" w:rsidRDefault="00B30705" w:rsidP="005C259D">
      <w:pPr>
        <w:spacing w:line="276" w:lineRule="auto"/>
        <w:jc w:val="both"/>
        <w:rPr>
          <w:b/>
          <w:sz w:val="36"/>
          <w:szCs w:val="36"/>
          <w:lang w:val="uk-UA"/>
        </w:rPr>
      </w:pPr>
      <w:r w:rsidRPr="00B30705">
        <w:rPr>
          <w:b/>
          <w:sz w:val="36"/>
          <w:szCs w:val="36"/>
          <w:lang w:val="uk-UA"/>
        </w:rPr>
        <w:t>І</w:t>
      </w:r>
      <w:r w:rsidRPr="00B30705">
        <w:rPr>
          <w:b/>
          <w:sz w:val="36"/>
          <w:szCs w:val="36"/>
          <w:lang w:val="en-US"/>
        </w:rPr>
        <w:t>V</w:t>
      </w:r>
      <w:r w:rsidRPr="00B30705">
        <w:rPr>
          <w:b/>
          <w:sz w:val="36"/>
          <w:szCs w:val="36"/>
          <w:lang w:val="uk-UA"/>
        </w:rPr>
        <w:t xml:space="preserve">. </w:t>
      </w:r>
      <w:r w:rsidR="005C259D">
        <w:rPr>
          <w:b/>
          <w:sz w:val="36"/>
          <w:szCs w:val="36"/>
          <w:lang w:val="uk-UA"/>
        </w:rPr>
        <w:t>РЕФЛЕКСИВНО – ОЦІНЮВАЛЬНИЙ ЕТАП</w:t>
      </w:r>
    </w:p>
    <w:p w:rsidR="00B30705" w:rsidRPr="00B30705" w:rsidRDefault="00B30705" w:rsidP="005C259D">
      <w:pPr>
        <w:spacing w:line="276" w:lineRule="auto"/>
        <w:ind w:firstLine="851"/>
        <w:jc w:val="both"/>
        <w:rPr>
          <w:sz w:val="36"/>
          <w:szCs w:val="36"/>
          <w:lang w:val="uk-UA"/>
        </w:rPr>
      </w:pPr>
      <w:r w:rsidRPr="00477FC2">
        <w:rPr>
          <w:sz w:val="36"/>
          <w:szCs w:val="36"/>
          <w:lang w:val="uk-UA"/>
        </w:rPr>
        <w:t>“</w:t>
      </w:r>
      <w:r w:rsidRPr="00B30705">
        <w:rPr>
          <w:sz w:val="36"/>
          <w:szCs w:val="36"/>
          <w:lang w:val="uk-UA"/>
        </w:rPr>
        <w:t>Незакінчене речення</w:t>
      </w:r>
      <w:r w:rsidRPr="00477FC2">
        <w:rPr>
          <w:sz w:val="36"/>
          <w:szCs w:val="36"/>
          <w:lang w:val="uk-UA"/>
        </w:rPr>
        <w:t>”</w:t>
      </w:r>
      <w:r w:rsidRPr="00B30705">
        <w:rPr>
          <w:sz w:val="36"/>
          <w:szCs w:val="36"/>
          <w:lang w:val="uk-UA"/>
        </w:rPr>
        <w:t>: “Ознайомившись із поемами Т.Г.Шевченка, я розумію...відчуваю...засуджую...думаю...захоплююся...застерігаю...усвідомлюю...”</w:t>
      </w:r>
    </w:p>
    <w:p w:rsidR="00B30705" w:rsidRPr="00B30705" w:rsidRDefault="00B30705" w:rsidP="005C259D">
      <w:pPr>
        <w:spacing w:line="276" w:lineRule="auto"/>
        <w:ind w:firstLine="851"/>
        <w:jc w:val="both"/>
        <w:rPr>
          <w:b/>
          <w:sz w:val="36"/>
          <w:szCs w:val="36"/>
          <w:lang w:val="uk-UA"/>
        </w:rPr>
      </w:pPr>
      <w:r w:rsidRPr="00B30705">
        <w:rPr>
          <w:b/>
          <w:sz w:val="36"/>
          <w:szCs w:val="36"/>
          <w:lang w:val="uk-UA"/>
        </w:rPr>
        <w:lastRenderedPageBreak/>
        <w:t xml:space="preserve"> Домашнє завдання.</w:t>
      </w:r>
    </w:p>
    <w:p w:rsidR="00B30705" w:rsidRPr="00477FC2" w:rsidRDefault="00B30705" w:rsidP="005C259D">
      <w:pPr>
        <w:spacing w:line="276" w:lineRule="auto"/>
        <w:ind w:firstLine="851"/>
        <w:jc w:val="both"/>
        <w:rPr>
          <w:sz w:val="36"/>
          <w:szCs w:val="36"/>
          <w:lang w:val="uk-UA"/>
        </w:rPr>
      </w:pPr>
      <w:r w:rsidRPr="005C259D">
        <w:rPr>
          <w:b/>
          <w:i/>
          <w:sz w:val="36"/>
          <w:szCs w:val="36"/>
          <w:lang w:val="uk-UA"/>
        </w:rPr>
        <w:t>Обов’</w:t>
      </w:r>
      <w:r w:rsidR="005C259D" w:rsidRPr="005C259D">
        <w:rPr>
          <w:b/>
          <w:i/>
          <w:sz w:val="36"/>
          <w:szCs w:val="36"/>
          <w:lang w:val="uk-UA"/>
        </w:rPr>
        <w:t>я</w:t>
      </w:r>
      <w:r w:rsidRPr="005C259D">
        <w:rPr>
          <w:b/>
          <w:i/>
          <w:sz w:val="36"/>
          <w:szCs w:val="36"/>
          <w:lang w:val="uk-UA"/>
        </w:rPr>
        <w:t>зкове.</w:t>
      </w:r>
      <w:r w:rsidRPr="00B30705">
        <w:rPr>
          <w:sz w:val="36"/>
          <w:szCs w:val="36"/>
          <w:lang w:val="uk-UA"/>
        </w:rPr>
        <w:t xml:space="preserve"> Дослідити і порівняти мовні особливості і тропи поем     (2-ох на вибір(лексичні особливості і тропи, синтаксичні особливості)</w:t>
      </w:r>
      <w:r w:rsidRPr="00477FC2">
        <w:rPr>
          <w:sz w:val="36"/>
          <w:szCs w:val="36"/>
          <w:lang w:val="uk-UA"/>
        </w:rPr>
        <w:t>.</w:t>
      </w:r>
    </w:p>
    <w:p w:rsidR="005C259D" w:rsidRDefault="00B30705" w:rsidP="005C259D">
      <w:pPr>
        <w:spacing w:line="276" w:lineRule="auto"/>
        <w:ind w:firstLine="851"/>
        <w:jc w:val="both"/>
        <w:rPr>
          <w:sz w:val="36"/>
          <w:szCs w:val="36"/>
        </w:rPr>
      </w:pPr>
      <w:r w:rsidRPr="005C259D">
        <w:rPr>
          <w:b/>
          <w:i/>
          <w:sz w:val="36"/>
          <w:szCs w:val="36"/>
          <w:lang w:val="uk-UA"/>
        </w:rPr>
        <w:t>За  б</w:t>
      </w:r>
      <w:r w:rsidR="005C259D" w:rsidRPr="005C259D">
        <w:rPr>
          <w:b/>
          <w:i/>
          <w:sz w:val="36"/>
          <w:szCs w:val="36"/>
          <w:lang w:val="uk-UA"/>
        </w:rPr>
        <w:t>а</w:t>
      </w:r>
      <w:r w:rsidRPr="005C259D">
        <w:rPr>
          <w:b/>
          <w:i/>
          <w:sz w:val="36"/>
          <w:szCs w:val="36"/>
          <w:lang w:val="uk-UA"/>
        </w:rPr>
        <w:t>жанням.</w:t>
      </w:r>
    </w:p>
    <w:p w:rsidR="00B30705" w:rsidRPr="00B30705" w:rsidRDefault="00B30705" w:rsidP="005C259D">
      <w:pPr>
        <w:spacing w:line="276" w:lineRule="auto"/>
        <w:ind w:firstLine="851"/>
        <w:jc w:val="both"/>
        <w:rPr>
          <w:sz w:val="36"/>
          <w:szCs w:val="36"/>
          <w:lang w:val="uk-UA"/>
        </w:rPr>
      </w:pPr>
      <w:r w:rsidRPr="00B30705">
        <w:rPr>
          <w:sz w:val="36"/>
          <w:szCs w:val="36"/>
        </w:rPr>
        <w:t>1.</w:t>
      </w:r>
      <w:r w:rsidRPr="00B30705">
        <w:rPr>
          <w:sz w:val="36"/>
          <w:szCs w:val="36"/>
          <w:lang w:val="uk-UA"/>
        </w:rPr>
        <w:t>Намалювати малюнок до обраної поеми.</w:t>
      </w:r>
    </w:p>
    <w:p w:rsidR="00B30705" w:rsidRPr="00B30705" w:rsidRDefault="00B30705" w:rsidP="005C259D">
      <w:pPr>
        <w:spacing w:line="276" w:lineRule="auto"/>
        <w:ind w:firstLine="851"/>
        <w:jc w:val="both"/>
        <w:rPr>
          <w:sz w:val="36"/>
          <w:szCs w:val="36"/>
          <w:lang w:val="uk-UA"/>
        </w:rPr>
      </w:pPr>
      <w:r w:rsidRPr="00B30705">
        <w:rPr>
          <w:sz w:val="36"/>
          <w:szCs w:val="36"/>
        </w:rPr>
        <w:t xml:space="preserve">2. </w:t>
      </w:r>
      <w:r w:rsidRPr="00B30705">
        <w:rPr>
          <w:sz w:val="36"/>
          <w:szCs w:val="36"/>
          <w:lang w:val="uk-UA"/>
        </w:rPr>
        <w:t>Підібрати музичний супровід до однієї з поем.</w:t>
      </w:r>
    </w:p>
    <w:p w:rsidR="00B30705" w:rsidRPr="00B30705" w:rsidRDefault="00B30705" w:rsidP="005C259D">
      <w:pPr>
        <w:spacing w:line="276" w:lineRule="auto"/>
        <w:ind w:firstLine="851"/>
        <w:jc w:val="both"/>
        <w:rPr>
          <w:sz w:val="36"/>
          <w:szCs w:val="36"/>
          <w:lang w:val="uk-UA"/>
        </w:rPr>
      </w:pPr>
      <w:r w:rsidRPr="00B30705">
        <w:rPr>
          <w:sz w:val="36"/>
          <w:szCs w:val="36"/>
        </w:rPr>
        <w:t xml:space="preserve">3. </w:t>
      </w:r>
      <w:r w:rsidRPr="00B30705">
        <w:rPr>
          <w:sz w:val="36"/>
          <w:szCs w:val="36"/>
          <w:lang w:val="uk-UA"/>
        </w:rPr>
        <w:t>Підготувати інсценізацію уривка з поеми (за вибором)</w:t>
      </w:r>
      <w:r w:rsidRPr="00B30705">
        <w:rPr>
          <w:sz w:val="36"/>
          <w:szCs w:val="36"/>
        </w:rPr>
        <w:t>.</w:t>
      </w:r>
    </w:p>
    <w:p w:rsidR="00B30705" w:rsidRPr="00B30705" w:rsidRDefault="00B30705" w:rsidP="0068742B">
      <w:pPr>
        <w:spacing w:line="288" w:lineRule="auto"/>
        <w:ind w:firstLine="851"/>
        <w:jc w:val="both"/>
        <w:rPr>
          <w:sz w:val="36"/>
          <w:szCs w:val="36"/>
        </w:rPr>
      </w:pPr>
    </w:p>
    <w:p w:rsidR="00B30705" w:rsidRPr="00B30705" w:rsidRDefault="00B30705" w:rsidP="0068742B">
      <w:pPr>
        <w:spacing w:line="288" w:lineRule="auto"/>
        <w:ind w:firstLine="851"/>
        <w:rPr>
          <w:b/>
          <w:i/>
          <w:sz w:val="36"/>
          <w:szCs w:val="36"/>
          <w:lang w:val="uk-UA"/>
        </w:rPr>
      </w:pPr>
    </w:p>
    <w:p w:rsidR="00B30705" w:rsidRDefault="00B30705"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Default="00477FC2" w:rsidP="0068742B">
      <w:pPr>
        <w:spacing w:line="288" w:lineRule="auto"/>
        <w:ind w:firstLine="851"/>
        <w:rPr>
          <w:b/>
          <w:i/>
          <w:sz w:val="36"/>
          <w:szCs w:val="36"/>
          <w:lang w:val="uk-UA"/>
        </w:rPr>
      </w:pPr>
    </w:p>
    <w:p w:rsidR="00477FC2" w:rsidRPr="00B30705" w:rsidRDefault="00477FC2" w:rsidP="0068742B">
      <w:pPr>
        <w:spacing w:line="288" w:lineRule="auto"/>
        <w:ind w:firstLine="851"/>
        <w:rPr>
          <w:b/>
          <w:i/>
          <w:sz w:val="36"/>
          <w:szCs w:val="36"/>
          <w:lang w:val="uk-UA"/>
        </w:rPr>
      </w:pPr>
    </w:p>
    <w:p w:rsidR="00B30705" w:rsidRPr="00B30705" w:rsidRDefault="004C08FB" w:rsidP="0068742B">
      <w:pPr>
        <w:tabs>
          <w:tab w:val="left" w:pos="7813"/>
        </w:tabs>
        <w:spacing w:line="288" w:lineRule="auto"/>
        <w:ind w:firstLine="851"/>
        <w:rPr>
          <w:b/>
          <w:i/>
          <w:sz w:val="36"/>
          <w:szCs w:val="36"/>
          <w:lang w:val="uk-UA"/>
        </w:rPr>
      </w:pPr>
      <w:r>
        <w:rPr>
          <w:noProof/>
        </w:rPr>
        <w:drawing>
          <wp:anchor distT="0" distB="0" distL="114300" distR="114300" simplePos="0" relativeHeight="251667451" behindDoc="1" locked="0" layoutInCell="1" allowOverlap="1">
            <wp:simplePos x="0" y="0"/>
            <wp:positionH relativeFrom="column">
              <wp:posOffset>-1627555</wp:posOffset>
            </wp:positionH>
            <wp:positionV relativeFrom="paragraph">
              <wp:posOffset>322907</wp:posOffset>
            </wp:positionV>
            <wp:extent cx="9313397" cy="7374233"/>
            <wp:effectExtent l="0" t="1905" r="635" b="635"/>
            <wp:wrapNone/>
            <wp:docPr id="70" name="Рисунок 70"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 ÐµÐ·ÑÐ»ÑÑÐ°Ñ Ð¿Ð¾ÑÑÐºÑ Ð·Ð¾Ð±ÑÐ°Ð¶ÐµÐ½Ñ Ð·Ð° Ð·Ð°Ð¿Ð¸ÑÐ¾Ð¼ &quot;Ð°Ð±ÑÑÑÐ°ÐºÑÑÑ Ð»Ð¸Ð½Ð¸Ñ&quot;"/>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9313397" cy="7374233"/>
                    </a:xfrm>
                    <a:prstGeom prst="rect">
                      <a:avLst/>
                    </a:prstGeom>
                    <a:noFill/>
                    <a:ln>
                      <a:noFill/>
                    </a:ln>
                  </pic:spPr>
                </pic:pic>
              </a:graphicData>
            </a:graphic>
          </wp:anchor>
        </w:drawing>
      </w:r>
      <w:r w:rsidR="00B30705" w:rsidRPr="00B30705">
        <w:rPr>
          <w:b/>
          <w:i/>
          <w:sz w:val="36"/>
          <w:szCs w:val="36"/>
          <w:lang w:val="uk-UA"/>
        </w:rPr>
        <w:tab/>
      </w:r>
    </w:p>
    <w:p w:rsidR="00B30705" w:rsidRPr="00B30705" w:rsidRDefault="00B30705" w:rsidP="0068742B">
      <w:pPr>
        <w:tabs>
          <w:tab w:val="left" w:pos="7813"/>
        </w:tabs>
        <w:spacing w:line="288" w:lineRule="auto"/>
        <w:ind w:firstLine="851"/>
        <w:rPr>
          <w:b/>
          <w:i/>
          <w:sz w:val="36"/>
          <w:szCs w:val="36"/>
          <w:lang w:val="uk-UA"/>
        </w:rPr>
      </w:pPr>
    </w:p>
    <w:p w:rsidR="00B30705" w:rsidRPr="00B30705" w:rsidRDefault="00B30705" w:rsidP="0068742B">
      <w:pPr>
        <w:tabs>
          <w:tab w:val="left" w:pos="7813"/>
        </w:tabs>
        <w:spacing w:line="288" w:lineRule="auto"/>
        <w:ind w:firstLine="851"/>
        <w:rPr>
          <w:b/>
          <w:i/>
          <w:sz w:val="36"/>
          <w:szCs w:val="36"/>
          <w:lang w:val="uk-UA"/>
        </w:rPr>
      </w:pPr>
    </w:p>
    <w:p w:rsidR="00B30705" w:rsidRPr="00B30705" w:rsidRDefault="00B30705" w:rsidP="0068742B">
      <w:pPr>
        <w:spacing w:line="288" w:lineRule="auto"/>
        <w:ind w:firstLine="851"/>
        <w:rPr>
          <w:b/>
          <w:i/>
          <w:sz w:val="36"/>
          <w:szCs w:val="36"/>
          <w:lang w:val="uk-UA"/>
        </w:rPr>
      </w:pPr>
    </w:p>
    <w:p w:rsidR="00B30705" w:rsidRPr="00B30705" w:rsidRDefault="00B30705" w:rsidP="0068742B">
      <w:pPr>
        <w:spacing w:line="288" w:lineRule="auto"/>
        <w:ind w:firstLine="851"/>
        <w:jc w:val="center"/>
        <w:rPr>
          <w:b/>
          <w:sz w:val="36"/>
          <w:szCs w:val="36"/>
          <w:lang w:val="uk-UA"/>
        </w:rPr>
      </w:pPr>
    </w:p>
    <w:p w:rsidR="00B30705" w:rsidRPr="004C08FB" w:rsidRDefault="00B30705" w:rsidP="004C08FB">
      <w:pPr>
        <w:spacing w:line="288" w:lineRule="auto"/>
        <w:jc w:val="center"/>
        <w:rPr>
          <w:b/>
          <w:sz w:val="44"/>
          <w:szCs w:val="36"/>
          <w:lang w:val="uk-UA"/>
        </w:rPr>
      </w:pPr>
      <w:r w:rsidRPr="004C08FB">
        <w:rPr>
          <w:b/>
          <w:sz w:val="44"/>
          <w:szCs w:val="36"/>
          <w:lang w:val="uk-UA"/>
        </w:rPr>
        <w:t>Урок української літератури у9 класі</w:t>
      </w:r>
    </w:p>
    <w:p w:rsidR="00B30705" w:rsidRPr="004C08FB" w:rsidRDefault="00B30705" w:rsidP="0068742B">
      <w:pPr>
        <w:spacing w:line="288" w:lineRule="auto"/>
        <w:ind w:firstLine="851"/>
        <w:rPr>
          <w:b/>
          <w:i/>
          <w:sz w:val="36"/>
          <w:szCs w:val="36"/>
          <w:lang w:val="uk-UA"/>
        </w:rPr>
      </w:pPr>
    </w:p>
    <w:p w:rsidR="00B30705" w:rsidRPr="004C08FB" w:rsidRDefault="00B30705" w:rsidP="004C08FB">
      <w:pPr>
        <w:jc w:val="center"/>
        <w:rPr>
          <w:b/>
          <w:i/>
          <w:sz w:val="56"/>
          <w:szCs w:val="36"/>
          <w:lang w:val="uk-UA"/>
        </w:rPr>
      </w:pPr>
      <w:r w:rsidRPr="004C08FB">
        <w:rPr>
          <w:b/>
          <w:i/>
          <w:sz w:val="56"/>
          <w:szCs w:val="36"/>
          <w:lang w:val="uk-UA"/>
        </w:rPr>
        <w:t>Тривога, скорбота, надія в серцях українців ( за оповіданням Катерини Мотрич «Політ журавлів над  нетолоченими  травами»)</w:t>
      </w:r>
    </w:p>
    <w:p w:rsidR="00B30705" w:rsidRPr="00B30705" w:rsidRDefault="0098790C" w:rsidP="0068742B">
      <w:pPr>
        <w:spacing w:line="288" w:lineRule="auto"/>
        <w:ind w:firstLine="851"/>
        <w:jc w:val="center"/>
        <w:rPr>
          <w:b/>
          <w:i/>
          <w:sz w:val="36"/>
          <w:szCs w:val="36"/>
          <w:lang w:val="uk-UA"/>
        </w:rPr>
      </w:pPr>
      <w:r w:rsidRPr="00B30705">
        <w:rPr>
          <w:noProof/>
          <w:sz w:val="36"/>
          <w:szCs w:val="36"/>
        </w:rPr>
        <w:drawing>
          <wp:anchor distT="0" distB="0" distL="114300" distR="114300" simplePos="0" relativeHeight="251738112" behindDoc="1" locked="0" layoutInCell="1" allowOverlap="1">
            <wp:simplePos x="0" y="0"/>
            <wp:positionH relativeFrom="column">
              <wp:posOffset>359072</wp:posOffset>
            </wp:positionH>
            <wp:positionV relativeFrom="paragraph">
              <wp:posOffset>190937</wp:posOffset>
            </wp:positionV>
            <wp:extent cx="5070021" cy="3526971"/>
            <wp:effectExtent l="171450" t="171450" r="378460" b="378460"/>
            <wp:wrapNone/>
            <wp:docPr id="34" name="Рисунок 3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0021" cy="3526971"/>
                    </a:xfrm>
                    <a:prstGeom prst="rect">
                      <a:avLst/>
                    </a:prstGeom>
                    <a:ln>
                      <a:solidFill>
                        <a:schemeClr val="bg1"/>
                      </a:solidFill>
                    </a:ln>
                    <a:effectLst>
                      <a:outerShdw blurRad="292100" dist="139700" dir="2700000" algn="tl" rotWithShape="0">
                        <a:srgbClr val="333333">
                          <a:alpha val="65000"/>
                        </a:srgbClr>
                      </a:outerShdw>
                    </a:effectLst>
                  </pic:spPr>
                </pic:pic>
              </a:graphicData>
            </a:graphic>
          </wp:anchor>
        </w:drawing>
      </w:r>
    </w:p>
    <w:p w:rsidR="00B30705" w:rsidRPr="00B30705" w:rsidRDefault="00B30705" w:rsidP="0068742B">
      <w:pPr>
        <w:spacing w:line="288" w:lineRule="auto"/>
        <w:ind w:firstLine="851"/>
        <w:jc w:val="center"/>
        <w:rPr>
          <w:b/>
          <w:i/>
          <w:sz w:val="36"/>
          <w:szCs w:val="36"/>
          <w:lang w:val="uk-UA"/>
        </w:rPr>
      </w:pPr>
    </w:p>
    <w:p w:rsidR="00B30705" w:rsidRPr="00B30705" w:rsidRDefault="00B30705" w:rsidP="0068742B">
      <w:pPr>
        <w:spacing w:line="288" w:lineRule="auto"/>
        <w:ind w:firstLine="851"/>
        <w:jc w:val="center"/>
        <w:rPr>
          <w:b/>
          <w:i/>
          <w:sz w:val="36"/>
          <w:szCs w:val="36"/>
          <w:lang w:val="uk-UA"/>
        </w:rPr>
      </w:pPr>
    </w:p>
    <w:p w:rsidR="00B30705" w:rsidRDefault="00B30705" w:rsidP="0068742B">
      <w:pPr>
        <w:spacing w:line="288" w:lineRule="auto"/>
        <w:ind w:firstLine="851"/>
        <w:jc w:val="center"/>
        <w:rPr>
          <w:b/>
          <w:i/>
          <w:sz w:val="36"/>
          <w:szCs w:val="36"/>
          <w:lang w:val="uk-UA"/>
        </w:rPr>
      </w:pPr>
    </w:p>
    <w:p w:rsidR="0098790C" w:rsidRDefault="0098790C" w:rsidP="0068742B">
      <w:pPr>
        <w:spacing w:line="288" w:lineRule="auto"/>
        <w:ind w:firstLine="851"/>
        <w:jc w:val="center"/>
        <w:rPr>
          <w:b/>
          <w:i/>
          <w:sz w:val="36"/>
          <w:szCs w:val="36"/>
          <w:lang w:val="uk-UA"/>
        </w:rPr>
      </w:pPr>
    </w:p>
    <w:p w:rsidR="0098790C" w:rsidRDefault="0098790C" w:rsidP="0068742B">
      <w:pPr>
        <w:spacing w:line="288" w:lineRule="auto"/>
        <w:ind w:firstLine="851"/>
        <w:jc w:val="center"/>
        <w:rPr>
          <w:b/>
          <w:i/>
          <w:sz w:val="36"/>
          <w:szCs w:val="36"/>
          <w:lang w:val="uk-UA"/>
        </w:rPr>
      </w:pPr>
    </w:p>
    <w:p w:rsidR="0098790C" w:rsidRDefault="0098790C" w:rsidP="0068742B">
      <w:pPr>
        <w:spacing w:line="288" w:lineRule="auto"/>
        <w:ind w:firstLine="851"/>
        <w:jc w:val="center"/>
        <w:rPr>
          <w:b/>
          <w:i/>
          <w:sz w:val="36"/>
          <w:szCs w:val="36"/>
          <w:lang w:val="uk-UA"/>
        </w:rPr>
      </w:pPr>
    </w:p>
    <w:p w:rsidR="0098790C" w:rsidRDefault="0098790C" w:rsidP="0068742B">
      <w:pPr>
        <w:spacing w:line="288" w:lineRule="auto"/>
        <w:ind w:firstLine="851"/>
        <w:jc w:val="center"/>
        <w:rPr>
          <w:b/>
          <w:i/>
          <w:sz w:val="36"/>
          <w:szCs w:val="36"/>
          <w:lang w:val="uk-UA"/>
        </w:rPr>
      </w:pPr>
    </w:p>
    <w:p w:rsidR="0098790C" w:rsidRDefault="0098790C" w:rsidP="0068742B">
      <w:pPr>
        <w:spacing w:line="288" w:lineRule="auto"/>
        <w:ind w:firstLine="851"/>
        <w:jc w:val="center"/>
        <w:rPr>
          <w:b/>
          <w:i/>
          <w:sz w:val="36"/>
          <w:szCs w:val="36"/>
          <w:lang w:val="uk-UA"/>
        </w:rPr>
      </w:pPr>
    </w:p>
    <w:p w:rsidR="0098790C" w:rsidRDefault="0098790C" w:rsidP="0068742B">
      <w:pPr>
        <w:spacing w:line="288" w:lineRule="auto"/>
        <w:ind w:firstLine="851"/>
        <w:jc w:val="center"/>
        <w:rPr>
          <w:b/>
          <w:i/>
          <w:sz w:val="36"/>
          <w:szCs w:val="36"/>
          <w:lang w:val="uk-UA"/>
        </w:rPr>
      </w:pPr>
    </w:p>
    <w:p w:rsidR="0098790C" w:rsidRDefault="0098790C" w:rsidP="0068742B">
      <w:pPr>
        <w:spacing w:line="288" w:lineRule="auto"/>
        <w:ind w:firstLine="851"/>
        <w:jc w:val="center"/>
        <w:rPr>
          <w:b/>
          <w:i/>
          <w:sz w:val="36"/>
          <w:szCs w:val="36"/>
          <w:lang w:val="uk-UA"/>
        </w:rPr>
      </w:pPr>
    </w:p>
    <w:p w:rsidR="0098790C" w:rsidRDefault="0098790C" w:rsidP="0068742B">
      <w:pPr>
        <w:spacing w:line="288" w:lineRule="auto"/>
        <w:ind w:firstLine="851"/>
        <w:jc w:val="center"/>
        <w:rPr>
          <w:b/>
          <w:i/>
          <w:sz w:val="36"/>
          <w:szCs w:val="36"/>
          <w:lang w:val="uk-UA"/>
        </w:rPr>
      </w:pPr>
    </w:p>
    <w:p w:rsidR="0098790C" w:rsidRPr="00B30705" w:rsidRDefault="0098790C" w:rsidP="0068742B">
      <w:pPr>
        <w:spacing w:line="288" w:lineRule="auto"/>
        <w:ind w:firstLine="851"/>
        <w:jc w:val="center"/>
        <w:rPr>
          <w:b/>
          <w:i/>
          <w:sz w:val="36"/>
          <w:szCs w:val="36"/>
          <w:lang w:val="uk-UA"/>
        </w:rPr>
      </w:pPr>
    </w:p>
    <w:p w:rsidR="00B30705" w:rsidRDefault="00B30705" w:rsidP="0068742B">
      <w:pPr>
        <w:spacing w:line="288" w:lineRule="auto"/>
        <w:ind w:firstLine="851"/>
        <w:jc w:val="center"/>
        <w:rPr>
          <w:b/>
          <w:i/>
          <w:sz w:val="36"/>
          <w:szCs w:val="36"/>
          <w:lang w:val="uk-UA"/>
        </w:rPr>
      </w:pPr>
    </w:p>
    <w:p w:rsidR="00477FC2" w:rsidRDefault="00477FC2" w:rsidP="0068742B">
      <w:pPr>
        <w:spacing w:line="288" w:lineRule="auto"/>
        <w:ind w:firstLine="851"/>
        <w:jc w:val="center"/>
        <w:rPr>
          <w:b/>
          <w:i/>
          <w:sz w:val="36"/>
          <w:szCs w:val="36"/>
          <w:lang w:val="uk-UA"/>
        </w:rPr>
      </w:pPr>
    </w:p>
    <w:p w:rsidR="00477FC2" w:rsidRPr="00B30705" w:rsidRDefault="00477FC2" w:rsidP="0068742B">
      <w:pPr>
        <w:spacing w:line="288" w:lineRule="auto"/>
        <w:ind w:firstLine="851"/>
        <w:jc w:val="center"/>
        <w:rPr>
          <w:b/>
          <w:i/>
          <w:sz w:val="36"/>
          <w:szCs w:val="36"/>
          <w:lang w:val="uk-UA"/>
        </w:rPr>
      </w:pPr>
    </w:p>
    <w:p w:rsidR="00B30705" w:rsidRPr="00B30705" w:rsidRDefault="0098790C" w:rsidP="0098790C">
      <w:pPr>
        <w:widowControl w:val="0"/>
        <w:autoSpaceDE w:val="0"/>
        <w:autoSpaceDN w:val="0"/>
        <w:adjustRightInd w:val="0"/>
        <w:ind w:right="-91"/>
        <w:jc w:val="both"/>
        <w:rPr>
          <w:b/>
          <w:sz w:val="36"/>
          <w:szCs w:val="36"/>
          <w:lang w:val="uk-UA"/>
        </w:rPr>
      </w:pPr>
      <w:r w:rsidRPr="0098790C">
        <w:rPr>
          <w:b/>
          <w:bCs/>
          <w:sz w:val="36"/>
          <w:szCs w:val="36"/>
        </w:rPr>
        <w:lastRenderedPageBreak/>
        <w:t>ТЕМА</w:t>
      </w:r>
      <w:r w:rsidR="00B30705" w:rsidRPr="00B30705">
        <w:rPr>
          <w:b/>
          <w:bCs/>
          <w:sz w:val="36"/>
          <w:szCs w:val="36"/>
        </w:rPr>
        <w:t>.</w:t>
      </w:r>
      <w:r w:rsidR="00B30705" w:rsidRPr="00B30705">
        <w:rPr>
          <w:b/>
          <w:sz w:val="36"/>
          <w:szCs w:val="36"/>
        </w:rPr>
        <w:t>Тривога, скорбота, надія в серцях українців (за  оповіданням Катерини Мотрич "Політ журавлів над нетолоченими травами").</w:t>
      </w:r>
    </w:p>
    <w:p w:rsidR="00B30705" w:rsidRPr="0098790C" w:rsidRDefault="0098790C" w:rsidP="0098790C">
      <w:pPr>
        <w:widowControl w:val="0"/>
        <w:tabs>
          <w:tab w:val="left" w:pos="1311"/>
        </w:tabs>
        <w:autoSpaceDE w:val="0"/>
        <w:autoSpaceDN w:val="0"/>
        <w:adjustRightInd w:val="0"/>
        <w:spacing w:line="288" w:lineRule="auto"/>
        <w:ind w:right="-92" w:firstLine="851"/>
        <w:jc w:val="both"/>
        <w:rPr>
          <w:sz w:val="6"/>
          <w:szCs w:val="36"/>
          <w:lang w:val="uk-UA"/>
        </w:rPr>
      </w:pPr>
      <w:r>
        <w:rPr>
          <w:sz w:val="36"/>
          <w:szCs w:val="36"/>
          <w:lang w:val="uk-UA"/>
        </w:rPr>
        <w:tab/>
      </w:r>
    </w:p>
    <w:p w:rsidR="00B30705" w:rsidRPr="00B30705" w:rsidRDefault="00B30705" w:rsidP="0098790C">
      <w:pPr>
        <w:widowControl w:val="0"/>
        <w:autoSpaceDE w:val="0"/>
        <w:autoSpaceDN w:val="0"/>
        <w:adjustRightInd w:val="0"/>
        <w:spacing w:line="288" w:lineRule="auto"/>
        <w:ind w:right="-92"/>
        <w:jc w:val="both"/>
        <w:rPr>
          <w:sz w:val="36"/>
          <w:szCs w:val="36"/>
          <w:lang w:val="uk-UA"/>
        </w:rPr>
      </w:pPr>
      <w:r w:rsidRPr="00B30705">
        <w:rPr>
          <w:b/>
          <w:bCs/>
          <w:sz w:val="36"/>
          <w:szCs w:val="36"/>
          <w:lang w:val="uk-UA"/>
        </w:rPr>
        <w:t>Ім</w:t>
      </w:r>
      <w:r w:rsidRPr="00B30705">
        <w:rPr>
          <w:b/>
          <w:bCs/>
          <w:sz w:val="36"/>
          <w:szCs w:val="36"/>
        </w:rPr>
        <w:t>’</w:t>
      </w:r>
      <w:r w:rsidRPr="00B30705">
        <w:rPr>
          <w:b/>
          <w:bCs/>
          <w:sz w:val="36"/>
          <w:szCs w:val="36"/>
          <w:lang w:val="uk-UA"/>
        </w:rPr>
        <w:t>я уроку</w:t>
      </w:r>
      <w:r w:rsidR="0098790C">
        <w:rPr>
          <w:b/>
          <w:bCs/>
          <w:sz w:val="36"/>
          <w:szCs w:val="36"/>
          <w:lang w:val="uk-UA"/>
        </w:rPr>
        <w:t>.</w:t>
      </w:r>
    </w:p>
    <w:p w:rsidR="00B30705" w:rsidRPr="0098790C" w:rsidRDefault="00B30705" w:rsidP="0098790C">
      <w:pPr>
        <w:widowControl w:val="0"/>
        <w:autoSpaceDE w:val="0"/>
        <w:autoSpaceDN w:val="0"/>
        <w:adjustRightInd w:val="0"/>
        <w:ind w:right="-91" w:firstLine="851"/>
        <w:jc w:val="both"/>
        <w:rPr>
          <w:i/>
          <w:sz w:val="36"/>
          <w:szCs w:val="36"/>
          <w:lang w:val="uk-UA"/>
        </w:rPr>
      </w:pPr>
      <w:r w:rsidRPr="0098790C">
        <w:rPr>
          <w:i/>
          <w:sz w:val="36"/>
          <w:szCs w:val="36"/>
          <w:lang w:val="uk-UA"/>
        </w:rPr>
        <w:t>Ти сива, сиза, біла.</w:t>
      </w:r>
    </w:p>
    <w:p w:rsidR="00B30705" w:rsidRPr="0098790C" w:rsidRDefault="00B30705" w:rsidP="0098790C">
      <w:pPr>
        <w:widowControl w:val="0"/>
        <w:autoSpaceDE w:val="0"/>
        <w:autoSpaceDN w:val="0"/>
        <w:adjustRightInd w:val="0"/>
        <w:ind w:right="-91" w:firstLine="851"/>
        <w:jc w:val="both"/>
        <w:rPr>
          <w:i/>
          <w:iCs/>
          <w:sz w:val="36"/>
          <w:szCs w:val="36"/>
          <w:lang w:val="uk-UA"/>
        </w:rPr>
      </w:pPr>
      <w:r w:rsidRPr="0098790C">
        <w:rPr>
          <w:i/>
          <w:sz w:val="36"/>
          <w:szCs w:val="36"/>
          <w:lang w:val="uk-UA"/>
        </w:rPr>
        <w:t>Ти чорний біль!</w:t>
      </w:r>
    </w:p>
    <w:p w:rsidR="00B30705" w:rsidRPr="0098790C" w:rsidRDefault="00B30705" w:rsidP="0098790C">
      <w:pPr>
        <w:widowControl w:val="0"/>
        <w:autoSpaceDE w:val="0"/>
        <w:autoSpaceDN w:val="0"/>
        <w:adjustRightInd w:val="0"/>
        <w:ind w:right="-91" w:firstLine="851"/>
        <w:jc w:val="both"/>
        <w:rPr>
          <w:i/>
          <w:sz w:val="36"/>
          <w:szCs w:val="36"/>
          <w:lang w:val="uk-UA"/>
        </w:rPr>
      </w:pPr>
      <w:r w:rsidRPr="0098790C">
        <w:rPr>
          <w:i/>
          <w:sz w:val="36"/>
          <w:szCs w:val="36"/>
          <w:lang w:val="uk-UA"/>
        </w:rPr>
        <w:t>Чорнобиль!</w:t>
      </w:r>
    </w:p>
    <w:p w:rsidR="00B30705" w:rsidRPr="0098790C" w:rsidRDefault="00B30705" w:rsidP="0068742B">
      <w:pPr>
        <w:widowControl w:val="0"/>
        <w:autoSpaceDE w:val="0"/>
        <w:autoSpaceDN w:val="0"/>
        <w:adjustRightInd w:val="0"/>
        <w:spacing w:line="288" w:lineRule="auto"/>
        <w:ind w:right="-92" w:firstLine="851"/>
        <w:jc w:val="both"/>
        <w:rPr>
          <w:i/>
          <w:sz w:val="36"/>
          <w:szCs w:val="36"/>
          <w:lang w:val="uk-UA"/>
        </w:rPr>
      </w:pPr>
      <w:r w:rsidRPr="0098790C">
        <w:rPr>
          <w:i/>
          <w:sz w:val="36"/>
          <w:szCs w:val="36"/>
          <w:lang w:val="uk-UA"/>
        </w:rPr>
        <w:t>Ти у моїй крові</w:t>
      </w:r>
      <w:r w:rsidRPr="0098790C">
        <w:rPr>
          <w:i/>
          <w:iCs/>
          <w:sz w:val="36"/>
          <w:szCs w:val="36"/>
          <w:lang w:val="uk-UA"/>
        </w:rPr>
        <w:t>.</w:t>
      </w:r>
    </w:p>
    <w:p w:rsidR="00B30705" w:rsidRPr="00B30705" w:rsidRDefault="00B30705" w:rsidP="0068742B">
      <w:pPr>
        <w:widowControl w:val="0"/>
        <w:autoSpaceDE w:val="0"/>
        <w:autoSpaceDN w:val="0"/>
        <w:adjustRightInd w:val="0"/>
        <w:spacing w:line="288" w:lineRule="auto"/>
        <w:ind w:right="-92" w:firstLine="851"/>
        <w:jc w:val="both"/>
        <w:rPr>
          <w:sz w:val="36"/>
          <w:szCs w:val="36"/>
          <w:lang w:val="uk-UA"/>
        </w:rPr>
      </w:pPr>
      <w:r w:rsidRPr="00B30705">
        <w:rPr>
          <w:sz w:val="36"/>
          <w:szCs w:val="36"/>
          <w:lang w:val="uk-UA"/>
        </w:rPr>
        <w:t xml:space="preserve">                              І. Білий</w:t>
      </w:r>
    </w:p>
    <w:p w:rsidR="0098790C" w:rsidRPr="0098790C" w:rsidRDefault="0098790C" w:rsidP="0098790C">
      <w:pPr>
        <w:widowControl w:val="0"/>
        <w:autoSpaceDE w:val="0"/>
        <w:autoSpaceDN w:val="0"/>
        <w:adjustRightInd w:val="0"/>
        <w:spacing w:line="288" w:lineRule="auto"/>
        <w:ind w:left="1273" w:right="-92" w:firstLine="851"/>
        <w:jc w:val="both"/>
        <w:rPr>
          <w:i/>
          <w:sz w:val="16"/>
          <w:szCs w:val="36"/>
          <w:lang w:val="uk-UA"/>
        </w:rPr>
      </w:pPr>
    </w:p>
    <w:p w:rsidR="00B30705" w:rsidRPr="0098790C" w:rsidRDefault="00B30705" w:rsidP="0098790C">
      <w:pPr>
        <w:widowControl w:val="0"/>
        <w:autoSpaceDE w:val="0"/>
        <w:autoSpaceDN w:val="0"/>
        <w:adjustRightInd w:val="0"/>
        <w:ind w:left="1273" w:right="-91" w:firstLine="851"/>
        <w:jc w:val="both"/>
        <w:rPr>
          <w:i/>
          <w:sz w:val="36"/>
          <w:szCs w:val="36"/>
          <w:lang w:val="uk-UA"/>
        </w:rPr>
      </w:pPr>
      <w:r w:rsidRPr="0098790C">
        <w:rPr>
          <w:i/>
          <w:sz w:val="36"/>
          <w:szCs w:val="36"/>
          <w:lang w:val="uk-UA"/>
        </w:rPr>
        <w:t>В озонову дірку подивився</w:t>
      </w:r>
    </w:p>
    <w:p w:rsidR="00B30705" w:rsidRPr="0098790C" w:rsidRDefault="0098790C" w:rsidP="0098790C">
      <w:pPr>
        <w:widowControl w:val="0"/>
        <w:autoSpaceDE w:val="0"/>
        <w:autoSpaceDN w:val="0"/>
        <w:adjustRightInd w:val="0"/>
        <w:ind w:right="-91" w:firstLine="851"/>
        <w:jc w:val="both"/>
        <w:rPr>
          <w:i/>
          <w:sz w:val="36"/>
          <w:szCs w:val="36"/>
          <w:lang w:val="uk-UA"/>
        </w:rPr>
      </w:pPr>
      <w:r w:rsidRPr="0098790C">
        <w:rPr>
          <w:i/>
          <w:sz w:val="36"/>
          <w:szCs w:val="36"/>
          <w:lang w:val="uk-UA"/>
        </w:rPr>
        <w:tab/>
      </w:r>
      <w:r w:rsidR="00B30705" w:rsidRPr="0098790C">
        <w:rPr>
          <w:i/>
          <w:sz w:val="36"/>
          <w:szCs w:val="36"/>
          <w:lang w:val="uk-UA"/>
        </w:rPr>
        <w:t>янгол:</w:t>
      </w:r>
    </w:p>
    <w:p w:rsidR="00B30705" w:rsidRPr="0098790C" w:rsidRDefault="00B30705" w:rsidP="0098790C">
      <w:pPr>
        <w:widowControl w:val="0"/>
        <w:autoSpaceDE w:val="0"/>
        <w:autoSpaceDN w:val="0"/>
        <w:adjustRightInd w:val="0"/>
        <w:ind w:left="1273" w:right="-91" w:firstLine="851"/>
        <w:jc w:val="both"/>
        <w:rPr>
          <w:i/>
          <w:iCs/>
          <w:sz w:val="36"/>
          <w:szCs w:val="36"/>
          <w:lang w:val="uk-UA"/>
        </w:rPr>
      </w:pPr>
      <w:r w:rsidRPr="0098790C">
        <w:rPr>
          <w:i/>
          <w:sz w:val="36"/>
          <w:szCs w:val="36"/>
          <w:lang w:val="uk-UA"/>
        </w:rPr>
        <w:t>-Господи, скажи їм , щоб вони</w:t>
      </w:r>
    </w:p>
    <w:p w:rsidR="00B30705" w:rsidRPr="0098790C" w:rsidRDefault="00B30705" w:rsidP="0098790C">
      <w:pPr>
        <w:widowControl w:val="0"/>
        <w:autoSpaceDE w:val="0"/>
        <w:autoSpaceDN w:val="0"/>
        <w:adjustRightInd w:val="0"/>
        <w:spacing w:line="288" w:lineRule="auto"/>
        <w:ind w:left="1273" w:right="-92" w:firstLine="851"/>
        <w:jc w:val="both"/>
        <w:rPr>
          <w:i/>
          <w:sz w:val="36"/>
          <w:szCs w:val="36"/>
          <w:lang w:val="uk-UA"/>
        </w:rPr>
      </w:pPr>
      <w:r w:rsidRPr="0098790C">
        <w:rPr>
          <w:i/>
          <w:sz w:val="36"/>
          <w:szCs w:val="36"/>
          <w:lang w:val="uk-UA"/>
        </w:rPr>
        <w:t>Схаменулись.</w:t>
      </w:r>
    </w:p>
    <w:p w:rsidR="00B30705" w:rsidRPr="00B30705" w:rsidRDefault="0098790C" w:rsidP="0068742B">
      <w:pPr>
        <w:widowControl w:val="0"/>
        <w:autoSpaceDE w:val="0"/>
        <w:autoSpaceDN w:val="0"/>
        <w:adjustRightInd w:val="0"/>
        <w:spacing w:line="288" w:lineRule="auto"/>
        <w:ind w:right="-92" w:firstLine="851"/>
        <w:jc w:val="both"/>
        <w:rPr>
          <w:sz w:val="36"/>
          <w:szCs w:val="36"/>
          <w:lang w:val="uk-UA"/>
        </w:rPr>
      </w:pPr>
      <w:r>
        <w:rPr>
          <w:sz w:val="36"/>
          <w:szCs w:val="36"/>
          <w:lang w:val="uk-UA"/>
        </w:rPr>
        <w:tab/>
      </w:r>
      <w:r>
        <w:rPr>
          <w:sz w:val="36"/>
          <w:szCs w:val="36"/>
          <w:lang w:val="uk-UA"/>
        </w:rPr>
        <w:tab/>
      </w:r>
      <w:r w:rsidR="00B30705" w:rsidRPr="00B30705">
        <w:rPr>
          <w:sz w:val="36"/>
          <w:szCs w:val="36"/>
          <w:lang w:val="uk-UA"/>
        </w:rPr>
        <w:t>Л. Костенко</w:t>
      </w:r>
    </w:p>
    <w:p w:rsidR="00B30705" w:rsidRPr="0098790C" w:rsidRDefault="00B30705" w:rsidP="0068742B">
      <w:pPr>
        <w:widowControl w:val="0"/>
        <w:autoSpaceDE w:val="0"/>
        <w:autoSpaceDN w:val="0"/>
        <w:adjustRightInd w:val="0"/>
        <w:spacing w:line="288" w:lineRule="auto"/>
        <w:ind w:right="-92" w:firstLine="851"/>
        <w:jc w:val="both"/>
        <w:rPr>
          <w:i/>
          <w:sz w:val="36"/>
          <w:szCs w:val="36"/>
          <w:lang w:val="uk-UA"/>
        </w:rPr>
      </w:pPr>
      <w:r w:rsidRPr="0098790C">
        <w:rPr>
          <w:i/>
          <w:sz w:val="36"/>
          <w:szCs w:val="36"/>
          <w:lang w:val="uk-UA"/>
        </w:rPr>
        <w:t>За мудрість всесвітню</w:t>
      </w:r>
    </w:p>
    <w:p w:rsidR="00B30705" w:rsidRPr="0098790C" w:rsidRDefault="00B30705" w:rsidP="0068742B">
      <w:pPr>
        <w:widowControl w:val="0"/>
        <w:autoSpaceDE w:val="0"/>
        <w:autoSpaceDN w:val="0"/>
        <w:adjustRightInd w:val="0"/>
        <w:spacing w:line="288" w:lineRule="auto"/>
        <w:ind w:right="-92" w:firstLine="851"/>
        <w:jc w:val="both"/>
        <w:rPr>
          <w:i/>
          <w:sz w:val="36"/>
          <w:szCs w:val="36"/>
          <w:lang w:val="uk-UA"/>
        </w:rPr>
      </w:pPr>
      <w:r w:rsidRPr="0098790C">
        <w:rPr>
          <w:i/>
          <w:sz w:val="36"/>
          <w:szCs w:val="36"/>
          <w:lang w:val="uk-UA"/>
        </w:rPr>
        <w:t>дурних академій</w:t>
      </w:r>
    </w:p>
    <w:p w:rsidR="00B30705" w:rsidRPr="00B30705" w:rsidRDefault="00B30705" w:rsidP="0068742B">
      <w:pPr>
        <w:widowControl w:val="0"/>
        <w:autoSpaceDE w:val="0"/>
        <w:autoSpaceDN w:val="0"/>
        <w:adjustRightInd w:val="0"/>
        <w:spacing w:line="288" w:lineRule="auto"/>
        <w:ind w:right="-92" w:firstLine="851"/>
        <w:jc w:val="both"/>
        <w:rPr>
          <w:sz w:val="36"/>
          <w:szCs w:val="36"/>
          <w:lang w:val="uk-UA"/>
        </w:rPr>
      </w:pPr>
      <w:r w:rsidRPr="0098790C">
        <w:rPr>
          <w:i/>
          <w:sz w:val="36"/>
          <w:szCs w:val="36"/>
          <w:lang w:val="uk-UA"/>
        </w:rPr>
        <w:t>Платим  безсмертям – життям</w:t>
      </w:r>
      <w:r w:rsidR="0098790C">
        <w:rPr>
          <w:sz w:val="36"/>
          <w:szCs w:val="36"/>
          <w:lang w:val="uk-UA"/>
        </w:rPr>
        <w:t>.</w:t>
      </w:r>
    </w:p>
    <w:p w:rsidR="00B30705" w:rsidRPr="00B30705" w:rsidRDefault="0098790C" w:rsidP="0068742B">
      <w:pPr>
        <w:widowControl w:val="0"/>
        <w:autoSpaceDE w:val="0"/>
        <w:autoSpaceDN w:val="0"/>
        <w:adjustRightInd w:val="0"/>
        <w:spacing w:line="288" w:lineRule="auto"/>
        <w:ind w:right="-92" w:firstLine="851"/>
        <w:jc w:val="both"/>
        <w:rPr>
          <w:sz w:val="36"/>
          <w:szCs w:val="36"/>
          <w:lang w:val="uk-UA"/>
        </w:rPr>
      </w:pPr>
      <w:r>
        <w:rPr>
          <w:sz w:val="36"/>
          <w:szCs w:val="36"/>
          <w:lang w:val="uk-UA"/>
        </w:rPr>
        <w:tab/>
      </w:r>
      <w:r>
        <w:rPr>
          <w:sz w:val="36"/>
          <w:szCs w:val="36"/>
          <w:lang w:val="uk-UA"/>
        </w:rPr>
        <w:tab/>
      </w:r>
      <w:r w:rsidR="00B30705" w:rsidRPr="00B30705">
        <w:rPr>
          <w:sz w:val="36"/>
          <w:szCs w:val="36"/>
          <w:lang w:val="uk-UA"/>
        </w:rPr>
        <w:t>І . Драч</w:t>
      </w:r>
    </w:p>
    <w:p w:rsidR="0098790C" w:rsidRPr="0098790C" w:rsidRDefault="0098790C" w:rsidP="0098790C">
      <w:pPr>
        <w:widowControl w:val="0"/>
        <w:autoSpaceDE w:val="0"/>
        <w:autoSpaceDN w:val="0"/>
        <w:adjustRightInd w:val="0"/>
        <w:spacing w:line="288" w:lineRule="auto"/>
        <w:ind w:right="-92"/>
        <w:jc w:val="both"/>
        <w:rPr>
          <w:b/>
          <w:bCs/>
          <w:sz w:val="16"/>
          <w:szCs w:val="36"/>
          <w:lang w:val="uk-UA"/>
        </w:rPr>
      </w:pPr>
    </w:p>
    <w:p w:rsidR="00B30705" w:rsidRPr="00B30705" w:rsidRDefault="00B30705" w:rsidP="0098790C">
      <w:pPr>
        <w:widowControl w:val="0"/>
        <w:autoSpaceDE w:val="0"/>
        <w:autoSpaceDN w:val="0"/>
        <w:adjustRightInd w:val="0"/>
        <w:ind w:right="-91"/>
        <w:jc w:val="both"/>
        <w:rPr>
          <w:sz w:val="36"/>
          <w:szCs w:val="36"/>
          <w:lang w:val="uk-UA"/>
        </w:rPr>
      </w:pPr>
      <w:r w:rsidRPr="00B30705">
        <w:rPr>
          <w:b/>
          <w:bCs/>
          <w:sz w:val="36"/>
          <w:szCs w:val="36"/>
          <w:lang w:val="uk-UA"/>
        </w:rPr>
        <w:t>Мета:</w:t>
      </w:r>
      <w:r w:rsidRPr="00B30705">
        <w:rPr>
          <w:sz w:val="36"/>
          <w:szCs w:val="36"/>
          <w:lang w:val="uk-UA"/>
        </w:rPr>
        <w:t xml:space="preserve"> ознайомити учнів з біографією письменниці і змістом оповідання "Політ журавлів над нетолоченими травами";  удосконалювати навички аналізу художнього образу; розвивати інтерпретаційну компетентність; виховувати милосердя, людяність, любов до своєї малої батьківщини.</w:t>
      </w:r>
    </w:p>
    <w:p w:rsidR="0098790C" w:rsidRPr="0098790C" w:rsidRDefault="0098790C" w:rsidP="0098790C">
      <w:pPr>
        <w:widowControl w:val="0"/>
        <w:autoSpaceDE w:val="0"/>
        <w:autoSpaceDN w:val="0"/>
        <w:adjustRightInd w:val="0"/>
        <w:spacing w:line="288" w:lineRule="auto"/>
        <w:ind w:right="-92"/>
        <w:jc w:val="both"/>
        <w:rPr>
          <w:b/>
          <w:bCs/>
          <w:sz w:val="20"/>
          <w:szCs w:val="36"/>
          <w:lang w:val="uk-UA"/>
        </w:rPr>
      </w:pPr>
    </w:p>
    <w:p w:rsidR="00B30705" w:rsidRPr="00B30705" w:rsidRDefault="00CC3D76" w:rsidP="0098790C">
      <w:pPr>
        <w:widowControl w:val="0"/>
        <w:autoSpaceDE w:val="0"/>
        <w:autoSpaceDN w:val="0"/>
        <w:adjustRightInd w:val="0"/>
        <w:spacing w:line="288" w:lineRule="auto"/>
        <w:ind w:right="-92"/>
        <w:jc w:val="both"/>
        <w:rPr>
          <w:b/>
          <w:bCs/>
          <w:sz w:val="36"/>
          <w:szCs w:val="36"/>
          <w:lang w:val="uk-UA"/>
        </w:rPr>
      </w:pPr>
      <w:r>
        <w:rPr>
          <w:b/>
          <w:bCs/>
          <w:sz w:val="36"/>
          <w:szCs w:val="36"/>
          <w:lang w:val="uk-UA"/>
        </w:rPr>
        <w:t>Ц і л і:</w:t>
      </w:r>
    </w:p>
    <w:p w:rsidR="00B30705" w:rsidRPr="00B30705" w:rsidRDefault="00CC3D76" w:rsidP="0068742B">
      <w:pPr>
        <w:widowControl w:val="0"/>
        <w:autoSpaceDE w:val="0"/>
        <w:autoSpaceDN w:val="0"/>
        <w:adjustRightInd w:val="0"/>
        <w:spacing w:line="288" w:lineRule="auto"/>
        <w:ind w:right="-92" w:firstLine="851"/>
        <w:jc w:val="both"/>
        <w:rPr>
          <w:sz w:val="36"/>
          <w:szCs w:val="36"/>
          <w:lang w:val="uk-UA"/>
        </w:rPr>
      </w:pPr>
      <w:r>
        <w:rPr>
          <w:b/>
          <w:bCs/>
          <w:i/>
          <w:iCs/>
          <w:sz w:val="36"/>
          <w:szCs w:val="36"/>
          <w:lang w:val="uk-UA"/>
        </w:rPr>
        <w:t>у</w:t>
      </w:r>
      <w:r w:rsidR="00B30705" w:rsidRPr="00B30705">
        <w:rPr>
          <w:b/>
          <w:bCs/>
          <w:i/>
          <w:iCs/>
          <w:sz w:val="36"/>
          <w:szCs w:val="36"/>
          <w:lang w:val="uk-UA"/>
        </w:rPr>
        <w:t xml:space="preserve">чні знатимуть: </w:t>
      </w:r>
      <w:r w:rsidR="00B30705" w:rsidRPr="00B30705">
        <w:rPr>
          <w:sz w:val="36"/>
          <w:szCs w:val="36"/>
          <w:lang w:val="uk-UA"/>
        </w:rPr>
        <w:t>факти біографії письменниці; зміст і проблематику оповідання.</w:t>
      </w:r>
    </w:p>
    <w:p w:rsidR="00B30705" w:rsidRPr="00B30705" w:rsidRDefault="00CC3D76" w:rsidP="0098790C">
      <w:pPr>
        <w:widowControl w:val="0"/>
        <w:autoSpaceDE w:val="0"/>
        <w:autoSpaceDN w:val="0"/>
        <w:adjustRightInd w:val="0"/>
        <w:ind w:right="-91" w:firstLine="851"/>
        <w:jc w:val="both"/>
        <w:rPr>
          <w:sz w:val="36"/>
          <w:szCs w:val="36"/>
          <w:lang w:val="uk-UA"/>
        </w:rPr>
      </w:pPr>
      <w:r>
        <w:rPr>
          <w:b/>
          <w:bCs/>
          <w:i/>
          <w:iCs/>
          <w:sz w:val="36"/>
          <w:szCs w:val="36"/>
          <w:lang w:val="uk-UA"/>
        </w:rPr>
        <w:t>у</w:t>
      </w:r>
      <w:r w:rsidR="00B30705" w:rsidRPr="00B30705">
        <w:rPr>
          <w:b/>
          <w:bCs/>
          <w:i/>
          <w:iCs/>
          <w:sz w:val="36"/>
          <w:szCs w:val="36"/>
          <w:lang w:val="uk-UA"/>
        </w:rPr>
        <w:t>чні вмітимуть:</w:t>
      </w:r>
      <w:r w:rsidR="00B30705" w:rsidRPr="00B30705">
        <w:rPr>
          <w:sz w:val="36"/>
          <w:szCs w:val="36"/>
          <w:lang w:val="uk-UA"/>
        </w:rPr>
        <w:t xml:space="preserve"> логічно висловлювати враження від прочитаного; за допомогою засобів виразного читання відтворювати внутрішній стан героїв; аналізувати символічність образів; обґрунтовувати своє ставлення до персонажів; давати власну оцінку подіям і вчинкам; </w:t>
      </w:r>
      <w:r w:rsidR="00B30705" w:rsidRPr="00B30705">
        <w:rPr>
          <w:sz w:val="36"/>
          <w:szCs w:val="36"/>
          <w:lang w:val="uk-UA"/>
        </w:rPr>
        <w:lastRenderedPageBreak/>
        <w:t xml:space="preserve">виявляти проблеми, порушені у творі; </w:t>
      </w:r>
      <w:r w:rsidR="00B30705" w:rsidRPr="00B30705">
        <w:rPr>
          <w:i/>
          <w:iCs/>
          <w:sz w:val="36"/>
          <w:szCs w:val="36"/>
          <w:lang w:val="uk-UA"/>
        </w:rPr>
        <w:t>обговорювати і визначати спільні цілі; проводити рефлексію роботи на уроці.</w:t>
      </w:r>
    </w:p>
    <w:p w:rsidR="0098790C" w:rsidRPr="0098790C" w:rsidRDefault="0098790C" w:rsidP="0098790C">
      <w:pPr>
        <w:widowControl w:val="0"/>
        <w:autoSpaceDE w:val="0"/>
        <w:autoSpaceDN w:val="0"/>
        <w:adjustRightInd w:val="0"/>
        <w:spacing w:line="288" w:lineRule="auto"/>
        <w:ind w:right="-92"/>
        <w:jc w:val="both"/>
        <w:rPr>
          <w:b/>
          <w:sz w:val="16"/>
          <w:szCs w:val="36"/>
          <w:lang w:val="uk-UA"/>
        </w:rPr>
      </w:pPr>
    </w:p>
    <w:p w:rsidR="00B30705" w:rsidRPr="00B30705" w:rsidRDefault="00B30705" w:rsidP="0098790C">
      <w:pPr>
        <w:widowControl w:val="0"/>
        <w:autoSpaceDE w:val="0"/>
        <w:autoSpaceDN w:val="0"/>
        <w:adjustRightInd w:val="0"/>
        <w:spacing w:line="288" w:lineRule="auto"/>
        <w:ind w:right="-92"/>
        <w:jc w:val="both"/>
        <w:rPr>
          <w:sz w:val="36"/>
          <w:szCs w:val="36"/>
          <w:lang w:val="uk-UA"/>
        </w:rPr>
      </w:pPr>
      <w:r w:rsidRPr="00B30705">
        <w:rPr>
          <w:b/>
          <w:sz w:val="36"/>
          <w:szCs w:val="36"/>
          <w:lang w:val="uk-UA"/>
        </w:rPr>
        <w:t>Тип  уроку</w:t>
      </w:r>
      <w:r w:rsidRPr="00B30705">
        <w:rPr>
          <w:sz w:val="36"/>
          <w:szCs w:val="36"/>
          <w:lang w:val="uk-UA"/>
        </w:rPr>
        <w:t>. Урок позакласного читання.</w:t>
      </w:r>
    </w:p>
    <w:p w:rsidR="0098790C" w:rsidRPr="0098790C" w:rsidRDefault="0098790C" w:rsidP="0098790C">
      <w:pPr>
        <w:widowControl w:val="0"/>
        <w:autoSpaceDE w:val="0"/>
        <w:autoSpaceDN w:val="0"/>
        <w:adjustRightInd w:val="0"/>
        <w:spacing w:line="288" w:lineRule="auto"/>
        <w:ind w:right="-92"/>
        <w:jc w:val="both"/>
        <w:rPr>
          <w:b/>
          <w:sz w:val="12"/>
          <w:szCs w:val="36"/>
          <w:lang w:val="uk-UA"/>
        </w:rPr>
      </w:pPr>
    </w:p>
    <w:p w:rsidR="00B30705" w:rsidRPr="00B30705" w:rsidRDefault="00B30705" w:rsidP="0098790C">
      <w:pPr>
        <w:widowControl w:val="0"/>
        <w:autoSpaceDE w:val="0"/>
        <w:autoSpaceDN w:val="0"/>
        <w:adjustRightInd w:val="0"/>
        <w:spacing w:line="288" w:lineRule="auto"/>
        <w:ind w:right="-92"/>
        <w:jc w:val="both"/>
        <w:rPr>
          <w:sz w:val="36"/>
          <w:szCs w:val="36"/>
          <w:lang w:val="uk-UA"/>
        </w:rPr>
      </w:pPr>
      <w:r w:rsidRPr="00B30705">
        <w:rPr>
          <w:b/>
          <w:sz w:val="36"/>
          <w:szCs w:val="36"/>
          <w:lang w:val="uk-UA"/>
        </w:rPr>
        <w:t>Обладна</w:t>
      </w:r>
      <w:r w:rsidR="0098790C">
        <w:rPr>
          <w:b/>
          <w:sz w:val="36"/>
          <w:szCs w:val="36"/>
          <w:lang w:val="uk-UA"/>
        </w:rPr>
        <w:t>н</w:t>
      </w:r>
      <w:r w:rsidRPr="00B30705">
        <w:rPr>
          <w:b/>
          <w:sz w:val="36"/>
          <w:szCs w:val="36"/>
          <w:lang w:val="uk-UA"/>
        </w:rPr>
        <w:t>ня:</w:t>
      </w:r>
      <w:r w:rsidRPr="00B30705">
        <w:rPr>
          <w:sz w:val="36"/>
          <w:szCs w:val="36"/>
          <w:lang w:val="uk-UA"/>
        </w:rPr>
        <w:t xml:space="preserve"> текст твору, Біблія, дидактичні мультимедійні матеріали, світлини.</w:t>
      </w:r>
    </w:p>
    <w:p w:rsidR="0098790C" w:rsidRPr="0098790C" w:rsidRDefault="0098790C" w:rsidP="0098790C">
      <w:pPr>
        <w:widowControl w:val="0"/>
        <w:autoSpaceDE w:val="0"/>
        <w:autoSpaceDN w:val="0"/>
        <w:adjustRightInd w:val="0"/>
        <w:spacing w:line="288" w:lineRule="auto"/>
        <w:ind w:right="-92"/>
        <w:jc w:val="both"/>
        <w:rPr>
          <w:b/>
          <w:sz w:val="14"/>
          <w:szCs w:val="36"/>
          <w:lang w:val="uk-UA"/>
        </w:rPr>
      </w:pPr>
    </w:p>
    <w:p w:rsidR="00B30705" w:rsidRPr="00B30705" w:rsidRDefault="00B30705" w:rsidP="0098790C">
      <w:pPr>
        <w:widowControl w:val="0"/>
        <w:autoSpaceDE w:val="0"/>
        <w:autoSpaceDN w:val="0"/>
        <w:adjustRightInd w:val="0"/>
        <w:spacing w:line="288" w:lineRule="auto"/>
        <w:ind w:right="-92"/>
        <w:jc w:val="both"/>
        <w:rPr>
          <w:sz w:val="36"/>
          <w:szCs w:val="36"/>
          <w:lang w:val="uk-UA"/>
        </w:rPr>
      </w:pPr>
      <w:r w:rsidRPr="00B30705">
        <w:rPr>
          <w:b/>
          <w:sz w:val="36"/>
          <w:szCs w:val="36"/>
          <w:lang w:val="uk-UA"/>
        </w:rPr>
        <w:t>Методи,  при</w:t>
      </w:r>
      <w:r w:rsidR="0098790C">
        <w:rPr>
          <w:b/>
          <w:sz w:val="36"/>
          <w:szCs w:val="36"/>
          <w:lang w:val="uk-UA"/>
        </w:rPr>
        <w:t>йо</w:t>
      </w:r>
      <w:r w:rsidRPr="00B30705">
        <w:rPr>
          <w:b/>
          <w:sz w:val="36"/>
          <w:szCs w:val="36"/>
          <w:lang w:val="uk-UA"/>
        </w:rPr>
        <w:t>ми  і  форми  роботи:</w:t>
      </w:r>
      <w:r w:rsidRPr="00B30705">
        <w:rPr>
          <w:sz w:val="36"/>
          <w:szCs w:val="36"/>
          <w:lang w:val="uk-UA"/>
        </w:rPr>
        <w:t xml:space="preserve"> слово вчителя, робота в парах, </w:t>
      </w:r>
      <w:r w:rsidRPr="00B30705">
        <w:rPr>
          <w:color w:val="000000"/>
          <w:sz w:val="36"/>
          <w:szCs w:val="36"/>
          <w:lang w:val="uk-UA"/>
        </w:rPr>
        <w:t xml:space="preserve">асоціювання, </w:t>
      </w:r>
      <w:r w:rsidRPr="00B30705">
        <w:rPr>
          <w:sz w:val="36"/>
          <w:szCs w:val="36"/>
          <w:lang w:val="uk-UA"/>
        </w:rPr>
        <w:t>робота з заголовком, виразне читання, словесне малювання, усна зв'язна розповідь учнів від імені героя, асоціювання,  випереджувальне індивідуальне завдання, сенкан, ПРЕС, ланцюжок долі, незакінчене речення.</w:t>
      </w:r>
    </w:p>
    <w:p w:rsidR="00B30705" w:rsidRPr="00087147" w:rsidRDefault="00B30705" w:rsidP="0068742B">
      <w:pPr>
        <w:widowControl w:val="0"/>
        <w:autoSpaceDE w:val="0"/>
        <w:autoSpaceDN w:val="0"/>
        <w:adjustRightInd w:val="0"/>
        <w:spacing w:line="288" w:lineRule="auto"/>
        <w:ind w:right="-92" w:firstLine="851"/>
        <w:jc w:val="both"/>
        <w:rPr>
          <w:sz w:val="18"/>
          <w:szCs w:val="36"/>
          <w:lang w:val="uk-UA"/>
        </w:rPr>
      </w:pPr>
    </w:p>
    <w:p w:rsidR="00B30705" w:rsidRPr="00087147" w:rsidRDefault="00B30705" w:rsidP="0098790C">
      <w:pPr>
        <w:widowControl w:val="0"/>
        <w:autoSpaceDE w:val="0"/>
        <w:autoSpaceDN w:val="0"/>
        <w:adjustRightInd w:val="0"/>
        <w:spacing w:line="288" w:lineRule="auto"/>
        <w:ind w:right="-92"/>
        <w:jc w:val="both"/>
        <w:rPr>
          <w:b/>
          <w:sz w:val="36"/>
          <w:szCs w:val="36"/>
          <w:lang w:val="uk-UA"/>
        </w:rPr>
      </w:pPr>
      <w:r w:rsidRPr="00087147">
        <w:rPr>
          <w:b/>
          <w:sz w:val="36"/>
          <w:szCs w:val="36"/>
          <w:lang w:val="uk-UA"/>
        </w:rPr>
        <w:t>Е</w:t>
      </w:r>
      <w:r w:rsidR="0098790C" w:rsidRPr="00087147">
        <w:rPr>
          <w:b/>
          <w:sz w:val="36"/>
          <w:szCs w:val="36"/>
          <w:lang w:val="uk-UA"/>
        </w:rPr>
        <w:t>п</w:t>
      </w:r>
      <w:r w:rsidRPr="00087147">
        <w:rPr>
          <w:b/>
          <w:sz w:val="36"/>
          <w:szCs w:val="36"/>
          <w:lang w:val="uk-UA"/>
        </w:rPr>
        <w:t>іграф:</w:t>
      </w:r>
    </w:p>
    <w:p w:rsidR="00B30705" w:rsidRPr="00087147" w:rsidRDefault="00B30705" w:rsidP="00087147">
      <w:pPr>
        <w:widowControl w:val="0"/>
        <w:autoSpaceDE w:val="0"/>
        <w:autoSpaceDN w:val="0"/>
        <w:adjustRightInd w:val="0"/>
        <w:spacing w:line="288" w:lineRule="auto"/>
        <w:ind w:left="143" w:right="-92" w:firstLine="708"/>
        <w:jc w:val="both"/>
        <w:rPr>
          <w:i/>
          <w:sz w:val="36"/>
          <w:szCs w:val="36"/>
          <w:lang w:val="uk-UA"/>
        </w:rPr>
      </w:pPr>
      <w:r w:rsidRPr="00087147">
        <w:rPr>
          <w:i/>
          <w:sz w:val="36"/>
          <w:szCs w:val="36"/>
          <w:lang w:val="uk-UA"/>
        </w:rPr>
        <w:t>Ну куди нам втікати від рідної хати</w:t>
      </w:r>
    </w:p>
    <w:p w:rsidR="00B30705" w:rsidRPr="00087147" w:rsidRDefault="00B30705" w:rsidP="0068742B">
      <w:pPr>
        <w:widowControl w:val="0"/>
        <w:autoSpaceDE w:val="0"/>
        <w:autoSpaceDN w:val="0"/>
        <w:adjustRightInd w:val="0"/>
        <w:spacing w:line="288" w:lineRule="auto"/>
        <w:ind w:right="-92" w:firstLine="851"/>
        <w:jc w:val="both"/>
        <w:rPr>
          <w:i/>
          <w:sz w:val="36"/>
          <w:szCs w:val="36"/>
          <w:lang w:val="uk-UA"/>
        </w:rPr>
      </w:pPr>
      <w:r w:rsidRPr="00087147">
        <w:rPr>
          <w:i/>
          <w:sz w:val="36"/>
          <w:szCs w:val="36"/>
          <w:lang w:val="uk-UA"/>
        </w:rPr>
        <w:t>Від землі, що для нас – і труна, і вінок?</w:t>
      </w:r>
    </w:p>
    <w:p w:rsidR="00B30705" w:rsidRPr="00B30705" w:rsidRDefault="00087147" w:rsidP="0068742B">
      <w:pPr>
        <w:widowControl w:val="0"/>
        <w:autoSpaceDE w:val="0"/>
        <w:autoSpaceDN w:val="0"/>
        <w:adjustRightInd w:val="0"/>
        <w:spacing w:line="288" w:lineRule="auto"/>
        <w:ind w:right="-92" w:firstLine="851"/>
        <w:jc w:val="both"/>
        <w:rPr>
          <w:sz w:val="36"/>
          <w:szCs w:val="36"/>
          <w:lang w:val="uk-UA"/>
        </w:rPr>
      </w:pPr>
      <w:r>
        <w:rPr>
          <w:sz w:val="36"/>
          <w:szCs w:val="36"/>
          <w:lang w:val="uk-UA"/>
        </w:rPr>
        <w:tab/>
      </w:r>
      <w:r>
        <w:rPr>
          <w:sz w:val="36"/>
          <w:szCs w:val="36"/>
          <w:lang w:val="uk-UA"/>
        </w:rPr>
        <w:tab/>
      </w:r>
      <w:r>
        <w:rPr>
          <w:sz w:val="36"/>
          <w:szCs w:val="36"/>
          <w:lang w:val="uk-UA"/>
        </w:rPr>
        <w:tab/>
      </w:r>
      <w:r>
        <w:rPr>
          <w:sz w:val="36"/>
          <w:szCs w:val="36"/>
          <w:lang w:val="uk-UA"/>
        </w:rPr>
        <w:tab/>
      </w:r>
      <w:r>
        <w:rPr>
          <w:sz w:val="36"/>
          <w:szCs w:val="36"/>
          <w:lang w:val="uk-UA"/>
        </w:rPr>
        <w:tab/>
      </w:r>
      <w:r>
        <w:rPr>
          <w:sz w:val="36"/>
          <w:szCs w:val="36"/>
          <w:lang w:val="uk-UA"/>
        </w:rPr>
        <w:tab/>
      </w:r>
      <w:r w:rsidR="00B30705" w:rsidRPr="00B30705">
        <w:rPr>
          <w:sz w:val="36"/>
          <w:szCs w:val="36"/>
          <w:lang w:val="uk-UA"/>
        </w:rPr>
        <w:t>Наталка Поклад</w:t>
      </w:r>
    </w:p>
    <w:p w:rsidR="00AF4B93" w:rsidRPr="00AF4B93" w:rsidRDefault="00AF4B93" w:rsidP="00087147">
      <w:pPr>
        <w:widowControl w:val="0"/>
        <w:autoSpaceDE w:val="0"/>
        <w:autoSpaceDN w:val="0"/>
        <w:adjustRightInd w:val="0"/>
        <w:spacing w:line="288" w:lineRule="auto"/>
        <w:ind w:right="-92"/>
        <w:jc w:val="center"/>
        <w:rPr>
          <w:b/>
          <w:bCs/>
          <w:sz w:val="16"/>
          <w:szCs w:val="36"/>
          <w:lang w:val="uk-UA"/>
        </w:rPr>
      </w:pPr>
    </w:p>
    <w:p w:rsidR="00B30705" w:rsidRDefault="00087147" w:rsidP="00087147">
      <w:pPr>
        <w:widowControl w:val="0"/>
        <w:autoSpaceDE w:val="0"/>
        <w:autoSpaceDN w:val="0"/>
        <w:adjustRightInd w:val="0"/>
        <w:spacing w:line="288" w:lineRule="auto"/>
        <w:ind w:right="-92"/>
        <w:jc w:val="center"/>
        <w:rPr>
          <w:b/>
          <w:bCs/>
          <w:sz w:val="36"/>
          <w:szCs w:val="36"/>
          <w:lang w:val="uk-UA"/>
        </w:rPr>
      </w:pPr>
      <w:r w:rsidRPr="00B30705">
        <w:rPr>
          <w:b/>
          <w:bCs/>
          <w:sz w:val="36"/>
          <w:szCs w:val="36"/>
          <w:lang w:val="uk-UA"/>
        </w:rPr>
        <w:t>ХІД  УРОКУ</w:t>
      </w:r>
    </w:p>
    <w:p w:rsidR="00AF4B93" w:rsidRPr="00AF4B93" w:rsidRDefault="00AF4B93" w:rsidP="00087147">
      <w:pPr>
        <w:widowControl w:val="0"/>
        <w:autoSpaceDE w:val="0"/>
        <w:autoSpaceDN w:val="0"/>
        <w:adjustRightInd w:val="0"/>
        <w:spacing w:line="288" w:lineRule="auto"/>
        <w:ind w:right="-92"/>
        <w:jc w:val="center"/>
        <w:rPr>
          <w:b/>
          <w:bCs/>
          <w:sz w:val="12"/>
          <w:szCs w:val="36"/>
          <w:lang w:val="uk-UA"/>
        </w:rPr>
      </w:pPr>
    </w:p>
    <w:p w:rsidR="00087147" w:rsidRPr="00087147" w:rsidRDefault="00087147" w:rsidP="00087147">
      <w:pPr>
        <w:widowControl w:val="0"/>
        <w:autoSpaceDE w:val="0"/>
        <w:autoSpaceDN w:val="0"/>
        <w:adjustRightInd w:val="0"/>
        <w:spacing w:line="288" w:lineRule="auto"/>
        <w:ind w:right="-92"/>
        <w:jc w:val="center"/>
        <w:rPr>
          <w:b/>
          <w:bCs/>
          <w:sz w:val="6"/>
          <w:szCs w:val="36"/>
          <w:lang w:val="uk-UA"/>
        </w:rPr>
      </w:pPr>
    </w:p>
    <w:p w:rsidR="00B30705" w:rsidRPr="00B30705" w:rsidRDefault="00B30705" w:rsidP="00087147">
      <w:pPr>
        <w:widowControl w:val="0"/>
        <w:autoSpaceDE w:val="0"/>
        <w:autoSpaceDN w:val="0"/>
        <w:adjustRightInd w:val="0"/>
        <w:spacing w:line="288" w:lineRule="auto"/>
        <w:ind w:right="-92"/>
        <w:jc w:val="both"/>
        <w:rPr>
          <w:b/>
          <w:bCs/>
          <w:sz w:val="36"/>
          <w:szCs w:val="36"/>
          <w:lang w:val="uk-UA"/>
        </w:rPr>
      </w:pPr>
      <w:r w:rsidRPr="00B30705">
        <w:rPr>
          <w:b/>
          <w:bCs/>
          <w:sz w:val="36"/>
          <w:szCs w:val="36"/>
          <w:lang w:val="uk-UA"/>
        </w:rPr>
        <w:t xml:space="preserve">І. </w:t>
      </w:r>
      <w:r w:rsidR="00087147">
        <w:rPr>
          <w:b/>
          <w:bCs/>
          <w:sz w:val="36"/>
          <w:szCs w:val="36"/>
          <w:lang w:val="uk-UA"/>
        </w:rPr>
        <w:t>МОТИВАЦІЯ НАВЧАЛЬНОЇ ДІЯЛЬНОСТІ</w:t>
      </w:r>
    </w:p>
    <w:p w:rsidR="00B30705" w:rsidRPr="00B30705" w:rsidRDefault="00B30705" w:rsidP="00087147">
      <w:pPr>
        <w:widowControl w:val="0"/>
        <w:autoSpaceDE w:val="0"/>
        <w:autoSpaceDN w:val="0"/>
        <w:adjustRightInd w:val="0"/>
        <w:spacing w:line="288" w:lineRule="auto"/>
        <w:ind w:right="-92"/>
        <w:jc w:val="both"/>
        <w:rPr>
          <w:sz w:val="36"/>
          <w:szCs w:val="36"/>
          <w:lang w:val="uk-UA"/>
        </w:rPr>
      </w:pPr>
      <w:r w:rsidRPr="00087147">
        <w:rPr>
          <w:b/>
          <w:sz w:val="36"/>
          <w:szCs w:val="36"/>
          <w:lang w:val="uk-UA"/>
        </w:rPr>
        <w:t>1. Забезпечення емоційної готовності до уроку</w:t>
      </w:r>
      <w:r w:rsidRPr="00B30705">
        <w:rPr>
          <w:sz w:val="36"/>
          <w:szCs w:val="36"/>
          <w:lang w:val="uk-UA"/>
        </w:rPr>
        <w:t xml:space="preserve"> (опишіть за допомогою прислівників, як ви святкуєте  Великдень).</w:t>
      </w:r>
    </w:p>
    <w:p w:rsidR="00B30705" w:rsidRPr="00B30705" w:rsidRDefault="00B30705" w:rsidP="0068742B">
      <w:pPr>
        <w:widowControl w:val="0"/>
        <w:autoSpaceDE w:val="0"/>
        <w:autoSpaceDN w:val="0"/>
        <w:adjustRightInd w:val="0"/>
        <w:spacing w:line="288" w:lineRule="auto"/>
        <w:ind w:right="-92" w:firstLine="851"/>
        <w:jc w:val="both"/>
        <w:rPr>
          <w:sz w:val="36"/>
          <w:szCs w:val="36"/>
          <w:lang w:val="uk-UA"/>
        </w:rPr>
      </w:pPr>
      <w:r w:rsidRPr="00B30705">
        <w:rPr>
          <w:sz w:val="36"/>
          <w:szCs w:val="36"/>
          <w:lang w:val="uk-UA"/>
        </w:rPr>
        <w:t xml:space="preserve"> (</w:t>
      </w:r>
      <w:r w:rsidRPr="00B30705">
        <w:rPr>
          <w:i/>
          <w:sz w:val="36"/>
          <w:szCs w:val="36"/>
          <w:lang w:val="uk-UA"/>
        </w:rPr>
        <w:t>Весело, радісно , смачно, дружньо, чисто</w:t>
      </w:r>
      <w:r w:rsidRPr="00B30705">
        <w:rPr>
          <w:sz w:val="36"/>
          <w:szCs w:val="36"/>
          <w:lang w:val="uk-UA"/>
        </w:rPr>
        <w:t>...)</w:t>
      </w:r>
    </w:p>
    <w:p w:rsidR="00B30705" w:rsidRPr="00087147" w:rsidRDefault="00B30705" w:rsidP="00A92892">
      <w:pPr>
        <w:widowControl w:val="0"/>
        <w:autoSpaceDE w:val="0"/>
        <w:autoSpaceDN w:val="0"/>
        <w:adjustRightInd w:val="0"/>
        <w:spacing w:line="278" w:lineRule="auto"/>
        <w:ind w:right="-92"/>
        <w:jc w:val="both"/>
        <w:rPr>
          <w:b/>
          <w:sz w:val="36"/>
          <w:szCs w:val="36"/>
          <w:lang w:val="uk-UA"/>
        </w:rPr>
      </w:pPr>
      <w:r w:rsidRPr="00087147">
        <w:rPr>
          <w:b/>
          <w:sz w:val="36"/>
          <w:szCs w:val="36"/>
          <w:lang w:val="uk-UA"/>
        </w:rPr>
        <w:t>2. Актуалізація суб’єктного досвіду й опорних знань.</w:t>
      </w:r>
    </w:p>
    <w:p w:rsidR="00B30705" w:rsidRPr="00B30705" w:rsidRDefault="00B30705" w:rsidP="00A92892">
      <w:pPr>
        <w:widowControl w:val="0"/>
        <w:autoSpaceDE w:val="0"/>
        <w:autoSpaceDN w:val="0"/>
        <w:adjustRightInd w:val="0"/>
        <w:spacing w:line="278" w:lineRule="auto"/>
        <w:ind w:right="-92" w:firstLine="851"/>
        <w:jc w:val="both"/>
        <w:rPr>
          <w:b/>
          <w:bCs/>
          <w:sz w:val="36"/>
          <w:szCs w:val="36"/>
          <w:lang w:val="uk-UA"/>
        </w:rPr>
      </w:pPr>
      <w:r w:rsidRPr="00B30705">
        <w:rPr>
          <w:b/>
          <w:bCs/>
          <w:sz w:val="36"/>
          <w:szCs w:val="36"/>
          <w:lang w:val="uk-UA"/>
        </w:rPr>
        <w:t>Асоціювання</w:t>
      </w:r>
      <w:r w:rsidRPr="00B30705">
        <w:rPr>
          <w:sz w:val="36"/>
          <w:szCs w:val="36"/>
          <w:lang w:val="uk-UA"/>
        </w:rPr>
        <w:t>:  ключові слова</w:t>
      </w:r>
      <w:r w:rsidRPr="00B30705">
        <w:rPr>
          <w:b/>
          <w:bCs/>
          <w:sz w:val="36"/>
          <w:szCs w:val="36"/>
          <w:lang w:val="uk-UA"/>
        </w:rPr>
        <w:t xml:space="preserve"> весна, аварія.</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 Наскільки ці слова поєднуються у житті? (Великдень, весна, аварія)</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b/>
          <w:bCs/>
          <w:sz w:val="36"/>
          <w:szCs w:val="36"/>
          <w:lang w:val="uk-UA"/>
        </w:rPr>
        <w:t xml:space="preserve">Учитель. </w:t>
      </w:r>
      <w:r w:rsidRPr="00B30705">
        <w:rPr>
          <w:sz w:val="36"/>
          <w:szCs w:val="36"/>
          <w:lang w:val="uk-UA"/>
        </w:rPr>
        <w:t xml:space="preserve">Протягом останніх днів ми всі знову перенеслися у ті страшні дні квітня 1986 року. Деякі факти цієї біди ми почули вперше, а жахаючі світлини ще раз </w:t>
      </w:r>
      <w:r w:rsidRPr="00B30705">
        <w:rPr>
          <w:sz w:val="36"/>
          <w:szCs w:val="36"/>
          <w:lang w:val="uk-UA"/>
        </w:rPr>
        <w:lastRenderedPageBreak/>
        <w:t>нагадали нам про невиправні наслідки лиха після аварії на ЧАЕС, які і донині тривожать душу багатьом українцям. На сьогоднішньому уроці ми спробуємо відчути тривогу, скорботу, біль і надію у душах тих людей, кому прийшлося зустрітися з лихом  віч-на-віч. Чорнобиль – це те слово, яке поєднало у собі ці поняття.</w:t>
      </w:r>
    </w:p>
    <w:p w:rsidR="00B30705" w:rsidRPr="00AF4B93" w:rsidRDefault="00B30705" w:rsidP="00A92892">
      <w:pPr>
        <w:widowControl w:val="0"/>
        <w:autoSpaceDE w:val="0"/>
        <w:autoSpaceDN w:val="0"/>
        <w:adjustRightInd w:val="0"/>
        <w:spacing w:line="278" w:lineRule="auto"/>
        <w:ind w:right="-92" w:firstLine="851"/>
        <w:jc w:val="both"/>
        <w:rPr>
          <w:i/>
          <w:sz w:val="36"/>
          <w:szCs w:val="36"/>
          <w:lang w:val="uk-UA"/>
        </w:rPr>
      </w:pPr>
      <w:r w:rsidRPr="00AF4B93">
        <w:rPr>
          <w:b/>
          <w:bCs/>
          <w:i/>
          <w:sz w:val="36"/>
          <w:szCs w:val="36"/>
          <w:lang w:val="uk-UA"/>
        </w:rPr>
        <w:t>Слайди.</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b/>
          <w:bCs/>
          <w:sz w:val="36"/>
          <w:szCs w:val="36"/>
          <w:lang w:val="uk-UA"/>
        </w:rPr>
        <w:t>Випереджувальне завдання</w:t>
      </w:r>
      <w:r w:rsidRPr="00B30705">
        <w:rPr>
          <w:sz w:val="36"/>
          <w:szCs w:val="36"/>
          <w:lang w:val="uk-UA"/>
        </w:rPr>
        <w:t>.</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 З</w:t>
      </w:r>
      <w:r w:rsidRPr="00B30705">
        <w:rPr>
          <w:sz w:val="36"/>
          <w:szCs w:val="36"/>
        </w:rPr>
        <w:t>'</w:t>
      </w:r>
      <w:r w:rsidRPr="00B30705">
        <w:rPr>
          <w:sz w:val="36"/>
          <w:szCs w:val="36"/>
          <w:lang w:val="uk-UA"/>
        </w:rPr>
        <w:t>ясування лексичного значення слова „чорнобиль”.</w:t>
      </w:r>
    </w:p>
    <w:p w:rsidR="00AF4B93" w:rsidRPr="00AF4B93" w:rsidRDefault="00AF4B93" w:rsidP="00A92892">
      <w:pPr>
        <w:widowControl w:val="0"/>
        <w:autoSpaceDE w:val="0"/>
        <w:autoSpaceDN w:val="0"/>
        <w:adjustRightInd w:val="0"/>
        <w:spacing w:line="278" w:lineRule="auto"/>
        <w:ind w:right="-92"/>
        <w:jc w:val="both"/>
        <w:rPr>
          <w:b/>
          <w:bCs/>
          <w:sz w:val="14"/>
          <w:szCs w:val="36"/>
          <w:lang w:val="uk-UA"/>
        </w:rPr>
      </w:pPr>
    </w:p>
    <w:p w:rsidR="00B30705" w:rsidRPr="00B30705" w:rsidRDefault="00AF4B93" w:rsidP="00A92892">
      <w:pPr>
        <w:widowControl w:val="0"/>
        <w:autoSpaceDE w:val="0"/>
        <w:autoSpaceDN w:val="0"/>
        <w:adjustRightInd w:val="0"/>
        <w:spacing w:line="278" w:lineRule="auto"/>
        <w:ind w:right="-92"/>
        <w:jc w:val="both"/>
        <w:rPr>
          <w:b/>
          <w:bCs/>
          <w:sz w:val="36"/>
          <w:szCs w:val="36"/>
          <w:lang w:val="uk-UA"/>
        </w:rPr>
      </w:pPr>
      <w:r>
        <w:rPr>
          <w:b/>
          <w:bCs/>
          <w:sz w:val="36"/>
          <w:szCs w:val="36"/>
          <w:lang w:val="uk-UA"/>
        </w:rPr>
        <w:t>ІІ. ЦІЛЕВИЗНАЧЕННЯ І ПЛАНУВАННЯ</w:t>
      </w:r>
    </w:p>
    <w:p w:rsidR="00B30705" w:rsidRPr="00B30705" w:rsidRDefault="00B30705" w:rsidP="00A92892">
      <w:pPr>
        <w:widowControl w:val="0"/>
        <w:autoSpaceDE w:val="0"/>
        <w:autoSpaceDN w:val="0"/>
        <w:adjustRightInd w:val="0"/>
        <w:spacing w:line="278" w:lineRule="auto"/>
        <w:ind w:right="-92" w:firstLine="567"/>
        <w:jc w:val="both"/>
        <w:rPr>
          <w:sz w:val="36"/>
          <w:szCs w:val="36"/>
          <w:lang w:val="uk-UA"/>
        </w:rPr>
      </w:pPr>
      <w:r w:rsidRPr="00B30705">
        <w:rPr>
          <w:sz w:val="36"/>
          <w:szCs w:val="36"/>
          <w:lang w:val="uk-UA"/>
        </w:rPr>
        <w:t>1. Ознайомлення з темою уроку.</w:t>
      </w:r>
    </w:p>
    <w:p w:rsidR="00B30705" w:rsidRPr="00B30705" w:rsidRDefault="00B30705" w:rsidP="00A92892">
      <w:pPr>
        <w:widowControl w:val="0"/>
        <w:autoSpaceDE w:val="0"/>
        <w:autoSpaceDN w:val="0"/>
        <w:adjustRightInd w:val="0"/>
        <w:spacing w:line="278" w:lineRule="auto"/>
        <w:ind w:right="-92" w:firstLine="567"/>
        <w:jc w:val="both"/>
        <w:rPr>
          <w:color w:val="000000"/>
          <w:sz w:val="36"/>
          <w:szCs w:val="36"/>
          <w:lang w:val="uk-UA"/>
        </w:rPr>
      </w:pPr>
      <w:r w:rsidRPr="00B30705">
        <w:rPr>
          <w:sz w:val="36"/>
          <w:szCs w:val="36"/>
          <w:lang w:val="uk-UA"/>
        </w:rPr>
        <w:t>2.  Озвучення імені уроку</w:t>
      </w:r>
      <w:r w:rsidRPr="00B30705">
        <w:rPr>
          <w:color w:val="000000"/>
          <w:sz w:val="36"/>
          <w:szCs w:val="36"/>
          <w:lang w:val="uk-UA"/>
        </w:rPr>
        <w:t>. (Обрати ім’я уроку , озвучити і пояснити свій вибір)</w:t>
      </w:r>
    </w:p>
    <w:p w:rsidR="00B30705" w:rsidRPr="00B30705" w:rsidRDefault="00B30705" w:rsidP="00A92892">
      <w:pPr>
        <w:widowControl w:val="0"/>
        <w:autoSpaceDE w:val="0"/>
        <w:autoSpaceDN w:val="0"/>
        <w:adjustRightInd w:val="0"/>
        <w:spacing w:line="278" w:lineRule="auto"/>
        <w:ind w:right="-92" w:firstLine="567"/>
        <w:jc w:val="both"/>
        <w:rPr>
          <w:sz w:val="36"/>
          <w:szCs w:val="36"/>
          <w:lang w:val="uk-UA"/>
        </w:rPr>
      </w:pPr>
      <w:r w:rsidRPr="00B30705">
        <w:rPr>
          <w:sz w:val="36"/>
          <w:szCs w:val="36"/>
          <w:lang w:val="uk-UA"/>
        </w:rPr>
        <w:t xml:space="preserve"> 3. Визначення індивідуальних цілей  уроку, узгодження їх із загальними (учням пропонуються картки із цілями уроку, </w:t>
      </w:r>
      <w:r w:rsidRPr="00B30705">
        <w:rPr>
          <w:color w:val="000000"/>
          <w:sz w:val="36"/>
          <w:szCs w:val="36"/>
          <w:lang w:val="uk-UA"/>
        </w:rPr>
        <w:t>вони вибирають із запропонованих особистісно значущі</w:t>
      </w:r>
      <w:r w:rsidRPr="00B30705">
        <w:rPr>
          <w:sz w:val="36"/>
          <w:szCs w:val="36"/>
          <w:lang w:val="uk-UA"/>
        </w:rPr>
        <w:t>, доповнюють власними).</w:t>
      </w:r>
    </w:p>
    <w:p w:rsidR="00AF4B93" w:rsidRPr="00A92892" w:rsidRDefault="00AF4B93" w:rsidP="00A92892">
      <w:pPr>
        <w:widowControl w:val="0"/>
        <w:tabs>
          <w:tab w:val="left" w:pos="720"/>
        </w:tabs>
        <w:autoSpaceDE w:val="0"/>
        <w:autoSpaceDN w:val="0"/>
        <w:adjustRightInd w:val="0"/>
        <w:spacing w:line="278" w:lineRule="auto"/>
        <w:ind w:right="-92"/>
        <w:jc w:val="both"/>
        <w:rPr>
          <w:b/>
          <w:bCs/>
          <w:sz w:val="16"/>
          <w:szCs w:val="36"/>
          <w:lang w:val="uk-UA"/>
        </w:rPr>
      </w:pPr>
    </w:p>
    <w:p w:rsidR="00B30705" w:rsidRPr="00B30705" w:rsidRDefault="00B30705" w:rsidP="00A92892">
      <w:pPr>
        <w:widowControl w:val="0"/>
        <w:tabs>
          <w:tab w:val="left" w:pos="720"/>
        </w:tabs>
        <w:autoSpaceDE w:val="0"/>
        <w:autoSpaceDN w:val="0"/>
        <w:adjustRightInd w:val="0"/>
        <w:spacing w:line="278" w:lineRule="auto"/>
        <w:ind w:right="-92"/>
        <w:jc w:val="both"/>
        <w:rPr>
          <w:sz w:val="36"/>
          <w:szCs w:val="36"/>
          <w:lang w:val="uk-UA"/>
        </w:rPr>
      </w:pPr>
      <w:r w:rsidRPr="00B30705">
        <w:rPr>
          <w:b/>
          <w:bCs/>
          <w:sz w:val="36"/>
          <w:szCs w:val="36"/>
          <w:lang w:val="uk-UA"/>
        </w:rPr>
        <w:t xml:space="preserve">ІІІ. </w:t>
      </w:r>
      <w:r w:rsidR="00AF4B93" w:rsidRPr="00B30705">
        <w:rPr>
          <w:b/>
          <w:bCs/>
          <w:sz w:val="36"/>
          <w:szCs w:val="36"/>
          <w:lang w:val="uk-UA"/>
        </w:rPr>
        <w:t>ОПРАЦЮВАННЯ НАВЧАЛЬНОГО МАТЕР</w:t>
      </w:r>
      <w:r w:rsidR="00AF4B93">
        <w:rPr>
          <w:b/>
          <w:bCs/>
          <w:sz w:val="36"/>
          <w:szCs w:val="36"/>
          <w:lang w:val="uk-UA"/>
        </w:rPr>
        <w:t>ІАЛУ</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1. Про що, на вашу думку, оповідання „Політ журавлів над нетолоченими травами”?</w:t>
      </w:r>
    </w:p>
    <w:p w:rsidR="00B30705" w:rsidRPr="00B30705" w:rsidRDefault="00B30705" w:rsidP="00A92892">
      <w:pPr>
        <w:widowControl w:val="0"/>
        <w:autoSpaceDE w:val="0"/>
        <w:autoSpaceDN w:val="0"/>
        <w:adjustRightInd w:val="0"/>
        <w:spacing w:line="278" w:lineRule="auto"/>
        <w:ind w:right="-92" w:firstLine="851"/>
        <w:jc w:val="both"/>
        <w:rPr>
          <w:i/>
          <w:iCs/>
          <w:sz w:val="36"/>
          <w:szCs w:val="36"/>
          <w:lang w:val="uk-UA"/>
        </w:rPr>
      </w:pPr>
      <w:r w:rsidRPr="00B30705">
        <w:rPr>
          <w:sz w:val="36"/>
          <w:szCs w:val="36"/>
          <w:lang w:val="uk-UA"/>
        </w:rPr>
        <w:t>2. З'ясування емоційних вражень від прочитаного твору (</w:t>
      </w:r>
      <w:r w:rsidRPr="00B30705">
        <w:rPr>
          <w:i/>
          <w:iCs/>
          <w:sz w:val="36"/>
          <w:szCs w:val="36"/>
          <w:lang w:val="uk-UA"/>
        </w:rPr>
        <w:t>добір іменників, дієслів)</w:t>
      </w:r>
      <w:r w:rsidR="00AF4B93">
        <w:rPr>
          <w:i/>
          <w:iCs/>
          <w:sz w:val="36"/>
          <w:szCs w:val="36"/>
          <w:lang w:val="uk-UA"/>
        </w:rPr>
        <w:t>.</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-Які думки, почуття, враження у вас виникли після прочитання твору?</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3.Діалог з текстом.  Робота в парах.</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Укладання списку запитань, які виникли під час прочитання твору:</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 до автора</w:t>
      </w:r>
      <w:r w:rsidR="00CC3D76">
        <w:rPr>
          <w:sz w:val="36"/>
          <w:szCs w:val="36"/>
          <w:lang w:val="uk-UA"/>
        </w:rPr>
        <w:t>,</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 до героїв</w:t>
      </w:r>
      <w:r w:rsidR="00CC3D76">
        <w:rPr>
          <w:sz w:val="36"/>
          <w:szCs w:val="36"/>
          <w:lang w:val="uk-UA"/>
        </w:rPr>
        <w:t>,</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lastRenderedPageBreak/>
        <w:t>- до себе</w:t>
      </w:r>
      <w:r w:rsidR="00CC3D76">
        <w:rPr>
          <w:sz w:val="36"/>
          <w:szCs w:val="36"/>
          <w:lang w:val="uk-UA"/>
        </w:rPr>
        <w:t>.</w:t>
      </w:r>
    </w:p>
    <w:p w:rsidR="00B30705" w:rsidRPr="00B30705" w:rsidRDefault="00A92892" w:rsidP="00A92892">
      <w:pPr>
        <w:widowControl w:val="0"/>
        <w:autoSpaceDE w:val="0"/>
        <w:autoSpaceDN w:val="0"/>
        <w:adjustRightInd w:val="0"/>
        <w:spacing w:line="278" w:lineRule="auto"/>
        <w:ind w:right="-92" w:firstLine="851"/>
        <w:jc w:val="both"/>
        <w:rPr>
          <w:sz w:val="36"/>
          <w:szCs w:val="36"/>
          <w:lang w:val="uk-UA"/>
        </w:rPr>
      </w:pPr>
      <w:r>
        <w:rPr>
          <w:sz w:val="36"/>
          <w:szCs w:val="36"/>
          <w:lang w:val="uk-UA"/>
        </w:rPr>
        <w:t xml:space="preserve">– </w:t>
      </w:r>
      <w:r w:rsidR="00B30705" w:rsidRPr="00B30705">
        <w:rPr>
          <w:sz w:val="36"/>
          <w:szCs w:val="36"/>
          <w:lang w:val="uk-UA"/>
        </w:rPr>
        <w:t>Відповіді на деякі з цих запитань ви отримаєте протягом уроку.</w:t>
      </w:r>
    </w:p>
    <w:p w:rsidR="00AF4B93" w:rsidRPr="00477FC2" w:rsidRDefault="00AF4B93" w:rsidP="00A92892">
      <w:pPr>
        <w:widowControl w:val="0"/>
        <w:autoSpaceDE w:val="0"/>
        <w:autoSpaceDN w:val="0"/>
        <w:adjustRightInd w:val="0"/>
        <w:spacing w:line="278" w:lineRule="auto"/>
        <w:ind w:right="-92"/>
        <w:jc w:val="both"/>
        <w:rPr>
          <w:b/>
          <w:bCs/>
          <w:sz w:val="18"/>
          <w:szCs w:val="36"/>
        </w:rPr>
      </w:pPr>
    </w:p>
    <w:p w:rsidR="00AF4B93" w:rsidRDefault="00B30705" w:rsidP="00A92892">
      <w:pPr>
        <w:widowControl w:val="0"/>
        <w:autoSpaceDE w:val="0"/>
        <w:autoSpaceDN w:val="0"/>
        <w:adjustRightInd w:val="0"/>
        <w:spacing w:line="278" w:lineRule="auto"/>
        <w:ind w:right="-92"/>
        <w:jc w:val="both"/>
        <w:rPr>
          <w:sz w:val="36"/>
          <w:szCs w:val="36"/>
          <w:lang w:val="uk-UA"/>
        </w:rPr>
      </w:pPr>
      <w:r w:rsidRPr="00B30705">
        <w:rPr>
          <w:b/>
          <w:bCs/>
          <w:sz w:val="36"/>
          <w:szCs w:val="36"/>
          <w:lang w:val="en-US"/>
        </w:rPr>
        <w:t>IV</w:t>
      </w:r>
      <w:r w:rsidRPr="00B30705">
        <w:rPr>
          <w:b/>
          <w:bCs/>
          <w:sz w:val="36"/>
          <w:szCs w:val="36"/>
        </w:rPr>
        <w:t xml:space="preserve">. </w:t>
      </w:r>
      <w:r w:rsidR="00AF4B93">
        <w:rPr>
          <w:b/>
          <w:bCs/>
          <w:sz w:val="36"/>
          <w:szCs w:val="36"/>
          <w:lang w:val="uk-UA"/>
        </w:rPr>
        <w:t>РОБОТА З ХУДОЖНІМ ТВОРОМ</w:t>
      </w:r>
    </w:p>
    <w:p w:rsidR="00B30705" w:rsidRPr="00AF4B93" w:rsidRDefault="00B30705" w:rsidP="00A92892">
      <w:pPr>
        <w:widowControl w:val="0"/>
        <w:autoSpaceDE w:val="0"/>
        <w:autoSpaceDN w:val="0"/>
        <w:adjustRightInd w:val="0"/>
        <w:spacing w:line="278" w:lineRule="auto"/>
        <w:ind w:right="-92" w:firstLine="708"/>
        <w:jc w:val="both"/>
        <w:rPr>
          <w:sz w:val="36"/>
          <w:szCs w:val="36"/>
          <w:lang w:val="uk-UA"/>
        </w:rPr>
      </w:pPr>
      <w:r w:rsidRPr="00B30705">
        <w:rPr>
          <w:b/>
          <w:bCs/>
          <w:sz w:val="36"/>
          <w:szCs w:val="36"/>
          <w:lang w:val="uk-UA"/>
        </w:rPr>
        <w:t>1.Інтерпретація заголовку оповідання.</w:t>
      </w:r>
    </w:p>
    <w:p w:rsidR="00B30705" w:rsidRPr="00B30705" w:rsidRDefault="00B30705" w:rsidP="00A92892">
      <w:pPr>
        <w:widowControl w:val="0"/>
        <w:autoSpaceDE w:val="0"/>
        <w:autoSpaceDN w:val="0"/>
        <w:adjustRightInd w:val="0"/>
        <w:spacing w:line="278" w:lineRule="auto"/>
        <w:ind w:right="-92"/>
        <w:jc w:val="both"/>
        <w:rPr>
          <w:sz w:val="36"/>
          <w:szCs w:val="36"/>
          <w:lang w:val="uk-UA"/>
        </w:rPr>
      </w:pPr>
      <w:r w:rsidRPr="00B30705">
        <w:rPr>
          <w:sz w:val="36"/>
          <w:szCs w:val="36"/>
          <w:lang w:val="uk-UA"/>
        </w:rPr>
        <w:t xml:space="preserve">    - Як ви розумієте назву оповідання?</w:t>
      </w:r>
    </w:p>
    <w:p w:rsidR="00B30705" w:rsidRPr="00B30705" w:rsidRDefault="00B30705" w:rsidP="00A92892">
      <w:pPr>
        <w:widowControl w:val="0"/>
        <w:autoSpaceDE w:val="0"/>
        <w:autoSpaceDN w:val="0"/>
        <w:adjustRightInd w:val="0"/>
        <w:spacing w:line="278" w:lineRule="auto"/>
        <w:ind w:right="-92"/>
        <w:jc w:val="both"/>
        <w:rPr>
          <w:sz w:val="36"/>
          <w:szCs w:val="36"/>
          <w:lang w:val="uk-UA"/>
        </w:rPr>
      </w:pPr>
      <w:r w:rsidRPr="00B30705">
        <w:rPr>
          <w:sz w:val="36"/>
          <w:szCs w:val="36"/>
          <w:lang w:val="uk-UA"/>
        </w:rPr>
        <w:t xml:space="preserve">    -А чи знаєте ви, що в народі журавлів називали „веселики”?</w:t>
      </w:r>
    </w:p>
    <w:p w:rsidR="00B30705" w:rsidRPr="00B30705" w:rsidRDefault="00B30705" w:rsidP="00A92892">
      <w:pPr>
        <w:widowControl w:val="0"/>
        <w:autoSpaceDE w:val="0"/>
        <w:autoSpaceDN w:val="0"/>
        <w:adjustRightInd w:val="0"/>
        <w:spacing w:line="278" w:lineRule="auto"/>
        <w:ind w:right="-92" w:firstLine="708"/>
        <w:jc w:val="both"/>
        <w:rPr>
          <w:b/>
          <w:sz w:val="36"/>
          <w:szCs w:val="36"/>
          <w:lang w:val="uk-UA"/>
        </w:rPr>
      </w:pPr>
      <w:r w:rsidRPr="00AF4B93">
        <w:rPr>
          <w:b/>
          <w:i/>
          <w:sz w:val="36"/>
          <w:szCs w:val="36"/>
          <w:lang w:val="uk-UA"/>
        </w:rPr>
        <w:t>Слайди</w:t>
      </w:r>
      <w:r w:rsidRPr="00B30705">
        <w:rPr>
          <w:b/>
          <w:sz w:val="36"/>
          <w:szCs w:val="36"/>
          <w:lang w:val="uk-UA"/>
        </w:rPr>
        <w:t xml:space="preserve"> ( журавлі).</w:t>
      </w:r>
    </w:p>
    <w:p w:rsidR="00B30705" w:rsidRPr="00B30705" w:rsidRDefault="00B30705" w:rsidP="00A92892">
      <w:pPr>
        <w:widowControl w:val="0"/>
        <w:autoSpaceDE w:val="0"/>
        <w:autoSpaceDN w:val="0"/>
        <w:adjustRightInd w:val="0"/>
        <w:spacing w:line="278" w:lineRule="auto"/>
        <w:ind w:right="-92" w:firstLine="284"/>
        <w:jc w:val="both"/>
        <w:rPr>
          <w:sz w:val="36"/>
          <w:szCs w:val="36"/>
          <w:lang w:val="uk-UA"/>
        </w:rPr>
      </w:pPr>
      <w:r w:rsidRPr="00B30705">
        <w:rPr>
          <w:sz w:val="36"/>
          <w:szCs w:val="36"/>
          <w:lang w:val="uk-UA"/>
        </w:rPr>
        <w:t>- Чи знала про це Катерина Мотрич? (</w:t>
      </w:r>
      <w:r w:rsidRPr="00B30705">
        <w:rPr>
          <w:i/>
          <w:sz w:val="36"/>
          <w:szCs w:val="36"/>
          <w:lang w:val="uk-UA"/>
        </w:rPr>
        <w:t>Знала</w:t>
      </w:r>
      <w:r w:rsidRPr="00B30705">
        <w:rPr>
          <w:sz w:val="36"/>
          <w:szCs w:val="36"/>
          <w:lang w:val="uk-UA"/>
        </w:rPr>
        <w:t>)</w:t>
      </w:r>
    </w:p>
    <w:p w:rsidR="00B30705" w:rsidRPr="00B30705" w:rsidRDefault="00B30705" w:rsidP="00A92892">
      <w:pPr>
        <w:widowControl w:val="0"/>
        <w:autoSpaceDE w:val="0"/>
        <w:autoSpaceDN w:val="0"/>
        <w:adjustRightInd w:val="0"/>
        <w:spacing w:line="278" w:lineRule="auto"/>
        <w:ind w:right="-92" w:firstLine="284"/>
        <w:jc w:val="both"/>
        <w:rPr>
          <w:sz w:val="36"/>
          <w:szCs w:val="36"/>
          <w:lang w:val="uk-UA"/>
        </w:rPr>
      </w:pPr>
      <w:r w:rsidRPr="00B30705">
        <w:rPr>
          <w:sz w:val="36"/>
          <w:szCs w:val="36"/>
          <w:lang w:val="uk-UA"/>
        </w:rPr>
        <w:t>- Чому  політ саме журавлів? (</w:t>
      </w:r>
      <w:r w:rsidR="00AF4B93" w:rsidRPr="00AF4B93">
        <w:rPr>
          <w:i/>
          <w:sz w:val="36"/>
          <w:szCs w:val="36"/>
          <w:lang w:val="uk-UA"/>
        </w:rPr>
        <w:t>Ж</w:t>
      </w:r>
      <w:r w:rsidRPr="00B30705">
        <w:rPr>
          <w:i/>
          <w:sz w:val="36"/>
          <w:szCs w:val="36"/>
          <w:lang w:val="uk-UA"/>
        </w:rPr>
        <w:t>ура, журба</w:t>
      </w:r>
      <w:r w:rsidRPr="00B30705">
        <w:rPr>
          <w:sz w:val="36"/>
          <w:szCs w:val="36"/>
          <w:lang w:val="uk-UA"/>
        </w:rPr>
        <w:t>)</w:t>
      </w:r>
    </w:p>
    <w:p w:rsidR="00B30705" w:rsidRPr="00B30705" w:rsidRDefault="00B30705" w:rsidP="00A92892">
      <w:pPr>
        <w:widowControl w:val="0"/>
        <w:autoSpaceDE w:val="0"/>
        <w:autoSpaceDN w:val="0"/>
        <w:adjustRightInd w:val="0"/>
        <w:spacing w:line="278" w:lineRule="auto"/>
        <w:ind w:right="-92" w:firstLine="284"/>
        <w:jc w:val="both"/>
        <w:rPr>
          <w:sz w:val="36"/>
          <w:szCs w:val="36"/>
          <w:lang w:val="uk-UA"/>
        </w:rPr>
      </w:pPr>
      <w:r w:rsidRPr="00B30705">
        <w:rPr>
          <w:sz w:val="36"/>
          <w:szCs w:val="36"/>
          <w:lang w:val="uk-UA"/>
        </w:rPr>
        <w:t>- „Нетолочені трави” – це як? Підберіть синоніми до слова „нетолочені”(</w:t>
      </w:r>
      <w:r w:rsidRPr="00B30705">
        <w:rPr>
          <w:i/>
          <w:sz w:val="36"/>
          <w:szCs w:val="36"/>
          <w:lang w:val="uk-UA"/>
        </w:rPr>
        <w:t>неходжені, нем’яті, незаймані</w:t>
      </w:r>
      <w:r w:rsidRPr="00B30705">
        <w:rPr>
          <w:sz w:val="36"/>
          <w:szCs w:val="36"/>
          <w:lang w:val="uk-UA"/>
        </w:rPr>
        <w:t>).</w:t>
      </w:r>
    </w:p>
    <w:p w:rsidR="00B30705" w:rsidRPr="00B30705" w:rsidRDefault="00B30705" w:rsidP="00A92892">
      <w:pPr>
        <w:widowControl w:val="0"/>
        <w:autoSpaceDE w:val="0"/>
        <w:autoSpaceDN w:val="0"/>
        <w:adjustRightInd w:val="0"/>
        <w:spacing w:line="278" w:lineRule="auto"/>
        <w:ind w:right="-92" w:firstLine="284"/>
        <w:jc w:val="both"/>
        <w:rPr>
          <w:sz w:val="36"/>
          <w:szCs w:val="36"/>
          <w:lang w:val="uk-UA"/>
        </w:rPr>
      </w:pPr>
      <w:r w:rsidRPr="00B30705">
        <w:rPr>
          <w:sz w:val="36"/>
          <w:szCs w:val="36"/>
          <w:lang w:val="uk-UA"/>
        </w:rPr>
        <w:t>-Який особливий зміст прихований у заголовку?</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b/>
          <w:bCs/>
          <w:sz w:val="36"/>
          <w:szCs w:val="36"/>
          <w:lang w:val="uk-UA"/>
        </w:rPr>
        <w:t>2. Бесіда за змістом оповідання</w:t>
      </w:r>
      <w:r w:rsidRPr="00B30705">
        <w:rPr>
          <w:sz w:val="36"/>
          <w:szCs w:val="36"/>
          <w:lang w:val="uk-UA"/>
        </w:rPr>
        <w:t>.</w:t>
      </w:r>
    </w:p>
    <w:p w:rsidR="00B30705" w:rsidRPr="00B30705" w:rsidRDefault="00AF4B93" w:rsidP="00A92892">
      <w:pPr>
        <w:widowControl w:val="0"/>
        <w:autoSpaceDE w:val="0"/>
        <w:autoSpaceDN w:val="0"/>
        <w:adjustRightInd w:val="0"/>
        <w:spacing w:line="278" w:lineRule="auto"/>
        <w:ind w:right="-92" w:firstLine="426"/>
        <w:jc w:val="both"/>
        <w:rPr>
          <w:sz w:val="36"/>
          <w:szCs w:val="36"/>
          <w:lang w:val="uk-UA"/>
        </w:rPr>
      </w:pPr>
      <w:r>
        <w:rPr>
          <w:sz w:val="36"/>
          <w:szCs w:val="36"/>
          <w:lang w:val="uk-UA"/>
        </w:rPr>
        <w:t>- Чи вірите ви у сни? Чому</w:t>
      </w:r>
      <w:r w:rsidR="00B30705" w:rsidRPr="00B30705">
        <w:rPr>
          <w:sz w:val="36"/>
          <w:szCs w:val="36"/>
          <w:lang w:val="uk-UA"/>
        </w:rPr>
        <w:t>?</w:t>
      </w:r>
    </w:p>
    <w:p w:rsidR="00B30705" w:rsidRPr="00B30705" w:rsidRDefault="00B30705" w:rsidP="00A92892">
      <w:pPr>
        <w:widowControl w:val="0"/>
        <w:autoSpaceDE w:val="0"/>
        <w:autoSpaceDN w:val="0"/>
        <w:adjustRightInd w:val="0"/>
        <w:spacing w:line="278" w:lineRule="auto"/>
        <w:ind w:right="-92" w:firstLine="426"/>
        <w:jc w:val="both"/>
        <w:rPr>
          <w:sz w:val="36"/>
          <w:szCs w:val="36"/>
          <w:lang w:val="uk-UA"/>
        </w:rPr>
      </w:pPr>
      <w:r w:rsidRPr="00B30705">
        <w:rPr>
          <w:sz w:val="36"/>
          <w:szCs w:val="36"/>
          <w:lang w:val="uk-UA"/>
        </w:rPr>
        <w:t>- Який сон приснився Насті? Засобами виразного читання передайте внутрішній стан людини.</w:t>
      </w:r>
    </w:p>
    <w:p w:rsidR="00B30705" w:rsidRPr="00B30705" w:rsidRDefault="00B30705" w:rsidP="00A92892">
      <w:pPr>
        <w:widowControl w:val="0"/>
        <w:autoSpaceDE w:val="0"/>
        <w:autoSpaceDN w:val="0"/>
        <w:adjustRightInd w:val="0"/>
        <w:spacing w:line="278" w:lineRule="auto"/>
        <w:ind w:right="-92" w:firstLine="426"/>
        <w:jc w:val="both"/>
        <w:rPr>
          <w:sz w:val="36"/>
          <w:szCs w:val="36"/>
          <w:lang w:val="uk-UA"/>
        </w:rPr>
      </w:pPr>
      <w:r w:rsidRPr="00B30705">
        <w:rPr>
          <w:sz w:val="36"/>
          <w:szCs w:val="36"/>
          <w:lang w:val="uk-UA"/>
        </w:rPr>
        <w:t>- Які епітети, метафори використовує письменниця для опису ріки? Проаналізуйте. (чорна ріка, чорні буруни, ненажерлива ріка, страшна купель, бездонна; залила, ковтнула, поглинула, накрила).</w:t>
      </w:r>
    </w:p>
    <w:p w:rsidR="00B30705" w:rsidRPr="00B30705" w:rsidRDefault="00B30705" w:rsidP="00A92892">
      <w:pPr>
        <w:widowControl w:val="0"/>
        <w:autoSpaceDE w:val="0"/>
        <w:autoSpaceDN w:val="0"/>
        <w:adjustRightInd w:val="0"/>
        <w:spacing w:line="278" w:lineRule="auto"/>
        <w:ind w:right="-92" w:firstLine="426"/>
        <w:jc w:val="both"/>
        <w:rPr>
          <w:sz w:val="36"/>
          <w:szCs w:val="36"/>
          <w:lang w:val="uk-UA"/>
        </w:rPr>
      </w:pPr>
      <w:r w:rsidRPr="00B30705">
        <w:rPr>
          <w:sz w:val="36"/>
          <w:szCs w:val="36"/>
          <w:lang w:val="uk-UA"/>
        </w:rPr>
        <w:t>- Який стилістичний засіб використовує письменниця? (</w:t>
      </w:r>
      <w:r w:rsidRPr="00B30705">
        <w:rPr>
          <w:i/>
          <w:sz w:val="36"/>
          <w:szCs w:val="36"/>
          <w:lang w:val="uk-UA"/>
        </w:rPr>
        <w:t>Градація).</w:t>
      </w:r>
      <w:r w:rsidRPr="00B30705">
        <w:rPr>
          <w:sz w:val="36"/>
          <w:szCs w:val="36"/>
          <w:lang w:val="uk-UA"/>
        </w:rPr>
        <w:t xml:space="preserve"> З якою метою?</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Що означає такий сон? (</w:t>
      </w:r>
      <w:r w:rsidRPr="00AF4B93">
        <w:rPr>
          <w:i/>
          <w:sz w:val="36"/>
          <w:szCs w:val="36"/>
          <w:lang w:val="uk-UA"/>
        </w:rPr>
        <w:t>інтерпретація сну</w:t>
      </w:r>
      <w:r w:rsidRPr="00B30705">
        <w:rPr>
          <w:sz w:val="36"/>
          <w:szCs w:val="36"/>
          <w:lang w:val="uk-UA"/>
        </w:rPr>
        <w:t>). А   яке тлумачення нам подає сонник? (</w:t>
      </w:r>
      <w:r w:rsidR="00AF4B93" w:rsidRPr="00AF4B93">
        <w:rPr>
          <w:i/>
          <w:sz w:val="36"/>
          <w:szCs w:val="36"/>
          <w:lang w:val="uk-UA"/>
        </w:rPr>
        <w:t>К</w:t>
      </w:r>
      <w:r w:rsidRPr="00AF4B93">
        <w:rPr>
          <w:i/>
          <w:sz w:val="36"/>
          <w:szCs w:val="36"/>
          <w:lang w:val="uk-UA"/>
        </w:rPr>
        <w:t>оли сниться брудна вода, немовля</w:t>
      </w:r>
      <w:r w:rsidRPr="00B30705">
        <w:rPr>
          <w:sz w:val="36"/>
          <w:szCs w:val="36"/>
          <w:lang w:val="uk-UA"/>
        </w:rPr>
        <w:t>). Ріка</w:t>
      </w:r>
      <w:r w:rsidR="00AF4B93">
        <w:rPr>
          <w:sz w:val="36"/>
          <w:szCs w:val="36"/>
          <w:lang w:val="uk-UA"/>
        </w:rPr>
        <w:t xml:space="preserve"> –</w:t>
      </w:r>
      <w:r w:rsidRPr="00B30705">
        <w:rPr>
          <w:sz w:val="36"/>
          <w:szCs w:val="36"/>
          <w:lang w:val="uk-UA"/>
        </w:rPr>
        <w:t xml:space="preserve"> це життя.</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 Чому сон так стривожив героїню?</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 У чому знаходить спокій Настя? (</w:t>
      </w:r>
      <w:r w:rsidR="00AF4B93">
        <w:rPr>
          <w:sz w:val="36"/>
          <w:szCs w:val="36"/>
          <w:lang w:val="uk-UA"/>
        </w:rPr>
        <w:t>У</w:t>
      </w:r>
      <w:r w:rsidRPr="00B30705">
        <w:rPr>
          <w:i/>
          <w:sz w:val="36"/>
          <w:szCs w:val="36"/>
          <w:lang w:val="uk-UA"/>
        </w:rPr>
        <w:t xml:space="preserve"> природі, у дитині, у праці</w:t>
      </w:r>
      <w:r w:rsidRPr="00B30705">
        <w:rPr>
          <w:sz w:val="36"/>
          <w:szCs w:val="36"/>
          <w:lang w:val="uk-UA"/>
        </w:rPr>
        <w:t>).</w:t>
      </w:r>
    </w:p>
    <w:p w:rsidR="00B30705" w:rsidRPr="00B30705" w:rsidRDefault="00B30705" w:rsidP="00A92892">
      <w:pPr>
        <w:widowControl w:val="0"/>
        <w:autoSpaceDE w:val="0"/>
        <w:autoSpaceDN w:val="0"/>
        <w:adjustRightInd w:val="0"/>
        <w:spacing w:line="274" w:lineRule="auto"/>
        <w:ind w:right="-91" w:firstLine="851"/>
        <w:jc w:val="both"/>
        <w:rPr>
          <w:sz w:val="36"/>
          <w:szCs w:val="36"/>
          <w:lang w:val="uk-UA"/>
        </w:rPr>
      </w:pPr>
      <w:r w:rsidRPr="00B30705">
        <w:rPr>
          <w:sz w:val="36"/>
          <w:szCs w:val="36"/>
          <w:lang w:val="uk-UA"/>
        </w:rPr>
        <w:lastRenderedPageBreak/>
        <w:t>-  Чи є у творі портрет героїні? (</w:t>
      </w:r>
      <w:r w:rsidRPr="00B30705">
        <w:rPr>
          <w:i/>
          <w:sz w:val="36"/>
          <w:szCs w:val="36"/>
          <w:lang w:val="uk-UA"/>
        </w:rPr>
        <w:t>Ні</w:t>
      </w:r>
      <w:r w:rsidRPr="00B30705">
        <w:rPr>
          <w:sz w:val="36"/>
          <w:szCs w:val="36"/>
          <w:lang w:val="uk-UA"/>
        </w:rPr>
        <w:t xml:space="preserve"> )</w:t>
      </w:r>
    </w:p>
    <w:p w:rsidR="00B30705" w:rsidRPr="00B30705" w:rsidRDefault="00B30705" w:rsidP="00A92892">
      <w:pPr>
        <w:widowControl w:val="0"/>
        <w:autoSpaceDE w:val="0"/>
        <w:autoSpaceDN w:val="0"/>
        <w:adjustRightInd w:val="0"/>
        <w:spacing w:line="274" w:lineRule="auto"/>
        <w:ind w:right="-91" w:firstLine="851"/>
        <w:jc w:val="both"/>
        <w:rPr>
          <w:sz w:val="36"/>
          <w:szCs w:val="36"/>
          <w:lang w:val="uk-UA"/>
        </w:rPr>
      </w:pPr>
      <w:r w:rsidRPr="00B30705">
        <w:rPr>
          <w:sz w:val="36"/>
          <w:szCs w:val="36"/>
          <w:lang w:val="uk-UA"/>
        </w:rPr>
        <w:t>-  Чому? З якою метою ?</w:t>
      </w:r>
    </w:p>
    <w:p w:rsidR="00B30705" w:rsidRPr="00B30705" w:rsidRDefault="00B30705" w:rsidP="00A92892">
      <w:pPr>
        <w:widowControl w:val="0"/>
        <w:autoSpaceDE w:val="0"/>
        <w:autoSpaceDN w:val="0"/>
        <w:adjustRightInd w:val="0"/>
        <w:spacing w:line="274" w:lineRule="auto"/>
        <w:ind w:right="-91" w:firstLine="851"/>
        <w:jc w:val="both"/>
        <w:rPr>
          <w:sz w:val="36"/>
          <w:szCs w:val="36"/>
          <w:lang w:val="uk-UA"/>
        </w:rPr>
      </w:pPr>
      <w:r w:rsidRPr="00B30705">
        <w:rPr>
          <w:sz w:val="36"/>
          <w:szCs w:val="36"/>
          <w:lang w:val="uk-UA"/>
        </w:rPr>
        <w:t>-  Якою ви уявляєте її? Опишіть. (Словесно)</w:t>
      </w:r>
    </w:p>
    <w:p w:rsidR="00B30705" w:rsidRPr="00B30705" w:rsidRDefault="00B30705" w:rsidP="00A92892">
      <w:pPr>
        <w:widowControl w:val="0"/>
        <w:autoSpaceDE w:val="0"/>
        <w:autoSpaceDN w:val="0"/>
        <w:adjustRightInd w:val="0"/>
        <w:spacing w:line="274" w:lineRule="auto"/>
        <w:ind w:right="-91" w:firstLine="851"/>
        <w:jc w:val="both"/>
        <w:rPr>
          <w:sz w:val="36"/>
          <w:szCs w:val="36"/>
          <w:lang w:val="uk-UA"/>
        </w:rPr>
      </w:pPr>
      <w:r w:rsidRPr="00B30705">
        <w:rPr>
          <w:sz w:val="36"/>
          <w:szCs w:val="36"/>
          <w:lang w:val="uk-UA"/>
        </w:rPr>
        <w:t>- Як ще називає автор Настю? (</w:t>
      </w:r>
      <w:r w:rsidRPr="00B30705">
        <w:rPr>
          <w:i/>
          <w:sz w:val="36"/>
          <w:szCs w:val="36"/>
          <w:lang w:val="uk-UA"/>
        </w:rPr>
        <w:t>Спасителька, Рятівниця, Берегиня).</w:t>
      </w:r>
      <w:r w:rsidRPr="00B30705">
        <w:rPr>
          <w:sz w:val="36"/>
          <w:szCs w:val="36"/>
          <w:lang w:val="uk-UA"/>
        </w:rPr>
        <w:t xml:space="preserve"> Чому? ( Свою думку підтвердіть словами з тексту).</w:t>
      </w:r>
    </w:p>
    <w:p w:rsidR="00B30705" w:rsidRPr="00B30705" w:rsidRDefault="00B30705" w:rsidP="00A92892">
      <w:pPr>
        <w:widowControl w:val="0"/>
        <w:autoSpaceDE w:val="0"/>
        <w:autoSpaceDN w:val="0"/>
        <w:adjustRightInd w:val="0"/>
        <w:spacing w:line="274" w:lineRule="auto"/>
        <w:ind w:right="-91" w:firstLine="851"/>
        <w:jc w:val="both"/>
        <w:rPr>
          <w:bCs/>
          <w:sz w:val="36"/>
          <w:szCs w:val="36"/>
          <w:lang w:val="uk-UA"/>
        </w:rPr>
      </w:pPr>
      <w:r w:rsidRPr="00B30705">
        <w:rPr>
          <w:b/>
          <w:bCs/>
          <w:sz w:val="36"/>
          <w:szCs w:val="36"/>
          <w:lang w:val="uk-UA"/>
        </w:rPr>
        <w:t xml:space="preserve">Завдання: </w:t>
      </w:r>
      <w:r w:rsidRPr="00B30705">
        <w:rPr>
          <w:bCs/>
          <w:sz w:val="36"/>
          <w:szCs w:val="36"/>
          <w:lang w:val="uk-UA"/>
        </w:rPr>
        <w:t>відстежити  Настин родовід</w:t>
      </w:r>
      <w:r w:rsidRPr="00B30705">
        <w:rPr>
          <w:b/>
          <w:bCs/>
          <w:sz w:val="36"/>
          <w:szCs w:val="36"/>
          <w:lang w:val="uk-UA"/>
        </w:rPr>
        <w:t xml:space="preserve"> (</w:t>
      </w:r>
      <w:r w:rsidRPr="00B30705">
        <w:rPr>
          <w:bCs/>
          <w:i/>
          <w:sz w:val="36"/>
          <w:szCs w:val="36"/>
          <w:lang w:val="uk-UA"/>
        </w:rPr>
        <w:t xml:space="preserve">прадід Іван, баба Соломія, мати Софія, </w:t>
      </w:r>
      <w:r w:rsidRPr="00B30705">
        <w:rPr>
          <w:b/>
          <w:bCs/>
          <w:i/>
          <w:sz w:val="36"/>
          <w:szCs w:val="36"/>
          <w:lang w:val="uk-UA"/>
        </w:rPr>
        <w:t>Настя,</w:t>
      </w:r>
      <w:r w:rsidRPr="00B30705">
        <w:rPr>
          <w:bCs/>
          <w:i/>
          <w:sz w:val="36"/>
          <w:szCs w:val="36"/>
          <w:lang w:val="uk-UA"/>
        </w:rPr>
        <w:t>син Микола, внуки, правнучка).</w:t>
      </w:r>
      <w:r w:rsidRPr="00B30705">
        <w:rPr>
          <w:bCs/>
          <w:sz w:val="36"/>
          <w:szCs w:val="36"/>
          <w:lang w:val="uk-UA"/>
        </w:rPr>
        <w:t>Учень працює біля дошки.</w:t>
      </w:r>
    </w:p>
    <w:p w:rsidR="00B30705" w:rsidRPr="00B30705" w:rsidRDefault="00B30705" w:rsidP="00A92892">
      <w:pPr>
        <w:widowControl w:val="0"/>
        <w:autoSpaceDE w:val="0"/>
        <w:autoSpaceDN w:val="0"/>
        <w:adjustRightInd w:val="0"/>
        <w:spacing w:line="274" w:lineRule="auto"/>
        <w:ind w:right="-91" w:firstLine="851"/>
        <w:jc w:val="both"/>
        <w:rPr>
          <w:b/>
          <w:bCs/>
          <w:sz w:val="36"/>
          <w:szCs w:val="36"/>
          <w:lang w:val="uk-UA"/>
        </w:rPr>
      </w:pPr>
      <w:r w:rsidRPr="00B30705">
        <w:rPr>
          <w:b/>
          <w:bCs/>
          <w:sz w:val="36"/>
          <w:szCs w:val="36"/>
          <w:lang w:val="uk-UA"/>
        </w:rPr>
        <w:t xml:space="preserve">- </w:t>
      </w:r>
      <w:r w:rsidRPr="00B30705">
        <w:rPr>
          <w:bCs/>
          <w:sz w:val="36"/>
          <w:szCs w:val="36"/>
          <w:lang w:val="uk-UA"/>
        </w:rPr>
        <w:t>Яке місце Настя займає у своєму роду? Яку роль вона виконує</w:t>
      </w:r>
      <w:r w:rsidRPr="00AF4B93">
        <w:rPr>
          <w:bCs/>
          <w:sz w:val="36"/>
          <w:szCs w:val="36"/>
          <w:lang w:val="uk-UA"/>
        </w:rPr>
        <w:t>?</w:t>
      </w:r>
    </w:p>
    <w:p w:rsidR="00B30705" w:rsidRPr="00B30705" w:rsidRDefault="00B30705" w:rsidP="00A92892">
      <w:pPr>
        <w:widowControl w:val="0"/>
        <w:autoSpaceDE w:val="0"/>
        <w:autoSpaceDN w:val="0"/>
        <w:adjustRightInd w:val="0"/>
        <w:spacing w:line="274" w:lineRule="auto"/>
        <w:ind w:right="-91" w:firstLine="851"/>
        <w:jc w:val="both"/>
        <w:rPr>
          <w:bCs/>
          <w:sz w:val="36"/>
          <w:szCs w:val="36"/>
          <w:lang w:val="uk-UA"/>
        </w:rPr>
      </w:pPr>
      <w:r w:rsidRPr="00B30705">
        <w:rPr>
          <w:b/>
          <w:bCs/>
          <w:sz w:val="36"/>
          <w:szCs w:val="36"/>
          <w:lang w:val="uk-UA"/>
        </w:rPr>
        <w:t xml:space="preserve">- </w:t>
      </w:r>
      <w:r w:rsidRPr="00B30705">
        <w:rPr>
          <w:bCs/>
          <w:sz w:val="36"/>
          <w:szCs w:val="36"/>
          <w:lang w:val="uk-UA"/>
        </w:rPr>
        <w:t>Чи не символічним є те, що Настя пов’язує покоління предків і нащадків і зв’язує мудрість віків?</w:t>
      </w:r>
    </w:p>
    <w:p w:rsidR="00B30705" w:rsidRPr="00B30705" w:rsidRDefault="00B30705" w:rsidP="00A92892">
      <w:pPr>
        <w:widowControl w:val="0"/>
        <w:autoSpaceDE w:val="0"/>
        <w:autoSpaceDN w:val="0"/>
        <w:adjustRightInd w:val="0"/>
        <w:spacing w:line="274" w:lineRule="auto"/>
        <w:ind w:right="-91" w:firstLine="851"/>
        <w:jc w:val="both"/>
        <w:rPr>
          <w:b/>
          <w:bCs/>
          <w:sz w:val="36"/>
          <w:szCs w:val="36"/>
          <w:lang w:val="uk-UA"/>
        </w:rPr>
      </w:pPr>
      <w:r w:rsidRPr="00B30705">
        <w:rPr>
          <w:b/>
          <w:bCs/>
          <w:sz w:val="36"/>
          <w:szCs w:val="36"/>
          <w:lang w:val="uk-UA"/>
        </w:rPr>
        <w:t>3. Дослідницька робота.</w:t>
      </w:r>
    </w:p>
    <w:p w:rsidR="00B30705" w:rsidRPr="00B30705" w:rsidRDefault="00B30705" w:rsidP="00A92892">
      <w:pPr>
        <w:widowControl w:val="0"/>
        <w:autoSpaceDE w:val="0"/>
        <w:autoSpaceDN w:val="0"/>
        <w:adjustRightInd w:val="0"/>
        <w:spacing w:line="274" w:lineRule="auto"/>
        <w:ind w:right="-91" w:firstLine="851"/>
        <w:jc w:val="both"/>
        <w:rPr>
          <w:b/>
          <w:bCs/>
          <w:sz w:val="36"/>
          <w:szCs w:val="36"/>
          <w:lang w:val="uk-UA"/>
        </w:rPr>
      </w:pPr>
      <w:r w:rsidRPr="00B30705">
        <w:rPr>
          <w:b/>
          <w:bCs/>
          <w:sz w:val="36"/>
          <w:szCs w:val="36"/>
          <w:lang w:val="uk-UA"/>
        </w:rPr>
        <w:t xml:space="preserve">  Завдання: </w:t>
      </w:r>
      <w:r w:rsidRPr="00B30705">
        <w:rPr>
          <w:bCs/>
          <w:sz w:val="36"/>
          <w:szCs w:val="36"/>
          <w:lang w:val="uk-UA"/>
        </w:rPr>
        <w:t>назвати образи, які є в оповіданні (записують на дошці).</w:t>
      </w:r>
    </w:p>
    <w:p w:rsidR="00B30705" w:rsidRPr="00B30705" w:rsidRDefault="00B30705" w:rsidP="00A92892">
      <w:pPr>
        <w:widowControl w:val="0"/>
        <w:autoSpaceDE w:val="0"/>
        <w:autoSpaceDN w:val="0"/>
        <w:adjustRightInd w:val="0"/>
        <w:spacing w:line="274" w:lineRule="auto"/>
        <w:ind w:right="-91" w:firstLine="851"/>
        <w:jc w:val="both"/>
        <w:rPr>
          <w:i/>
          <w:iCs/>
          <w:sz w:val="36"/>
          <w:szCs w:val="36"/>
          <w:lang w:val="uk-UA"/>
        </w:rPr>
      </w:pPr>
      <w:r w:rsidRPr="00AF4B93">
        <w:rPr>
          <w:bCs/>
          <w:i/>
          <w:iCs/>
          <w:sz w:val="36"/>
          <w:szCs w:val="36"/>
          <w:lang w:val="uk-UA"/>
        </w:rPr>
        <w:t>(</w:t>
      </w:r>
      <w:r w:rsidRPr="00B30705">
        <w:rPr>
          <w:i/>
          <w:iCs/>
          <w:sz w:val="36"/>
          <w:szCs w:val="36"/>
          <w:lang w:val="uk-UA"/>
        </w:rPr>
        <w:t>Дитина, зозуля, лелека, дзвони, паска, реактор, радіація, сонце, прадід, мати, церква, ангел, могила та інші).</w:t>
      </w:r>
    </w:p>
    <w:p w:rsidR="00B30705" w:rsidRPr="00B30705" w:rsidRDefault="00B30705" w:rsidP="00A92892">
      <w:pPr>
        <w:widowControl w:val="0"/>
        <w:autoSpaceDE w:val="0"/>
        <w:autoSpaceDN w:val="0"/>
        <w:adjustRightInd w:val="0"/>
        <w:spacing w:line="274" w:lineRule="auto"/>
        <w:ind w:right="-91" w:firstLine="851"/>
        <w:jc w:val="both"/>
        <w:rPr>
          <w:sz w:val="36"/>
          <w:szCs w:val="36"/>
          <w:lang w:val="uk-UA"/>
        </w:rPr>
      </w:pPr>
      <w:r w:rsidRPr="00B30705">
        <w:rPr>
          <w:b/>
          <w:bCs/>
          <w:sz w:val="36"/>
          <w:szCs w:val="36"/>
          <w:lang w:val="uk-UA"/>
        </w:rPr>
        <w:t>-</w:t>
      </w:r>
      <w:r w:rsidRPr="00B30705">
        <w:rPr>
          <w:sz w:val="36"/>
          <w:szCs w:val="36"/>
          <w:lang w:val="uk-UA"/>
        </w:rPr>
        <w:t>За спільними ознаками об</w:t>
      </w:r>
      <w:r w:rsidRPr="00B30705">
        <w:rPr>
          <w:sz w:val="36"/>
          <w:szCs w:val="36"/>
        </w:rPr>
        <w:t>’</w:t>
      </w:r>
      <w:r w:rsidRPr="00B30705">
        <w:rPr>
          <w:sz w:val="36"/>
          <w:szCs w:val="36"/>
          <w:lang w:val="uk-UA"/>
        </w:rPr>
        <w:t>єднайте ці образи у світи, які їх об</w:t>
      </w:r>
      <w:r w:rsidRPr="00B30705">
        <w:rPr>
          <w:sz w:val="36"/>
          <w:szCs w:val="36"/>
        </w:rPr>
        <w:t>’</w:t>
      </w:r>
      <w:r w:rsidRPr="00B30705">
        <w:rPr>
          <w:sz w:val="36"/>
          <w:szCs w:val="36"/>
          <w:lang w:val="uk-UA"/>
        </w:rPr>
        <w:t>єднують.</w:t>
      </w:r>
    </w:p>
    <w:p w:rsidR="00B30705" w:rsidRPr="00B30705" w:rsidRDefault="00B30705" w:rsidP="00A92892">
      <w:pPr>
        <w:widowControl w:val="0"/>
        <w:autoSpaceDE w:val="0"/>
        <w:autoSpaceDN w:val="0"/>
        <w:adjustRightInd w:val="0"/>
        <w:spacing w:line="274" w:lineRule="auto"/>
        <w:ind w:right="-91" w:firstLine="851"/>
        <w:jc w:val="both"/>
        <w:rPr>
          <w:sz w:val="36"/>
          <w:szCs w:val="36"/>
          <w:lang w:val="uk-UA"/>
        </w:rPr>
      </w:pPr>
      <w:r w:rsidRPr="00B30705">
        <w:rPr>
          <w:b/>
          <w:bCs/>
          <w:sz w:val="36"/>
          <w:szCs w:val="36"/>
          <w:lang w:val="uk-UA"/>
        </w:rPr>
        <w:t>Учитель.</w:t>
      </w:r>
      <w:r w:rsidRPr="00B30705">
        <w:rPr>
          <w:sz w:val="36"/>
          <w:szCs w:val="36"/>
          <w:lang w:val="uk-UA"/>
        </w:rPr>
        <w:t xml:space="preserve"> Для себе особисто я об</w:t>
      </w:r>
      <w:r w:rsidRPr="00B30705">
        <w:rPr>
          <w:sz w:val="36"/>
          <w:szCs w:val="36"/>
        </w:rPr>
        <w:t>’</w:t>
      </w:r>
      <w:r w:rsidRPr="00B30705">
        <w:rPr>
          <w:sz w:val="36"/>
          <w:szCs w:val="36"/>
          <w:lang w:val="uk-UA"/>
        </w:rPr>
        <w:t>єднала такі образи, як Настя, прадід, баба, мати, син, внуки,  правнучка, кум Микита –</w:t>
      </w:r>
      <w:r w:rsidRPr="00B30705">
        <w:rPr>
          <w:b/>
          <w:i/>
          <w:sz w:val="36"/>
          <w:szCs w:val="36"/>
          <w:lang w:val="uk-UA"/>
        </w:rPr>
        <w:t>у світ життя людей</w:t>
      </w:r>
      <w:r w:rsidRPr="00B30705">
        <w:rPr>
          <w:sz w:val="36"/>
          <w:szCs w:val="36"/>
          <w:lang w:val="uk-UA"/>
        </w:rPr>
        <w:t>.</w:t>
      </w:r>
    </w:p>
    <w:p w:rsidR="00B30705" w:rsidRPr="00B30705" w:rsidRDefault="00B30705" w:rsidP="00A92892">
      <w:pPr>
        <w:widowControl w:val="0"/>
        <w:autoSpaceDE w:val="0"/>
        <w:autoSpaceDN w:val="0"/>
        <w:adjustRightInd w:val="0"/>
        <w:spacing w:line="274" w:lineRule="auto"/>
        <w:ind w:right="-91" w:firstLine="851"/>
        <w:jc w:val="both"/>
        <w:rPr>
          <w:sz w:val="36"/>
          <w:szCs w:val="36"/>
          <w:lang w:val="uk-UA"/>
        </w:rPr>
      </w:pPr>
      <w:r w:rsidRPr="00B30705">
        <w:rPr>
          <w:b/>
          <w:bCs/>
          <w:sz w:val="36"/>
          <w:szCs w:val="36"/>
          <w:lang w:val="uk-UA"/>
        </w:rPr>
        <w:t>-</w:t>
      </w:r>
      <w:r w:rsidRPr="00B30705">
        <w:rPr>
          <w:sz w:val="36"/>
          <w:szCs w:val="36"/>
          <w:lang w:val="uk-UA"/>
        </w:rPr>
        <w:t xml:space="preserve"> Об</w:t>
      </w:r>
      <w:r w:rsidRPr="00B30705">
        <w:rPr>
          <w:sz w:val="36"/>
          <w:szCs w:val="36"/>
        </w:rPr>
        <w:t>’</w:t>
      </w:r>
      <w:r w:rsidRPr="00B30705">
        <w:rPr>
          <w:sz w:val="36"/>
          <w:szCs w:val="36"/>
          <w:lang w:val="uk-UA"/>
        </w:rPr>
        <w:t>єднайте їх у такі світи:</w:t>
      </w:r>
    </w:p>
    <w:p w:rsidR="00B30705" w:rsidRPr="00B30705" w:rsidRDefault="00AF4B93" w:rsidP="00A92892">
      <w:pPr>
        <w:widowControl w:val="0"/>
        <w:autoSpaceDE w:val="0"/>
        <w:autoSpaceDN w:val="0"/>
        <w:adjustRightInd w:val="0"/>
        <w:spacing w:line="274" w:lineRule="auto"/>
        <w:ind w:right="-91" w:firstLine="851"/>
        <w:jc w:val="both"/>
        <w:rPr>
          <w:b/>
          <w:i/>
          <w:sz w:val="36"/>
          <w:szCs w:val="36"/>
          <w:lang w:val="uk-UA"/>
        </w:rPr>
      </w:pPr>
      <w:r>
        <w:rPr>
          <w:b/>
          <w:i/>
          <w:sz w:val="36"/>
          <w:szCs w:val="36"/>
          <w:lang w:val="uk-UA"/>
        </w:rPr>
        <w:t>Світ природи;</w:t>
      </w:r>
    </w:p>
    <w:p w:rsidR="00B30705" w:rsidRPr="00B30705" w:rsidRDefault="00AF4B93" w:rsidP="00A92892">
      <w:pPr>
        <w:widowControl w:val="0"/>
        <w:autoSpaceDE w:val="0"/>
        <w:autoSpaceDN w:val="0"/>
        <w:adjustRightInd w:val="0"/>
        <w:spacing w:line="274" w:lineRule="auto"/>
        <w:ind w:right="-91" w:firstLine="851"/>
        <w:jc w:val="both"/>
        <w:rPr>
          <w:b/>
          <w:i/>
          <w:sz w:val="36"/>
          <w:szCs w:val="36"/>
          <w:lang w:val="uk-UA"/>
        </w:rPr>
      </w:pPr>
      <w:r>
        <w:rPr>
          <w:b/>
          <w:i/>
          <w:sz w:val="36"/>
          <w:szCs w:val="36"/>
          <w:lang w:val="uk-UA"/>
        </w:rPr>
        <w:t>Світ віри;</w:t>
      </w:r>
    </w:p>
    <w:p w:rsidR="00B30705" w:rsidRPr="00B30705" w:rsidRDefault="00AF4B93" w:rsidP="00A92892">
      <w:pPr>
        <w:widowControl w:val="0"/>
        <w:autoSpaceDE w:val="0"/>
        <w:autoSpaceDN w:val="0"/>
        <w:adjustRightInd w:val="0"/>
        <w:spacing w:line="274" w:lineRule="auto"/>
        <w:ind w:right="-91" w:firstLine="851"/>
        <w:jc w:val="both"/>
        <w:rPr>
          <w:b/>
          <w:i/>
          <w:sz w:val="36"/>
          <w:szCs w:val="36"/>
          <w:lang w:val="uk-UA"/>
        </w:rPr>
      </w:pPr>
      <w:r>
        <w:rPr>
          <w:b/>
          <w:i/>
          <w:sz w:val="36"/>
          <w:szCs w:val="36"/>
          <w:lang w:val="uk-UA"/>
        </w:rPr>
        <w:t>Світ атома.</w:t>
      </w:r>
    </w:p>
    <w:p w:rsidR="00B30705" w:rsidRPr="00B30705" w:rsidRDefault="00AF4B93" w:rsidP="00A92892">
      <w:pPr>
        <w:widowControl w:val="0"/>
        <w:autoSpaceDE w:val="0"/>
        <w:autoSpaceDN w:val="0"/>
        <w:adjustRightInd w:val="0"/>
        <w:spacing w:line="274" w:lineRule="auto"/>
        <w:ind w:right="-91" w:firstLine="709"/>
        <w:jc w:val="both"/>
        <w:rPr>
          <w:sz w:val="36"/>
          <w:szCs w:val="36"/>
          <w:lang w:val="uk-UA"/>
        </w:rPr>
      </w:pPr>
      <w:r>
        <w:rPr>
          <w:sz w:val="36"/>
          <w:szCs w:val="36"/>
          <w:lang w:val="uk-UA"/>
        </w:rPr>
        <w:t xml:space="preserve">- </w:t>
      </w:r>
      <w:r w:rsidR="00B30705" w:rsidRPr="00B30705">
        <w:rPr>
          <w:sz w:val="36"/>
          <w:szCs w:val="36"/>
          <w:lang w:val="uk-UA"/>
        </w:rPr>
        <w:t>Що означає кожен з цих світів? Що символізує?</w:t>
      </w:r>
    </w:p>
    <w:p w:rsidR="00B30705" w:rsidRPr="00B30705" w:rsidRDefault="00B30705" w:rsidP="00A92892">
      <w:pPr>
        <w:widowControl w:val="0"/>
        <w:autoSpaceDE w:val="0"/>
        <w:autoSpaceDN w:val="0"/>
        <w:adjustRightInd w:val="0"/>
        <w:spacing w:line="274" w:lineRule="auto"/>
        <w:ind w:right="-91" w:firstLine="709"/>
        <w:jc w:val="both"/>
        <w:rPr>
          <w:sz w:val="36"/>
          <w:szCs w:val="36"/>
          <w:lang w:val="uk-UA"/>
        </w:rPr>
      </w:pPr>
      <w:r w:rsidRPr="00B30705">
        <w:rPr>
          <w:sz w:val="36"/>
          <w:szCs w:val="36"/>
          <w:lang w:val="uk-UA"/>
        </w:rPr>
        <w:t xml:space="preserve">-Який світ перемагає? Чому? </w:t>
      </w:r>
      <w:r w:rsidRPr="00B30705">
        <w:rPr>
          <w:i/>
          <w:sz w:val="36"/>
          <w:szCs w:val="36"/>
          <w:lang w:val="uk-UA"/>
        </w:rPr>
        <w:t>(</w:t>
      </w:r>
      <w:r w:rsidR="00AF4B93">
        <w:rPr>
          <w:i/>
          <w:sz w:val="36"/>
          <w:szCs w:val="36"/>
          <w:lang w:val="uk-UA"/>
        </w:rPr>
        <w:t>Б</w:t>
      </w:r>
      <w:r w:rsidRPr="00B30705">
        <w:rPr>
          <w:i/>
          <w:sz w:val="36"/>
          <w:szCs w:val="36"/>
          <w:lang w:val="uk-UA"/>
        </w:rPr>
        <w:t>о все безсиле перед силою атома</w:t>
      </w:r>
      <w:r w:rsidRPr="00B30705">
        <w:rPr>
          <w:sz w:val="36"/>
          <w:szCs w:val="36"/>
          <w:lang w:val="uk-UA"/>
        </w:rPr>
        <w:t>).</w:t>
      </w:r>
    </w:p>
    <w:p w:rsidR="00B30705" w:rsidRPr="00B30705" w:rsidRDefault="00B30705" w:rsidP="00A92892">
      <w:pPr>
        <w:widowControl w:val="0"/>
        <w:autoSpaceDE w:val="0"/>
        <w:autoSpaceDN w:val="0"/>
        <w:adjustRightInd w:val="0"/>
        <w:spacing w:line="278" w:lineRule="auto"/>
        <w:ind w:right="-92" w:firstLine="709"/>
        <w:jc w:val="both"/>
        <w:rPr>
          <w:sz w:val="36"/>
          <w:szCs w:val="36"/>
          <w:lang w:val="uk-UA"/>
        </w:rPr>
      </w:pPr>
      <w:r w:rsidRPr="00B30705">
        <w:rPr>
          <w:sz w:val="36"/>
          <w:szCs w:val="36"/>
          <w:lang w:val="uk-UA"/>
        </w:rPr>
        <w:lastRenderedPageBreak/>
        <w:t>- Уважно прочитати уривок від слів :"Понад століття за її родом ходить слава рятувальників..." до слів "...на грішній землі серед живих і для живих."</w:t>
      </w:r>
    </w:p>
    <w:p w:rsidR="00B30705" w:rsidRPr="00B30705" w:rsidRDefault="00B30705" w:rsidP="00A92892">
      <w:pPr>
        <w:widowControl w:val="0"/>
        <w:autoSpaceDE w:val="0"/>
        <w:autoSpaceDN w:val="0"/>
        <w:adjustRightInd w:val="0"/>
        <w:spacing w:line="278" w:lineRule="auto"/>
        <w:ind w:right="-92" w:firstLine="709"/>
        <w:jc w:val="both"/>
        <w:rPr>
          <w:sz w:val="36"/>
          <w:szCs w:val="36"/>
          <w:lang w:val="uk-UA"/>
        </w:rPr>
      </w:pPr>
      <w:r w:rsidRPr="00B30705">
        <w:rPr>
          <w:sz w:val="36"/>
          <w:szCs w:val="36"/>
          <w:lang w:val="uk-UA"/>
        </w:rPr>
        <w:t>- Чи стали пророчими слова Настиного прадіда?</w:t>
      </w:r>
    </w:p>
    <w:p w:rsidR="00B30705" w:rsidRPr="00B30705" w:rsidRDefault="00B30705" w:rsidP="00A92892">
      <w:pPr>
        <w:widowControl w:val="0"/>
        <w:autoSpaceDE w:val="0"/>
        <w:autoSpaceDN w:val="0"/>
        <w:adjustRightInd w:val="0"/>
        <w:spacing w:line="278" w:lineRule="auto"/>
        <w:ind w:right="-92" w:firstLine="709"/>
        <w:jc w:val="both"/>
        <w:rPr>
          <w:sz w:val="36"/>
          <w:szCs w:val="36"/>
          <w:lang w:val="uk-UA"/>
        </w:rPr>
      </w:pPr>
      <w:r w:rsidRPr="00B30705">
        <w:rPr>
          <w:sz w:val="36"/>
          <w:szCs w:val="36"/>
          <w:lang w:val="uk-UA"/>
        </w:rPr>
        <w:t>- Про яку могилу він говорить?</w:t>
      </w:r>
    </w:p>
    <w:p w:rsidR="00B30705" w:rsidRPr="00B30705" w:rsidRDefault="00B30705" w:rsidP="00A92892">
      <w:pPr>
        <w:widowControl w:val="0"/>
        <w:autoSpaceDE w:val="0"/>
        <w:autoSpaceDN w:val="0"/>
        <w:adjustRightInd w:val="0"/>
        <w:spacing w:line="278" w:lineRule="auto"/>
        <w:ind w:right="-92" w:firstLine="709"/>
        <w:jc w:val="both"/>
        <w:rPr>
          <w:sz w:val="36"/>
          <w:szCs w:val="36"/>
          <w:lang w:val="uk-UA"/>
        </w:rPr>
      </w:pPr>
      <w:r w:rsidRPr="00B30705">
        <w:rPr>
          <w:sz w:val="36"/>
          <w:szCs w:val="36"/>
          <w:lang w:val="uk-UA"/>
        </w:rPr>
        <w:t>- До кого звертається прадід Іван? Чому?</w:t>
      </w:r>
    </w:p>
    <w:p w:rsidR="00B30705" w:rsidRPr="00B30705" w:rsidRDefault="00B30705" w:rsidP="00A92892">
      <w:pPr>
        <w:widowControl w:val="0"/>
        <w:autoSpaceDE w:val="0"/>
        <w:autoSpaceDN w:val="0"/>
        <w:adjustRightInd w:val="0"/>
        <w:spacing w:line="278" w:lineRule="auto"/>
        <w:ind w:right="-92" w:firstLine="709"/>
        <w:jc w:val="both"/>
        <w:rPr>
          <w:sz w:val="36"/>
          <w:szCs w:val="36"/>
          <w:lang w:val="uk-UA"/>
        </w:rPr>
      </w:pPr>
      <w:r w:rsidRPr="00B30705">
        <w:rPr>
          <w:sz w:val="36"/>
          <w:szCs w:val="36"/>
          <w:lang w:val="uk-UA"/>
        </w:rPr>
        <w:t>Зіставте їх з рядками з Біблії ." Третій ангел затрубив-впала зірка з неба, палаюча, як смолоскип, і впала на третю частину рік і на джерела вод. Ім</w:t>
      </w:r>
      <w:r w:rsidRPr="00B30705">
        <w:rPr>
          <w:sz w:val="36"/>
          <w:szCs w:val="36"/>
        </w:rPr>
        <w:t>'</w:t>
      </w:r>
      <w:r w:rsidRPr="00B30705">
        <w:rPr>
          <w:sz w:val="36"/>
          <w:szCs w:val="36"/>
          <w:lang w:val="uk-UA"/>
        </w:rPr>
        <w:t>я цій зірці "Полин", третя частина вод стала, як полин, і багато людей померло від вод, бо стали гіркі".</w:t>
      </w:r>
    </w:p>
    <w:p w:rsidR="00B30705" w:rsidRPr="00B30705" w:rsidRDefault="00B30705" w:rsidP="00A92892">
      <w:pPr>
        <w:widowControl w:val="0"/>
        <w:autoSpaceDE w:val="0"/>
        <w:autoSpaceDN w:val="0"/>
        <w:adjustRightInd w:val="0"/>
        <w:spacing w:line="278" w:lineRule="auto"/>
        <w:ind w:right="-92" w:firstLine="709"/>
        <w:jc w:val="both"/>
        <w:rPr>
          <w:sz w:val="36"/>
          <w:szCs w:val="36"/>
          <w:lang w:val="uk-UA"/>
        </w:rPr>
      </w:pPr>
      <w:r w:rsidRPr="00B30705">
        <w:rPr>
          <w:sz w:val="36"/>
          <w:szCs w:val="36"/>
          <w:lang w:val="uk-UA"/>
        </w:rPr>
        <w:t>- Що спільного між цими словами?</w:t>
      </w:r>
    </w:p>
    <w:p w:rsidR="00B30705" w:rsidRPr="00B30705" w:rsidRDefault="00B30705" w:rsidP="00A92892">
      <w:pPr>
        <w:widowControl w:val="0"/>
        <w:autoSpaceDE w:val="0"/>
        <w:autoSpaceDN w:val="0"/>
        <w:adjustRightInd w:val="0"/>
        <w:spacing w:line="278" w:lineRule="auto"/>
        <w:ind w:right="-92" w:firstLine="709"/>
        <w:jc w:val="both"/>
        <w:rPr>
          <w:sz w:val="36"/>
          <w:szCs w:val="36"/>
          <w:lang w:val="uk-UA"/>
        </w:rPr>
      </w:pPr>
      <w:r w:rsidRPr="00B30705">
        <w:rPr>
          <w:sz w:val="36"/>
          <w:szCs w:val="36"/>
          <w:lang w:val="uk-UA"/>
        </w:rPr>
        <w:t>- Від чого застерігають нас слова Івана?</w:t>
      </w:r>
    </w:p>
    <w:p w:rsidR="00B30705" w:rsidRPr="00B30705" w:rsidRDefault="00B30705" w:rsidP="00A92892">
      <w:pPr>
        <w:widowControl w:val="0"/>
        <w:autoSpaceDE w:val="0"/>
        <w:autoSpaceDN w:val="0"/>
        <w:adjustRightInd w:val="0"/>
        <w:spacing w:line="278" w:lineRule="auto"/>
        <w:ind w:right="-92" w:firstLine="709"/>
        <w:jc w:val="both"/>
        <w:rPr>
          <w:sz w:val="36"/>
          <w:szCs w:val="36"/>
          <w:lang w:val="uk-UA"/>
        </w:rPr>
      </w:pPr>
      <w:r w:rsidRPr="00B30705">
        <w:rPr>
          <w:sz w:val="36"/>
          <w:szCs w:val="36"/>
          <w:lang w:val="uk-UA"/>
        </w:rPr>
        <w:t>- Кому присвячений твір  Катерини Мотрич? (Зачитати) З якою метою?</w:t>
      </w:r>
    </w:p>
    <w:p w:rsidR="00B30705" w:rsidRPr="00B30705" w:rsidRDefault="00B30705" w:rsidP="00A92892">
      <w:pPr>
        <w:widowControl w:val="0"/>
        <w:autoSpaceDE w:val="0"/>
        <w:autoSpaceDN w:val="0"/>
        <w:adjustRightInd w:val="0"/>
        <w:spacing w:line="278" w:lineRule="auto"/>
        <w:ind w:right="-92" w:firstLine="709"/>
        <w:jc w:val="both"/>
        <w:rPr>
          <w:sz w:val="36"/>
          <w:szCs w:val="36"/>
          <w:lang w:val="uk-UA"/>
        </w:rPr>
      </w:pPr>
      <w:r w:rsidRPr="00B30705">
        <w:rPr>
          <w:sz w:val="36"/>
          <w:szCs w:val="36"/>
          <w:lang w:val="uk-UA"/>
        </w:rPr>
        <w:t>- Чи зустрічалися ви раніше з таким жанром, як „послання”?</w:t>
      </w:r>
    </w:p>
    <w:p w:rsidR="00B30705" w:rsidRPr="00B30705" w:rsidRDefault="00B30705" w:rsidP="00A92892">
      <w:pPr>
        <w:widowControl w:val="0"/>
        <w:autoSpaceDE w:val="0"/>
        <w:autoSpaceDN w:val="0"/>
        <w:adjustRightInd w:val="0"/>
        <w:spacing w:line="278" w:lineRule="auto"/>
        <w:ind w:right="-92" w:firstLine="709"/>
        <w:jc w:val="both"/>
        <w:rPr>
          <w:sz w:val="36"/>
          <w:szCs w:val="36"/>
          <w:lang w:val="uk-UA"/>
        </w:rPr>
      </w:pPr>
      <w:r w:rsidRPr="00B30705">
        <w:rPr>
          <w:sz w:val="36"/>
          <w:szCs w:val="36"/>
          <w:lang w:val="uk-UA"/>
        </w:rPr>
        <w:t>- Для чого авторка вводить образ маленької дитини? З якою метою немовля в оповіданні є у сні і у дійсності?</w:t>
      </w:r>
    </w:p>
    <w:p w:rsidR="00B30705" w:rsidRPr="00B30705" w:rsidRDefault="00B30705" w:rsidP="00A92892">
      <w:pPr>
        <w:widowControl w:val="0"/>
        <w:autoSpaceDE w:val="0"/>
        <w:autoSpaceDN w:val="0"/>
        <w:adjustRightInd w:val="0"/>
        <w:spacing w:line="278" w:lineRule="auto"/>
        <w:ind w:right="-92" w:firstLine="709"/>
        <w:jc w:val="both"/>
        <w:rPr>
          <w:sz w:val="36"/>
          <w:szCs w:val="36"/>
          <w:lang w:val="uk-UA"/>
        </w:rPr>
      </w:pPr>
      <w:r w:rsidRPr="00B30705">
        <w:rPr>
          <w:sz w:val="36"/>
          <w:szCs w:val="36"/>
          <w:lang w:val="uk-UA"/>
        </w:rPr>
        <w:t>- Чи дає авторка оцінку подіям, які відбуваються?</w:t>
      </w:r>
    </w:p>
    <w:p w:rsidR="00B30705" w:rsidRPr="00B30705" w:rsidRDefault="00B30705" w:rsidP="00A92892">
      <w:pPr>
        <w:widowControl w:val="0"/>
        <w:autoSpaceDE w:val="0"/>
        <w:autoSpaceDN w:val="0"/>
        <w:adjustRightInd w:val="0"/>
        <w:spacing w:line="278" w:lineRule="auto"/>
        <w:ind w:right="-92" w:firstLine="709"/>
        <w:jc w:val="both"/>
        <w:rPr>
          <w:sz w:val="36"/>
          <w:szCs w:val="36"/>
          <w:lang w:val="uk-UA"/>
        </w:rPr>
      </w:pPr>
      <w:r w:rsidRPr="00B30705">
        <w:rPr>
          <w:sz w:val="36"/>
          <w:szCs w:val="36"/>
          <w:lang w:val="uk-UA"/>
        </w:rPr>
        <w:t>-Чому, на вашу думку, Настя не збирається евакуюватися й готується до Великодня у час страшної паніки й великого лиха? Як сприймають її поведінку рідні?</w:t>
      </w:r>
    </w:p>
    <w:p w:rsidR="00B30705" w:rsidRPr="00B30705" w:rsidRDefault="00B30705" w:rsidP="00A92892">
      <w:pPr>
        <w:widowControl w:val="0"/>
        <w:autoSpaceDE w:val="0"/>
        <w:autoSpaceDN w:val="0"/>
        <w:adjustRightInd w:val="0"/>
        <w:spacing w:line="278" w:lineRule="auto"/>
        <w:ind w:right="-92" w:firstLine="709"/>
        <w:jc w:val="both"/>
        <w:rPr>
          <w:sz w:val="36"/>
          <w:szCs w:val="36"/>
          <w:lang w:val="uk-UA"/>
        </w:rPr>
      </w:pPr>
      <w:r w:rsidRPr="00B30705">
        <w:rPr>
          <w:sz w:val="36"/>
          <w:szCs w:val="36"/>
          <w:lang w:val="uk-UA"/>
        </w:rPr>
        <w:t>- Як готується Настя пекти паску?</w:t>
      </w:r>
    </w:p>
    <w:p w:rsidR="00B30705" w:rsidRPr="00B30705" w:rsidRDefault="00B30705" w:rsidP="00A92892">
      <w:pPr>
        <w:widowControl w:val="0"/>
        <w:autoSpaceDE w:val="0"/>
        <w:autoSpaceDN w:val="0"/>
        <w:adjustRightInd w:val="0"/>
        <w:spacing w:line="278" w:lineRule="auto"/>
        <w:ind w:right="-92" w:firstLine="851"/>
        <w:jc w:val="both"/>
        <w:rPr>
          <w:b/>
          <w:bCs/>
          <w:sz w:val="36"/>
          <w:szCs w:val="36"/>
          <w:lang w:val="uk-UA"/>
        </w:rPr>
      </w:pPr>
      <w:r w:rsidRPr="00B30705">
        <w:rPr>
          <w:b/>
          <w:bCs/>
          <w:sz w:val="36"/>
          <w:szCs w:val="36"/>
          <w:lang w:val="uk-UA"/>
        </w:rPr>
        <w:t>Учитель.</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Наші бабусі і прабабусі теж ставилися до цього дійства відповідально: вбиралися у чистий одяг, а найголовніше – під час замішування і випікання тіста думали лише про щось радісне, хороше з надією, що і рік буде вдалим.</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 А про що думала Настя, коли місила тісто?</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lastRenderedPageBreak/>
        <w:t>- Про що не говорить  Настя? Що тримає у великій таємниці? Чому?</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 Як ведуть себе інші герої оповідання?</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b/>
          <w:bCs/>
          <w:sz w:val="36"/>
          <w:szCs w:val="36"/>
          <w:lang w:val="uk-UA"/>
        </w:rPr>
        <w:t>Учитель. У</w:t>
      </w:r>
      <w:r w:rsidRPr="00B30705">
        <w:rPr>
          <w:sz w:val="36"/>
          <w:szCs w:val="36"/>
          <w:lang w:val="uk-UA"/>
        </w:rPr>
        <w:t>читель зачитує уривок з оповідання.</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b/>
          <w:bCs/>
          <w:sz w:val="36"/>
          <w:szCs w:val="36"/>
          <w:lang w:val="uk-UA"/>
        </w:rPr>
        <w:t>„</w:t>
      </w:r>
      <w:r w:rsidRPr="00B30705">
        <w:rPr>
          <w:sz w:val="36"/>
          <w:szCs w:val="36"/>
          <w:lang w:val="uk-UA"/>
        </w:rPr>
        <w:t>Вона невтікачка, вона просто стара журавка з перебитим крилом, що відстала від свого ключа”.</w:t>
      </w:r>
    </w:p>
    <w:p w:rsidR="00B30705" w:rsidRPr="00B30705" w:rsidRDefault="00B30705" w:rsidP="00A92892">
      <w:pPr>
        <w:widowControl w:val="0"/>
        <w:autoSpaceDE w:val="0"/>
        <w:autoSpaceDN w:val="0"/>
        <w:adjustRightInd w:val="0"/>
        <w:spacing w:line="278" w:lineRule="auto"/>
        <w:ind w:right="-92" w:firstLine="851"/>
        <w:jc w:val="both"/>
        <w:rPr>
          <w:i/>
          <w:sz w:val="36"/>
          <w:szCs w:val="36"/>
          <w:lang w:val="uk-UA"/>
        </w:rPr>
      </w:pPr>
      <w:r w:rsidRPr="00B30705">
        <w:rPr>
          <w:sz w:val="36"/>
          <w:szCs w:val="36"/>
        </w:rPr>
        <w:t>-</w:t>
      </w:r>
      <w:r w:rsidRPr="00B30705">
        <w:rPr>
          <w:sz w:val="36"/>
          <w:szCs w:val="36"/>
          <w:lang w:val="uk-UA"/>
        </w:rPr>
        <w:t>Чому Настя –журавка з перебитим крилом?</w:t>
      </w:r>
      <w:r w:rsidRPr="00B30705">
        <w:rPr>
          <w:sz w:val="36"/>
          <w:szCs w:val="36"/>
        </w:rPr>
        <w:t>(</w:t>
      </w:r>
      <w:r w:rsidRPr="00B30705">
        <w:rPr>
          <w:i/>
          <w:sz w:val="36"/>
          <w:szCs w:val="36"/>
          <w:lang w:val="uk-UA"/>
        </w:rPr>
        <w:t>Вона безсила протистояти страшній силі, позбулася найдорожчого).</w:t>
      </w:r>
    </w:p>
    <w:p w:rsidR="00B30705" w:rsidRPr="00B30705" w:rsidRDefault="00B30705" w:rsidP="00A92892">
      <w:pPr>
        <w:widowControl w:val="0"/>
        <w:autoSpaceDE w:val="0"/>
        <w:autoSpaceDN w:val="0"/>
        <w:adjustRightInd w:val="0"/>
        <w:spacing w:line="278" w:lineRule="auto"/>
        <w:ind w:right="-92" w:firstLine="851"/>
        <w:jc w:val="both"/>
        <w:rPr>
          <w:b/>
          <w:bCs/>
          <w:sz w:val="36"/>
          <w:szCs w:val="36"/>
          <w:lang w:val="uk-UA"/>
        </w:rPr>
      </w:pPr>
      <w:r w:rsidRPr="00B30705">
        <w:rPr>
          <w:b/>
          <w:bCs/>
          <w:sz w:val="36"/>
          <w:szCs w:val="36"/>
          <w:lang w:val="uk-UA"/>
        </w:rPr>
        <w:t>4.Метод ПРЕС.</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 Чи правильно вчинила Настя, залишившись у селі?</w:t>
      </w:r>
    </w:p>
    <w:p w:rsidR="00B30705" w:rsidRPr="00B30705" w:rsidRDefault="00B30705" w:rsidP="00A92892">
      <w:pPr>
        <w:widowControl w:val="0"/>
        <w:autoSpaceDE w:val="0"/>
        <w:autoSpaceDN w:val="0"/>
        <w:adjustRightInd w:val="0"/>
        <w:spacing w:line="278" w:lineRule="auto"/>
        <w:ind w:right="-92" w:firstLine="851"/>
        <w:jc w:val="both"/>
        <w:rPr>
          <w:sz w:val="36"/>
          <w:szCs w:val="36"/>
        </w:rPr>
      </w:pPr>
      <w:r w:rsidRPr="00B30705">
        <w:rPr>
          <w:b/>
          <w:bCs/>
          <w:sz w:val="36"/>
          <w:szCs w:val="36"/>
          <w:lang w:val="uk-UA"/>
        </w:rPr>
        <w:t>5. Робота над змістом епіграфа.</w:t>
      </w:r>
    </w:p>
    <w:p w:rsidR="00B30705" w:rsidRPr="00B30705" w:rsidRDefault="00B30705" w:rsidP="00A92892">
      <w:pPr>
        <w:widowControl w:val="0"/>
        <w:autoSpaceDE w:val="0"/>
        <w:autoSpaceDN w:val="0"/>
        <w:adjustRightInd w:val="0"/>
        <w:spacing w:line="278" w:lineRule="auto"/>
        <w:ind w:right="-92" w:firstLine="851"/>
        <w:jc w:val="both"/>
        <w:rPr>
          <w:b/>
          <w:bCs/>
          <w:sz w:val="36"/>
          <w:szCs w:val="36"/>
          <w:lang w:val="uk-UA"/>
        </w:rPr>
      </w:pPr>
      <w:r w:rsidRPr="00B30705">
        <w:rPr>
          <w:b/>
          <w:bCs/>
          <w:sz w:val="36"/>
          <w:szCs w:val="36"/>
          <w:lang w:val="uk-UA"/>
        </w:rPr>
        <w:t>6. Деталізація або розповідь від імені героя (на вибір)</w:t>
      </w:r>
      <w:r w:rsidR="00A92892">
        <w:rPr>
          <w:b/>
          <w:bCs/>
          <w:sz w:val="36"/>
          <w:szCs w:val="36"/>
          <w:lang w:val="uk-UA"/>
        </w:rPr>
        <w:t>.</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b/>
          <w:bCs/>
          <w:sz w:val="36"/>
          <w:szCs w:val="36"/>
          <w:lang w:val="uk-UA"/>
        </w:rPr>
        <w:t xml:space="preserve">- </w:t>
      </w:r>
      <w:r w:rsidRPr="00B30705">
        <w:rPr>
          <w:sz w:val="36"/>
          <w:szCs w:val="36"/>
          <w:lang w:val="uk-UA"/>
        </w:rPr>
        <w:t>Уявіть себе "всередині" описаної письменницею події, уважно розгляньте все, що оточує, детальніше, що особливо зацікавило. Зафіксуйте свої відчуття, що побачили, відчули, почули.</w:t>
      </w:r>
    </w:p>
    <w:p w:rsidR="00B30705" w:rsidRPr="00B30705" w:rsidRDefault="00B30705" w:rsidP="00A92892">
      <w:pPr>
        <w:widowControl w:val="0"/>
        <w:autoSpaceDE w:val="0"/>
        <w:autoSpaceDN w:val="0"/>
        <w:adjustRightInd w:val="0"/>
        <w:spacing w:line="278" w:lineRule="auto"/>
        <w:ind w:right="-92" w:firstLine="851"/>
        <w:jc w:val="both"/>
        <w:rPr>
          <w:b/>
          <w:bCs/>
          <w:i/>
          <w:iCs/>
          <w:sz w:val="36"/>
          <w:szCs w:val="36"/>
          <w:lang w:val="uk-UA"/>
        </w:rPr>
      </w:pPr>
      <w:r w:rsidRPr="00B30705">
        <w:rPr>
          <w:b/>
          <w:bCs/>
          <w:i/>
          <w:iCs/>
          <w:sz w:val="36"/>
          <w:szCs w:val="36"/>
          <w:lang w:val="uk-UA"/>
        </w:rPr>
        <w:t xml:space="preserve">   Розповідь від імені героя.</w:t>
      </w:r>
    </w:p>
    <w:p w:rsidR="00B30705" w:rsidRPr="00B30705" w:rsidRDefault="00B30705" w:rsidP="00A92892">
      <w:pPr>
        <w:widowControl w:val="0"/>
        <w:autoSpaceDE w:val="0"/>
        <w:autoSpaceDN w:val="0"/>
        <w:adjustRightInd w:val="0"/>
        <w:spacing w:line="278" w:lineRule="auto"/>
        <w:ind w:right="-92" w:firstLine="851"/>
        <w:jc w:val="both"/>
        <w:rPr>
          <w:iCs/>
          <w:sz w:val="36"/>
          <w:szCs w:val="36"/>
          <w:lang w:val="uk-UA"/>
        </w:rPr>
      </w:pPr>
      <w:r w:rsidRPr="00B30705">
        <w:rPr>
          <w:i/>
          <w:iCs/>
          <w:sz w:val="36"/>
          <w:szCs w:val="36"/>
          <w:lang w:val="uk-UA"/>
        </w:rPr>
        <w:t xml:space="preserve">- </w:t>
      </w:r>
      <w:r w:rsidRPr="00B30705">
        <w:rPr>
          <w:iCs/>
          <w:sz w:val="36"/>
          <w:szCs w:val="36"/>
          <w:lang w:val="uk-UA"/>
        </w:rPr>
        <w:t>Уявіть, що ви один з героїв оповідання. Від його імені розкажіть про свої відчуття, страхи, сподівання.</w:t>
      </w:r>
    </w:p>
    <w:p w:rsidR="00B30705" w:rsidRPr="00B30705" w:rsidRDefault="00B30705" w:rsidP="00A92892">
      <w:pPr>
        <w:widowControl w:val="0"/>
        <w:autoSpaceDE w:val="0"/>
        <w:autoSpaceDN w:val="0"/>
        <w:adjustRightInd w:val="0"/>
        <w:spacing w:line="278" w:lineRule="auto"/>
        <w:ind w:right="-92" w:firstLine="851"/>
        <w:jc w:val="both"/>
        <w:rPr>
          <w:b/>
          <w:bCs/>
          <w:sz w:val="36"/>
          <w:szCs w:val="36"/>
          <w:lang w:val="uk-UA"/>
        </w:rPr>
      </w:pPr>
      <w:r w:rsidRPr="00B30705">
        <w:rPr>
          <w:b/>
          <w:bCs/>
          <w:sz w:val="36"/>
          <w:szCs w:val="36"/>
          <w:lang w:val="uk-UA"/>
        </w:rPr>
        <w:t>Учитель. Хто ж винен у такій страшній трагедії?</w:t>
      </w:r>
    </w:p>
    <w:p w:rsidR="00B30705" w:rsidRPr="00B30705" w:rsidRDefault="00B30705" w:rsidP="00A92892">
      <w:pPr>
        <w:widowControl w:val="0"/>
        <w:autoSpaceDE w:val="0"/>
        <w:autoSpaceDN w:val="0"/>
        <w:adjustRightInd w:val="0"/>
        <w:spacing w:line="278" w:lineRule="auto"/>
        <w:ind w:right="-92" w:firstLine="851"/>
        <w:jc w:val="both"/>
        <w:rPr>
          <w:bCs/>
          <w:i/>
          <w:sz w:val="36"/>
          <w:szCs w:val="36"/>
          <w:lang w:val="uk-UA"/>
        </w:rPr>
      </w:pPr>
      <w:r w:rsidRPr="00B30705">
        <w:rPr>
          <w:bCs/>
          <w:sz w:val="36"/>
          <w:szCs w:val="36"/>
          <w:lang w:val="uk-UA"/>
        </w:rPr>
        <w:t>(</w:t>
      </w:r>
      <w:r w:rsidRPr="00B30705">
        <w:rPr>
          <w:bCs/>
          <w:i/>
          <w:sz w:val="36"/>
          <w:szCs w:val="36"/>
          <w:lang w:val="uk-UA"/>
        </w:rPr>
        <w:t>Люди , які несуть життя, вони і є руйнівниками, бо втрачають зв</w:t>
      </w:r>
      <w:r w:rsidRPr="00B30705">
        <w:rPr>
          <w:bCs/>
          <w:i/>
          <w:sz w:val="36"/>
          <w:szCs w:val="36"/>
        </w:rPr>
        <w:t>’</w:t>
      </w:r>
      <w:r w:rsidRPr="00B30705">
        <w:rPr>
          <w:bCs/>
          <w:i/>
          <w:sz w:val="36"/>
          <w:szCs w:val="36"/>
          <w:lang w:val="uk-UA"/>
        </w:rPr>
        <w:t>язок з поколіннями).</w:t>
      </w:r>
    </w:p>
    <w:p w:rsidR="00B30705" w:rsidRPr="00B30705" w:rsidRDefault="00B30705" w:rsidP="00A92892">
      <w:pPr>
        <w:widowControl w:val="0"/>
        <w:autoSpaceDE w:val="0"/>
        <w:autoSpaceDN w:val="0"/>
        <w:adjustRightInd w:val="0"/>
        <w:spacing w:line="278" w:lineRule="auto"/>
        <w:ind w:right="-92" w:firstLine="851"/>
        <w:jc w:val="both"/>
        <w:rPr>
          <w:b/>
          <w:bCs/>
          <w:sz w:val="36"/>
          <w:szCs w:val="36"/>
          <w:lang w:val="uk-UA"/>
        </w:rPr>
      </w:pPr>
      <w:r w:rsidRPr="00B30705">
        <w:rPr>
          <w:bCs/>
          <w:sz w:val="36"/>
          <w:szCs w:val="36"/>
          <w:lang w:val="uk-UA"/>
        </w:rPr>
        <w:t>Атом</w:t>
      </w:r>
      <w:r w:rsidR="00A92892">
        <w:rPr>
          <w:bCs/>
          <w:sz w:val="36"/>
          <w:szCs w:val="36"/>
          <w:lang w:val="uk-UA"/>
        </w:rPr>
        <w:t xml:space="preserve"> –</w:t>
      </w:r>
      <w:r w:rsidRPr="00B30705">
        <w:rPr>
          <w:bCs/>
          <w:sz w:val="36"/>
          <w:szCs w:val="36"/>
          <w:lang w:val="uk-UA"/>
        </w:rPr>
        <w:t xml:space="preserve"> страшний, він руйнує, вбиває, калічить</w:t>
      </w:r>
      <w:r w:rsidRPr="00B30705">
        <w:rPr>
          <w:b/>
          <w:bCs/>
          <w:sz w:val="36"/>
          <w:szCs w:val="36"/>
          <w:lang w:val="uk-UA"/>
        </w:rPr>
        <w:t>.</w:t>
      </w:r>
    </w:p>
    <w:p w:rsidR="00B30705" w:rsidRPr="00B30705" w:rsidRDefault="00A92892" w:rsidP="00A92892">
      <w:pPr>
        <w:widowControl w:val="0"/>
        <w:autoSpaceDE w:val="0"/>
        <w:autoSpaceDN w:val="0"/>
        <w:adjustRightInd w:val="0"/>
        <w:spacing w:line="278" w:lineRule="auto"/>
        <w:ind w:right="-92" w:firstLine="851"/>
        <w:jc w:val="both"/>
        <w:rPr>
          <w:b/>
          <w:bCs/>
          <w:sz w:val="36"/>
          <w:szCs w:val="36"/>
          <w:lang w:val="uk-UA"/>
        </w:rPr>
      </w:pPr>
      <w:r>
        <w:rPr>
          <w:b/>
          <w:bCs/>
          <w:sz w:val="36"/>
          <w:szCs w:val="36"/>
          <w:lang w:val="uk-UA"/>
        </w:rPr>
        <w:t>7</w:t>
      </w:r>
      <w:r w:rsidR="00B30705" w:rsidRPr="00B30705">
        <w:rPr>
          <w:b/>
          <w:bCs/>
          <w:sz w:val="36"/>
          <w:szCs w:val="36"/>
          <w:lang w:val="uk-UA"/>
        </w:rPr>
        <w:t>. Проблемне питання.</w:t>
      </w:r>
    </w:p>
    <w:p w:rsidR="00B30705" w:rsidRPr="00B30705" w:rsidRDefault="00B30705" w:rsidP="00A92892">
      <w:pPr>
        <w:widowControl w:val="0"/>
        <w:autoSpaceDE w:val="0"/>
        <w:autoSpaceDN w:val="0"/>
        <w:adjustRightInd w:val="0"/>
        <w:spacing w:line="278" w:lineRule="auto"/>
        <w:ind w:right="-92" w:firstLine="851"/>
        <w:jc w:val="both"/>
        <w:rPr>
          <w:b/>
          <w:bCs/>
          <w:i/>
          <w:sz w:val="36"/>
          <w:szCs w:val="36"/>
          <w:lang w:val="uk-UA"/>
        </w:rPr>
      </w:pPr>
      <w:r w:rsidRPr="00B30705">
        <w:rPr>
          <w:b/>
          <w:bCs/>
          <w:i/>
          <w:sz w:val="36"/>
          <w:szCs w:val="36"/>
          <w:lang w:val="uk-UA"/>
        </w:rPr>
        <w:t>-Хто ж таки виявився сильнішим:смерть невидима чи слабка плоть із сильним духом?</w:t>
      </w:r>
    </w:p>
    <w:p w:rsidR="00B30705" w:rsidRPr="00B30705" w:rsidRDefault="00A92892" w:rsidP="00A92892">
      <w:pPr>
        <w:widowControl w:val="0"/>
        <w:autoSpaceDE w:val="0"/>
        <w:autoSpaceDN w:val="0"/>
        <w:adjustRightInd w:val="0"/>
        <w:spacing w:line="278" w:lineRule="auto"/>
        <w:ind w:right="-92" w:firstLine="851"/>
        <w:jc w:val="both"/>
        <w:rPr>
          <w:b/>
          <w:bCs/>
          <w:sz w:val="36"/>
          <w:szCs w:val="36"/>
          <w:lang w:val="uk-UA"/>
        </w:rPr>
      </w:pPr>
      <w:r>
        <w:rPr>
          <w:b/>
          <w:bCs/>
          <w:sz w:val="36"/>
          <w:szCs w:val="36"/>
          <w:lang w:val="uk-UA"/>
        </w:rPr>
        <w:t>8</w:t>
      </w:r>
      <w:r w:rsidR="00B30705" w:rsidRPr="00B30705">
        <w:rPr>
          <w:b/>
          <w:bCs/>
          <w:sz w:val="36"/>
          <w:szCs w:val="36"/>
          <w:lang w:val="uk-UA"/>
        </w:rPr>
        <w:t>. Знайомство з письменницею.</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b/>
          <w:bCs/>
          <w:sz w:val="36"/>
          <w:szCs w:val="36"/>
          <w:lang w:val="uk-UA"/>
        </w:rPr>
        <w:t xml:space="preserve">- </w:t>
      </w:r>
      <w:r w:rsidRPr="00B30705">
        <w:rPr>
          <w:sz w:val="36"/>
          <w:szCs w:val="36"/>
          <w:lang w:val="uk-UA"/>
        </w:rPr>
        <w:t xml:space="preserve">Ознайомившись зі змістом оповідання, якою постає </w:t>
      </w:r>
      <w:r w:rsidRPr="00B30705">
        <w:rPr>
          <w:sz w:val="36"/>
          <w:szCs w:val="36"/>
          <w:lang w:val="uk-UA"/>
        </w:rPr>
        <w:lastRenderedPageBreak/>
        <w:t>перед вами письменниця?</w:t>
      </w:r>
    </w:p>
    <w:p w:rsidR="00B30705" w:rsidRPr="00B30705" w:rsidRDefault="00B30705" w:rsidP="00A92892">
      <w:pPr>
        <w:widowControl w:val="0"/>
        <w:autoSpaceDE w:val="0"/>
        <w:autoSpaceDN w:val="0"/>
        <w:adjustRightInd w:val="0"/>
        <w:spacing w:line="278" w:lineRule="auto"/>
        <w:ind w:right="-92" w:firstLine="851"/>
        <w:jc w:val="both"/>
        <w:rPr>
          <w:i/>
          <w:sz w:val="36"/>
          <w:szCs w:val="36"/>
          <w:lang w:val="uk-UA"/>
        </w:rPr>
      </w:pPr>
      <w:r w:rsidRPr="00B30705">
        <w:rPr>
          <w:sz w:val="36"/>
          <w:szCs w:val="36"/>
          <w:lang w:val="uk-UA"/>
        </w:rPr>
        <w:t>- З якими  творами Катерини Мотрич ви знайомилися раніше? („</w:t>
      </w:r>
      <w:r w:rsidRPr="00B30705">
        <w:rPr>
          <w:i/>
          <w:sz w:val="36"/>
          <w:szCs w:val="36"/>
          <w:lang w:val="uk-UA"/>
        </w:rPr>
        <w:t>Молитва до мови”).</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b/>
          <w:sz w:val="36"/>
          <w:szCs w:val="36"/>
          <w:lang w:val="uk-UA"/>
        </w:rPr>
        <w:t>- Укладання ланцюжка долі</w:t>
      </w:r>
      <w:r w:rsidRPr="00B30705">
        <w:rPr>
          <w:sz w:val="36"/>
          <w:szCs w:val="36"/>
          <w:lang w:val="uk-UA"/>
        </w:rPr>
        <w:t>.(Випереджувальне завдання. На розсуд учителя, якщо є час на уроці).</w:t>
      </w:r>
    </w:p>
    <w:p w:rsidR="00A92892" w:rsidRPr="00A92892" w:rsidRDefault="00A92892" w:rsidP="00A92892">
      <w:pPr>
        <w:widowControl w:val="0"/>
        <w:autoSpaceDE w:val="0"/>
        <w:autoSpaceDN w:val="0"/>
        <w:adjustRightInd w:val="0"/>
        <w:spacing w:line="278" w:lineRule="auto"/>
        <w:ind w:right="-92"/>
        <w:jc w:val="both"/>
        <w:rPr>
          <w:b/>
          <w:bCs/>
          <w:sz w:val="14"/>
          <w:szCs w:val="36"/>
          <w:lang w:val="uk-UA"/>
        </w:rPr>
      </w:pPr>
    </w:p>
    <w:p w:rsidR="00B30705" w:rsidRPr="00B30705" w:rsidRDefault="00A92892" w:rsidP="00A92892">
      <w:pPr>
        <w:widowControl w:val="0"/>
        <w:autoSpaceDE w:val="0"/>
        <w:autoSpaceDN w:val="0"/>
        <w:adjustRightInd w:val="0"/>
        <w:spacing w:line="278" w:lineRule="auto"/>
        <w:ind w:right="-92"/>
        <w:jc w:val="both"/>
        <w:rPr>
          <w:b/>
          <w:bCs/>
          <w:sz w:val="36"/>
          <w:szCs w:val="36"/>
          <w:lang w:val="uk-UA"/>
        </w:rPr>
      </w:pPr>
      <w:r w:rsidRPr="00B30705">
        <w:rPr>
          <w:b/>
          <w:bCs/>
          <w:sz w:val="36"/>
          <w:szCs w:val="36"/>
          <w:lang w:val="uk-UA"/>
        </w:rPr>
        <w:t>V</w:t>
      </w:r>
      <w:r>
        <w:rPr>
          <w:b/>
          <w:bCs/>
          <w:sz w:val="36"/>
          <w:szCs w:val="36"/>
          <w:lang w:val="uk-UA"/>
        </w:rPr>
        <w:t>. РЕФЛЕКСИВНО-ОЦІНЮВАЛЬНИЙ ЕТАП</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b/>
          <w:bCs/>
          <w:sz w:val="36"/>
          <w:szCs w:val="36"/>
          <w:lang w:val="uk-UA"/>
        </w:rPr>
        <w:t>1.Робота над іменем уроку.</w:t>
      </w:r>
      <w:r w:rsidRPr="00A92892">
        <w:rPr>
          <w:bCs/>
          <w:sz w:val="36"/>
          <w:szCs w:val="36"/>
          <w:lang w:val="uk-UA"/>
        </w:rPr>
        <w:t>(</w:t>
      </w:r>
      <w:r w:rsidRPr="00B30705">
        <w:rPr>
          <w:sz w:val="36"/>
          <w:szCs w:val="36"/>
          <w:lang w:val="uk-UA"/>
        </w:rPr>
        <w:t>Якщо  змінився ваш вибір імені уроку,то пояснити , чому це відбулося).</w:t>
      </w:r>
    </w:p>
    <w:p w:rsidR="00B30705" w:rsidRPr="00B30705" w:rsidRDefault="00B30705" w:rsidP="00A92892">
      <w:pPr>
        <w:widowControl w:val="0"/>
        <w:autoSpaceDE w:val="0"/>
        <w:autoSpaceDN w:val="0"/>
        <w:adjustRightInd w:val="0"/>
        <w:spacing w:line="278" w:lineRule="auto"/>
        <w:ind w:right="-92" w:firstLine="851"/>
        <w:jc w:val="both"/>
        <w:rPr>
          <w:b/>
          <w:bCs/>
          <w:sz w:val="36"/>
          <w:szCs w:val="36"/>
          <w:lang w:val="uk-UA"/>
        </w:rPr>
      </w:pPr>
      <w:r w:rsidRPr="00B30705">
        <w:rPr>
          <w:b/>
          <w:bCs/>
          <w:sz w:val="36"/>
          <w:szCs w:val="36"/>
          <w:lang w:val="uk-UA"/>
        </w:rPr>
        <w:t>2."Незакінчене речення"</w:t>
      </w:r>
      <w:r w:rsidR="00A92892">
        <w:rPr>
          <w:b/>
          <w:bCs/>
          <w:sz w:val="36"/>
          <w:szCs w:val="36"/>
          <w:lang w:val="uk-UA"/>
        </w:rPr>
        <w:t>.</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-Раджу прочитати твір Катерини Мотрич „Політ журавлів над нетолоченими травами” тому,...</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b/>
          <w:bCs/>
          <w:sz w:val="36"/>
          <w:szCs w:val="36"/>
          <w:lang w:val="uk-UA"/>
        </w:rPr>
        <w:t>3</w:t>
      </w:r>
      <w:r w:rsidRPr="00B30705">
        <w:rPr>
          <w:sz w:val="36"/>
          <w:szCs w:val="36"/>
          <w:lang w:val="uk-UA"/>
        </w:rPr>
        <w:t>.Укладання сенкану.Ключові слова: Настя-Спасителька, Чорнобиль.</w:t>
      </w:r>
    </w:p>
    <w:p w:rsidR="00B30705" w:rsidRPr="00B30705" w:rsidRDefault="00B30705" w:rsidP="00A92892">
      <w:pPr>
        <w:widowControl w:val="0"/>
        <w:autoSpaceDE w:val="0"/>
        <w:autoSpaceDN w:val="0"/>
        <w:adjustRightInd w:val="0"/>
        <w:spacing w:line="278" w:lineRule="auto"/>
        <w:ind w:right="-92" w:firstLine="851"/>
        <w:jc w:val="both"/>
        <w:rPr>
          <w:b/>
          <w:bCs/>
          <w:sz w:val="36"/>
          <w:szCs w:val="36"/>
          <w:lang w:val="uk-UA"/>
        </w:rPr>
      </w:pPr>
      <w:r w:rsidRPr="00B30705">
        <w:rPr>
          <w:b/>
          <w:bCs/>
          <w:sz w:val="36"/>
          <w:szCs w:val="36"/>
          <w:lang w:val="uk-UA"/>
        </w:rPr>
        <w:t>4. Оцінювання діяльності  учнів на уроці.</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b/>
          <w:bCs/>
          <w:sz w:val="36"/>
          <w:szCs w:val="36"/>
          <w:lang w:val="uk-UA"/>
        </w:rPr>
        <w:t xml:space="preserve">- </w:t>
      </w:r>
      <w:r w:rsidRPr="00B30705">
        <w:rPr>
          <w:sz w:val="36"/>
          <w:szCs w:val="36"/>
          <w:lang w:val="uk-UA"/>
        </w:rPr>
        <w:t>Найкраще сьогодні на уроці працювали...</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 Їм допомагали...</w:t>
      </w:r>
    </w:p>
    <w:p w:rsidR="00B30705" w:rsidRPr="00B30705" w:rsidRDefault="00B30705" w:rsidP="00A92892">
      <w:pPr>
        <w:widowControl w:val="0"/>
        <w:autoSpaceDE w:val="0"/>
        <w:autoSpaceDN w:val="0"/>
        <w:adjustRightInd w:val="0"/>
        <w:spacing w:line="278" w:lineRule="auto"/>
        <w:ind w:right="-92" w:firstLine="851"/>
        <w:jc w:val="both"/>
        <w:rPr>
          <w:b/>
          <w:bCs/>
          <w:sz w:val="36"/>
          <w:szCs w:val="36"/>
          <w:lang w:val="uk-UA"/>
        </w:rPr>
      </w:pPr>
      <w:r w:rsidRPr="00B30705">
        <w:rPr>
          <w:sz w:val="36"/>
          <w:szCs w:val="36"/>
          <w:lang w:val="uk-UA"/>
        </w:rPr>
        <w:t>- Чи досягли ви поставлених цілей? Над чим ще треба попрацювати?</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b/>
          <w:bCs/>
          <w:sz w:val="36"/>
          <w:szCs w:val="36"/>
          <w:lang w:val="uk-UA"/>
        </w:rPr>
        <w:t>5.Усна саморефлексія (</w:t>
      </w:r>
      <w:r w:rsidRPr="00B30705">
        <w:rPr>
          <w:sz w:val="36"/>
          <w:szCs w:val="36"/>
          <w:lang w:val="uk-UA"/>
        </w:rPr>
        <w:t>оцінювання за дванадцяти</w:t>
      </w:r>
      <w:r w:rsidR="00A92892">
        <w:rPr>
          <w:sz w:val="36"/>
          <w:szCs w:val="36"/>
          <w:lang w:val="uk-UA"/>
        </w:rPr>
        <w:t>-</w:t>
      </w:r>
      <w:r w:rsidRPr="00B30705">
        <w:rPr>
          <w:sz w:val="36"/>
          <w:szCs w:val="36"/>
          <w:lang w:val="uk-UA"/>
        </w:rPr>
        <w:t>бальною шкалою, враховуючи роботу на уроці).</w:t>
      </w:r>
    </w:p>
    <w:p w:rsidR="00A92892" w:rsidRPr="00477FC2" w:rsidRDefault="00A92892" w:rsidP="00A92892">
      <w:pPr>
        <w:widowControl w:val="0"/>
        <w:autoSpaceDE w:val="0"/>
        <w:autoSpaceDN w:val="0"/>
        <w:adjustRightInd w:val="0"/>
        <w:spacing w:line="278" w:lineRule="auto"/>
        <w:ind w:right="-92"/>
        <w:jc w:val="both"/>
        <w:rPr>
          <w:b/>
          <w:bCs/>
          <w:sz w:val="18"/>
          <w:szCs w:val="36"/>
        </w:rPr>
      </w:pPr>
    </w:p>
    <w:p w:rsidR="00B30705" w:rsidRPr="00B30705" w:rsidRDefault="00B30705" w:rsidP="00A92892">
      <w:pPr>
        <w:widowControl w:val="0"/>
        <w:autoSpaceDE w:val="0"/>
        <w:autoSpaceDN w:val="0"/>
        <w:adjustRightInd w:val="0"/>
        <w:spacing w:line="278" w:lineRule="auto"/>
        <w:ind w:right="-92"/>
        <w:jc w:val="both"/>
        <w:rPr>
          <w:b/>
          <w:bCs/>
          <w:sz w:val="36"/>
          <w:szCs w:val="36"/>
          <w:lang w:val="uk-UA"/>
        </w:rPr>
      </w:pPr>
      <w:r w:rsidRPr="00B30705">
        <w:rPr>
          <w:b/>
          <w:bCs/>
          <w:sz w:val="36"/>
          <w:szCs w:val="36"/>
          <w:lang w:val="en-US"/>
        </w:rPr>
        <w:t>VI</w:t>
      </w:r>
      <w:r w:rsidR="00A92892">
        <w:rPr>
          <w:b/>
          <w:bCs/>
          <w:sz w:val="36"/>
          <w:szCs w:val="36"/>
          <w:lang w:val="uk-UA"/>
        </w:rPr>
        <w:t xml:space="preserve"> . ДОМАШНЄ ЗАВДАННЯ</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A92892">
        <w:rPr>
          <w:b/>
          <w:sz w:val="36"/>
          <w:szCs w:val="36"/>
          <w:lang w:val="uk-UA"/>
        </w:rPr>
        <w:t>О</w:t>
      </w:r>
      <w:r w:rsidR="00A92892" w:rsidRPr="00A92892">
        <w:rPr>
          <w:b/>
          <w:sz w:val="36"/>
          <w:szCs w:val="36"/>
          <w:lang w:val="uk-UA"/>
        </w:rPr>
        <w:t>бо</w:t>
      </w:r>
      <w:r w:rsidRPr="00A92892">
        <w:rPr>
          <w:b/>
          <w:sz w:val="36"/>
          <w:szCs w:val="36"/>
          <w:lang w:val="uk-UA"/>
        </w:rPr>
        <w:t>в’</w:t>
      </w:r>
      <w:r w:rsidRPr="00A92892">
        <w:rPr>
          <w:b/>
          <w:sz w:val="36"/>
          <w:szCs w:val="36"/>
        </w:rPr>
        <w:t>яз</w:t>
      </w:r>
      <w:r w:rsidR="00A92892" w:rsidRPr="00A92892">
        <w:rPr>
          <w:b/>
          <w:sz w:val="36"/>
          <w:szCs w:val="36"/>
          <w:lang w:val="uk-UA"/>
        </w:rPr>
        <w:t>кове</w:t>
      </w:r>
      <w:r w:rsidRPr="00A92892">
        <w:rPr>
          <w:b/>
          <w:sz w:val="36"/>
          <w:szCs w:val="36"/>
        </w:rPr>
        <w:t>.</w:t>
      </w:r>
      <w:r w:rsidRPr="00B30705">
        <w:rPr>
          <w:sz w:val="36"/>
          <w:szCs w:val="36"/>
          <w:lang w:val="uk-UA"/>
        </w:rPr>
        <w:t xml:space="preserve"> На вибір:</w:t>
      </w:r>
    </w:p>
    <w:p w:rsidR="00B30705" w:rsidRPr="00A92892"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rPr>
        <w:t>1.Написати есе "Над чим змусило мене задуматись оповідання "Політ журавлів над нетолоченими травами</w:t>
      </w:r>
      <w:r w:rsidR="00A92892" w:rsidRPr="00B30705">
        <w:rPr>
          <w:sz w:val="36"/>
          <w:szCs w:val="36"/>
        </w:rPr>
        <w:t>""</w:t>
      </w:r>
      <w:r w:rsidR="00A92892">
        <w:rPr>
          <w:sz w:val="36"/>
          <w:szCs w:val="36"/>
          <w:lang w:val="uk-UA"/>
        </w:rPr>
        <w:t>.</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rPr>
        <w:t>2.</w:t>
      </w:r>
      <w:r w:rsidRPr="00B30705">
        <w:rPr>
          <w:sz w:val="36"/>
          <w:szCs w:val="36"/>
          <w:lang w:val="uk-UA"/>
        </w:rPr>
        <w:t>Написати творчу роботу „Дзвони Чорнобиля”.</w:t>
      </w:r>
    </w:p>
    <w:p w:rsidR="00A92892" w:rsidRDefault="00B30705" w:rsidP="00A92892">
      <w:pPr>
        <w:widowControl w:val="0"/>
        <w:autoSpaceDE w:val="0"/>
        <w:autoSpaceDN w:val="0"/>
        <w:adjustRightInd w:val="0"/>
        <w:spacing w:line="278" w:lineRule="auto"/>
        <w:ind w:right="-92" w:firstLine="851"/>
        <w:jc w:val="both"/>
        <w:rPr>
          <w:sz w:val="36"/>
          <w:szCs w:val="36"/>
          <w:lang w:val="uk-UA"/>
        </w:rPr>
      </w:pPr>
      <w:r w:rsidRPr="00A92892">
        <w:rPr>
          <w:b/>
          <w:i/>
          <w:sz w:val="36"/>
          <w:szCs w:val="36"/>
          <w:lang w:val="uk-UA"/>
        </w:rPr>
        <w:t>За   б</w:t>
      </w:r>
      <w:r w:rsidR="00A92892">
        <w:rPr>
          <w:b/>
          <w:i/>
          <w:sz w:val="36"/>
          <w:szCs w:val="36"/>
          <w:lang w:val="uk-UA"/>
        </w:rPr>
        <w:t>а</w:t>
      </w:r>
      <w:r w:rsidRPr="00A92892">
        <w:rPr>
          <w:b/>
          <w:i/>
          <w:sz w:val="36"/>
          <w:szCs w:val="36"/>
          <w:lang w:val="uk-UA"/>
        </w:rPr>
        <w:t>жанням</w:t>
      </w:r>
      <w:r w:rsidR="00A92892">
        <w:rPr>
          <w:b/>
          <w:i/>
          <w:sz w:val="36"/>
          <w:szCs w:val="36"/>
          <w:lang w:val="uk-UA"/>
        </w:rPr>
        <w:t>.</w:t>
      </w:r>
    </w:p>
    <w:p w:rsidR="00A92892"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 xml:space="preserve">1. Намалювати ілюстрації до твору. </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2.Прочитати інші твори Катерини Мотрич, зробити   презентацію.</w:t>
      </w:r>
    </w:p>
    <w:p w:rsidR="00B30705" w:rsidRPr="00B30705" w:rsidRDefault="00B30705" w:rsidP="00A92892">
      <w:pPr>
        <w:widowControl w:val="0"/>
        <w:autoSpaceDE w:val="0"/>
        <w:autoSpaceDN w:val="0"/>
        <w:adjustRightInd w:val="0"/>
        <w:spacing w:line="278" w:lineRule="auto"/>
        <w:ind w:right="-92" w:firstLine="851"/>
        <w:jc w:val="both"/>
        <w:rPr>
          <w:sz w:val="36"/>
          <w:szCs w:val="36"/>
          <w:lang w:val="uk-UA"/>
        </w:rPr>
      </w:pPr>
      <w:r w:rsidRPr="00B30705">
        <w:rPr>
          <w:sz w:val="36"/>
          <w:szCs w:val="36"/>
          <w:lang w:val="uk-UA"/>
        </w:rPr>
        <w:t xml:space="preserve">3.Дослідити використання  письменницею цифри </w:t>
      </w:r>
      <w:r w:rsidRPr="00B30705">
        <w:rPr>
          <w:b/>
          <w:bCs/>
          <w:sz w:val="36"/>
          <w:szCs w:val="36"/>
          <w:lang w:val="uk-UA"/>
        </w:rPr>
        <w:t xml:space="preserve">3 </w:t>
      </w:r>
      <w:r w:rsidRPr="00B30705">
        <w:rPr>
          <w:sz w:val="36"/>
          <w:szCs w:val="36"/>
          <w:lang w:val="uk-UA"/>
        </w:rPr>
        <w:t xml:space="preserve">у </w:t>
      </w:r>
      <w:r w:rsidRPr="00B30705">
        <w:rPr>
          <w:sz w:val="36"/>
          <w:szCs w:val="36"/>
          <w:lang w:val="uk-UA"/>
        </w:rPr>
        <w:lastRenderedPageBreak/>
        <w:t>творі.</w:t>
      </w:r>
    </w:p>
    <w:p w:rsidR="00B30705" w:rsidRPr="00B30705" w:rsidRDefault="00B30705" w:rsidP="0068742B">
      <w:pPr>
        <w:spacing w:line="288" w:lineRule="auto"/>
        <w:ind w:firstLine="851"/>
        <w:jc w:val="center"/>
        <w:rPr>
          <w:b/>
          <w:sz w:val="36"/>
          <w:szCs w:val="36"/>
          <w:lang w:val="uk-UA"/>
        </w:rPr>
      </w:pPr>
    </w:p>
    <w:p w:rsidR="00B30705" w:rsidRDefault="00B30705" w:rsidP="0068742B">
      <w:pPr>
        <w:spacing w:line="288" w:lineRule="auto"/>
        <w:ind w:firstLine="851"/>
        <w:jc w:val="center"/>
        <w:rPr>
          <w:b/>
          <w:sz w:val="36"/>
          <w:szCs w:val="36"/>
          <w:lang w:val="uk-UA"/>
        </w:rPr>
      </w:pPr>
    </w:p>
    <w:p w:rsidR="008118DC" w:rsidRDefault="004C08FB" w:rsidP="0068742B">
      <w:pPr>
        <w:spacing w:line="288" w:lineRule="auto"/>
        <w:ind w:firstLine="851"/>
        <w:jc w:val="center"/>
        <w:rPr>
          <w:b/>
          <w:sz w:val="36"/>
          <w:szCs w:val="36"/>
          <w:lang w:val="uk-UA"/>
        </w:rPr>
      </w:pPr>
      <w:r>
        <w:rPr>
          <w:noProof/>
        </w:rPr>
        <w:drawing>
          <wp:anchor distT="0" distB="0" distL="114300" distR="114300" simplePos="0" relativeHeight="251666426" behindDoc="1" locked="0" layoutInCell="1" allowOverlap="1">
            <wp:simplePos x="0" y="0"/>
            <wp:positionH relativeFrom="column">
              <wp:posOffset>-1544320</wp:posOffset>
            </wp:positionH>
            <wp:positionV relativeFrom="paragraph">
              <wp:posOffset>332550</wp:posOffset>
            </wp:positionV>
            <wp:extent cx="9313397" cy="7374233"/>
            <wp:effectExtent l="0" t="1905" r="635" b="635"/>
            <wp:wrapNone/>
            <wp:docPr id="71" name="Рисунок 71"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 ÐµÐ·ÑÐ»ÑÑÐ°Ñ Ð¿Ð¾ÑÑÐºÑ Ð·Ð¾Ð±ÑÐ°Ð¶ÐµÐ½Ñ Ð·Ð° Ð·Ð°Ð¿Ð¸ÑÐ¾Ð¼ &quot;Ð°Ð±ÑÑÑÐ°ÐºÑÑÑ Ð»Ð¸Ð½Ð¸Ñ&quot;"/>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9313397" cy="7374233"/>
                    </a:xfrm>
                    <a:prstGeom prst="rect">
                      <a:avLst/>
                    </a:prstGeom>
                    <a:noFill/>
                    <a:ln>
                      <a:noFill/>
                    </a:ln>
                  </pic:spPr>
                </pic:pic>
              </a:graphicData>
            </a:graphic>
          </wp:anchor>
        </w:drawing>
      </w:r>
    </w:p>
    <w:p w:rsidR="008118DC" w:rsidRDefault="008118DC" w:rsidP="0068742B">
      <w:pPr>
        <w:spacing w:line="288" w:lineRule="auto"/>
        <w:ind w:firstLine="851"/>
        <w:jc w:val="center"/>
        <w:rPr>
          <w:b/>
          <w:sz w:val="36"/>
          <w:szCs w:val="36"/>
          <w:lang w:val="uk-UA"/>
        </w:rPr>
      </w:pPr>
    </w:p>
    <w:p w:rsidR="008118DC" w:rsidRDefault="008118DC" w:rsidP="0068742B">
      <w:pPr>
        <w:spacing w:line="288" w:lineRule="auto"/>
        <w:ind w:firstLine="851"/>
        <w:jc w:val="center"/>
        <w:rPr>
          <w:b/>
          <w:sz w:val="36"/>
          <w:szCs w:val="36"/>
          <w:lang w:val="uk-UA"/>
        </w:rPr>
      </w:pPr>
    </w:p>
    <w:p w:rsidR="008118DC" w:rsidRDefault="008118DC" w:rsidP="0068742B">
      <w:pPr>
        <w:spacing w:line="288" w:lineRule="auto"/>
        <w:ind w:firstLine="851"/>
        <w:jc w:val="center"/>
        <w:rPr>
          <w:b/>
          <w:sz w:val="36"/>
          <w:szCs w:val="36"/>
          <w:lang w:val="uk-UA"/>
        </w:rPr>
      </w:pPr>
    </w:p>
    <w:p w:rsidR="008118DC" w:rsidRDefault="008118DC" w:rsidP="0068742B">
      <w:pPr>
        <w:spacing w:line="288" w:lineRule="auto"/>
        <w:ind w:firstLine="851"/>
        <w:jc w:val="center"/>
        <w:rPr>
          <w:b/>
          <w:sz w:val="36"/>
          <w:szCs w:val="36"/>
          <w:lang w:val="uk-UA"/>
        </w:rPr>
      </w:pPr>
    </w:p>
    <w:p w:rsidR="00B30705" w:rsidRPr="004C08FB" w:rsidRDefault="00B30705" w:rsidP="004C08FB">
      <w:pPr>
        <w:spacing w:line="288" w:lineRule="auto"/>
        <w:jc w:val="center"/>
        <w:rPr>
          <w:b/>
          <w:sz w:val="44"/>
          <w:szCs w:val="36"/>
          <w:lang w:val="uk-UA"/>
        </w:rPr>
      </w:pPr>
      <w:r w:rsidRPr="004C08FB">
        <w:rPr>
          <w:b/>
          <w:sz w:val="44"/>
          <w:szCs w:val="36"/>
          <w:lang w:val="uk-UA"/>
        </w:rPr>
        <w:t>Урокукраїнської літератури у 7 класі</w:t>
      </w:r>
    </w:p>
    <w:p w:rsidR="00B30705" w:rsidRPr="004C08FB" w:rsidRDefault="00B30705" w:rsidP="004C08FB">
      <w:pPr>
        <w:spacing w:line="288" w:lineRule="auto"/>
        <w:jc w:val="center"/>
        <w:rPr>
          <w:b/>
          <w:i/>
          <w:sz w:val="44"/>
          <w:szCs w:val="36"/>
          <w:lang w:val="uk-UA"/>
        </w:rPr>
      </w:pPr>
    </w:p>
    <w:p w:rsidR="00B30705" w:rsidRPr="004C08FB" w:rsidRDefault="00B30705" w:rsidP="004C08FB">
      <w:pPr>
        <w:spacing w:line="288" w:lineRule="auto"/>
        <w:jc w:val="center"/>
        <w:rPr>
          <w:b/>
          <w:i/>
          <w:sz w:val="52"/>
          <w:szCs w:val="36"/>
          <w:lang w:val="uk-UA"/>
        </w:rPr>
      </w:pPr>
      <w:r w:rsidRPr="004C08FB">
        <w:rPr>
          <w:b/>
          <w:i/>
          <w:sz w:val="52"/>
          <w:szCs w:val="36"/>
          <w:lang w:val="uk-UA"/>
        </w:rPr>
        <w:t xml:space="preserve"> Григір Тютюнник. «Климко». Морально – етичні уроки доброти, чуйності, турботи про інших</w:t>
      </w:r>
    </w:p>
    <w:p w:rsidR="00B30705" w:rsidRPr="00B30705" w:rsidRDefault="00B30705" w:rsidP="0068742B">
      <w:pPr>
        <w:spacing w:line="288" w:lineRule="auto"/>
        <w:ind w:firstLine="851"/>
        <w:rPr>
          <w:b/>
          <w:i/>
          <w:sz w:val="36"/>
          <w:szCs w:val="36"/>
          <w:lang w:val="uk-UA"/>
        </w:rPr>
      </w:pPr>
      <w:r w:rsidRPr="00B30705">
        <w:rPr>
          <w:b/>
          <w:i/>
          <w:noProof/>
          <w:sz w:val="36"/>
          <w:szCs w:val="36"/>
        </w:rPr>
        <w:drawing>
          <wp:anchor distT="0" distB="0" distL="0" distR="0" simplePos="0" relativeHeight="251739136" behindDoc="1" locked="0" layoutInCell="0" allowOverlap="1">
            <wp:simplePos x="0" y="0"/>
            <wp:positionH relativeFrom="margin">
              <wp:posOffset>691903</wp:posOffset>
            </wp:positionH>
            <wp:positionV relativeFrom="paragraph">
              <wp:posOffset>24765</wp:posOffset>
            </wp:positionV>
            <wp:extent cx="4334493" cy="4248514"/>
            <wp:effectExtent l="171450" t="171450" r="390525" b="381000"/>
            <wp:wrapNone/>
            <wp:docPr id="33" name="Рисунок 3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1"/>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2">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4493" cy="4248514"/>
                    </a:xfrm>
                    <a:prstGeom prst="rect">
                      <a:avLst/>
                    </a:prstGeom>
                    <a:ln>
                      <a:solidFill>
                        <a:schemeClr val="bg1"/>
                      </a:solidFill>
                    </a:ln>
                    <a:effectLst>
                      <a:outerShdw blurRad="292100" dist="139700" dir="2700000" algn="tl" rotWithShape="0">
                        <a:srgbClr val="333333">
                          <a:alpha val="65000"/>
                        </a:srgbClr>
                      </a:outerShdw>
                    </a:effectLst>
                  </pic:spPr>
                </pic:pic>
              </a:graphicData>
            </a:graphic>
          </wp:anchor>
        </w:drawing>
      </w:r>
    </w:p>
    <w:p w:rsidR="00B30705" w:rsidRPr="00B30705" w:rsidRDefault="00B30705" w:rsidP="0068742B">
      <w:pPr>
        <w:tabs>
          <w:tab w:val="left" w:pos="-1418"/>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spacing w:line="288" w:lineRule="auto"/>
        <w:ind w:firstLine="851"/>
        <w:jc w:val="center"/>
        <w:rPr>
          <w:b/>
          <w:i/>
          <w:sz w:val="36"/>
          <w:szCs w:val="36"/>
          <w:lang w:val="uk-UA"/>
        </w:rPr>
      </w:pPr>
    </w:p>
    <w:p w:rsidR="00B30705" w:rsidRPr="00B30705" w:rsidRDefault="00B30705" w:rsidP="0068742B">
      <w:pPr>
        <w:spacing w:line="288" w:lineRule="auto"/>
        <w:ind w:firstLine="851"/>
        <w:rPr>
          <w:b/>
          <w:sz w:val="36"/>
          <w:szCs w:val="36"/>
          <w:lang w:val="uk-UA"/>
        </w:rPr>
      </w:pPr>
    </w:p>
    <w:p w:rsidR="00B30705" w:rsidRPr="00B30705" w:rsidRDefault="00B30705" w:rsidP="0068742B">
      <w:pPr>
        <w:spacing w:line="288" w:lineRule="auto"/>
        <w:ind w:firstLine="851"/>
        <w:rPr>
          <w:b/>
          <w:sz w:val="36"/>
          <w:szCs w:val="36"/>
          <w:lang w:val="uk-UA"/>
        </w:rPr>
      </w:pPr>
    </w:p>
    <w:p w:rsidR="00B30705" w:rsidRPr="00B30705" w:rsidRDefault="00B30705" w:rsidP="0068742B">
      <w:pPr>
        <w:spacing w:line="288" w:lineRule="auto"/>
        <w:ind w:firstLine="851"/>
        <w:rPr>
          <w:b/>
          <w:sz w:val="36"/>
          <w:szCs w:val="36"/>
          <w:lang w:val="uk-UA"/>
        </w:rPr>
      </w:pPr>
    </w:p>
    <w:p w:rsidR="00B30705" w:rsidRDefault="00B30705" w:rsidP="0068742B">
      <w:pPr>
        <w:spacing w:line="288" w:lineRule="auto"/>
        <w:ind w:firstLine="851"/>
        <w:rPr>
          <w:b/>
          <w:sz w:val="36"/>
          <w:szCs w:val="36"/>
          <w:lang w:val="uk-UA"/>
        </w:rPr>
      </w:pPr>
    </w:p>
    <w:p w:rsidR="008118DC" w:rsidRDefault="008118DC" w:rsidP="0068742B">
      <w:pPr>
        <w:spacing w:line="288" w:lineRule="auto"/>
        <w:ind w:firstLine="851"/>
        <w:rPr>
          <w:b/>
          <w:sz w:val="36"/>
          <w:szCs w:val="36"/>
          <w:lang w:val="uk-UA"/>
        </w:rPr>
      </w:pPr>
    </w:p>
    <w:p w:rsidR="008118DC" w:rsidRDefault="008118DC" w:rsidP="0068742B">
      <w:pPr>
        <w:spacing w:line="288" w:lineRule="auto"/>
        <w:ind w:firstLine="851"/>
        <w:rPr>
          <w:b/>
          <w:sz w:val="36"/>
          <w:szCs w:val="36"/>
          <w:lang w:val="uk-UA"/>
        </w:rPr>
      </w:pPr>
    </w:p>
    <w:p w:rsidR="008118DC" w:rsidRDefault="008118DC" w:rsidP="0068742B">
      <w:pPr>
        <w:spacing w:line="288" w:lineRule="auto"/>
        <w:ind w:firstLine="851"/>
        <w:rPr>
          <w:b/>
          <w:sz w:val="36"/>
          <w:szCs w:val="36"/>
          <w:lang w:val="uk-UA"/>
        </w:rPr>
      </w:pPr>
    </w:p>
    <w:p w:rsidR="008118DC" w:rsidRDefault="008118DC" w:rsidP="0068742B">
      <w:pPr>
        <w:spacing w:line="288" w:lineRule="auto"/>
        <w:ind w:firstLine="851"/>
        <w:rPr>
          <w:b/>
          <w:sz w:val="36"/>
          <w:szCs w:val="36"/>
          <w:lang w:val="uk-UA"/>
        </w:rPr>
      </w:pPr>
    </w:p>
    <w:p w:rsidR="008118DC" w:rsidRDefault="008118DC" w:rsidP="0068742B">
      <w:pPr>
        <w:spacing w:line="288" w:lineRule="auto"/>
        <w:ind w:firstLine="851"/>
        <w:rPr>
          <w:b/>
          <w:sz w:val="36"/>
          <w:szCs w:val="36"/>
          <w:lang w:val="uk-UA"/>
        </w:rPr>
      </w:pPr>
    </w:p>
    <w:p w:rsidR="008118DC" w:rsidRDefault="008118DC" w:rsidP="0068742B">
      <w:pPr>
        <w:spacing w:line="288" w:lineRule="auto"/>
        <w:ind w:firstLine="851"/>
        <w:rPr>
          <w:b/>
          <w:sz w:val="36"/>
          <w:szCs w:val="36"/>
          <w:lang w:val="uk-UA"/>
        </w:rPr>
      </w:pPr>
    </w:p>
    <w:p w:rsidR="00B30705" w:rsidRPr="008118DC" w:rsidRDefault="008118DC" w:rsidP="008118DC">
      <w:pPr>
        <w:spacing w:line="288" w:lineRule="auto"/>
        <w:jc w:val="both"/>
        <w:rPr>
          <w:b/>
          <w:sz w:val="36"/>
          <w:szCs w:val="36"/>
        </w:rPr>
      </w:pPr>
      <w:r w:rsidRPr="008118DC">
        <w:rPr>
          <w:b/>
          <w:sz w:val="36"/>
          <w:szCs w:val="36"/>
        </w:rPr>
        <w:lastRenderedPageBreak/>
        <w:t>ТЕМА</w:t>
      </w:r>
      <w:r w:rsidR="00B30705" w:rsidRPr="008118DC">
        <w:rPr>
          <w:b/>
          <w:sz w:val="36"/>
          <w:szCs w:val="36"/>
        </w:rPr>
        <w:t>. Григір Тютюнник « Климко». Морально – етичні уроки доброти</w:t>
      </w:r>
      <w:r>
        <w:rPr>
          <w:b/>
          <w:sz w:val="36"/>
          <w:szCs w:val="36"/>
          <w:lang w:val="uk-UA"/>
        </w:rPr>
        <w:t xml:space="preserve">, </w:t>
      </w:r>
      <w:r w:rsidR="00B30705" w:rsidRPr="008118DC">
        <w:rPr>
          <w:b/>
          <w:sz w:val="36"/>
          <w:szCs w:val="36"/>
        </w:rPr>
        <w:t xml:space="preserve">чуйності, </w:t>
      </w:r>
      <w:r>
        <w:rPr>
          <w:b/>
          <w:sz w:val="36"/>
          <w:szCs w:val="36"/>
          <w:lang w:val="uk-UA"/>
        </w:rPr>
        <w:t>т</w:t>
      </w:r>
      <w:r w:rsidR="00B30705" w:rsidRPr="008118DC">
        <w:rPr>
          <w:b/>
          <w:sz w:val="36"/>
          <w:szCs w:val="36"/>
        </w:rPr>
        <w:t xml:space="preserve">урботи про інших. </w:t>
      </w:r>
    </w:p>
    <w:p w:rsidR="008118DC" w:rsidRPr="008118DC" w:rsidRDefault="008118DC" w:rsidP="008118DC">
      <w:pPr>
        <w:spacing w:line="288" w:lineRule="auto"/>
        <w:rPr>
          <w:b/>
          <w:sz w:val="16"/>
          <w:szCs w:val="36"/>
        </w:rPr>
      </w:pPr>
    </w:p>
    <w:p w:rsidR="00B30705" w:rsidRPr="008118DC" w:rsidRDefault="00B30705" w:rsidP="008118DC">
      <w:pPr>
        <w:spacing w:line="288" w:lineRule="auto"/>
        <w:rPr>
          <w:sz w:val="36"/>
          <w:szCs w:val="36"/>
        </w:rPr>
      </w:pPr>
      <w:r w:rsidRPr="008118DC">
        <w:rPr>
          <w:b/>
          <w:sz w:val="36"/>
          <w:szCs w:val="36"/>
        </w:rPr>
        <w:t>Ім</w:t>
      </w:r>
      <w:r w:rsidRPr="00477FC2">
        <w:rPr>
          <w:b/>
          <w:sz w:val="36"/>
          <w:szCs w:val="36"/>
        </w:rPr>
        <w:t>’</w:t>
      </w:r>
      <w:r w:rsidRPr="008118DC">
        <w:rPr>
          <w:b/>
          <w:sz w:val="36"/>
          <w:szCs w:val="36"/>
        </w:rPr>
        <w:t xml:space="preserve">я уроку.                                    </w:t>
      </w:r>
    </w:p>
    <w:p w:rsidR="00B30705" w:rsidRPr="008118DC" w:rsidRDefault="00B30705" w:rsidP="0068742B">
      <w:pPr>
        <w:pStyle w:val="a9"/>
        <w:spacing w:line="288" w:lineRule="auto"/>
        <w:ind w:left="0" w:firstLine="851"/>
        <w:contextualSpacing w:val="0"/>
        <w:rPr>
          <w:i/>
          <w:sz w:val="36"/>
          <w:szCs w:val="36"/>
        </w:rPr>
      </w:pPr>
      <w:r w:rsidRPr="008118DC">
        <w:rPr>
          <w:i/>
          <w:sz w:val="36"/>
          <w:szCs w:val="36"/>
        </w:rPr>
        <w:t xml:space="preserve">Віддай людині крихітку себе, </w:t>
      </w:r>
    </w:p>
    <w:p w:rsidR="00B30705" w:rsidRPr="008118DC" w:rsidRDefault="00B30705" w:rsidP="0068742B">
      <w:pPr>
        <w:pStyle w:val="a9"/>
        <w:spacing w:line="288" w:lineRule="auto"/>
        <w:ind w:left="0" w:firstLine="851"/>
        <w:contextualSpacing w:val="0"/>
        <w:rPr>
          <w:i/>
          <w:sz w:val="36"/>
          <w:szCs w:val="36"/>
        </w:rPr>
      </w:pPr>
      <w:r w:rsidRPr="008118DC">
        <w:rPr>
          <w:i/>
          <w:sz w:val="36"/>
          <w:szCs w:val="36"/>
        </w:rPr>
        <w:t>За це душа наповнюється світлом.</w:t>
      </w:r>
    </w:p>
    <w:p w:rsidR="00B30705" w:rsidRPr="00B30705" w:rsidRDefault="00B30705" w:rsidP="0068742B">
      <w:pPr>
        <w:pStyle w:val="a9"/>
        <w:spacing w:line="288" w:lineRule="auto"/>
        <w:ind w:left="0" w:firstLine="851"/>
        <w:contextualSpacing w:val="0"/>
        <w:rPr>
          <w:sz w:val="36"/>
          <w:szCs w:val="36"/>
        </w:rPr>
      </w:pPr>
      <w:r w:rsidRPr="00B30705">
        <w:rPr>
          <w:sz w:val="36"/>
          <w:szCs w:val="36"/>
        </w:rPr>
        <w:t xml:space="preserve">                                                 Ліна Костенко</w:t>
      </w:r>
    </w:p>
    <w:p w:rsidR="008118DC" w:rsidRDefault="008118DC" w:rsidP="008118DC">
      <w:pPr>
        <w:spacing w:line="288" w:lineRule="auto"/>
        <w:rPr>
          <w:b/>
          <w:sz w:val="36"/>
          <w:szCs w:val="36"/>
        </w:rPr>
      </w:pPr>
    </w:p>
    <w:p w:rsidR="008118DC" w:rsidRDefault="00B30705" w:rsidP="00CC3D76">
      <w:pPr>
        <w:spacing w:line="264" w:lineRule="auto"/>
        <w:jc w:val="both"/>
        <w:rPr>
          <w:b/>
          <w:sz w:val="36"/>
          <w:szCs w:val="36"/>
        </w:rPr>
      </w:pPr>
      <w:r w:rsidRPr="00B30705">
        <w:rPr>
          <w:b/>
          <w:sz w:val="36"/>
          <w:szCs w:val="36"/>
        </w:rPr>
        <w:t>Мета</w:t>
      </w:r>
      <w:r w:rsidRPr="00B30705">
        <w:rPr>
          <w:sz w:val="36"/>
          <w:szCs w:val="36"/>
        </w:rPr>
        <w:t xml:space="preserve">: визначити  порушені  у творі морально–етичні проблеми, з’ясувати  поняття «художня деталь», розвивати вміння аналізувати вчинки героїв, висловлювати власні думки про значення доброти і чуйності в людському житті; формувати в учнів активну життєву позицію;формувати ціннісне ставлення особистості до родини, сім’ї, людей;  виховувати  повагу  до них, бажання допомогти і захистити.                                        </w:t>
      </w:r>
      <w:r w:rsidR="008118DC">
        <w:rPr>
          <w:b/>
          <w:sz w:val="36"/>
          <w:szCs w:val="36"/>
        </w:rPr>
        <w:t>Цілі:</w:t>
      </w:r>
    </w:p>
    <w:p w:rsidR="00B30705" w:rsidRPr="00B30705" w:rsidRDefault="008118DC" w:rsidP="00CC3D76">
      <w:pPr>
        <w:spacing w:line="264" w:lineRule="auto"/>
        <w:ind w:firstLine="708"/>
        <w:jc w:val="both"/>
        <w:rPr>
          <w:b/>
          <w:sz w:val="36"/>
          <w:szCs w:val="36"/>
        </w:rPr>
      </w:pPr>
      <w:r>
        <w:rPr>
          <w:b/>
          <w:sz w:val="36"/>
          <w:szCs w:val="36"/>
          <w:lang w:val="uk-UA"/>
        </w:rPr>
        <w:t>у</w:t>
      </w:r>
      <w:r w:rsidR="00B30705" w:rsidRPr="008118DC">
        <w:rPr>
          <w:b/>
          <w:i/>
          <w:sz w:val="36"/>
          <w:szCs w:val="36"/>
        </w:rPr>
        <w:t>чні знатимуть:</w:t>
      </w:r>
      <w:r w:rsidR="00B30705" w:rsidRPr="00B30705">
        <w:rPr>
          <w:sz w:val="36"/>
          <w:szCs w:val="36"/>
        </w:rPr>
        <w:t>зміст твору; морально – етичні проблеми, порушені у творі;  поняття «художня деталь».</w:t>
      </w:r>
    </w:p>
    <w:p w:rsidR="00B30705" w:rsidRPr="00B30705" w:rsidRDefault="008118DC" w:rsidP="00CC3D76">
      <w:pPr>
        <w:spacing w:line="264" w:lineRule="auto"/>
        <w:ind w:firstLine="708"/>
        <w:jc w:val="both"/>
        <w:rPr>
          <w:b/>
          <w:sz w:val="36"/>
          <w:szCs w:val="36"/>
        </w:rPr>
      </w:pPr>
      <w:r w:rsidRPr="008118DC">
        <w:rPr>
          <w:b/>
          <w:i/>
          <w:sz w:val="36"/>
          <w:szCs w:val="36"/>
          <w:lang w:val="uk-UA"/>
        </w:rPr>
        <w:t>у</w:t>
      </w:r>
      <w:r w:rsidR="00B30705" w:rsidRPr="008118DC">
        <w:rPr>
          <w:b/>
          <w:i/>
          <w:sz w:val="36"/>
          <w:szCs w:val="36"/>
        </w:rPr>
        <w:t>чні вм</w:t>
      </w:r>
      <w:r w:rsidR="00B30705" w:rsidRPr="008118DC">
        <w:rPr>
          <w:b/>
          <w:i/>
          <w:sz w:val="36"/>
          <w:szCs w:val="36"/>
          <w:lang w:val="uk-UA"/>
        </w:rPr>
        <w:t>ітимуть</w:t>
      </w:r>
      <w:r w:rsidR="00B30705" w:rsidRPr="00B30705">
        <w:rPr>
          <w:b/>
          <w:sz w:val="36"/>
          <w:szCs w:val="36"/>
          <w:lang w:val="uk-UA"/>
        </w:rPr>
        <w:t xml:space="preserve">: </w:t>
      </w:r>
      <w:r w:rsidR="00B30705" w:rsidRPr="00B30705">
        <w:rPr>
          <w:sz w:val="36"/>
          <w:szCs w:val="36"/>
        </w:rPr>
        <w:t>висловлювати власне ставлення  з приводу проблем, піднятих у творі; аналізувати вчинки  Климка; пояснити роль художньої деталі у творі;визначати власні цілі, оцінювати свою роботу.</w:t>
      </w:r>
    </w:p>
    <w:p w:rsidR="008118DC" w:rsidRPr="008118DC" w:rsidRDefault="008118DC" w:rsidP="00CC3D76">
      <w:pPr>
        <w:spacing w:line="264" w:lineRule="auto"/>
        <w:rPr>
          <w:b/>
          <w:sz w:val="18"/>
          <w:szCs w:val="36"/>
        </w:rPr>
      </w:pPr>
    </w:p>
    <w:p w:rsidR="00B30705" w:rsidRPr="00B30705" w:rsidRDefault="00B30705" w:rsidP="00CC3D76">
      <w:pPr>
        <w:spacing w:line="264" w:lineRule="auto"/>
        <w:jc w:val="both"/>
        <w:rPr>
          <w:sz w:val="36"/>
          <w:szCs w:val="36"/>
        </w:rPr>
      </w:pPr>
      <w:r w:rsidRPr="00B30705">
        <w:rPr>
          <w:b/>
          <w:sz w:val="36"/>
          <w:szCs w:val="36"/>
        </w:rPr>
        <w:t>Тип  уроку</w:t>
      </w:r>
      <w:r w:rsidRPr="00B30705">
        <w:rPr>
          <w:sz w:val="36"/>
          <w:szCs w:val="36"/>
        </w:rPr>
        <w:t>: урок формування й удосконалення вміння аналізувати художній твір.</w:t>
      </w:r>
    </w:p>
    <w:p w:rsidR="00CC3D76" w:rsidRPr="00CC3D76" w:rsidRDefault="00CC3D76" w:rsidP="00CC3D76">
      <w:pPr>
        <w:spacing w:line="264" w:lineRule="auto"/>
        <w:rPr>
          <w:b/>
          <w:sz w:val="12"/>
          <w:szCs w:val="36"/>
        </w:rPr>
      </w:pPr>
    </w:p>
    <w:p w:rsidR="00B30705" w:rsidRPr="00B30705" w:rsidRDefault="00CC3D76" w:rsidP="00CC3D76">
      <w:pPr>
        <w:spacing w:line="264" w:lineRule="auto"/>
        <w:jc w:val="both"/>
        <w:rPr>
          <w:sz w:val="36"/>
          <w:szCs w:val="36"/>
        </w:rPr>
      </w:pPr>
      <w:r>
        <w:rPr>
          <w:b/>
          <w:sz w:val="36"/>
          <w:szCs w:val="36"/>
        </w:rPr>
        <w:t>О</w:t>
      </w:r>
      <w:r w:rsidR="00B30705" w:rsidRPr="00B30705">
        <w:rPr>
          <w:b/>
          <w:sz w:val="36"/>
          <w:szCs w:val="36"/>
        </w:rPr>
        <w:t>бладнання</w:t>
      </w:r>
      <w:r w:rsidR="00B30705" w:rsidRPr="00B30705">
        <w:rPr>
          <w:sz w:val="36"/>
          <w:szCs w:val="36"/>
        </w:rPr>
        <w:t>: портрет письменника, ілюстрації до твору,  мультимедійний проектор .</w:t>
      </w:r>
    </w:p>
    <w:p w:rsidR="00CC3D76" w:rsidRPr="00CC3D76" w:rsidRDefault="00CC3D76" w:rsidP="00CC3D76">
      <w:pPr>
        <w:spacing w:line="264" w:lineRule="auto"/>
        <w:ind w:firstLine="708"/>
        <w:rPr>
          <w:b/>
          <w:sz w:val="14"/>
          <w:szCs w:val="36"/>
        </w:rPr>
      </w:pPr>
    </w:p>
    <w:p w:rsidR="00B30705" w:rsidRPr="00B30705" w:rsidRDefault="00B30705" w:rsidP="00CC3D76">
      <w:pPr>
        <w:spacing w:line="264" w:lineRule="auto"/>
        <w:jc w:val="both"/>
        <w:rPr>
          <w:sz w:val="36"/>
          <w:szCs w:val="36"/>
          <w:lang w:val="uk-UA"/>
        </w:rPr>
      </w:pPr>
      <w:r w:rsidRPr="00B30705">
        <w:rPr>
          <w:b/>
          <w:sz w:val="36"/>
          <w:szCs w:val="36"/>
        </w:rPr>
        <w:t>Методи,  прийоми,  форми  р</w:t>
      </w:r>
      <w:r w:rsidR="00CC3D76">
        <w:rPr>
          <w:b/>
          <w:sz w:val="36"/>
          <w:szCs w:val="36"/>
        </w:rPr>
        <w:t>о</w:t>
      </w:r>
      <w:r w:rsidRPr="00B30705">
        <w:rPr>
          <w:b/>
          <w:sz w:val="36"/>
          <w:szCs w:val="36"/>
        </w:rPr>
        <w:t xml:space="preserve">боти:  </w:t>
      </w:r>
      <w:r w:rsidRPr="00B30705">
        <w:rPr>
          <w:sz w:val="36"/>
          <w:szCs w:val="36"/>
        </w:rPr>
        <w:t>гронування</w:t>
      </w:r>
      <w:r w:rsidRPr="00CC3D76">
        <w:rPr>
          <w:sz w:val="36"/>
          <w:szCs w:val="36"/>
        </w:rPr>
        <w:t>,</w:t>
      </w:r>
      <w:r w:rsidRPr="00B30705">
        <w:rPr>
          <w:sz w:val="36"/>
          <w:szCs w:val="36"/>
        </w:rPr>
        <w:t>слововчителя, бесіда, робота в четвірках, виразне читання, словесне малювання, робота з текстом, сенкан, «Незакінчене речення»</w:t>
      </w:r>
      <w:r w:rsidRPr="00B30705">
        <w:rPr>
          <w:sz w:val="36"/>
          <w:szCs w:val="36"/>
          <w:lang w:val="uk-UA"/>
        </w:rPr>
        <w:t>.</w:t>
      </w:r>
    </w:p>
    <w:p w:rsidR="00B30705" w:rsidRPr="00B30705" w:rsidRDefault="00B30705" w:rsidP="0068742B">
      <w:pPr>
        <w:pStyle w:val="a9"/>
        <w:spacing w:line="288" w:lineRule="auto"/>
        <w:ind w:left="0" w:firstLine="851"/>
        <w:contextualSpacing w:val="0"/>
        <w:rPr>
          <w:sz w:val="36"/>
          <w:szCs w:val="36"/>
        </w:rPr>
      </w:pPr>
    </w:p>
    <w:p w:rsidR="00B30705" w:rsidRDefault="00CC3D76" w:rsidP="00CC3D76">
      <w:pPr>
        <w:pStyle w:val="a9"/>
        <w:spacing w:line="288" w:lineRule="auto"/>
        <w:ind w:left="0"/>
        <w:contextualSpacing w:val="0"/>
        <w:jc w:val="center"/>
        <w:rPr>
          <w:b/>
          <w:sz w:val="36"/>
          <w:szCs w:val="36"/>
        </w:rPr>
      </w:pPr>
      <w:r w:rsidRPr="00B30705">
        <w:rPr>
          <w:b/>
          <w:sz w:val="36"/>
          <w:szCs w:val="36"/>
        </w:rPr>
        <w:lastRenderedPageBreak/>
        <w:t>ХІД УРОКУ</w:t>
      </w:r>
    </w:p>
    <w:p w:rsidR="00CC3D76" w:rsidRPr="00CC3D76" w:rsidRDefault="00CC3D76" w:rsidP="00CC3D76">
      <w:pPr>
        <w:pStyle w:val="a9"/>
        <w:spacing w:line="288" w:lineRule="auto"/>
        <w:ind w:left="0"/>
        <w:contextualSpacing w:val="0"/>
        <w:jc w:val="center"/>
        <w:rPr>
          <w:sz w:val="16"/>
          <w:szCs w:val="36"/>
        </w:rPr>
      </w:pPr>
    </w:p>
    <w:p w:rsidR="00B30705" w:rsidRPr="00B30705" w:rsidRDefault="00B30705" w:rsidP="00CC3D76">
      <w:pPr>
        <w:spacing w:line="288" w:lineRule="auto"/>
        <w:rPr>
          <w:b/>
          <w:sz w:val="36"/>
          <w:szCs w:val="36"/>
        </w:rPr>
      </w:pPr>
      <w:r w:rsidRPr="00CC3D76">
        <w:rPr>
          <w:b/>
          <w:sz w:val="36"/>
          <w:szCs w:val="36"/>
        </w:rPr>
        <w:t>І.</w:t>
      </w:r>
      <w:r w:rsidR="00CC3D76">
        <w:rPr>
          <w:b/>
          <w:sz w:val="36"/>
          <w:szCs w:val="36"/>
        </w:rPr>
        <w:t xml:space="preserve"> МОТИВАЦІЙНИЙ ЕТАП</w:t>
      </w:r>
    </w:p>
    <w:p w:rsidR="00B30705" w:rsidRPr="00B30705" w:rsidRDefault="00B30705" w:rsidP="00CC3D76">
      <w:pPr>
        <w:spacing w:line="288" w:lineRule="auto"/>
        <w:ind w:firstLine="708"/>
        <w:rPr>
          <w:sz w:val="36"/>
          <w:szCs w:val="36"/>
        </w:rPr>
      </w:pPr>
      <w:r w:rsidRPr="00CC3D76">
        <w:rPr>
          <w:b/>
          <w:sz w:val="36"/>
          <w:szCs w:val="36"/>
        </w:rPr>
        <w:t>1. З’ясування емоційної готовності до уроку</w:t>
      </w:r>
      <w:r w:rsidRPr="00CC3D76">
        <w:rPr>
          <w:b/>
          <w:sz w:val="36"/>
          <w:szCs w:val="36"/>
          <w:lang w:val="uk-UA"/>
        </w:rPr>
        <w:t>.</w:t>
      </w:r>
      <w:r w:rsidRPr="00B30705">
        <w:rPr>
          <w:sz w:val="36"/>
          <w:szCs w:val="36"/>
        </w:rPr>
        <w:t>(Обмін побажаннями).</w:t>
      </w:r>
    </w:p>
    <w:p w:rsidR="00B30705" w:rsidRPr="00B30705" w:rsidRDefault="00B30705" w:rsidP="00CC3D76">
      <w:pPr>
        <w:spacing w:line="288" w:lineRule="auto"/>
        <w:ind w:firstLine="851"/>
        <w:jc w:val="both"/>
        <w:rPr>
          <w:b/>
          <w:sz w:val="36"/>
          <w:szCs w:val="36"/>
        </w:rPr>
      </w:pPr>
      <w:r w:rsidRPr="00CC3D76">
        <w:rPr>
          <w:b/>
          <w:sz w:val="36"/>
          <w:szCs w:val="36"/>
        </w:rPr>
        <w:t>2. Актуалізація опорних знань та суб’єктного досвіду</w:t>
      </w:r>
      <w:r w:rsidRPr="00B30705">
        <w:rPr>
          <w:b/>
          <w:sz w:val="36"/>
          <w:szCs w:val="36"/>
        </w:rPr>
        <w:t>.</w:t>
      </w:r>
    </w:p>
    <w:p w:rsidR="00B30705" w:rsidRPr="00CC3D76" w:rsidRDefault="00B30705" w:rsidP="0068742B">
      <w:pPr>
        <w:spacing w:line="288" w:lineRule="auto"/>
        <w:ind w:firstLine="851"/>
        <w:rPr>
          <w:b/>
          <w:i/>
          <w:sz w:val="36"/>
          <w:szCs w:val="36"/>
        </w:rPr>
      </w:pPr>
      <w:r w:rsidRPr="00B30705">
        <w:rPr>
          <w:b/>
          <w:sz w:val="36"/>
          <w:szCs w:val="36"/>
        </w:rPr>
        <w:t>Гронування</w:t>
      </w:r>
      <w:r w:rsidRPr="00B30705">
        <w:rPr>
          <w:sz w:val="36"/>
          <w:szCs w:val="36"/>
        </w:rPr>
        <w:t xml:space="preserve">: ключові слова </w:t>
      </w:r>
      <w:r w:rsidRPr="00CC3D76">
        <w:rPr>
          <w:b/>
          <w:i/>
          <w:sz w:val="36"/>
          <w:szCs w:val="36"/>
        </w:rPr>
        <w:t>дитинство, війна.</w:t>
      </w:r>
    </w:p>
    <w:p w:rsidR="00B30705" w:rsidRPr="00B30705" w:rsidRDefault="00B30705" w:rsidP="004C08FB">
      <w:pPr>
        <w:spacing w:line="288" w:lineRule="auto"/>
        <w:jc w:val="both"/>
        <w:rPr>
          <w:sz w:val="36"/>
          <w:szCs w:val="36"/>
        </w:rPr>
      </w:pPr>
      <w:r w:rsidRPr="00B30705">
        <w:rPr>
          <w:b/>
          <w:sz w:val="36"/>
          <w:szCs w:val="36"/>
        </w:rPr>
        <w:t>Учитель.</w:t>
      </w:r>
      <w:r w:rsidRPr="00B30705">
        <w:rPr>
          <w:sz w:val="36"/>
          <w:szCs w:val="36"/>
        </w:rPr>
        <w:t>Наскільки ці слова поєднуються у житті?</w:t>
      </w:r>
    </w:p>
    <w:p w:rsidR="00B30705" w:rsidRPr="00B30705" w:rsidRDefault="00B30705" w:rsidP="004C08FB">
      <w:pPr>
        <w:spacing w:line="288" w:lineRule="auto"/>
        <w:ind w:firstLine="851"/>
        <w:jc w:val="both"/>
        <w:rPr>
          <w:sz w:val="36"/>
          <w:szCs w:val="36"/>
        </w:rPr>
      </w:pPr>
      <w:r w:rsidRPr="00B30705">
        <w:rPr>
          <w:sz w:val="36"/>
          <w:szCs w:val="36"/>
        </w:rPr>
        <w:t>На жаль, є у житті періоди, коли вони поєднуються – це страшна війна, яка несе за собою сльози, розруху, біль, смерть не лише дорослих, а і дітей. Важливо, щоб у будь- якій ситуації людина залишалася Людиною.</w:t>
      </w:r>
    </w:p>
    <w:p w:rsidR="00B30705" w:rsidRPr="00B30705" w:rsidRDefault="00B30705" w:rsidP="004C08FB">
      <w:pPr>
        <w:spacing w:line="288" w:lineRule="auto"/>
        <w:ind w:firstLine="284"/>
        <w:jc w:val="both"/>
        <w:rPr>
          <w:sz w:val="36"/>
          <w:szCs w:val="36"/>
        </w:rPr>
      </w:pPr>
      <w:r w:rsidRPr="00B30705">
        <w:rPr>
          <w:sz w:val="36"/>
          <w:szCs w:val="36"/>
        </w:rPr>
        <w:t>- Сьогодні у нас з вами дещо незвичний урок: і для вас, і для мене…</w:t>
      </w:r>
    </w:p>
    <w:p w:rsidR="00B30705" w:rsidRPr="00B30705" w:rsidRDefault="00B30705" w:rsidP="004C08FB">
      <w:pPr>
        <w:spacing w:line="288" w:lineRule="auto"/>
        <w:ind w:firstLine="284"/>
        <w:jc w:val="both"/>
        <w:rPr>
          <w:sz w:val="36"/>
          <w:szCs w:val="36"/>
        </w:rPr>
      </w:pPr>
      <w:r w:rsidRPr="00B30705">
        <w:rPr>
          <w:sz w:val="36"/>
          <w:szCs w:val="36"/>
        </w:rPr>
        <w:t xml:space="preserve"> - Що, на ваш погляд, означає слово «урок».</w:t>
      </w:r>
    </w:p>
    <w:p w:rsidR="00B30705" w:rsidRPr="00B30705" w:rsidRDefault="00B30705" w:rsidP="004C08FB">
      <w:pPr>
        <w:spacing w:line="288" w:lineRule="auto"/>
        <w:ind w:firstLine="284"/>
        <w:jc w:val="both"/>
        <w:rPr>
          <w:sz w:val="36"/>
          <w:szCs w:val="36"/>
        </w:rPr>
      </w:pPr>
      <w:r w:rsidRPr="00B30705">
        <w:rPr>
          <w:sz w:val="36"/>
          <w:szCs w:val="36"/>
        </w:rPr>
        <w:t xml:space="preserve"> - Чи  трапилося  вам  винести  урок  з якоїсь  життєвої  ситуації?</w:t>
      </w:r>
    </w:p>
    <w:p w:rsidR="00B30705" w:rsidRPr="00B30705" w:rsidRDefault="00B30705" w:rsidP="004C08FB">
      <w:pPr>
        <w:spacing w:line="288" w:lineRule="auto"/>
        <w:ind w:firstLine="851"/>
        <w:jc w:val="both"/>
        <w:rPr>
          <w:sz w:val="36"/>
          <w:szCs w:val="36"/>
        </w:rPr>
      </w:pPr>
      <w:r w:rsidRPr="00B30705">
        <w:rPr>
          <w:sz w:val="36"/>
          <w:szCs w:val="36"/>
        </w:rPr>
        <w:t xml:space="preserve">Сьогодні  ми з вами доторкнемося до твору Г. Тютюнника і кожен з вас з’ясує, які ж уроки доброти, чуйності  ви  взяли після  знайомства  з  головним героєм. </w:t>
      </w:r>
    </w:p>
    <w:p w:rsidR="00CC3D76" w:rsidRPr="004C08FB" w:rsidRDefault="00CC3D76" w:rsidP="00CC3D76">
      <w:pPr>
        <w:spacing w:line="288" w:lineRule="auto"/>
        <w:rPr>
          <w:b/>
          <w:sz w:val="12"/>
          <w:szCs w:val="36"/>
        </w:rPr>
      </w:pPr>
    </w:p>
    <w:p w:rsidR="00B30705" w:rsidRPr="00B30705" w:rsidRDefault="00CC3D76" w:rsidP="00CC3D76">
      <w:pPr>
        <w:spacing w:line="288" w:lineRule="auto"/>
        <w:rPr>
          <w:b/>
          <w:sz w:val="36"/>
          <w:szCs w:val="36"/>
        </w:rPr>
      </w:pPr>
      <w:r w:rsidRPr="00B30705">
        <w:rPr>
          <w:b/>
          <w:sz w:val="36"/>
          <w:szCs w:val="36"/>
        </w:rPr>
        <w:t xml:space="preserve">ІІ. ЦІЛЕВИЗНАЧЕННЯ І ПЛАНУВАННЯ                                                                                   </w:t>
      </w:r>
      <w:r w:rsidR="00B30705" w:rsidRPr="00B30705">
        <w:rPr>
          <w:b/>
          <w:sz w:val="36"/>
          <w:szCs w:val="36"/>
        </w:rPr>
        <w:t>1. Оголошення теми уроку.</w:t>
      </w:r>
    </w:p>
    <w:p w:rsidR="00B30705" w:rsidRPr="00B30705" w:rsidRDefault="00B30705" w:rsidP="0068742B">
      <w:pPr>
        <w:spacing w:line="288" w:lineRule="auto"/>
        <w:ind w:firstLine="851"/>
        <w:rPr>
          <w:sz w:val="36"/>
          <w:szCs w:val="36"/>
        </w:rPr>
      </w:pPr>
      <w:r w:rsidRPr="00B30705">
        <w:rPr>
          <w:sz w:val="36"/>
          <w:szCs w:val="36"/>
        </w:rPr>
        <w:t>-Як ви розумієте тему уроку?</w:t>
      </w:r>
    </w:p>
    <w:p w:rsidR="00CC3D76" w:rsidRDefault="00B30705" w:rsidP="00CC3D76">
      <w:pPr>
        <w:spacing w:line="288" w:lineRule="auto"/>
        <w:ind w:firstLine="851"/>
        <w:jc w:val="both"/>
        <w:rPr>
          <w:sz w:val="36"/>
          <w:szCs w:val="36"/>
        </w:rPr>
      </w:pPr>
      <w:r w:rsidRPr="00B30705">
        <w:rPr>
          <w:sz w:val="36"/>
          <w:szCs w:val="36"/>
        </w:rPr>
        <w:t>-Чи  зрозуміле  вам значення  слів  «мораль» і «етика»?  (При  потребі скористатися словником).</w:t>
      </w:r>
    </w:p>
    <w:p w:rsidR="00CC3D76" w:rsidRDefault="00B30705" w:rsidP="00CC3D76">
      <w:pPr>
        <w:spacing w:line="288" w:lineRule="auto"/>
        <w:ind w:firstLine="851"/>
        <w:jc w:val="both"/>
        <w:rPr>
          <w:b/>
          <w:i/>
          <w:sz w:val="36"/>
          <w:szCs w:val="36"/>
          <w:lang w:val="uk-UA"/>
        </w:rPr>
      </w:pPr>
      <w:r w:rsidRPr="00B30705">
        <w:rPr>
          <w:b/>
          <w:i/>
          <w:sz w:val="36"/>
          <w:szCs w:val="36"/>
        </w:rPr>
        <w:t>Мораль</w:t>
      </w:r>
      <w:r w:rsidR="00CC3D76">
        <w:rPr>
          <w:i/>
          <w:sz w:val="36"/>
          <w:szCs w:val="36"/>
          <w:lang w:val="uk-UA"/>
        </w:rPr>
        <w:t>–</w:t>
      </w:r>
      <w:r w:rsidRPr="00B30705">
        <w:rPr>
          <w:i/>
          <w:sz w:val="36"/>
          <w:szCs w:val="36"/>
        </w:rPr>
        <w:t>система норм і принципів поведінки людей у ставленні один до одного та до суспільства</w:t>
      </w:r>
      <w:r w:rsidRPr="00CC3D76">
        <w:rPr>
          <w:i/>
          <w:sz w:val="36"/>
          <w:szCs w:val="36"/>
        </w:rPr>
        <w:t>.</w:t>
      </w:r>
    </w:p>
    <w:p w:rsidR="00B30705" w:rsidRPr="00CC3D76" w:rsidRDefault="00B30705" w:rsidP="004C08FB">
      <w:pPr>
        <w:spacing w:line="264" w:lineRule="auto"/>
        <w:ind w:firstLine="851"/>
        <w:jc w:val="both"/>
        <w:rPr>
          <w:sz w:val="36"/>
          <w:szCs w:val="36"/>
          <w:lang w:val="uk-UA"/>
        </w:rPr>
      </w:pPr>
      <w:r w:rsidRPr="00B30705">
        <w:rPr>
          <w:b/>
          <w:i/>
          <w:sz w:val="36"/>
          <w:szCs w:val="36"/>
        </w:rPr>
        <w:t>Етика</w:t>
      </w:r>
      <w:r w:rsidR="00CC3D76">
        <w:rPr>
          <w:i/>
          <w:sz w:val="36"/>
          <w:szCs w:val="36"/>
        </w:rPr>
        <w:t>–</w:t>
      </w:r>
      <w:r w:rsidRPr="00B30705">
        <w:rPr>
          <w:i/>
          <w:sz w:val="36"/>
          <w:szCs w:val="36"/>
        </w:rPr>
        <w:t>установлені  норми поведінки і правила ввічливості в суспільстві</w:t>
      </w:r>
      <w:r w:rsidR="00CC3D76">
        <w:rPr>
          <w:i/>
          <w:sz w:val="36"/>
          <w:szCs w:val="36"/>
          <w:lang w:val="uk-UA"/>
        </w:rPr>
        <w:t>.</w:t>
      </w:r>
    </w:p>
    <w:p w:rsidR="00B30705" w:rsidRPr="00B30705" w:rsidRDefault="00B30705" w:rsidP="00CC3D76">
      <w:pPr>
        <w:spacing w:line="288" w:lineRule="auto"/>
        <w:ind w:firstLine="851"/>
        <w:jc w:val="both"/>
        <w:rPr>
          <w:sz w:val="36"/>
          <w:szCs w:val="36"/>
        </w:rPr>
      </w:pPr>
      <w:r w:rsidRPr="00B30705">
        <w:rPr>
          <w:sz w:val="36"/>
          <w:szCs w:val="36"/>
        </w:rPr>
        <w:lastRenderedPageBreak/>
        <w:t xml:space="preserve"> -Про що ми будемо сьогодні говорити?</w:t>
      </w:r>
      <w:r w:rsidR="004C08FB">
        <w:rPr>
          <w:sz w:val="36"/>
          <w:szCs w:val="36"/>
        </w:rPr>
        <w:t>(Відповіді учнів)</w:t>
      </w:r>
      <w:r w:rsidRPr="00B30705">
        <w:rPr>
          <w:sz w:val="36"/>
          <w:szCs w:val="36"/>
        </w:rPr>
        <w:t>.</w:t>
      </w:r>
    </w:p>
    <w:p w:rsidR="00B30705" w:rsidRPr="00B30705" w:rsidRDefault="00B30705" w:rsidP="00CC3D76">
      <w:pPr>
        <w:spacing w:line="288" w:lineRule="auto"/>
        <w:ind w:firstLine="851"/>
        <w:jc w:val="both"/>
        <w:rPr>
          <w:sz w:val="36"/>
          <w:szCs w:val="36"/>
        </w:rPr>
      </w:pPr>
      <w:r w:rsidRPr="00CC3D76">
        <w:rPr>
          <w:b/>
          <w:sz w:val="36"/>
          <w:szCs w:val="36"/>
        </w:rPr>
        <w:t>2. Вибір індивідуальних  цілей  уроку</w:t>
      </w:r>
      <w:r w:rsidRPr="00B30705">
        <w:rPr>
          <w:sz w:val="36"/>
          <w:szCs w:val="36"/>
        </w:rPr>
        <w:t>, узгодження їх із загальними ( учням пропонуються картки із цілями уроку, вони вибирають із запропонованих особистісно значущі,  доповнюють власними).</w:t>
      </w:r>
    </w:p>
    <w:p w:rsidR="00B30705" w:rsidRPr="00B30705" w:rsidRDefault="00B30705" w:rsidP="0068742B">
      <w:pPr>
        <w:spacing w:line="288" w:lineRule="auto"/>
        <w:ind w:firstLine="851"/>
        <w:rPr>
          <w:b/>
          <w:sz w:val="36"/>
          <w:szCs w:val="36"/>
        </w:rPr>
      </w:pPr>
      <w:r w:rsidRPr="00B30705">
        <w:rPr>
          <w:b/>
          <w:sz w:val="36"/>
          <w:szCs w:val="36"/>
        </w:rPr>
        <w:t xml:space="preserve"> 3. Озвучення  імені  уроку.</w:t>
      </w:r>
    </w:p>
    <w:p w:rsidR="00CC3D76" w:rsidRDefault="00CC3D76" w:rsidP="00CC3D76">
      <w:pPr>
        <w:spacing w:line="288" w:lineRule="auto"/>
        <w:rPr>
          <w:b/>
          <w:sz w:val="36"/>
          <w:szCs w:val="36"/>
        </w:rPr>
      </w:pPr>
    </w:p>
    <w:p w:rsidR="00B30705" w:rsidRPr="00B30705" w:rsidRDefault="00B30705" w:rsidP="00CC3D76">
      <w:pPr>
        <w:spacing w:line="288" w:lineRule="auto"/>
        <w:rPr>
          <w:b/>
          <w:sz w:val="36"/>
          <w:szCs w:val="36"/>
          <w:lang w:val="uk-UA"/>
        </w:rPr>
      </w:pPr>
      <w:r w:rsidRPr="00B30705">
        <w:rPr>
          <w:b/>
          <w:sz w:val="36"/>
          <w:szCs w:val="36"/>
        </w:rPr>
        <w:t xml:space="preserve">ІІІ. </w:t>
      </w:r>
      <w:r w:rsidR="00CC3D76" w:rsidRPr="00B30705">
        <w:rPr>
          <w:b/>
          <w:sz w:val="36"/>
          <w:szCs w:val="36"/>
        </w:rPr>
        <w:t>ОПРАЦЮВАННЯ НАВЧАЛЬНОГО МАТЕРІАЛ</w:t>
      </w:r>
      <w:r w:rsidR="00CC3D76">
        <w:rPr>
          <w:b/>
          <w:sz w:val="36"/>
          <w:szCs w:val="36"/>
          <w:lang w:val="uk-UA"/>
        </w:rPr>
        <w:t>У</w:t>
      </w:r>
    </w:p>
    <w:p w:rsidR="00B30705" w:rsidRPr="00B30705" w:rsidRDefault="00B30705" w:rsidP="00EB6DC8">
      <w:pPr>
        <w:numPr>
          <w:ilvl w:val="0"/>
          <w:numId w:val="38"/>
        </w:numPr>
        <w:spacing w:line="288" w:lineRule="auto"/>
        <w:ind w:left="0" w:firstLine="851"/>
        <w:rPr>
          <w:b/>
          <w:sz w:val="36"/>
          <w:szCs w:val="36"/>
          <w:lang w:val="uk-UA"/>
        </w:rPr>
      </w:pPr>
      <w:r w:rsidRPr="00B30705">
        <w:rPr>
          <w:b/>
          <w:sz w:val="36"/>
          <w:szCs w:val="36"/>
          <w:lang w:val="uk-UA"/>
        </w:rPr>
        <w:t>Сло</w:t>
      </w:r>
      <w:r w:rsidR="00CC3D76">
        <w:rPr>
          <w:b/>
          <w:sz w:val="36"/>
          <w:szCs w:val="36"/>
          <w:lang w:val="uk-UA"/>
        </w:rPr>
        <w:t>в</w:t>
      </w:r>
      <w:r w:rsidRPr="00B30705">
        <w:rPr>
          <w:b/>
          <w:sz w:val="36"/>
          <w:szCs w:val="36"/>
          <w:lang w:val="uk-UA"/>
        </w:rPr>
        <w:t>о вчителя.</w:t>
      </w:r>
    </w:p>
    <w:p w:rsidR="00CC3D76" w:rsidRDefault="00B30705" w:rsidP="00CC3D76">
      <w:pPr>
        <w:spacing w:line="288" w:lineRule="auto"/>
        <w:ind w:firstLine="851"/>
        <w:jc w:val="both"/>
        <w:rPr>
          <w:sz w:val="36"/>
          <w:szCs w:val="36"/>
        </w:rPr>
      </w:pPr>
      <w:r w:rsidRPr="00B30705">
        <w:rPr>
          <w:sz w:val="36"/>
          <w:szCs w:val="36"/>
        </w:rPr>
        <w:t xml:space="preserve"> Повість «Климко» переносить нас у тяжкі часи фашистської окупації  України. Війна принесла як українцям, так і іншим поневоленим Німеччиною  народам хвороби, знущання, голод, смерть.  Багато дітей  залишилися  без батьків, без житла, тому самостійно  змушені були шукати помешкання, їжу, одяг.</w:t>
      </w:r>
    </w:p>
    <w:p w:rsidR="00B30705" w:rsidRPr="00B30705" w:rsidRDefault="00B30705" w:rsidP="00CC3D76">
      <w:pPr>
        <w:spacing w:line="288" w:lineRule="auto"/>
        <w:ind w:firstLine="851"/>
        <w:jc w:val="both"/>
        <w:rPr>
          <w:sz w:val="36"/>
          <w:szCs w:val="36"/>
        </w:rPr>
      </w:pPr>
      <w:r w:rsidRPr="00B30705">
        <w:rPr>
          <w:sz w:val="36"/>
          <w:szCs w:val="36"/>
        </w:rPr>
        <w:t>Саме на такий страшний період припадає дитинство письменника Григора Тютюнника. Він  був одним із тих підлітків, які опинилися в часи війни перед щоденною смертельною небезпекою. Але ця автобіографічність не означає абсолютне відтворення хроніки життя письменника. В основі твору – враження письменника від того пам'ятного походу дитини  тяжкими дорогами війни.  Всі свої страхи,  свій стан автор втілив в образі головного героя.</w:t>
      </w:r>
    </w:p>
    <w:p w:rsidR="00B30705" w:rsidRPr="00B30705" w:rsidRDefault="00B30705" w:rsidP="0068742B">
      <w:pPr>
        <w:spacing w:line="288" w:lineRule="auto"/>
        <w:ind w:firstLine="851"/>
        <w:rPr>
          <w:b/>
          <w:sz w:val="36"/>
          <w:szCs w:val="36"/>
        </w:rPr>
      </w:pPr>
      <w:r w:rsidRPr="00B30705">
        <w:rPr>
          <w:b/>
          <w:sz w:val="36"/>
          <w:szCs w:val="36"/>
        </w:rPr>
        <w:t>2. З’ясування емоційних вражень від прочитаного.</w:t>
      </w:r>
    </w:p>
    <w:p w:rsidR="00B30705" w:rsidRPr="00B30705" w:rsidRDefault="00B30705" w:rsidP="0088368D">
      <w:pPr>
        <w:spacing w:line="288" w:lineRule="auto"/>
        <w:ind w:firstLine="851"/>
        <w:jc w:val="both"/>
        <w:rPr>
          <w:sz w:val="36"/>
          <w:szCs w:val="36"/>
        </w:rPr>
      </w:pPr>
      <w:r w:rsidRPr="00B30705">
        <w:rPr>
          <w:sz w:val="36"/>
          <w:szCs w:val="36"/>
        </w:rPr>
        <w:t>Незакінчене речення:</w:t>
      </w:r>
      <w:r w:rsidRPr="0088368D">
        <w:rPr>
          <w:sz w:val="36"/>
          <w:szCs w:val="36"/>
        </w:rPr>
        <w:t>«</w:t>
      </w:r>
      <w:r w:rsidRPr="00B30705">
        <w:rPr>
          <w:sz w:val="36"/>
          <w:szCs w:val="36"/>
        </w:rPr>
        <w:t>Твір мене  вразив…, обурив…,схвилював….».</w:t>
      </w:r>
    </w:p>
    <w:p w:rsidR="00B30705" w:rsidRPr="0088368D" w:rsidRDefault="00B30705" w:rsidP="0088368D">
      <w:pPr>
        <w:spacing w:line="288" w:lineRule="auto"/>
        <w:ind w:firstLine="851"/>
        <w:jc w:val="both"/>
        <w:rPr>
          <w:sz w:val="36"/>
          <w:szCs w:val="36"/>
        </w:rPr>
      </w:pPr>
      <w:r w:rsidRPr="0088368D">
        <w:rPr>
          <w:sz w:val="36"/>
          <w:szCs w:val="36"/>
        </w:rPr>
        <w:lastRenderedPageBreak/>
        <w:t>-  Хто з героїв повісті вам найбільше запам'ятався? Чому?</w:t>
      </w:r>
    </w:p>
    <w:p w:rsidR="00B30705" w:rsidRPr="00B30705" w:rsidRDefault="00B30705" w:rsidP="004C08FB">
      <w:pPr>
        <w:spacing w:line="276" w:lineRule="auto"/>
        <w:ind w:firstLine="851"/>
        <w:jc w:val="both"/>
        <w:rPr>
          <w:sz w:val="36"/>
          <w:szCs w:val="36"/>
        </w:rPr>
      </w:pPr>
      <w:r w:rsidRPr="00B30705">
        <w:rPr>
          <w:sz w:val="36"/>
          <w:szCs w:val="36"/>
        </w:rPr>
        <w:t>- Чи є у творі опис зовнішності героя? (</w:t>
      </w:r>
      <w:r w:rsidRPr="0088368D">
        <w:rPr>
          <w:i/>
          <w:sz w:val="36"/>
          <w:szCs w:val="36"/>
        </w:rPr>
        <w:t>Ні.У підручнику подано скорочений варіант</w:t>
      </w:r>
      <w:r w:rsidRPr="00B30705">
        <w:rPr>
          <w:sz w:val="36"/>
          <w:szCs w:val="36"/>
        </w:rPr>
        <w:t>).</w:t>
      </w:r>
    </w:p>
    <w:p w:rsidR="00B30705" w:rsidRPr="00B30705" w:rsidRDefault="00B30705" w:rsidP="004C08FB">
      <w:pPr>
        <w:spacing w:line="276" w:lineRule="auto"/>
        <w:ind w:firstLine="851"/>
        <w:rPr>
          <w:b/>
          <w:sz w:val="36"/>
          <w:szCs w:val="36"/>
        </w:rPr>
      </w:pPr>
      <w:r w:rsidRPr="00B30705">
        <w:rPr>
          <w:sz w:val="36"/>
          <w:szCs w:val="36"/>
        </w:rPr>
        <w:t>3</w:t>
      </w:r>
      <w:r w:rsidR="0088368D">
        <w:rPr>
          <w:b/>
          <w:sz w:val="36"/>
          <w:szCs w:val="36"/>
        </w:rPr>
        <w:t>. Усне малювання</w:t>
      </w:r>
      <w:r w:rsidRPr="00B30705">
        <w:rPr>
          <w:b/>
          <w:sz w:val="36"/>
          <w:szCs w:val="36"/>
        </w:rPr>
        <w:t>. « Портрет героя».</w:t>
      </w:r>
    </w:p>
    <w:p w:rsidR="00B30705" w:rsidRPr="00B30705" w:rsidRDefault="00B30705" w:rsidP="004C08FB">
      <w:pPr>
        <w:spacing w:line="276" w:lineRule="auto"/>
        <w:ind w:firstLine="851"/>
        <w:jc w:val="both"/>
        <w:rPr>
          <w:sz w:val="36"/>
          <w:szCs w:val="36"/>
        </w:rPr>
      </w:pPr>
      <w:r w:rsidRPr="00B30705">
        <w:rPr>
          <w:sz w:val="36"/>
          <w:szCs w:val="36"/>
        </w:rPr>
        <w:t xml:space="preserve"> Заплющивши очі, спробуйте уявити головного героя (</w:t>
      </w:r>
      <w:r w:rsidRPr="0088368D">
        <w:rPr>
          <w:i/>
          <w:sz w:val="36"/>
          <w:szCs w:val="36"/>
        </w:rPr>
        <w:t>його зріст, волосся, очі, вираз обличчя</w:t>
      </w:r>
      <w:r w:rsidRPr="00B30705">
        <w:rPr>
          <w:sz w:val="36"/>
          <w:szCs w:val="36"/>
        </w:rPr>
        <w:t>). Учитель зачитує опис.(</w:t>
      </w:r>
      <w:r w:rsidRPr="0088368D">
        <w:rPr>
          <w:i/>
          <w:sz w:val="36"/>
          <w:szCs w:val="36"/>
        </w:rPr>
        <w:t>Учні озвучують свої відповіді</w:t>
      </w:r>
      <w:r w:rsidRPr="00B30705">
        <w:rPr>
          <w:sz w:val="36"/>
          <w:szCs w:val="36"/>
        </w:rPr>
        <w:t>).</w:t>
      </w:r>
    </w:p>
    <w:p w:rsidR="00B30705" w:rsidRPr="00B30705" w:rsidRDefault="00B30705" w:rsidP="004C08FB">
      <w:pPr>
        <w:spacing w:line="276" w:lineRule="auto"/>
        <w:ind w:firstLine="708"/>
        <w:jc w:val="both"/>
        <w:rPr>
          <w:sz w:val="36"/>
          <w:szCs w:val="36"/>
        </w:rPr>
      </w:pPr>
      <w:r w:rsidRPr="00B30705">
        <w:rPr>
          <w:sz w:val="36"/>
          <w:szCs w:val="36"/>
        </w:rPr>
        <w:t>- Чи намалював  хтось з вас портрет  Климка?  Яким уявили ви його? (</w:t>
      </w:r>
      <w:r w:rsidRPr="0088368D">
        <w:rPr>
          <w:i/>
          <w:sz w:val="36"/>
          <w:szCs w:val="36"/>
        </w:rPr>
        <w:t>Учні показують свої малюнки</w:t>
      </w:r>
      <w:r w:rsidRPr="00B30705">
        <w:rPr>
          <w:sz w:val="36"/>
          <w:szCs w:val="36"/>
        </w:rPr>
        <w:t>).</w:t>
      </w:r>
    </w:p>
    <w:p w:rsidR="00B30705" w:rsidRPr="00B30705" w:rsidRDefault="00B30705" w:rsidP="004C08FB">
      <w:pPr>
        <w:spacing w:line="276" w:lineRule="auto"/>
        <w:ind w:firstLine="851"/>
        <w:jc w:val="both"/>
        <w:rPr>
          <w:sz w:val="36"/>
          <w:szCs w:val="36"/>
        </w:rPr>
      </w:pPr>
      <w:r w:rsidRPr="00B30705">
        <w:rPr>
          <w:sz w:val="36"/>
          <w:szCs w:val="36"/>
        </w:rPr>
        <w:t xml:space="preserve">-  А ось таким побачив героя художник Володимир Савадов……( </w:t>
      </w:r>
      <w:r w:rsidRPr="0088368D">
        <w:rPr>
          <w:i/>
          <w:sz w:val="36"/>
          <w:szCs w:val="36"/>
        </w:rPr>
        <w:t>робота з ілюстрацією</w:t>
      </w:r>
      <w:r w:rsidRPr="00B30705">
        <w:rPr>
          <w:sz w:val="36"/>
          <w:szCs w:val="36"/>
        </w:rPr>
        <w:t>).</w:t>
      </w:r>
    </w:p>
    <w:p w:rsidR="00B30705" w:rsidRPr="00B30705" w:rsidRDefault="00B30705" w:rsidP="004C08FB">
      <w:pPr>
        <w:spacing w:line="276" w:lineRule="auto"/>
        <w:ind w:firstLine="851"/>
        <w:jc w:val="both"/>
        <w:rPr>
          <w:sz w:val="36"/>
          <w:szCs w:val="36"/>
        </w:rPr>
      </w:pPr>
      <w:r w:rsidRPr="00B30705">
        <w:rPr>
          <w:sz w:val="36"/>
          <w:szCs w:val="36"/>
        </w:rPr>
        <w:t>-Що   найбільше вражає у цьому портреті?</w:t>
      </w:r>
    </w:p>
    <w:p w:rsidR="00B30705" w:rsidRPr="00B30705" w:rsidRDefault="00B30705" w:rsidP="004C08FB">
      <w:pPr>
        <w:spacing w:line="276" w:lineRule="auto"/>
        <w:ind w:firstLine="851"/>
        <w:jc w:val="both"/>
        <w:rPr>
          <w:b/>
          <w:sz w:val="36"/>
          <w:szCs w:val="36"/>
        </w:rPr>
      </w:pPr>
      <w:r w:rsidRPr="00B30705">
        <w:rPr>
          <w:b/>
          <w:sz w:val="36"/>
          <w:szCs w:val="36"/>
        </w:rPr>
        <w:t>4. Робота над образною характеристикою головного героя.</w:t>
      </w:r>
    </w:p>
    <w:p w:rsidR="00B30705" w:rsidRPr="00B30705" w:rsidRDefault="00B30705" w:rsidP="004C08FB">
      <w:pPr>
        <w:spacing w:line="276" w:lineRule="auto"/>
        <w:ind w:firstLine="851"/>
        <w:jc w:val="both"/>
        <w:rPr>
          <w:sz w:val="36"/>
          <w:szCs w:val="36"/>
        </w:rPr>
      </w:pPr>
      <w:r w:rsidRPr="00B30705">
        <w:rPr>
          <w:sz w:val="36"/>
          <w:szCs w:val="36"/>
        </w:rPr>
        <w:t>-  А що ми можемо сказати про йоговдачу?  (</w:t>
      </w:r>
      <w:r w:rsidRPr="0088368D">
        <w:rPr>
          <w:i/>
          <w:sz w:val="36"/>
          <w:szCs w:val="36"/>
        </w:rPr>
        <w:t>Відповіді учні підтверджують цитатами з твору; читання і обговорення.  Учні  на дошці  і  в зошитих записують риси  характеру  головного героя</w:t>
      </w:r>
      <w:r w:rsidRPr="00B30705">
        <w:rPr>
          <w:sz w:val="36"/>
          <w:szCs w:val="36"/>
        </w:rPr>
        <w:t>).</w:t>
      </w:r>
    </w:p>
    <w:p w:rsidR="00B30705" w:rsidRPr="00B30705" w:rsidRDefault="00B30705" w:rsidP="004C08FB">
      <w:pPr>
        <w:spacing w:line="276" w:lineRule="auto"/>
        <w:ind w:firstLine="851"/>
        <w:jc w:val="both"/>
        <w:rPr>
          <w:sz w:val="36"/>
          <w:szCs w:val="36"/>
        </w:rPr>
      </w:pPr>
      <w:r w:rsidRPr="00B30705">
        <w:rPr>
          <w:sz w:val="36"/>
          <w:szCs w:val="36"/>
        </w:rPr>
        <w:t xml:space="preserve">   Вчитель  доповнює  відповіді  учнів (</w:t>
      </w:r>
      <w:r w:rsidRPr="0088368D">
        <w:rPr>
          <w:i/>
          <w:sz w:val="36"/>
          <w:szCs w:val="36"/>
        </w:rPr>
        <w:t>зачитує  неозвучені  цитати</w:t>
      </w:r>
      <w:r w:rsidRPr="00B30705">
        <w:rPr>
          <w:sz w:val="36"/>
          <w:szCs w:val="36"/>
        </w:rPr>
        <w:t>).</w:t>
      </w:r>
    </w:p>
    <w:p w:rsidR="00B30705" w:rsidRPr="00B30705" w:rsidRDefault="00B30705" w:rsidP="004C08FB">
      <w:pPr>
        <w:spacing w:line="276" w:lineRule="auto"/>
        <w:ind w:firstLine="851"/>
        <w:jc w:val="both"/>
        <w:rPr>
          <w:b/>
          <w:sz w:val="36"/>
          <w:szCs w:val="36"/>
        </w:rPr>
      </w:pPr>
      <w:r w:rsidRPr="00B30705">
        <w:rPr>
          <w:b/>
          <w:sz w:val="36"/>
          <w:szCs w:val="36"/>
        </w:rPr>
        <w:t>5. Бесіда за твором.</w:t>
      </w:r>
    </w:p>
    <w:p w:rsidR="00B30705" w:rsidRPr="00B30705" w:rsidRDefault="00B30705" w:rsidP="004C08FB">
      <w:pPr>
        <w:spacing w:line="276" w:lineRule="auto"/>
        <w:ind w:firstLine="851"/>
        <w:jc w:val="both"/>
        <w:rPr>
          <w:sz w:val="36"/>
          <w:szCs w:val="36"/>
        </w:rPr>
      </w:pPr>
      <w:r w:rsidRPr="00B30705">
        <w:rPr>
          <w:sz w:val="36"/>
          <w:szCs w:val="36"/>
        </w:rPr>
        <w:t>-  Який вчинок, на ваш погляд, є найблагороднішим? (</w:t>
      </w:r>
      <w:r w:rsidRPr="00B30705">
        <w:rPr>
          <w:i/>
          <w:sz w:val="36"/>
          <w:szCs w:val="36"/>
        </w:rPr>
        <w:t>Коли людина думає , в першу чергу про інших, а вже потім- про себе).</w:t>
      </w:r>
      <w:r w:rsidRPr="00B30705">
        <w:rPr>
          <w:sz w:val="36"/>
          <w:szCs w:val="36"/>
        </w:rPr>
        <w:t xml:space="preserve">  А який  найогиднішим (найпідлішим) за текстом твору?  Свою думку обгрунтуйте.</w:t>
      </w:r>
    </w:p>
    <w:p w:rsidR="00B30705" w:rsidRPr="00B30705" w:rsidRDefault="00B30705" w:rsidP="004C08FB">
      <w:pPr>
        <w:spacing w:line="276" w:lineRule="auto"/>
        <w:ind w:firstLine="851"/>
        <w:jc w:val="both"/>
        <w:rPr>
          <w:sz w:val="36"/>
          <w:szCs w:val="36"/>
        </w:rPr>
      </w:pPr>
      <w:r w:rsidRPr="00B30705">
        <w:rPr>
          <w:sz w:val="36"/>
          <w:szCs w:val="36"/>
        </w:rPr>
        <w:t xml:space="preserve">- Чого вони  нас навчають? </w:t>
      </w:r>
    </w:p>
    <w:p w:rsidR="00B30705" w:rsidRPr="00B30705" w:rsidRDefault="00B30705" w:rsidP="004C08FB">
      <w:pPr>
        <w:spacing w:line="276" w:lineRule="auto"/>
        <w:ind w:firstLine="851"/>
        <w:jc w:val="both"/>
        <w:rPr>
          <w:sz w:val="36"/>
          <w:szCs w:val="36"/>
        </w:rPr>
      </w:pPr>
      <w:r w:rsidRPr="00B30705">
        <w:rPr>
          <w:sz w:val="36"/>
          <w:szCs w:val="36"/>
        </w:rPr>
        <w:t>- Чи можемо ми сказати, що персонажі твору дають нам уроки? Як ви розумієте слово « урок» у цьому значенні?</w:t>
      </w:r>
    </w:p>
    <w:p w:rsidR="00B30705" w:rsidRPr="00B30705" w:rsidRDefault="00B30705" w:rsidP="004C08FB">
      <w:pPr>
        <w:spacing w:line="276" w:lineRule="auto"/>
        <w:ind w:firstLine="851"/>
        <w:jc w:val="both"/>
        <w:rPr>
          <w:sz w:val="36"/>
          <w:szCs w:val="36"/>
        </w:rPr>
      </w:pPr>
      <w:r w:rsidRPr="00B30705">
        <w:rPr>
          <w:sz w:val="36"/>
          <w:szCs w:val="36"/>
        </w:rPr>
        <w:lastRenderedPageBreak/>
        <w:t>-  Хто з дійових осіб дає, на ваш погляд, урок доброти? Урок чуйності? Урок турботи? Думку аргументуйте цитатами з твору.</w:t>
      </w:r>
    </w:p>
    <w:p w:rsidR="00B30705" w:rsidRPr="00B30705" w:rsidRDefault="00B30705" w:rsidP="0088368D">
      <w:pPr>
        <w:spacing w:line="288" w:lineRule="auto"/>
        <w:ind w:firstLine="851"/>
        <w:jc w:val="both"/>
        <w:rPr>
          <w:sz w:val="36"/>
          <w:szCs w:val="36"/>
        </w:rPr>
      </w:pPr>
      <w:r w:rsidRPr="00B30705">
        <w:rPr>
          <w:sz w:val="36"/>
          <w:szCs w:val="36"/>
        </w:rPr>
        <w:t>-  Чи навчають нас чомусь такі персонажі, як дядько на підводі, поліцаї?  Чи можна їхні вчинки вважати теж уроками?</w:t>
      </w:r>
    </w:p>
    <w:p w:rsidR="00B30705" w:rsidRPr="00B30705" w:rsidRDefault="00B30705" w:rsidP="004C08FB">
      <w:pPr>
        <w:spacing w:line="293" w:lineRule="auto"/>
        <w:ind w:firstLine="851"/>
        <w:jc w:val="both"/>
        <w:rPr>
          <w:sz w:val="36"/>
          <w:szCs w:val="36"/>
        </w:rPr>
      </w:pPr>
      <w:r w:rsidRPr="00B30705">
        <w:rPr>
          <w:sz w:val="36"/>
          <w:szCs w:val="36"/>
        </w:rPr>
        <w:t>-  Звідки взял</w:t>
      </w:r>
      <w:r w:rsidR="0088368D">
        <w:rPr>
          <w:sz w:val="36"/>
          <w:szCs w:val="36"/>
        </w:rPr>
        <w:t>ися такі люди на нашій землі? (З</w:t>
      </w:r>
      <w:r w:rsidRPr="00B30705">
        <w:rPr>
          <w:sz w:val="36"/>
          <w:szCs w:val="36"/>
        </w:rPr>
        <w:t>а автором</w:t>
      </w:r>
      <w:r w:rsidR="0088368D">
        <w:rPr>
          <w:sz w:val="36"/>
          <w:szCs w:val="36"/>
          <w:lang w:val="uk-UA"/>
        </w:rPr>
        <w:t xml:space="preserve">: </w:t>
      </w:r>
      <w:r w:rsidRPr="00B30705">
        <w:rPr>
          <w:sz w:val="36"/>
          <w:szCs w:val="36"/>
        </w:rPr>
        <w:t>«</w:t>
      </w:r>
      <w:r w:rsidRPr="00B30705">
        <w:rPr>
          <w:i/>
          <w:sz w:val="36"/>
          <w:szCs w:val="36"/>
        </w:rPr>
        <w:t>Війна наплодила</w:t>
      </w:r>
      <w:r w:rsidRPr="00B30705">
        <w:rPr>
          <w:sz w:val="36"/>
          <w:szCs w:val="36"/>
        </w:rPr>
        <w:t>»).</w:t>
      </w:r>
    </w:p>
    <w:p w:rsidR="00B30705" w:rsidRPr="00B30705" w:rsidRDefault="00B30705" w:rsidP="004C08FB">
      <w:pPr>
        <w:spacing w:line="293" w:lineRule="auto"/>
        <w:ind w:firstLine="851"/>
        <w:jc w:val="both"/>
        <w:rPr>
          <w:sz w:val="36"/>
          <w:szCs w:val="36"/>
        </w:rPr>
      </w:pPr>
      <w:r w:rsidRPr="00B30705">
        <w:rPr>
          <w:sz w:val="36"/>
          <w:szCs w:val="36"/>
        </w:rPr>
        <w:t>-  Як ви розумієте такий вислів: «війна наплодила»? Чи виправдовує це вчинки таких героїв?(</w:t>
      </w:r>
      <w:r w:rsidRPr="00B30705">
        <w:rPr>
          <w:i/>
          <w:sz w:val="36"/>
          <w:szCs w:val="36"/>
        </w:rPr>
        <w:t>Ні</w:t>
      </w:r>
      <w:r w:rsidRPr="00B30705">
        <w:rPr>
          <w:sz w:val="36"/>
          <w:szCs w:val="36"/>
        </w:rPr>
        <w:t>). Чому?</w:t>
      </w:r>
    </w:p>
    <w:p w:rsidR="00B30705" w:rsidRPr="00B30705" w:rsidRDefault="00B30705" w:rsidP="004C08FB">
      <w:pPr>
        <w:spacing w:line="293" w:lineRule="auto"/>
        <w:ind w:firstLine="851"/>
        <w:jc w:val="both"/>
        <w:rPr>
          <w:b/>
          <w:sz w:val="36"/>
          <w:szCs w:val="36"/>
        </w:rPr>
      </w:pPr>
      <w:r w:rsidRPr="00B30705">
        <w:rPr>
          <w:b/>
          <w:sz w:val="36"/>
          <w:szCs w:val="36"/>
        </w:rPr>
        <w:t>6. «Займи позицію».</w:t>
      </w:r>
    </w:p>
    <w:p w:rsidR="00B30705" w:rsidRPr="00B30705" w:rsidRDefault="00B30705" w:rsidP="004C08FB">
      <w:pPr>
        <w:spacing w:line="293" w:lineRule="auto"/>
        <w:ind w:firstLine="851"/>
        <w:jc w:val="both"/>
        <w:rPr>
          <w:sz w:val="36"/>
          <w:szCs w:val="36"/>
        </w:rPr>
      </w:pPr>
      <w:r w:rsidRPr="00B30705">
        <w:rPr>
          <w:sz w:val="36"/>
          <w:szCs w:val="36"/>
        </w:rPr>
        <w:t>- Визначити ставлення до таких людей,як  Зіночка, дядько на підводі, солдат на ринку( поліцай):</w:t>
      </w:r>
    </w:p>
    <w:p w:rsidR="00B30705" w:rsidRPr="00B30705" w:rsidRDefault="00B30705" w:rsidP="004C08FB">
      <w:pPr>
        <w:spacing w:line="293" w:lineRule="auto"/>
        <w:ind w:firstLine="851"/>
        <w:jc w:val="both"/>
        <w:rPr>
          <w:sz w:val="36"/>
          <w:szCs w:val="36"/>
        </w:rPr>
      </w:pPr>
      <w:r w:rsidRPr="00B30705">
        <w:rPr>
          <w:sz w:val="36"/>
          <w:szCs w:val="36"/>
        </w:rPr>
        <w:t>а) це підлі люди, які наживалися на чужому горі;</w:t>
      </w:r>
    </w:p>
    <w:p w:rsidR="00B30705" w:rsidRPr="00B30705" w:rsidRDefault="00B30705" w:rsidP="004C08FB">
      <w:pPr>
        <w:spacing w:line="293" w:lineRule="auto"/>
        <w:ind w:firstLine="851"/>
        <w:jc w:val="both"/>
        <w:rPr>
          <w:sz w:val="36"/>
          <w:szCs w:val="36"/>
        </w:rPr>
      </w:pPr>
      <w:r w:rsidRPr="00B30705">
        <w:rPr>
          <w:sz w:val="36"/>
          <w:szCs w:val="36"/>
        </w:rPr>
        <w:t>б) це люди, які хотіли вижити в умовах війни, а тому мусили пристосовуватись до життєвих обставин;</w:t>
      </w:r>
    </w:p>
    <w:p w:rsidR="00B30705" w:rsidRPr="00B30705" w:rsidRDefault="00B30705" w:rsidP="004C08FB">
      <w:pPr>
        <w:spacing w:line="293" w:lineRule="auto"/>
        <w:ind w:firstLine="851"/>
        <w:jc w:val="both"/>
        <w:rPr>
          <w:sz w:val="36"/>
          <w:szCs w:val="36"/>
        </w:rPr>
      </w:pPr>
      <w:r w:rsidRPr="00B30705">
        <w:rPr>
          <w:sz w:val="36"/>
          <w:szCs w:val="36"/>
        </w:rPr>
        <w:t>в) свій варіант відповіді.</w:t>
      </w:r>
    </w:p>
    <w:p w:rsidR="00B30705" w:rsidRPr="00B30705" w:rsidRDefault="00B30705" w:rsidP="004C08FB">
      <w:pPr>
        <w:spacing w:line="293" w:lineRule="auto"/>
        <w:ind w:firstLine="851"/>
        <w:jc w:val="both"/>
        <w:rPr>
          <w:sz w:val="36"/>
          <w:szCs w:val="36"/>
        </w:rPr>
      </w:pPr>
      <w:r w:rsidRPr="00B30705">
        <w:rPr>
          <w:sz w:val="36"/>
          <w:szCs w:val="36"/>
        </w:rPr>
        <w:t>Отже, ці люди не змогли залишитися Людьми при певних життєвих  труднощах. Вони втратили усе людське, моральне.</w:t>
      </w:r>
    </w:p>
    <w:p w:rsidR="00B30705" w:rsidRPr="00B30705" w:rsidRDefault="00B30705" w:rsidP="004C08FB">
      <w:pPr>
        <w:spacing w:line="293" w:lineRule="auto"/>
        <w:ind w:firstLine="851"/>
        <w:jc w:val="both"/>
        <w:rPr>
          <w:b/>
          <w:sz w:val="36"/>
          <w:szCs w:val="36"/>
        </w:rPr>
      </w:pPr>
      <w:r w:rsidRPr="00B30705">
        <w:rPr>
          <w:b/>
          <w:sz w:val="36"/>
          <w:szCs w:val="36"/>
        </w:rPr>
        <w:t>7.Робота у четвірках</w:t>
      </w:r>
      <w:r w:rsidRPr="0088368D">
        <w:rPr>
          <w:sz w:val="36"/>
          <w:szCs w:val="36"/>
        </w:rPr>
        <w:t>(</w:t>
      </w:r>
      <w:r w:rsidRPr="00B30705">
        <w:rPr>
          <w:sz w:val="36"/>
          <w:szCs w:val="36"/>
        </w:rPr>
        <w:t>завдання на картках</w:t>
      </w:r>
      <w:r w:rsidRPr="0088368D">
        <w:rPr>
          <w:sz w:val="36"/>
          <w:szCs w:val="36"/>
        </w:rPr>
        <w:t>)</w:t>
      </w:r>
      <w:r w:rsidRPr="00B30705">
        <w:rPr>
          <w:b/>
          <w:sz w:val="36"/>
          <w:szCs w:val="36"/>
        </w:rPr>
        <w:t>.</w:t>
      </w:r>
      <w:r w:rsidRPr="00B30705">
        <w:rPr>
          <w:sz w:val="36"/>
          <w:szCs w:val="36"/>
        </w:rPr>
        <w:t>Використати сигнальні картки</w:t>
      </w:r>
      <w:r w:rsidRPr="00B30705">
        <w:rPr>
          <w:b/>
          <w:sz w:val="36"/>
          <w:szCs w:val="36"/>
        </w:rPr>
        <w:t>.</w:t>
      </w:r>
    </w:p>
    <w:p w:rsidR="00B30705" w:rsidRPr="00B30705" w:rsidRDefault="00B30705" w:rsidP="004C08FB">
      <w:pPr>
        <w:spacing w:line="293" w:lineRule="auto"/>
        <w:jc w:val="both"/>
        <w:rPr>
          <w:sz w:val="36"/>
          <w:szCs w:val="36"/>
        </w:rPr>
      </w:pPr>
      <w:r w:rsidRPr="00B30705">
        <w:rPr>
          <w:sz w:val="36"/>
          <w:szCs w:val="36"/>
        </w:rPr>
        <w:t>-Дослідіть, як на прикладі взаємостосунків героїв твору виявляється доброта, чуйність,  милосердя:</w:t>
      </w:r>
    </w:p>
    <w:p w:rsidR="00B30705" w:rsidRPr="00B30705" w:rsidRDefault="00B30705" w:rsidP="004C08FB">
      <w:pPr>
        <w:spacing w:line="293" w:lineRule="auto"/>
        <w:jc w:val="both"/>
        <w:rPr>
          <w:sz w:val="36"/>
          <w:szCs w:val="36"/>
        </w:rPr>
      </w:pPr>
      <w:r w:rsidRPr="00B30705">
        <w:rPr>
          <w:sz w:val="36"/>
          <w:szCs w:val="36"/>
        </w:rPr>
        <w:t xml:space="preserve">       - Климко і дядько Кирило;</w:t>
      </w:r>
    </w:p>
    <w:p w:rsidR="00B30705" w:rsidRPr="00B30705" w:rsidRDefault="00B30705" w:rsidP="004C08FB">
      <w:pPr>
        <w:spacing w:line="293" w:lineRule="auto"/>
        <w:jc w:val="both"/>
        <w:rPr>
          <w:sz w:val="36"/>
          <w:szCs w:val="36"/>
        </w:rPr>
      </w:pPr>
      <w:r w:rsidRPr="00B30705">
        <w:rPr>
          <w:sz w:val="36"/>
          <w:szCs w:val="36"/>
        </w:rPr>
        <w:t xml:space="preserve">       - тітка Марина і Климко;</w:t>
      </w:r>
    </w:p>
    <w:p w:rsidR="00B30705" w:rsidRPr="00B30705" w:rsidRDefault="00B30705" w:rsidP="004C08FB">
      <w:pPr>
        <w:spacing w:line="293" w:lineRule="auto"/>
        <w:jc w:val="both"/>
        <w:rPr>
          <w:sz w:val="36"/>
          <w:szCs w:val="36"/>
        </w:rPr>
      </w:pPr>
      <w:r w:rsidRPr="00B30705">
        <w:rPr>
          <w:sz w:val="36"/>
          <w:szCs w:val="36"/>
        </w:rPr>
        <w:t xml:space="preserve">       - Климко і Зульфат;</w:t>
      </w:r>
    </w:p>
    <w:p w:rsidR="00B30705" w:rsidRPr="00B30705" w:rsidRDefault="00B30705" w:rsidP="004C08FB">
      <w:pPr>
        <w:spacing w:line="293" w:lineRule="auto"/>
        <w:jc w:val="both"/>
        <w:rPr>
          <w:sz w:val="36"/>
          <w:szCs w:val="36"/>
        </w:rPr>
      </w:pPr>
      <w:r w:rsidRPr="00B30705">
        <w:rPr>
          <w:sz w:val="36"/>
          <w:szCs w:val="36"/>
        </w:rPr>
        <w:t xml:space="preserve">       - Хлопці, дідусь Гарєєв і вчителька з немовлям;</w:t>
      </w:r>
    </w:p>
    <w:p w:rsidR="00B30705" w:rsidRPr="00B30705" w:rsidRDefault="00B30705" w:rsidP="004C08FB">
      <w:pPr>
        <w:spacing w:line="293" w:lineRule="auto"/>
        <w:jc w:val="both"/>
        <w:rPr>
          <w:sz w:val="36"/>
          <w:szCs w:val="36"/>
        </w:rPr>
      </w:pPr>
      <w:r w:rsidRPr="00B30705">
        <w:rPr>
          <w:sz w:val="36"/>
          <w:szCs w:val="36"/>
        </w:rPr>
        <w:t xml:space="preserve">      - Климко, швець і дівчинка.</w:t>
      </w:r>
    </w:p>
    <w:p w:rsidR="00B30705" w:rsidRPr="00B30705" w:rsidRDefault="00B30705" w:rsidP="0088368D">
      <w:pPr>
        <w:spacing w:line="288" w:lineRule="auto"/>
        <w:jc w:val="both"/>
        <w:rPr>
          <w:sz w:val="36"/>
          <w:szCs w:val="36"/>
        </w:rPr>
      </w:pPr>
      <w:r w:rsidRPr="00B30705">
        <w:rPr>
          <w:b/>
          <w:sz w:val="36"/>
          <w:szCs w:val="36"/>
        </w:rPr>
        <w:lastRenderedPageBreak/>
        <w:t>Учитель</w:t>
      </w:r>
      <w:r w:rsidRPr="00B30705">
        <w:rPr>
          <w:sz w:val="36"/>
          <w:szCs w:val="36"/>
        </w:rPr>
        <w:t>. З якою ціллю ми працювали у четвірках?</w:t>
      </w:r>
    </w:p>
    <w:p w:rsidR="00B30705" w:rsidRPr="00B30705" w:rsidRDefault="00B30705" w:rsidP="0088368D">
      <w:pPr>
        <w:spacing w:line="288" w:lineRule="auto"/>
        <w:ind w:firstLine="851"/>
        <w:jc w:val="both"/>
        <w:rPr>
          <w:b/>
          <w:sz w:val="36"/>
          <w:szCs w:val="36"/>
        </w:rPr>
      </w:pPr>
      <w:r w:rsidRPr="00B30705">
        <w:rPr>
          <w:b/>
          <w:sz w:val="36"/>
          <w:szCs w:val="36"/>
        </w:rPr>
        <w:t xml:space="preserve">8. Діалог з текстом. </w:t>
      </w:r>
      <w:r w:rsidRPr="00B30705">
        <w:rPr>
          <w:sz w:val="36"/>
          <w:szCs w:val="36"/>
        </w:rPr>
        <w:t>(На розсуд учителя).</w:t>
      </w:r>
    </w:p>
    <w:p w:rsidR="00B30705" w:rsidRPr="00B30705" w:rsidRDefault="00B30705" w:rsidP="00941388">
      <w:pPr>
        <w:spacing w:line="298" w:lineRule="auto"/>
        <w:ind w:firstLine="851"/>
        <w:jc w:val="both"/>
        <w:rPr>
          <w:sz w:val="36"/>
          <w:szCs w:val="36"/>
        </w:rPr>
      </w:pPr>
      <w:r w:rsidRPr="00B30705">
        <w:rPr>
          <w:sz w:val="36"/>
          <w:szCs w:val="36"/>
        </w:rPr>
        <w:t>- Чи виникли у вас запитання після прочитання твору? До кого? Поставте свої запитання</w:t>
      </w:r>
      <w:r w:rsidRPr="00B30705">
        <w:rPr>
          <w:sz w:val="36"/>
          <w:szCs w:val="36"/>
          <w:lang w:val="uk-UA"/>
        </w:rPr>
        <w:t>.</w:t>
      </w:r>
      <w:r w:rsidRPr="00B30705">
        <w:rPr>
          <w:sz w:val="36"/>
          <w:szCs w:val="36"/>
        </w:rPr>
        <w:t xml:space="preserve"> (Укладання списку запитань).</w:t>
      </w:r>
    </w:p>
    <w:p w:rsidR="00B30705" w:rsidRDefault="00B30705" w:rsidP="00941388">
      <w:pPr>
        <w:spacing w:line="298" w:lineRule="auto"/>
        <w:rPr>
          <w:sz w:val="36"/>
          <w:szCs w:val="36"/>
        </w:rPr>
      </w:pPr>
      <w:r w:rsidRPr="00B30705">
        <w:rPr>
          <w:sz w:val="36"/>
          <w:szCs w:val="36"/>
        </w:rPr>
        <w:t xml:space="preserve">-  до письменника;                                                                                                                                                                                                                            - до героя;                                                                                                                          - до себе;                                                                                                           </w:t>
      </w:r>
      <w:r w:rsidR="0088368D">
        <w:rPr>
          <w:sz w:val="36"/>
          <w:szCs w:val="36"/>
        </w:rPr>
        <w:t xml:space="preserve">        - </w:t>
      </w:r>
      <w:r w:rsidRPr="00B30705">
        <w:rPr>
          <w:sz w:val="36"/>
          <w:szCs w:val="36"/>
        </w:rPr>
        <w:t xml:space="preserve">до однокласників;                                                                        </w:t>
      </w:r>
      <w:r w:rsidR="0088368D">
        <w:rPr>
          <w:sz w:val="36"/>
          <w:szCs w:val="36"/>
        </w:rPr>
        <w:t xml:space="preserve">                             - </w:t>
      </w:r>
      <w:r w:rsidRPr="00B30705">
        <w:rPr>
          <w:sz w:val="36"/>
          <w:szCs w:val="36"/>
        </w:rPr>
        <w:t>до … (на вибір).</w:t>
      </w:r>
    </w:p>
    <w:p w:rsidR="00941388" w:rsidRPr="00941388" w:rsidRDefault="00941388" w:rsidP="00941388">
      <w:pPr>
        <w:spacing w:line="298" w:lineRule="auto"/>
        <w:rPr>
          <w:sz w:val="20"/>
          <w:szCs w:val="36"/>
        </w:rPr>
      </w:pPr>
    </w:p>
    <w:p w:rsidR="00B30705" w:rsidRPr="00B30705" w:rsidRDefault="00B30705" w:rsidP="00941388">
      <w:pPr>
        <w:spacing w:line="298" w:lineRule="auto"/>
        <w:ind w:firstLine="851"/>
        <w:jc w:val="both"/>
        <w:rPr>
          <w:b/>
          <w:sz w:val="36"/>
          <w:szCs w:val="36"/>
        </w:rPr>
      </w:pPr>
      <w:r w:rsidRPr="00B30705">
        <w:rPr>
          <w:b/>
          <w:sz w:val="36"/>
          <w:szCs w:val="36"/>
        </w:rPr>
        <w:t>9.Робота з підручником.</w:t>
      </w:r>
    </w:p>
    <w:p w:rsidR="00B30705" w:rsidRPr="00B30705" w:rsidRDefault="00B30705" w:rsidP="00941388">
      <w:pPr>
        <w:spacing w:line="298" w:lineRule="auto"/>
        <w:ind w:firstLine="851"/>
        <w:jc w:val="both"/>
        <w:rPr>
          <w:sz w:val="36"/>
          <w:szCs w:val="36"/>
        </w:rPr>
      </w:pPr>
      <w:r w:rsidRPr="00B30705">
        <w:rPr>
          <w:sz w:val="36"/>
          <w:szCs w:val="36"/>
        </w:rPr>
        <w:t>- Що вам допомагає розкрити образ головного героя? (</w:t>
      </w:r>
      <w:r w:rsidR="0088368D">
        <w:rPr>
          <w:sz w:val="36"/>
          <w:szCs w:val="36"/>
          <w:lang w:val="uk-UA"/>
        </w:rPr>
        <w:t>Й</w:t>
      </w:r>
      <w:r w:rsidRPr="00B30705">
        <w:rPr>
          <w:i/>
          <w:sz w:val="36"/>
          <w:szCs w:val="36"/>
        </w:rPr>
        <w:t>ого вчинки</w:t>
      </w:r>
      <w:r w:rsidRPr="00B30705">
        <w:rPr>
          <w:sz w:val="36"/>
          <w:szCs w:val="36"/>
        </w:rPr>
        <w:t>).</w:t>
      </w:r>
    </w:p>
    <w:p w:rsidR="00B30705" w:rsidRPr="00B30705" w:rsidRDefault="00B30705" w:rsidP="00941388">
      <w:pPr>
        <w:spacing w:line="298" w:lineRule="auto"/>
        <w:ind w:firstLine="851"/>
        <w:jc w:val="both"/>
        <w:rPr>
          <w:b/>
          <w:sz w:val="36"/>
          <w:szCs w:val="36"/>
        </w:rPr>
      </w:pPr>
      <w:r w:rsidRPr="00B30705">
        <w:rPr>
          <w:b/>
          <w:sz w:val="36"/>
          <w:szCs w:val="36"/>
        </w:rPr>
        <w:t>Учитель.</w:t>
      </w:r>
    </w:p>
    <w:p w:rsidR="00B30705" w:rsidRPr="00B30705" w:rsidRDefault="00B30705" w:rsidP="00941388">
      <w:pPr>
        <w:spacing w:line="298" w:lineRule="auto"/>
        <w:ind w:firstLine="851"/>
        <w:jc w:val="both"/>
        <w:rPr>
          <w:sz w:val="36"/>
          <w:szCs w:val="36"/>
        </w:rPr>
      </w:pPr>
      <w:r w:rsidRPr="00B30705">
        <w:rPr>
          <w:sz w:val="36"/>
          <w:szCs w:val="36"/>
        </w:rPr>
        <w:t xml:space="preserve"> Після прочитання повісті мені передусім запам'яталися певні подробиці, деталі твору.Вони ніби і не впливають на розгортання сюжету, але без них повість втратила б свою яскравість та неповторність. Такими подробицями для мене є «святкова сукня першої вчительки», «кухлик молока»… </w:t>
      </w:r>
    </w:p>
    <w:p w:rsidR="00B30705" w:rsidRPr="00B30705" w:rsidRDefault="00B30705" w:rsidP="00941388">
      <w:pPr>
        <w:spacing w:line="298" w:lineRule="auto"/>
        <w:ind w:firstLine="851"/>
        <w:jc w:val="both"/>
        <w:rPr>
          <w:sz w:val="36"/>
          <w:szCs w:val="36"/>
        </w:rPr>
      </w:pPr>
      <w:r w:rsidRPr="00B30705">
        <w:rPr>
          <w:sz w:val="36"/>
          <w:szCs w:val="36"/>
        </w:rPr>
        <w:t>- А чи запам'яталися вам такі подробиці? Які?</w:t>
      </w:r>
    </w:p>
    <w:p w:rsidR="00B30705" w:rsidRDefault="00B30705" w:rsidP="00941388">
      <w:pPr>
        <w:spacing w:line="298" w:lineRule="auto"/>
        <w:ind w:firstLine="851"/>
        <w:jc w:val="both"/>
        <w:rPr>
          <w:sz w:val="36"/>
          <w:szCs w:val="36"/>
        </w:rPr>
      </w:pPr>
      <w:r w:rsidRPr="00B30705">
        <w:rPr>
          <w:sz w:val="36"/>
          <w:szCs w:val="36"/>
        </w:rPr>
        <w:t>- Чи допомагають вони розкрити образ головного героя? Як саме? Це</w:t>
      </w:r>
      <w:r w:rsidR="0088368D">
        <w:rPr>
          <w:sz w:val="36"/>
          <w:szCs w:val="36"/>
          <w:lang w:val="uk-UA"/>
        </w:rPr>
        <w:t xml:space="preserve"> – </w:t>
      </w:r>
      <w:r w:rsidR="00941388">
        <w:rPr>
          <w:sz w:val="36"/>
          <w:szCs w:val="36"/>
        </w:rPr>
        <w:t>«художня деталь»</w:t>
      </w:r>
      <w:r w:rsidRPr="00B30705">
        <w:rPr>
          <w:sz w:val="36"/>
          <w:szCs w:val="36"/>
        </w:rPr>
        <w:t>.</w:t>
      </w:r>
    </w:p>
    <w:p w:rsidR="00941388" w:rsidRPr="00941388" w:rsidRDefault="00941388" w:rsidP="00941388">
      <w:pPr>
        <w:spacing w:line="298" w:lineRule="auto"/>
        <w:ind w:firstLine="851"/>
        <w:jc w:val="both"/>
        <w:rPr>
          <w:szCs w:val="36"/>
        </w:rPr>
      </w:pPr>
    </w:p>
    <w:p w:rsidR="00B30705" w:rsidRPr="00B30705" w:rsidRDefault="00B30705" w:rsidP="00941388">
      <w:pPr>
        <w:spacing w:line="298" w:lineRule="auto"/>
        <w:ind w:firstLine="851"/>
        <w:jc w:val="both"/>
        <w:rPr>
          <w:sz w:val="36"/>
          <w:szCs w:val="36"/>
        </w:rPr>
      </w:pPr>
      <w:r w:rsidRPr="00B30705">
        <w:rPr>
          <w:b/>
          <w:sz w:val="36"/>
          <w:szCs w:val="36"/>
        </w:rPr>
        <w:t>Опрацювання  статті  підручника</w:t>
      </w:r>
      <w:r w:rsidRPr="00B30705">
        <w:rPr>
          <w:sz w:val="36"/>
          <w:szCs w:val="36"/>
        </w:rPr>
        <w:t xml:space="preserve"> (самостійно) с. 187(При наявності часу на уроці).</w:t>
      </w:r>
    </w:p>
    <w:p w:rsidR="00B30705" w:rsidRPr="00B30705" w:rsidRDefault="00B30705" w:rsidP="00941388">
      <w:pPr>
        <w:spacing w:line="298" w:lineRule="auto"/>
        <w:ind w:firstLine="851"/>
        <w:jc w:val="both"/>
        <w:rPr>
          <w:sz w:val="36"/>
          <w:szCs w:val="36"/>
        </w:rPr>
      </w:pPr>
      <w:r w:rsidRPr="00B30705">
        <w:rPr>
          <w:i/>
          <w:sz w:val="36"/>
          <w:szCs w:val="36"/>
        </w:rPr>
        <w:t xml:space="preserve">- </w:t>
      </w:r>
      <w:r w:rsidRPr="00B30705">
        <w:rPr>
          <w:sz w:val="36"/>
          <w:szCs w:val="36"/>
        </w:rPr>
        <w:t>Записати визначення в зошит.</w:t>
      </w:r>
    </w:p>
    <w:p w:rsidR="00B30705" w:rsidRPr="00B30705" w:rsidRDefault="00B30705" w:rsidP="00941388">
      <w:pPr>
        <w:spacing w:line="298" w:lineRule="auto"/>
        <w:ind w:firstLine="851"/>
        <w:jc w:val="both"/>
        <w:rPr>
          <w:i/>
          <w:sz w:val="36"/>
          <w:szCs w:val="36"/>
        </w:rPr>
      </w:pPr>
      <w:r w:rsidRPr="00B30705">
        <w:rPr>
          <w:i/>
          <w:sz w:val="36"/>
          <w:szCs w:val="36"/>
        </w:rPr>
        <w:lastRenderedPageBreak/>
        <w:t xml:space="preserve">- </w:t>
      </w:r>
      <w:r w:rsidRPr="00B30705">
        <w:rPr>
          <w:sz w:val="36"/>
          <w:szCs w:val="36"/>
        </w:rPr>
        <w:t>Записати художні деталіз твору, які на вашу думку, є найвиразнішими. (Босі ноги, чорнобривці в руках дівчини, картопля, молоко, хустка незнайомої дівчини</w:t>
      </w:r>
      <w:r w:rsidRPr="00B30705">
        <w:rPr>
          <w:i/>
          <w:sz w:val="36"/>
          <w:szCs w:val="36"/>
        </w:rPr>
        <w:t>.</w:t>
      </w:r>
      <w:r w:rsidRPr="0088368D">
        <w:rPr>
          <w:sz w:val="36"/>
          <w:szCs w:val="36"/>
        </w:rPr>
        <w:t>)</w:t>
      </w:r>
    </w:p>
    <w:p w:rsidR="00B30705" w:rsidRPr="00B30705" w:rsidRDefault="0088368D" w:rsidP="0088368D">
      <w:pPr>
        <w:spacing w:line="288" w:lineRule="auto"/>
        <w:jc w:val="both"/>
        <w:rPr>
          <w:b/>
          <w:sz w:val="36"/>
          <w:szCs w:val="36"/>
        </w:rPr>
      </w:pPr>
      <w:r w:rsidRPr="00B30705">
        <w:rPr>
          <w:b/>
          <w:sz w:val="36"/>
          <w:szCs w:val="36"/>
          <w:lang w:val="en-US"/>
        </w:rPr>
        <w:t>IV</w:t>
      </w:r>
      <w:r w:rsidRPr="00B30705">
        <w:rPr>
          <w:b/>
          <w:sz w:val="36"/>
          <w:szCs w:val="36"/>
        </w:rPr>
        <w:t>.РЕФЛЕКС</w:t>
      </w:r>
      <w:r>
        <w:rPr>
          <w:b/>
          <w:sz w:val="36"/>
          <w:szCs w:val="36"/>
        </w:rPr>
        <w:t>ИВНО</w:t>
      </w:r>
      <w:r>
        <w:rPr>
          <w:b/>
          <w:sz w:val="36"/>
          <w:szCs w:val="36"/>
          <w:lang w:val="uk-UA"/>
        </w:rPr>
        <w:t>-</w:t>
      </w:r>
      <w:r>
        <w:rPr>
          <w:b/>
          <w:sz w:val="36"/>
          <w:szCs w:val="36"/>
        </w:rPr>
        <w:t>ОЦІНЮВАЛЬНИЙ ЕТАП</w:t>
      </w:r>
    </w:p>
    <w:p w:rsidR="00B30705" w:rsidRPr="00B30705" w:rsidRDefault="00B30705" w:rsidP="0088368D">
      <w:pPr>
        <w:pStyle w:val="a9"/>
        <w:spacing w:line="288" w:lineRule="auto"/>
        <w:ind w:left="0" w:firstLine="851"/>
        <w:contextualSpacing w:val="0"/>
        <w:jc w:val="both"/>
        <w:rPr>
          <w:sz w:val="36"/>
          <w:szCs w:val="36"/>
        </w:rPr>
      </w:pPr>
      <w:r w:rsidRPr="00B30705">
        <w:rPr>
          <w:sz w:val="36"/>
          <w:szCs w:val="36"/>
        </w:rPr>
        <w:t>Сьогодні на нашому уроці незримо присутній  Климко. Він теж дав нам урок.</w:t>
      </w:r>
    </w:p>
    <w:p w:rsidR="00B30705" w:rsidRPr="00B30705" w:rsidRDefault="00B30705" w:rsidP="0088368D">
      <w:pPr>
        <w:pStyle w:val="a9"/>
        <w:spacing w:line="288" w:lineRule="auto"/>
        <w:ind w:left="0" w:firstLine="851"/>
        <w:contextualSpacing w:val="0"/>
        <w:jc w:val="both"/>
        <w:rPr>
          <w:sz w:val="36"/>
          <w:szCs w:val="36"/>
        </w:rPr>
      </w:pPr>
      <w:r w:rsidRPr="00B30705">
        <w:rPr>
          <w:sz w:val="36"/>
          <w:szCs w:val="36"/>
        </w:rPr>
        <w:t>-  То які уроки вам дав Климко?</w:t>
      </w:r>
    </w:p>
    <w:p w:rsidR="00B30705" w:rsidRPr="00B30705" w:rsidRDefault="00B30705" w:rsidP="0088368D">
      <w:pPr>
        <w:spacing w:line="288" w:lineRule="auto"/>
        <w:ind w:firstLine="851"/>
        <w:jc w:val="both"/>
        <w:rPr>
          <w:sz w:val="36"/>
          <w:szCs w:val="36"/>
        </w:rPr>
      </w:pPr>
      <w:r w:rsidRPr="00B30705">
        <w:rPr>
          <w:sz w:val="36"/>
          <w:szCs w:val="36"/>
        </w:rPr>
        <w:t>- Що ви взяли для себе з сьогоднішнього уроку?  Чи потрібно це вам?</w:t>
      </w:r>
    </w:p>
    <w:p w:rsidR="00B30705" w:rsidRPr="00B30705" w:rsidRDefault="00B30705" w:rsidP="0088368D">
      <w:pPr>
        <w:spacing w:line="288" w:lineRule="auto"/>
        <w:ind w:firstLine="851"/>
        <w:jc w:val="both"/>
        <w:rPr>
          <w:sz w:val="36"/>
          <w:szCs w:val="36"/>
        </w:rPr>
      </w:pPr>
      <w:r w:rsidRPr="00B30705">
        <w:rPr>
          <w:sz w:val="36"/>
          <w:szCs w:val="36"/>
          <w:lang w:val="uk-UA"/>
        </w:rPr>
        <w:t xml:space="preserve">- </w:t>
      </w:r>
      <w:r w:rsidRPr="00B30705">
        <w:rPr>
          <w:sz w:val="36"/>
          <w:szCs w:val="36"/>
        </w:rPr>
        <w:t>Чи погоджуєтесь ви з іменем уроку?  Воно вас навчає?Чого</w:t>
      </w:r>
      <w:r w:rsidRPr="00B30705">
        <w:rPr>
          <w:sz w:val="36"/>
          <w:szCs w:val="36"/>
          <w:lang w:val="uk-UA"/>
        </w:rPr>
        <w:t xml:space="preserve"> саме </w:t>
      </w:r>
      <w:r w:rsidRPr="00B30705">
        <w:rPr>
          <w:sz w:val="36"/>
          <w:szCs w:val="36"/>
        </w:rPr>
        <w:t xml:space="preserve"> навчає?</w:t>
      </w:r>
    </w:p>
    <w:p w:rsidR="00B30705" w:rsidRPr="00B30705" w:rsidRDefault="00B30705" w:rsidP="0088368D">
      <w:pPr>
        <w:spacing w:line="288" w:lineRule="auto"/>
        <w:ind w:firstLine="851"/>
        <w:jc w:val="both"/>
        <w:rPr>
          <w:b/>
          <w:sz w:val="36"/>
          <w:szCs w:val="36"/>
        </w:rPr>
      </w:pPr>
      <w:r w:rsidRPr="00B30705">
        <w:rPr>
          <w:b/>
          <w:sz w:val="36"/>
          <w:szCs w:val="36"/>
        </w:rPr>
        <w:t xml:space="preserve"> Укладання Сенкану.</w:t>
      </w:r>
      <w:r w:rsidRPr="00B30705">
        <w:rPr>
          <w:sz w:val="36"/>
          <w:szCs w:val="36"/>
        </w:rPr>
        <w:t xml:space="preserve">Ключове  слово </w:t>
      </w:r>
      <w:r w:rsidRPr="00B30705">
        <w:rPr>
          <w:b/>
          <w:sz w:val="36"/>
          <w:szCs w:val="36"/>
        </w:rPr>
        <w:t>– Климко.</w:t>
      </w:r>
    </w:p>
    <w:p w:rsidR="00B30705" w:rsidRPr="00B30705" w:rsidRDefault="00B30705" w:rsidP="0088368D">
      <w:pPr>
        <w:spacing w:line="288" w:lineRule="auto"/>
        <w:ind w:firstLine="851"/>
        <w:jc w:val="both"/>
        <w:rPr>
          <w:sz w:val="36"/>
          <w:szCs w:val="36"/>
          <w:lang w:val="uk-UA"/>
        </w:rPr>
      </w:pPr>
      <w:r w:rsidRPr="00B30705">
        <w:rPr>
          <w:sz w:val="36"/>
          <w:szCs w:val="36"/>
        </w:rPr>
        <w:t xml:space="preserve"> Чи досягли ви поставлених цілей? Якщо ні, то чому?</w:t>
      </w:r>
    </w:p>
    <w:p w:rsidR="00B30705" w:rsidRPr="00B30705" w:rsidRDefault="00B30705" w:rsidP="0088368D">
      <w:pPr>
        <w:spacing w:line="288" w:lineRule="auto"/>
        <w:ind w:firstLine="851"/>
        <w:jc w:val="both"/>
        <w:rPr>
          <w:b/>
          <w:sz w:val="36"/>
          <w:szCs w:val="36"/>
        </w:rPr>
      </w:pPr>
      <w:r w:rsidRPr="00B30705">
        <w:rPr>
          <w:b/>
          <w:sz w:val="36"/>
          <w:szCs w:val="36"/>
        </w:rPr>
        <w:t xml:space="preserve"> Оцінювання </w:t>
      </w:r>
    </w:p>
    <w:p w:rsidR="00B30705" w:rsidRPr="00B30705" w:rsidRDefault="00B30705" w:rsidP="0088368D">
      <w:pPr>
        <w:spacing w:line="288" w:lineRule="auto"/>
        <w:ind w:firstLine="851"/>
        <w:jc w:val="both"/>
        <w:rPr>
          <w:sz w:val="36"/>
          <w:szCs w:val="36"/>
        </w:rPr>
      </w:pPr>
      <w:r w:rsidRPr="00B30705">
        <w:rPr>
          <w:sz w:val="36"/>
          <w:szCs w:val="36"/>
        </w:rPr>
        <w:t xml:space="preserve"> На вашу думку,  найак</w:t>
      </w:r>
      <w:r w:rsidR="0088368D">
        <w:rPr>
          <w:sz w:val="36"/>
          <w:szCs w:val="36"/>
        </w:rPr>
        <w:t>тивніше сьогодні працювали... (</w:t>
      </w:r>
      <w:r w:rsidRPr="00B30705">
        <w:rPr>
          <w:sz w:val="36"/>
          <w:szCs w:val="36"/>
        </w:rPr>
        <w:t xml:space="preserve">исловіть свою думку аргументуйте   її). Їм допомагали? </w:t>
      </w:r>
    </w:p>
    <w:p w:rsidR="0088368D" w:rsidRDefault="0088368D" w:rsidP="0088368D">
      <w:pPr>
        <w:spacing w:line="288" w:lineRule="auto"/>
        <w:jc w:val="both"/>
        <w:rPr>
          <w:b/>
          <w:sz w:val="36"/>
          <w:szCs w:val="36"/>
          <w:lang w:val="en-US"/>
        </w:rPr>
      </w:pPr>
    </w:p>
    <w:p w:rsidR="00B30705" w:rsidRPr="00B30705" w:rsidRDefault="0088368D" w:rsidP="0088368D">
      <w:pPr>
        <w:spacing w:line="288" w:lineRule="auto"/>
        <w:jc w:val="both"/>
        <w:rPr>
          <w:b/>
          <w:sz w:val="36"/>
          <w:szCs w:val="36"/>
        </w:rPr>
      </w:pPr>
      <w:r w:rsidRPr="00B30705">
        <w:rPr>
          <w:b/>
          <w:sz w:val="36"/>
          <w:szCs w:val="36"/>
          <w:lang w:val="en-US"/>
        </w:rPr>
        <w:t>V</w:t>
      </w:r>
      <w:r>
        <w:rPr>
          <w:b/>
          <w:sz w:val="36"/>
          <w:szCs w:val="36"/>
        </w:rPr>
        <w:t>. ДОМАШНЄ ЗАВДАННЯ</w:t>
      </w:r>
    </w:p>
    <w:p w:rsidR="00B30705" w:rsidRPr="0088368D" w:rsidRDefault="00B30705" w:rsidP="0088368D">
      <w:pPr>
        <w:spacing w:line="288" w:lineRule="auto"/>
        <w:ind w:firstLine="851"/>
        <w:jc w:val="both"/>
        <w:rPr>
          <w:b/>
          <w:i/>
          <w:sz w:val="36"/>
          <w:szCs w:val="36"/>
        </w:rPr>
      </w:pPr>
      <w:r w:rsidRPr="0088368D">
        <w:rPr>
          <w:b/>
          <w:i/>
          <w:sz w:val="36"/>
          <w:szCs w:val="36"/>
        </w:rPr>
        <w:t xml:space="preserve">Обов’язкове. </w:t>
      </w:r>
    </w:p>
    <w:p w:rsidR="00B30705" w:rsidRPr="00B30705" w:rsidRDefault="00B30705" w:rsidP="0088368D">
      <w:pPr>
        <w:spacing w:line="288" w:lineRule="auto"/>
        <w:jc w:val="both"/>
        <w:rPr>
          <w:sz w:val="36"/>
          <w:szCs w:val="36"/>
        </w:rPr>
      </w:pPr>
      <w:r w:rsidRPr="00B30705">
        <w:rPr>
          <w:sz w:val="36"/>
          <w:szCs w:val="36"/>
        </w:rPr>
        <w:t xml:space="preserve">      1.Опрацювати с</w:t>
      </w:r>
      <w:r w:rsidR="0088368D">
        <w:rPr>
          <w:sz w:val="36"/>
          <w:szCs w:val="36"/>
        </w:rPr>
        <w:t>таттю  підручника с. 187 «</w:t>
      </w:r>
      <w:r w:rsidRPr="00B30705">
        <w:rPr>
          <w:sz w:val="36"/>
          <w:szCs w:val="36"/>
        </w:rPr>
        <w:t>Художня деталь».</w:t>
      </w:r>
    </w:p>
    <w:p w:rsidR="00B30705" w:rsidRPr="00B30705" w:rsidRDefault="00B30705" w:rsidP="0088368D">
      <w:pPr>
        <w:spacing w:line="288" w:lineRule="auto"/>
        <w:jc w:val="both"/>
        <w:rPr>
          <w:sz w:val="36"/>
          <w:szCs w:val="36"/>
        </w:rPr>
      </w:pPr>
      <w:r w:rsidRPr="00B30705">
        <w:rPr>
          <w:sz w:val="36"/>
          <w:szCs w:val="36"/>
        </w:rPr>
        <w:t xml:space="preserve">      2. Знайти у творі «Климко» цитати, де автор за допомогою художньої деталі допомагає зрозуміти вчинки персонажів.</w:t>
      </w:r>
    </w:p>
    <w:p w:rsidR="00B30705" w:rsidRPr="0088368D" w:rsidRDefault="00B30705" w:rsidP="0088368D">
      <w:pPr>
        <w:spacing w:line="288" w:lineRule="auto"/>
        <w:ind w:firstLine="851"/>
        <w:jc w:val="both"/>
        <w:rPr>
          <w:i/>
          <w:sz w:val="36"/>
          <w:szCs w:val="36"/>
        </w:rPr>
      </w:pPr>
      <w:r w:rsidRPr="0088368D">
        <w:rPr>
          <w:b/>
          <w:i/>
          <w:sz w:val="36"/>
          <w:szCs w:val="36"/>
        </w:rPr>
        <w:t>За бажанням</w:t>
      </w:r>
      <w:r w:rsidRPr="0088368D">
        <w:rPr>
          <w:i/>
          <w:sz w:val="36"/>
          <w:szCs w:val="36"/>
        </w:rPr>
        <w:t>.</w:t>
      </w:r>
    </w:p>
    <w:p w:rsidR="00B30705" w:rsidRDefault="00B30705" w:rsidP="00EB6DC8">
      <w:pPr>
        <w:pStyle w:val="a9"/>
        <w:numPr>
          <w:ilvl w:val="0"/>
          <w:numId w:val="9"/>
        </w:numPr>
        <w:spacing w:line="288" w:lineRule="auto"/>
        <w:ind w:hanging="294"/>
        <w:jc w:val="both"/>
        <w:rPr>
          <w:sz w:val="36"/>
          <w:szCs w:val="36"/>
        </w:rPr>
      </w:pPr>
      <w:r w:rsidRPr="0088368D">
        <w:rPr>
          <w:sz w:val="36"/>
          <w:szCs w:val="36"/>
        </w:rPr>
        <w:t>Написати лист одному з героїв твору.</w:t>
      </w:r>
    </w:p>
    <w:p w:rsidR="00B30705" w:rsidRPr="00B30705" w:rsidRDefault="00B30705" w:rsidP="00EB6DC8">
      <w:pPr>
        <w:pStyle w:val="a9"/>
        <w:numPr>
          <w:ilvl w:val="0"/>
          <w:numId w:val="9"/>
        </w:numPr>
        <w:spacing w:line="288" w:lineRule="auto"/>
        <w:ind w:left="0" w:firstLine="426"/>
        <w:contextualSpacing w:val="0"/>
        <w:jc w:val="both"/>
        <w:rPr>
          <w:sz w:val="36"/>
          <w:szCs w:val="36"/>
        </w:rPr>
      </w:pPr>
      <w:r w:rsidRPr="00B30705">
        <w:rPr>
          <w:sz w:val="36"/>
          <w:szCs w:val="36"/>
        </w:rPr>
        <w:t>Стати співавтором Г.Тютюнника. Скласти  і записати  власне  закінчення повісті.</w:t>
      </w:r>
    </w:p>
    <w:p w:rsidR="00B30705" w:rsidRPr="00B30705" w:rsidRDefault="00B30705" w:rsidP="0068742B">
      <w:pPr>
        <w:tabs>
          <w:tab w:val="left" w:pos="6810"/>
        </w:tabs>
        <w:spacing w:line="288" w:lineRule="auto"/>
        <w:ind w:firstLine="851"/>
        <w:rPr>
          <w:sz w:val="36"/>
          <w:szCs w:val="36"/>
        </w:rPr>
      </w:pPr>
      <w:r w:rsidRPr="00B30705">
        <w:rPr>
          <w:sz w:val="36"/>
          <w:szCs w:val="36"/>
        </w:rPr>
        <w:tab/>
      </w:r>
    </w:p>
    <w:p w:rsidR="00B30705" w:rsidRPr="00B30705" w:rsidRDefault="00B30705" w:rsidP="0068742B">
      <w:pPr>
        <w:tabs>
          <w:tab w:val="left" w:pos="2647"/>
        </w:tabs>
        <w:spacing w:line="288" w:lineRule="auto"/>
        <w:ind w:firstLine="851"/>
        <w:rPr>
          <w:sz w:val="36"/>
          <w:szCs w:val="36"/>
          <w:lang w:val="uk-UA"/>
        </w:rPr>
      </w:pPr>
    </w:p>
    <w:p w:rsidR="00B30705" w:rsidRPr="00B30705" w:rsidRDefault="00B30705" w:rsidP="0068742B">
      <w:pPr>
        <w:tabs>
          <w:tab w:val="left" w:pos="2647"/>
        </w:tabs>
        <w:spacing w:line="288" w:lineRule="auto"/>
        <w:ind w:firstLine="851"/>
        <w:rPr>
          <w:sz w:val="36"/>
          <w:szCs w:val="36"/>
          <w:lang w:val="uk-UA"/>
        </w:rPr>
      </w:pPr>
    </w:p>
    <w:p w:rsidR="00B30705" w:rsidRPr="00B30705" w:rsidRDefault="00B30705" w:rsidP="0068742B">
      <w:pPr>
        <w:tabs>
          <w:tab w:val="left" w:pos="2647"/>
        </w:tabs>
        <w:spacing w:line="288" w:lineRule="auto"/>
        <w:ind w:firstLine="851"/>
        <w:rPr>
          <w:sz w:val="36"/>
          <w:szCs w:val="36"/>
          <w:lang w:val="uk-UA"/>
        </w:rPr>
      </w:pPr>
    </w:p>
    <w:p w:rsidR="00B30705" w:rsidRPr="00B30705" w:rsidRDefault="00941388" w:rsidP="0068742B">
      <w:pPr>
        <w:tabs>
          <w:tab w:val="left" w:pos="2647"/>
        </w:tabs>
        <w:spacing w:line="288" w:lineRule="auto"/>
        <w:ind w:firstLine="851"/>
        <w:rPr>
          <w:sz w:val="36"/>
          <w:szCs w:val="36"/>
          <w:lang w:val="uk-UA"/>
        </w:rPr>
      </w:pPr>
      <w:r>
        <w:rPr>
          <w:noProof/>
        </w:rPr>
        <w:drawing>
          <wp:anchor distT="0" distB="0" distL="114300" distR="114300" simplePos="0" relativeHeight="251807744" behindDoc="1" locked="0" layoutInCell="1" allowOverlap="1">
            <wp:simplePos x="0" y="0"/>
            <wp:positionH relativeFrom="column">
              <wp:posOffset>-1449070</wp:posOffset>
            </wp:positionH>
            <wp:positionV relativeFrom="paragraph">
              <wp:posOffset>358330</wp:posOffset>
            </wp:positionV>
            <wp:extent cx="9313397" cy="7374233"/>
            <wp:effectExtent l="0" t="1905" r="635" b="635"/>
            <wp:wrapNone/>
            <wp:docPr id="73" name="Рисунок 73"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 ÐµÐ·ÑÐ»ÑÑÐ°Ñ Ð¿Ð¾ÑÑÐºÑ Ð·Ð¾Ð±ÑÐ°Ð¶ÐµÐ½Ñ Ð·Ð° Ð·Ð°Ð¿Ð¸ÑÐ¾Ð¼ &quot;Ð°Ð±ÑÑÑÐ°ÐºÑÑÑ Ð»Ð¸Ð½Ð¸Ñ&quot;"/>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9313397" cy="7374233"/>
                    </a:xfrm>
                    <a:prstGeom prst="rect">
                      <a:avLst/>
                    </a:prstGeom>
                    <a:noFill/>
                    <a:ln>
                      <a:noFill/>
                    </a:ln>
                  </pic:spPr>
                </pic:pic>
              </a:graphicData>
            </a:graphic>
          </wp:anchor>
        </w:drawing>
      </w:r>
    </w:p>
    <w:p w:rsidR="00B30705" w:rsidRPr="00B30705" w:rsidRDefault="00B30705" w:rsidP="0068742B">
      <w:pPr>
        <w:tabs>
          <w:tab w:val="left" w:pos="2647"/>
        </w:tabs>
        <w:spacing w:line="288" w:lineRule="auto"/>
        <w:ind w:firstLine="851"/>
        <w:rPr>
          <w:sz w:val="36"/>
          <w:szCs w:val="36"/>
          <w:lang w:val="uk-UA"/>
        </w:rPr>
      </w:pPr>
    </w:p>
    <w:p w:rsidR="00B30705" w:rsidRPr="00B30705" w:rsidRDefault="00B30705" w:rsidP="0068742B">
      <w:pPr>
        <w:tabs>
          <w:tab w:val="left" w:pos="2647"/>
        </w:tabs>
        <w:spacing w:line="288" w:lineRule="auto"/>
        <w:ind w:firstLine="851"/>
        <w:rPr>
          <w:sz w:val="36"/>
          <w:szCs w:val="36"/>
          <w:lang w:val="uk-UA"/>
        </w:rPr>
      </w:pPr>
    </w:p>
    <w:p w:rsidR="00B30705" w:rsidRPr="00B30705" w:rsidRDefault="00B30705" w:rsidP="00941388">
      <w:pPr>
        <w:tabs>
          <w:tab w:val="left" w:pos="2647"/>
        </w:tabs>
        <w:spacing w:line="288" w:lineRule="auto"/>
        <w:rPr>
          <w:sz w:val="36"/>
          <w:szCs w:val="36"/>
          <w:lang w:val="uk-UA"/>
        </w:rPr>
      </w:pPr>
    </w:p>
    <w:p w:rsidR="001773C7" w:rsidRPr="00941388" w:rsidRDefault="001773C7" w:rsidP="00941388">
      <w:pPr>
        <w:jc w:val="center"/>
        <w:rPr>
          <w:b/>
          <w:sz w:val="44"/>
          <w:szCs w:val="56"/>
          <w:lang w:val="uk-UA"/>
        </w:rPr>
      </w:pPr>
      <w:r w:rsidRPr="00941388">
        <w:rPr>
          <w:b/>
          <w:sz w:val="44"/>
          <w:szCs w:val="56"/>
          <w:lang w:val="uk-UA"/>
        </w:rPr>
        <w:t>Урок української літератури у 7 класі</w:t>
      </w:r>
    </w:p>
    <w:p w:rsidR="001773C7" w:rsidRPr="00941388" w:rsidRDefault="001773C7" w:rsidP="00941388">
      <w:pPr>
        <w:jc w:val="center"/>
        <w:rPr>
          <w:b/>
          <w:i/>
          <w:sz w:val="48"/>
          <w:szCs w:val="72"/>
          <w:lang w:val="uk-UA"/>
        </w:rPr>
      </w:pPr>
    </w:p>
    <w:p w:rsidR="00941388" w:rsidRPr="00941388" w:rsidRDefault="001773C7" w:rsidP="00941388">
      <w:pPr>
        <w:tabs>
          <w:tab w:val="left" w:pos="2647"/>
        </w:tabs>
        <w:spacing w:line="288" w:lineRule="auto"/>
        <w:jc w:val="center"/>
        <w:rPr>
          <w:b/>
          <w:i/>
          <w:sz w:val="52"/>
          <w:szCs w:val="36"/>
          <w:lang w:val="uk-UA"/>
        </w:rPr>
      </w:pPr>
      <w:r w:rsidRPr="00941388">
        <w:rPr>
          <w:b/>
          <w:i/>
          <w:sz w:val="52"/>
          <w:szCs w:val="36"/>
          <w:lang w:val="uk-UA"/>
        </w:rPr>
        <w:t xml:space="preserve">О. Лущевська </w:t>
      </w:r>
    </w:p>
    <w:p w:rsidR="00B30705" w:rsidRPr="00941388" w:rsidRDefault="001773C7" w:rsidP="00941388">
      <w:pPr>
        <w:tabs>
          <w:tab w:val="left" w:pos="2647"/>
        </w:tabs>
        <w:spacing w:line="288" w:lineRule="auto"/>
        <w:jc w:val="center"/>
        <w:rPr>
          <w:i/>
          <w:sz w:val="52"/>
          <w:szCs w:val="36"/>
          <w:lang w:val="uk-UA"/>
        </w:rPr>
      </w:pPr>
      <w:r w:rsidRPr="00941388">
        <w:rPr>
          <w:b/>
          <w:i/>
          <w:sz w:val="52"/>
          <w:szCs w:val="36"/>
          <w:lang w:val="uk-UA"/>
        </w:rPr>
        <w:t>«Друзі за листуванням». Світ справжньої  дружби, яка ґрунтується на взаємній довірі і спільних інтересах</w:t>
      </w:r>
    </w:p>
    <w:p w:rsidR="00B30705" w:rsidRPr="00941388" w:rsidRDefault="00941388" w:rsidP="00941388">
      <w:pPr>
        <w:tabs>
          <w:tab w:val="left" w:pos="2647"/>
        </w:tabs>
        <w:spacing w:line="288" w:lineRule="auto"/>
        <w:jc w:val="center"/>
        <w:rPr>
          <w:sz w:val="44"/>
          <w:szCs w:val="36"/>
          <w:lang w:val="uk-UA"/>
        </w:rPr>
      </w:pPr>
      <w:r>
        <w:rPr>
          <w:noProof/>
        </w:rPr>
        <w:drawing>
          <wp:anchor distT="0" distB="0" distL="114300" distR="114300" simplePos="0" relativeHeight="251808768" behindDoc="0" locked="0" layoutInCell="1" allowOverlap="1">
            <wp:simplePos x="0" y="0"/>
            <wp:positionH relativeFrom="column">
              <wp:posOffset>1710500</wp:posOffset>
            </wp:positionH>
            <wp:positionV relativeFrom="paragraph">
              <wp:posOffset>408940</wp:posOffset>
            </wp:positionV>
            <wp:extent cx="2553195" cy="3923023"/>
            <wp:effectExtent l="133350" t="133350" r="133350" b="135255"/>
            <wp:wrapNone/>
            <wp:docPr id="74" name="Рисунок 74"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²âÑÐ·Ð°Ð½Ðµ Ð·Ð¾Ð±ÑÐ°Ð¶ÐµÐ½Ð½Ñ"/>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3195" cy="3923023"/>
                    </a:xfrm>
                    <a:prstGeom prst="rect">
                      <a:avLst/>
                    </a:prstGeom>
                    <a:noFill/>
                    <a:ln>
                      <a:noFill/>
                    </a:ln>
                    <a:effectLst>
                      <a:glow rad="127000">
                        <a:schemeClr val="bg1"/>
                      </a:glow>
                    </a:effectLst>
                  </pic:spPr>
                </pic:pic>
              </a:graphicData>
            </a:graphic>
          </wp:anchor>
        </w:drawing>
      </w:r>
      <w:r w:rsidRPr="00941388">
        <w:rPr>
          <w:b/>
          <w:sz w:val="44"/>
          <w:szCs w:val="36"/>
          <w:lang w:val="uk-UA"/>
        </w:rPr>
        <w:t>(</w:t>
      </w:r>
      <w:r w:rsidR="001773C7" w:rsidRPr="00941388">
        <w:rPr>
          <w:b/>
          <w:sz w:val="44"/>
          <w:szCs w:val="36"/>
          <w:lang w:val="uk-UA"/>
        </w:rPr>
        <w:t>Позакласне читання</w:t>
      </w:r>
      <w:r w:rsidRPr="00941388">
        <w:rPr>
          <w:b/>
          <w:sz w:val="44"/>
          <w:szCs w:val="36"/>
          <w:lang w:val="uk-UA"/>
        </w:rPr>
        <w:t>)</w:t>
      </w:r>
    </w:p>
    <w:p w:rsidR="00B30705" w:rsidRPr="00941388" w:rsidRDefault="00B30705" w:rsidP="00941388">
      <w:pPr>
        <w:tabs>
          <w:tab w:val="left" w:pos="2647"/>
        </w:tabs>
        <w:spacing w:line="288" w:lineRule="auto"/>
        <w:rPr>
          <w:sz w:val="36"/>
          <w:szCs w:val="36"/>
          <w:lang w:val="uk-UA"/>
        </w:rPr>
      </w:pPr>
    </w:p>
    <w:p w:rsidR="00B30705" w:rsidRPr="00B30705" w:rsidRDefault="00B30705" w:rsidP="0068742B">
      <w:pPr>
        <w:tabs>
          <w:tab w:val="left" w:pos="2647"/>
        </w:tabs>
        <w:spacing w:line="288" w:lineRule="auto"/>
        <w:ind w:firstLine="851"/>
        <w:rPr>
          <w:sz w:val="36"/>
          <w:szCs w:val="36"/>
          <w:lang w:val="uk-UA"/>
        </w:rPr>
      </w:pPr>
    </w:p>
    <w:p w:rsidR="00B30705" w:rsidRDefault="00B30705" w:rsidP="0068742B">
      <w:pPr>
        <w:tabs>
          <w:tab w:val="left" w:pos="2647"/>
        </w:tabs>
        <w:spacing w:line="288" w:lineRule="auto"/>
        <w:ind w:firstLine="851"/>
        <w:rPr>
          <w:sz w:val="36"/>
          <w:szCs w:val="36"/>
          <w:lang w:val="uk-UA"/>
        </w:rPr>
      </w:pPr>
    </w:p>
    <w:p w:rsidR="001773C7" w:rsidRDefault="001773C7" w:rsidP="0068742B">
      <w:pPr>
        <w:tabs>
          <w:tab w:val="left" w:pos="2647"/>
        </w:tabs>
        <w:spacing w:line="288" w:lineRule="auto"/>
        <w:ind w:firstLine="851"/>
        <w:rPr>
          <w:sz w:val="36"/>
          <w:szCs w:val="36"/>
          <w:lang w:val="uk-UA"/>
        </w:rPr>
      </w:pPr>
    </w:p>
    <w:p w:rsidR="001773C7" w:rsidRDefault="001773C7" w:rsidP="0068742B">
      <w:pPr>
        <w:tabs>
          <w:tab w:val="left" w:pos="2647"/>
        </w:tabs>
        <w:spacing w:line="288" w:lineRule="auto"/>
        <w:ind w:firstLine="851"/>
        <w:rPr>
          <w:sz w:val="36"/>
          <w:szCs w:val="36"/>
          <w:lang w:val="uk-UA"/>
        </w:rPr>
      </w:pPr>
    </w:p>
    <w:p w:rsidR="001773C7" w:rsidRDefault="001773C7" w:rsidP="0068742B">
      <w:pPr>
        <w:tabs>
          <w:tab w:val="left" w:pos="2647"/>
        </w:tabs>
        <w:spacing w:line="288" w:lineRule="auto"/>
        <w:ind w:firstLine="851"/>
        <w:rPr>
          <w:sz w:val="36"/>
          <w:szCs w:val="36"/>
          <w:lang w:val="uk-UA"/>
        </w:rPr>
      </w:pPr>
    </w:p>
    <w:p w:rsidR="001773C7" w:rsidRDefault="001773C7" w:rsidP="0068742B">
      <w:pPr>
        <w:tabs>
          <w:tab w:val="left" w:pos="2647"/>
        </w:tabs>
        <w:spacing w:line="288" w:lineRule="auto"/>
        <w:ind w:firstLine="851"/>
        <w:rPr>
          <w:sz w:val="36"/>
          <w:szCs w:val="36"/>
          <w:lang w:val="uk-UA"/>
        </w:rPr>
      </w:pPr>
    </w:p>
    <w:p w:rsidR="001773C7" w:rsidRDefault="001773C7" w:rsidP="0068742B">
      <w:pPr>
        <w:tabs>
          <w:tab w:val="left" w:pos="2647"/>
        </w:tabs>
        <w:spacing w:line="288" w:lineRule="auto"/>
        <w:ind w:firstLine="851"/>
        <w:rPr>
          <w:sz w:val="36"/>
          <w:szCs w:val="36"/>
          <w:lang w:val="uk-UA"/>
        </w:rPr>
      </w:pPr>
    </w:p>
    <w:p w:rsidR="001773C7" w:rsidRDefault="001773C7" w:rsidP="0068742B">
      <w:pPr>
        <w:tabs>
          <w:tab w:val="left" w:pos="2647"/>
        </w:tabs>
        <w:spacing w:line="288" w:lineRule="auto"/>
        <w:ind w:firstLine="851"/>
        <w:rPr>
          <w:sz w:val="36"/>
          <w:szCs w:val="36"/>
          <w:lang w:val="uk-UA"/>
        </w:rPr>
      </w:pPr>
    </w:p>
    <w:p w:rsidR="001773C7" w:rsidRDefault="001773C7" w:rsidP="0068742B">
      <w:pPr>
        <w:tabs>
          <w:tab w:val="left" w:pos="2647"/>
        </w:tabs>
        <w:spacing w:line="288" w:lineRule="auto"/>
        <w:ind w:firstLine="851"/>
        <w:rPr>
          <w:sz w:val="36"/>
          <w:szCs w:val="36"/>
          <w:lang w:val="uk-UA"/>
        </w:rPr>
      </w:pPr>
    </w:p>
    <w:p w:rsidR="001773C7" w:rsidRDefault="001773C7" w:rsidP="0068742B">
      <w:pPr>
        <w:tabs>
          <w:tab w:val="left" w:pos="2647"/>
        </w:tabs>
        <w:spacing w:line="288" w:lineRule="auto"/>
        <w:ind w:firstLine="851"/>
        <w:rPr>
          <w:sz w:val="36"/>
          <w:szCs w:val="36"/>
          <w:lang w:val="uk-UA"/>
        </w:rPr>
      </w:pPr>
    </w:p>
    <w:p w:rsidR="001773C7" w:rsidRPr="00B30705" w:rsidRDefault="001773C7" w:rsidP="0068742B">
      <w:pPr>
        <w:tabs>
          <w:tab w:val="left" w:pos="2647"/>
        </w:tabs>
        <w:spacing w:line="288" w:lineRule="auto"/>
        <w:ind w:firstLine="851"/>
        <w:rPr>
          <w:sz w:val="36"/>
          <w:szCs w:val="36"/>
          <w:lang w:val="uk-UA"/>
        </w:rPr>
      </w:pPr>
    </w:p>
    <w:p w:rsidR="00B30705" w:rsidRDefault="009E5430" w:rsidP="009E5430">
      <w:pPr>
        <w:jc w:val="both"/>
        <w:rPr>
          <w:b/>
          <w:sz w:val="36"/>
          <w:szCs w:val="36"/>
          <w:lang w:val="uk-UA"/>
        </w:rPr>
      </w:pPr>
      <w:r w:rsidRPr="00B30705">
        <w:rPr>
          <w:b/>
          <w:bCs/>
          <w:sz w:val="36"/>
          <w:szCs w:val="36"/>
          <w:lang w:val="uk-UA"/>
        </w:rPr>
        <w:lastRenderedPageBreak/>
        <w:t>ТЕМА.</w:t>
      </w:r>
      <w:r w:rsidR="00B30705" w:rsidRPr="00B30705">
        <w:rPr>
          <w:b/>
          <w:sz w:val="36"/>
          <w:szCs w:val="36"/>
          <w:lang w:val="uk-UA"/>
        </w:rPr>
        <w:t>Позакласне читання. О. Лущевська «Друзі за листуванням». Світ справжньої  дружби, яка ґрунтується на взаємній довірі і спільних інтересах.</w:t>
      </w:r>
    </w:p>
    <w:p w:rsidR="009E5430" w:rsidRPr="009E5430" w:rsidRDefault="009E5430" w:rsidP="009E5430">
      <w:pPr>
        <w:spacing w:line="288" w:lineRule="auto"/>
        <w:jc w:val="both"/>
        <w:rPr>
          <w:b/>
          <w:sz w:val="12"/>
          <w:szCs w:val="36"/>
          <w:lang w:val="uk-UA"/>
        </w:rPr>
      </w:pPr>
    </w:p>
    <w:p w:rsidR="00B30705" w:rsidRPr="00B30705" w:rsidRDefault="00B30705" w:rsidP="009E5430">
      <w:pPr>
        <w:spacing w:line="288" w:lineRule="auto"/>
        <w:jc w:val="both"/>
        <w:rPr>
          <w:sz w:val="36"/>
          <w:szCs w:val="36"/>
          <w:lang w:val="uk-UA"/>
        </w:rPr>
      </w:pPr>
      <w:r w:rsidRPr="00B30705">
        <w:rPr>
          <w:b/>
          <w:bCs/>
          <w:sz w:val="36"/>
          <w:szCs w:val="36"/>
          <w:lang w:val="uk-UA"/>
        </w:rPr>
        <w:t>Ім’я уроку.</w:t>
      </w:r>
      <w:r w:rsidRPr="00B30705">
        <w:rPr>
          <w:sz w:val="36"/>
          <w:szCs w:val="36"/>
          <w:lang w:val="uk-UA"/>
        </w:rPr>
        <w:t>Де б ми не були, з друзями завжди відчуваємо себе як вдома</w:t>
      </w:r>
      <w:r w:rsidR="009E5430">
        <w:rPr>
          <w:sz w:val="36"/>
          <w:szCs w:val="36"/>
          <w:lang w:val="uk-UA"/>
        </w:rPr>
        <w:t>.</w:t>
      </w:r>
      <w:r w:rsidRPr="00B30705">
        <w:rPr>
          <w:sz w:val="36"/>
          <w:szCs w:val="36"/>
          <w:lang w:val="uk-UA"/>
        </w:rPr>
        <w:t xml:space="preserve"> (Генрі Драммонд)</w:t>
      </w:r>
    </w:p>
    <w:p w:rsidR="00B30705" w:rsidRPr="009E5430" w:rsidRDefault="00B30705" w:rsidP="0068742B">
      <w:pPr>
        <w:spacing w:line="288" w:lineRule="auto"/>
        <w:ind w:firstLine="851"/>
        <w:jc w:val="both"/>
        <w:rPr>
          <w:sz w:val="8"/>
          <w:szCs w:val="36"/>
          <w:lang w:val="uk-UA"/>
        </w:rPr>
      </w:pPr>
    </w:p>
    <w:p w:rsidR="00B30705" w:rsidRPr="00B30705" w:rsidRDefault="00B30705" w:rsidP="009E5430">
      <w:pPr>
        <w:jc w:val="both"/>
        <w:rPr>
          <w:sz w:val="36"/>
          <w:szCs w:val="36"/>
          <w:lang w:val="uk-UA"/>
        </w:rPr>
      </w:pPr>
      <w:r w:rsidRPr="00B30705">
        <w:rPr>
          <w:b/>
          <w:bCs/>
          <w:sz w:val="36"/>
          <w:szCs w:val="36"/>
          <w:lang w:val="uk-UA"/>
        </w:rPr>
        <w:t>Мета</w:t>
      </w:r>
      <w:r w:rsidRPr="00B30705">
        <w:rPr>
          <w:sz w:val="36"/>
          <w:szCs w:val="36"/>
          <w:lang w:val="uk-UA"/>
        </w:rPr>
        <w:t>: розширити коло читацьких інтересів учнів, допомогти усвідомити зміст прочитаного твору, розвивати навички самостійної роботи з книгою, спостереження над художнім текстом, виділення головногота висловлення своїх думок з приводу прочитаного; виховуватипочуття людяності, гуманізму, товариськості.</w:t>
      </w:r>
    </w:p>
    <w:p w:rsidR="009E5430" w:rsidRPr="009E5430" w:rsidRDefault="009E5430" w:rsidP="009E5430">
      <w:pPr>
        <w:spacing w:line="288" w:lineRule="auto"/>
        <w:jc w:val="both"/>
        <w:rPr>
          <w:b/>
          <w:bCs/>
          <w:sz w:val="12"/>
          <w:szCs w:val="36"/>
          <w:lang w:val="uk-UA"/>
        </w:rPr>
      </w:pPr>
    </w:p>
    <w:p w:rsidR="009E5430" w:rsidRDefault="009E5430" w:rsidP="009E5430">
      <w:pPr>
        <w:spacing w:line="288" w:lineRule="auto"/>
        <w:jc w:val="both"/>
        <w:rPr>
          <w:b/>
          <w:bCs/>
          <w:sz w:val="36"/>
          <w:szCs w:val="36"/>
          <w:lang w:val="uk-UA"/>
        </w:rPr>
      </w:pPr>
      <w:r>
        <w:rPr>
          <w:b/>
          <w:bCs/>
          <w:sz w:val="36"/>
          <w:szCs w:val="36"/>
          <w:lang w:val="uk-UA"/>
        </w:rPr>
        <w:t>Цілі:</w:t>
      </w:r>
    </w:p>
    <w:p w:rsidR="00B30705" w:rsidRPr="00B30705" w:rsidRDefault="009E5430" w:rsidP="009E5430">
      <w:pPr>
        <w:jc w:val="both"/>
        <w:rPr>
          <w:sz w:val="36"/>
          <w:szCs w:val="36"/>
          <w:lang w:val="uk-UA"/>
        </w:rPr>
      </w:pPr>
      <w:r>
        <w:rPr>
          <w:sz w:val="36"/>
          <w:szCs w:val="36"/>
          <w:lang w:val="uk-UA"/>
        </w:rPr>
        <w:tab/>
      </w:r>
      <w:r w:rsidRPr="009E5430">
        <w:rPr>
          <w:b/>
          <w:i/>
          <w:sz w:val="36"/>
          <w:szCs w:val="36"/>
          <w:lang w:val="uk-UA"/>
        </w:rPr>
        <w:t>у</w:t>
      </w:r>
      <w:r w:rsidR="00B30705" w:rsidRPr="009E5430">
        <w:rPr>
          <w:b/>
          <w:i/>
          <w:sz w:val="36"/>
          <w:szCs w:val="36"/>
          <w:lang w:val="uk-UA"/>
        </w:rPr>
        <w:t>чні знатимуть</w:t>
      </w:r>
      <w:r w:rsidR="00B30705" w:rsidRPr="00B30705">
        <w:rPr>
          <w:sz w:val="36"/>
          <w:szCs w:val="36"/>
          <w:lang w:val="uk-UA"/>
        </w:rPr>
        <w:t>: зміст повісті, основну думку твору.</w:t>
      </w:r>
    </w:p>
    <w:p w:rsidR="00B30705" w:rsidRPr="00B30705" w:rsidRDefault="009E5430" w:rsidP="009E5430">
      <w:pPr>
        <w:ind w:firstLine="708"/>
        <w:jc w:val="both"/>
        <w:rPr>
          <w:sz w:val="36"/>
          <w:szCs w:val="36"/>
          <w:lang w:val="uk-UA"/>
        </w:rPr>
      </w:pPr>
      <w:r w:rsidRPr="009E5430">
        <w:rPr>
          <w:b/>
          <w:i/>
          <w:sz w:val="36"/>
          <w:szCs w:val="36"/>
          <w:lang w:val="uk-UA"/>
        </w:rPr>
        <w:t>у</w:t>
      </w:r>
      <w:r w:rsidR="00B30705" w:rsidRPr="009E5430">
        <w:rPr>
          <w:b/>
          <w:i/>
          <w:sz w:val="36"/>
          <w:szCs w:val="36"/>
          <w:lang w:val="uk-UA"/>
        </w:rPr>
        <w:t>чні вмітимуть</w:t>
      </w:r>
      <w:r w:rsidR="00B30705" w:rsidRPr="00B30705">
        <w:rPr>
          <w:sz w:val="36"/>
          <w:szCs w:val="36"/>
          <w:lang w:val="uk-UA"/>
        </w:rPr>
        <w:t>: виразно читати та переказувати твір, давати оцінку прочитаному; самостійно (і з допомогою вчителя) добирати необхідний матеріал до уроку; відрефлексовувати власну і спільну діяльність на уроці.</w:t>
      </w:r>
    </w:p>
    <w:p w:rsidR="009E5430" w:rsidRPr="009E5430" w:rsidRDefault="009E5430" w:rsidP="009E5430">
      <w:pPr>
        <w:spacing w:line="288" w:lineRule="auto"/>
        <w:jc w:val="both"/>
        <w:rPr>
          <w:b/>
          <w:bCs/>
          <w:sz w:val="8"/>
          <w:szCs w:val="36"/>
          <w:lang w:val="uk-UA"/>
        </w:rPr>
      </w:pPr>
    </w:p>
    <w:p w:rsidR="00B30705" w:rsidRPr="00B30705" w:rsidRDefault="00B30705" w:rsidP="009E5430">
      <w:pPr>
        <w:spacing w:line="288" w:lineRule="auto"/>
        <w:jc w:val="both"/>
        <w:rPr>
          <w:sz w:val="36"/>
          <w:szCs w:val="36"/>
          <w:lang w:val="uk-UA"/>
        </w:rPr>
      </w:pPr>
      <w:r w:rsidRPr="00B30705">
        <w:rPr>
          <w:b/>
          <w:bCs/>
          <w:sz w:val="36"/>
          <w:szCs w:val="36"/>
          <w:lang w:val="uk-UA"/>
        </w:rPr>
        <w:t>Тип уроку.</w:t>
      </w:r>
      <w:r w:rsidRPr="00B30705">
        <w:rPr>
          <w:sz w:val="36"/>
          <w:szCs w:val="36"/>
          <w:lang w:val="uk-UA"/>
        </w:rPr>
        <w:t xml:space="preserve"> Урок застосування знань, умінь, навичок (урок позакласного читання)</w:t>
      </w:r>
    </w:p>
    <w:p w:rsidR="009E5430" w:rsidRPr="009E5430" w:rsidRDefault="009E5430" w:rsidP="009E5430">
      <w:pPr>
        <w:spacing w:line="288" w:lineRule="auto"/>
        <w:jc w:val="both"/>
        <w:rPr>
          <w:b/>
          <w:bCs/>
          <w:sz w:val="8"/>
          <w:szCs w:val="36"/>
          <w:lang w:val="uk-UA"/>
        </w:rPr>
      </w:pPr>
    </w:p>
    <w:p w:rsidR="00B30705" w:rsidRPr="00B30705" w:rsidRDefault="00B30705" w:rsidP="009E5430">
      <w:pPr>
        <w:spacing w:line="288" w:lineRule="auto"/>
        <w:jc w:val="both"/>
        <w:rPr>
          <w:sz w:val="36"/>
          <w:szCs w:val="36"/>
          <w:lang w:val="uk-UA"/>
        </w:rPr>
      </w:pPr>
      <w:r w:rsidRPr="00B30705">
        <w:rPr>
          <w:b/>
          <w:bCs/>
          <w:sz w:val="36"/>
          <w:szCs w:val="36"/>
          <w:lang w:val="uk-UA"/>
        </w:rPr>
        <w:t xml:space="preserve">Обладнання: </w:t>
      </w:r>
      <w:r w:rsidRPr="00B30705">
        <w:rPr>
          <w:sz w:val="36"/>
          <w:szCs w:val="36"/>
          <w:lang w:val="uk-UA"/>
        </w:rPr>
        <w:t>текст повісті.</w:t>
      </w:r>
    </w:p>
    <w:p w:rsidR="009E5430" w:rsidRPr="009E5430" w:rsidRDefault="009E5430" w:rsidP="009E5430">
      <w:pPr>
        <w:spacing w:line="288" w:lineRule="auto"/>
        <w:jc w:val="both"/>
        <w:rPr>
          <w:b/>
          <w:bCs/>
          <w:sz w:val="12"/>
          <w:szCs w:val="36"/>
          <w:lang w:val="uk-UA"/>
        </w:rPr>
      </w:pPr>
    </w:p>
    <w:p w:rsidR="00B30705" w:rsidRPr="00B30705" w:rsidRDefault="00B30705" w:rsidP="009E5430">
      <w:pPr>
        <w:jc w:val="both"/>
        <w:rPr>
          <w:sz w:val="36"/>
          <w:szCs w:val="36"/>
          <w:lang w:val="uk-UA"/>
        </w:rPr>
      </w:pPr>
      <w:r w:rsidRPr="00B30705">
        <w:rPr>
          <w:b/>
          <w:bCs/>
          <w:sz w:val="36"/>
          <w:szCs w:val="36"/>
          <w:lang w:val="uk-UA"/>
        </w:rPr>
        <w:t>Методи, прийоми, види, форми роботи</w:t>
      </w:r>
      <w:r w:rsidRPr="00B30705">
        <w:rPr>
          <w:sz w:val="36"/>
          <w:szCs w:val="36"/>
          <w:lang w:val="uk-UA"/>
        </w:rPr>
        <w:t>:переказування, бесіда, слово вчителя, «незакінчене речення», «перевтілення», виразне читання, випереджувальне завдання, метод «Прес».</w:t>
      </w:r>
    </w:p>
    <w:p w:rsidR="009E5430" w:rsidRPr="009E5430" w:rsidRDefault="009E5430" w:rsidP="009E5430">
      <w:pPr>
        <w:spacing w:line="288" w:lineRule="auto"/>
        <w:jc w:val="both"/>
        <w:rPr>
          <w:sz w:val="14"/>
          <w:szCs w:val="36"/>
          <w:lang w:val="uk-UA"/>
        </w:rPr>
      </w:pPr>
    </w:p>
    <w:p w:rsidR="00B30705" w:rsidRPr="00B30705" w:rsidRDefault="00B30705" w:rsidP="009E5430">
      <w:pPr>
        <w:spacing w:line="288" w:lineRule="auto"/>
        <w:jc w:val="both"/>
        <w:rPr>
          <w:sz w:val="36"/>
          <w:szCs w:val="36"/>
          <w:lang w:val="uk-UA"/>
        </w:rPr>
      </w:pPr>
      <w:r w:rsidRPr="009E5430">
        <w:rPr>
          <w:b/>
          <w:sz w:val="36"/>
          <w:szCs w:val="36"/>
          <w:lang w:val="uk-UA"/>
        </w:rPr>
        <w:t>Випереджувальне завдання</w:t>
      </w:r>
      <w:r w:rsidRPr="00B30705">
        <w:rPr>
          <w:sz w:val="36"/>
          <w:szCs w:val="36"/>
          <w:lang w:val="uk-UA"/>
        </w:rPr>
        <w:t>: підготувати розповідь про історію виникнення листування.</w:t>
      </w:r>
    </w:p>
    <w:p w:rsidR="00B30705" w:rsidRPr="009E5430" w:rsidRDefault="00B30705" w:rsidP="0068742B">
      <w:pPr>
        <w:spacing w:line="288" w:lineRule="auto"/>
        <w:ind w:firstLine="851"/>
        <w:jc w:val="both"/>
        <w:rPr>
          <w:sz w:val="16"/>
          <w:szCs w:val="36"/>
          <w:lang w:val="uk-UA"/>
        </w:rPr>
      </w:pPr>
    </w:p>
    <w:p w:rsidR="009E5430" w:rsidRDefault="009E5430" w:rsidP="009E5430">
      <w:pPr>
        <w:spacing w:line="288" w:lineRule="auto"/>
        <w:jc w:val="both"/>
        <w:rPr>
          <w:b/>
          <w:bCs/>
          <w:sz w:val="36"/>
          <w:szCs w:val="36"/>
          <w:lang w:val="uk-UA"/>
        </w:rPr>
      </w:pPr>
      <w:r w:rsidRPr="00B30705">
        <w:rPr>
          <w:b/>
          <w:bCs/>
          <w:sz w:val="36"/>
          <w:szCs w:val="36"/>
          <w:lang w:val="uk-UA"/>
        </w:rPr>
        <w:t>ХІД УРОКУ</w:t>
      </w:r>
    </w:p>
    <w:p w:rsidR="009E5430" w:rsidRPr="009E5430" w:rsidRDefault="009E5430" w:rsidP="009E5430">
      <w:pPr>
        <w:spacing w:line="288" w:lineRule="auto"/>
        <w:jc w:val="both"/>
        <w:rPr>
          <w:b/>
          <w:bCs/>
          <w:sz w:val="14"/>
          <w:szCs w:val="36"/>
          <w:lang w:val="uk-UA"/>
        </w:rPr>
      </w:pPr>
    </w:p>
    <w:p w:rsidR="00B30705" w:rsidRPr="00B30705" w:rsidRDefault="009E5430" w:rsidP="009E5430">
      <w:pPr>
        <w:spacing w:line="288" w:lineRule="auto"/>
        <w:jc w:val="both"/>
        <w:rPr>
          <w:b/>
          <w:bCs/>
          <w:sz w:val="36"/>
          <w:szCs w:val="36"/>
          <w:lang w:val="uk-UA"/>
        </w:rPr>
      </w:pPr>
      <w:r>
        <w:rPr>
          <w:b/>
          <w:bCs/>
          <w:sz w:val="36"/>
          <w:szCs w:val="36"/>
          <w:lang w:val="uk-UA"/>
        </w:rPr>
        <w:t>І. МОТИВАЦІЙНИЙ ЕТАП</w:t>
      </w:r>
    </w:p>
    <w:p w:rsidR="00B30705" w:rsidRPr="00B30705" w:rsidRDefault="00B30705" w:rsidP="0068742B">
      <w:pPr>
        <w:spacing w:line="288" w:lineRule="auto"/>
        <w:ind w:firstLine="851"/>
        <w:jc w:val="both"/>
        <w:rPr>
          <w:sz w:val="36"/>
          <w:szCs w:val="36"/>
          <w:lang w:val="uk-UA"/>
        </w:rPr>
      </w:pPr>
      <w:r w:rsidRPr="00B30705">
        <w:rPr>
          <w:b/>
          <w:bCs/>
          <w:sz w:val="36"/>
          <w:szCs w:val="36"/>
          <w:lang w:val="uk-UA"/>
        </w:rPr>
        <w:t>1.</w:t>
      </w:r>
      <w:r w:rsidRPr="009E5430">
        <w:rPr>
          <w:b/>
          <w:sz w:val="36"/>
          <w:szCs w:val="36"/>
          <w:lang w:val="uk-UA"/>
        </w:rPr>
        <w:t>Забезпечення емоційної готовності до уроку</w:t>
      </w:r>
      <w:r w:rsidRPr="00B30705">
        <w:rPr>
          <w:sz w:val="36"/>
          <w:szCs w:val="36"/>
          <w:lang w:val="uk-UA"/>
        </w:rPr>
        <w:t xml:space="preserve"> (обмін усмішками)</w:t>
      </w:r>
      <w:r w:rsidR="009E5430">
        <w:rPr>
          <w:sz w:val="36"/>
          <w:szCs w:val="36"/>
          <w:lang w:val="uk-UA"/>
        </w:rPr>
        <w:t>.</w:t>
      </w:r>
    </w:p>
    <w:p w:rsidR="00B30705" w:rsidRPr="009E5430" w:rsidRDefault="00B30705" w:rsidP="0068742B">
      <w:pPr>
        <w:spacing w:line="288" w:lineRule="auto"/>
        <w:ind w:firstLine="851"/>
        <w:jc w:val="both"/>
        <w:rPr>
          <w:b/>
          <w:sz w:val="36"/>
          <w:szCs w:val="36"/>
          <w:lang w:val="uk-UA"/>
        </w:rPr>
      </w:pPr>
      <w:r w:rsidRPr="00B30705">
        <w:rPr>
          <w:b/>
          <w:bCs/>
          <w:sz w:val="36"/>
          <w:szCs w:val="36"/>
          <w:lang w:val="uk-UA"/>
        </w:rPr>
        <w:lastRenderedPageBreak/>
        <w:t>2.</w:t>
      </w:r>
      <w:r w:rsidRPr="009E5430">
        <w:rPr>
          <w:b/>
          <w:sz w:val="36"/>
          <w:szCs w:val="36"/>
          <w:lang w:val="uk-UA"/>
        </w:rPr>
        <w:t>Актуалізація суб</w:t>
      </w:r>
      <w:r w:rsidRPr="009E5430">
        <w:rPr>
          <w:b/>
          <w:sz w:val="36"/>
          <w:szCs w:val="36"/>
        </w:rPr>
        <w:t>’</w:t>
      </w:r>
      <w:r w:rsidRPr="009E5430">
        <w:rPr>
          <w:b/>
          <w:sz w:val="36"/>
          <w:szCs w:val="36"/>
          <w:lang w:val="uk-UA"/>
        </w:rPr>
        <w:t>єктивного досвіду й опорних знань.</w:t>
      </w:r>
    </w:p>
    <w:p w:rsidR="00B30705" w:rsidRPr="00B30705" w:rsidRDefault="00B30705" w:rsidP="0068742B">
      <w:pPr>
        <w:spacing w:line="288" w:lineRule="auto"/>
        <w:ind w:firstLine="851"/>
        <w:jc w:val="both"/>
        <w:rPr>
          <w:i/>
          <w:iCs/>
          <w:sz w:val="36"/>
          <w:szCs w:val="36"/>
          <w:lang w:val="uk-UA"/>
        </w:rPr>
      </w:pPr>
      <w:r w:rsidRPr="009E5430">
        <w:rPr>
          <w:b/>
          <w:iCs/>
          <w:sz w:val="36"/>
          <w:szCs w:val="36"/>
          <w:lang w:val="uk-UA"/>
        </w:rPr>
        <w:t>Учитель</w:t>
      </w:r>
      <w:r w:rsidR="009E5430" w:rsidRPr="009E5430">
        <w:rPr>
          <w:b/>
          <w:i/>
          <w:iCs/>
          <w:sz w:val="36"/>
          <w:szCs w:val="36"/>
          <w:lang w:val="uk-UA"/>
        </w:rPr>
        <w:t>.</w:t>
      </w:r>
      <w:r w:rsidRPr="00B30705">
        <w:rPr>
          <w:sz w:val="36"/>
          <w:szCs w:val="36"/>
          <w:lang w:val="uk-UA"/>
        </w:rPr>
        <w:t xml:space="preserve"> Прочитайте написані на дошці слова</w:t>
      </w:r>
      <w:r w:rsidRPr="00B30705">
        <w:rPr>
          <w:i/>
          <w:iCs/>
          <w:sz w:val="36"/>
          <w:szCs w:val="36"/>
          <w:lang w:val="uk-UA"/>
        </w:rPr>
        <w:t xml:space="preserve">: «Де б ми не були, з друзями відчуваємо себе як вдома». </w:t>
      </w:r>
      <w:r w:rsidRPr="009E5430">
        <w:rPr>
          <w:i/>
          <w:iCs/>
          <w:sz w:val="36"/>
          <w:szCs w:val="36"/>
          <w:lang w:val="uk-UA"/>
        </w:rPr>
        <w:t>Як їх  зрозуміти? Які бувають друзі? Що таке дружба?</w:t>
      </w:r>
      <w:r w:rsidRPr="00B30705">
        <w:rPr>
          <w:i/>
          <w:iCs/>
          <w:sz w:val="36"/>
          <w:szCs w:val="36"/>
          <w:lang w:val="uk-UA"/>
        </w:rPr>
        <w:t xml:space="preserve"> (Відповіді учнів). (Дружба</w:t>
      </w:r>
      <w:r w:rsidR="009E5430">
        <w:rPr>
          <w:i/>
          <w:iCs/>
          <w:sz w:val="36"/>
          <w:szCs w:val="36"/>
          <w:lang w:val="uk-UA"/>
        </w:rPr>
        <w:t xml:space="preserve"> –</w:t>
      </w:r>
      <w:r w:rsidRPr="00B30705">
        <w:rPr>
          <w:i/>
          <w:iCs/>
          <w:sz w:val="36"/>
          <w:szCs w:val="36"/>
          <w:lang w:val="uk-UA"/>
        </w:rPr>
        <w:t xml:space="preserve"> це відносини, побудовані на взаємній симпатії. Дружба може бути скороминущою й пройти разом із цією симпатією. Іноді дружба триває роками і постійно в цей час змінюється. Справжня дружба заснована на довірі, взаємодопомозі. Людям, які дружать, психологічно один з одним комфортно. Часто друзі бувають емоційно ближче один до одного, ніж родичі.</w:t>
      </w:r>
    </w:p>
    <w:p w:rsidR="009E5430" w:rsidRPr="009E5430" w:rsidRDefault="009E5430" w:rsidP="009E5430">
      <w:pPr>
        <w:tabs>
          <w:tab w:val="left" w:pos="2106"/>
        </w:tabs>
        <w:spacing w:line="288" w:lineRule="auto"/>
        <w:jc w:val="both"/>
        <w:rPr>
          <w:b/>
          <w:bCs/>
          <w:sz w:val="18"/>
          <w:szCs w:val="36"/>
          <w:lang w:val="uk-UA"/>
        </w:rPr>
      </w:pPr>
      <w:r>
        <w:rPr>
          <w:b/>
          <w:bCs/>
          <w:sz w:val="36"/>
          <w:szCs w:val="36"/>
          <w:lang w:val="uk-UA"/>
        </w:rPr>
        <w:tab/>
      </w:r>
    </w:p>
    <w:p w:rsidR="00B30705" w:rsidRPr="00B30705" w:rsidRDefault="009E5430" w:rsidP="009E5430">
      <w:pPr>
        <w:spacing w:line="288" w:lineRule="auto"/>
        <w:jc w:val="both"/>
        <w:rPr>
          <w:b/>
          <w:bCs/>
          <w:sz w:val="36"/>
          <w:szCs w:val="36"/>
          <w:lang w:val="uk-UA"/>
        </w:rPr>
      </w:pPr>
      <w:r>
        <w:rPr>
          <w:b/>
          <w:bCs/>
          <w:sz w:val="36"/>
          <w:szCs w:val="36"/>
          <w:lang w:val="uk-UA"/>
        </w:rPr>
        <w:t>ІІ. ЦІЛЕВИЗНАЧЕННЯ і ПЛАНУВАННЯ</w:t>
      </w:r>
    </w:p>
    <w:p w:rsidR="00B30705" w:rsidRPr="00B30705" w:rsidRDefault="00B30705" w:rsidP="00EB6DC8">
      <w:pPr>
        <w:numPr>
          <w:ilvl w:val="0"/>
          <w:numId w:val="39"/>
        </w:numPr>
        <w:tabs>
          <w:tab w:val="clear" w:pos="720"/>
        </w:tabs>
        <w:spacing w:line="288" w:lineRule="auto"/>
        <w:ind w:left="0" w:firstLine="0"/>
        <w:jc w:val="both"/>
        <w:rPr>
          <w:sz w:val="36"/>
          <w:szCs w:val="36"/>
          <w:lang w:val="uk-UA"/>
        </w:rPr>
      </w:pPr>
      <w:r w:rsidRPr="00051B5E">
        <w:rPr>
          <w:b/>
          <w:sz w:val="36"/>
          <w:szCs w:val="36"/>
          <w:lang w:val="uk-UA"/>
        </w:rPr>
        <w:t>Повідомлення теми уроку</w:t>
      </w:r>
      <w:r w:rsidRPr="00B30705">
        <w:rPr>
          <w:sz w:val="36"/>
          <w:szCs w:val="36"/>
          <w:lang w:val="uk-UA"/>
        </w:rPr>
        <w:t>.</w:t>
      </w:r>
    </w:p>
    <w:p w:rsidR="00B30705" w:rsidRPr="00B30705" w:rsidRDefault="00B30705" w:rsidP="0068742B">
      <w:pPr>
        <w:spacing w:line="288" w:lineRule="auto"/>
        <w:ind w:firstLine="851"/>
        <w:jc w:val="both"/>
        <w:rPr>
          <w:sz w:val="36"/>
          <w:szCs w:val="36"/>
          <w:lang w:val="uk-UA"/>
        </w:rPr>
      </w:pPr>
      <w:r w:rsidRPr="009E5430">
        <w:rPr>
          <w:b/>
          <w:iCs/>
          <w:sz w:val="36"/>
          <w:szCs w:val="36"/>
          <w:lang w:val="uk-UA"/>
        </w:rPr>
        <w:t>Учитель</w:t>
      </w:r>
      <w:r w:rsidR="009E5430" w:rsidRPr="009E5430">
        <w:rPr>
          <w:b/>
          <w:iCs/>
          <w:sz w:val="36"/>
          <w:szCs w:val="36"/>
          <w:lang w:val="uk-UA"/>
        </w:rPr>
        <w:t>.</w:t>
      </w:r>
      <w:r w:rsidRPr="00B30705">
        <w:rPr>
          <w:sz w:val="36"/>
          <w:szCs w:val="36"/>
          <w:lang w:val="uk-UA"/>
        </w:rPr>
        <w:t xml:space="preserve"> Отож сьогодні ми з вами поринемо у світ справжніх дружніх стосунків, побуваємо в уявній подорожі різними країнами, дізнаємось про їх культуру.</w:t>
      </w:r>
    </w:p>
    <w:p w:rsidR="00B30705" w:rsidRPr="00B30705" w:rsidRDefault="00B30705" w:rsidP="00EB6DC8">
      <w:pPr>
        <w:numPr>
          <w:ilvl w:val="0"/>
          <w:numId w:val="40"/>
        </w:numPr>
        <w:spacing w:line="288" w:lineRule="auto"/>
        <w:ind w:left="0" w:firstLine="851"/>
        <w:jc w:val="both"/>
        <w:rPr>
          <w:sz w:val="36"/>
          <w:szCs w:val="36"/>
          <w:lang w:val="uk-UA"/>
        </w:rPr>
      </w:pPr>
      <w:r w:rsidRPr="00B30705">
        <w:rPr>
          <w:sz w:val="36"/>
          <w:szCs w:val="36"/>
          <w:lang w:val="uk-UA"/>
        </w:rPr>
        <w:t>А ви любите подорожувати? А запрошує нас у цю подорож Оксана Лущевська.</w:t>
      </w:r>
    </w:p>
    <w:p w:rsidR="00B30705" w:rsidRPr="00B30705" w:rsidRDefault="00B30705" w:rsidP="0068742B">
      <w:pPr>
        <w:spacing w:line="288" w:lineRule="auto"/>
        <w:ind w:firstLine="851"/>
        <w:jc w:val="both"/>
        <w:rPr>
          <w:sz w:val="36"/>
          <w:szCs w:val="36"/>
          <w:lang w:val="uk-UA"/>
        </w:rPr>
      </w:pPr>
      <w:r w:rsidRPr="00B30705">
        <w:rPr>
          <w:sz w:val="36"/>
          <w:szCs w:val="36"/>
          <w:lang w:val="uk-UA"/>
        </w:rPr>
        <w:t>Народилась 17 лютого 1982 р., м. Тальне, Черкаська область) – дитяча письменниця, поетеса, літературознавець.</w:t>
      </w:r>
    </w:p>
    <w:p w:rsidR="00B30705" w:rsidRPr="00B30705" w:rsidRDefault="00B30705" w:rsidP="0068742B">
      <w:pPr>
        <w:spacing w:line="288" w:lineRule="auto"/>
        <w:ind w:firstLine="851"/>
        <w:jc w:val="both"/>
        <w:rPr>
          <w:sz w:val="36"/>
          <w:szCs w:val="36"/>
          <w:lang w:val="uk-UA"/>
        </w:rPr>
      </w:pPr>
      <w:r w:rsidRPr="00B30705">
        <w:rPr>
          <w:sz w:val="36"/>
          <w:szCs w:val="36"/>
          <w:lang w:val="uk-UA"/>
        </w:rPr>
        <w:t>Закінчила філологічний факультет Уманського державного педагогічного університету імені Павла Григоровича Тичини 2004 року. З 2010 року навчається в магістратурі Пенсільванського державного університету (США). Вивчає російську літературу та компаративістику, а також дитячу літературу та дитячі студії.</w:t>
      </w:r>
    </w:p>
    <w:p w:rsidR="00B30705" w:rsidRPr="00B30705" w:rsidRDefault="00B30705" w:rsidP="0068742B">
      <w:pPr>
        <w:spacing w:line="288" w:lineRule="auto"/>
        <w:ind w:firstLine="851"/>
        <w:jc w:val="both"/>
        <w:rPr>
          <w:sz w:val="36"/>
          <w:szCs w:val="36"/>
          <w:lang w:val="uk-UA"/>
        </w:rPr>
      </w:pPr>
      <w:r w:rsidRPr="00B30705">
        <w:rPr>
          <w:sz w:val="36"/>
          <w:szCs w:val="36"/>
          <w:lang w:val="uk-UA"/>
        </w:rPr>
        <w:t>- Чого ви хочете навчитися  на уроці?</w:t>
      </w:r>
    </w:p>
    <w:p w:rsidR="00B30705" w:rsidRPr="00B30705" w:rsidRDefault="00B30705" w:rsidP="0068742B">
      <w:pPr>
        <w:spacing w:line="288" w:lineRule="auto"/>
        <w:ind w:firstLine="851"/>
        <w:jc w:val="both"/>
        <w:rPr>
          <w:sz w:val="36"/>
          <w:szCs w:val="36"/>
          <w:lang w:val="uk-UA"/>
        </w:rPr>
      </w:pPr>
      <w:r w:rsidRPr="00B30705">
        <w:rPr>
          <w:b/>
          <w:bCs/>
          <w:sz w:val="36"/>
          <w:szCs w:val="36"/>
          <w:lang w:val="uk-UA"/>
        </w:rPr>
        <w:lastRenderedPageBreak/>
        <w:t xml:space="preserve">2. </w:t>
      </w:r>
      <w:r w:rsidRPr="00051B5E">
        <w:rPr>
          <w:b/>
          <w:sz w:val="36"/>
          <w:szCs w:val="36"/>
          <w:lang w:val="uk-UA"/>
        </w:rPr>
        <w:t>Самостійне визначення цілей учнями</w:t>
      </w:r>
      <w:r w:rsidRPr="00B30705">
        <w:rPr>
          <w:sz w:val="36"/>
          <w:szCs w:val="36"/>
          <w:lang w:val="uk-UA"/>
        </w:rPr>
        <w:t xml:space="preserve"> (усно, фронтально)</w:t>
      </w:r>
    </w:p>
    <w:p w:rsidR="00B30705" w:rsidRPr="00B30705" w:rsidRDefault="00B30705" w:rsidP="0068742B">
      <w:pPr>
        <w:spacing w:line="288" w:lineRule="auto"/>
        <w:ind w:firstLine="851"/>
        <w:jc w:val="both"/>
        <w:rPr>
          <w:sz w:val="36"/>
          <w:szCs w:val="36"/>
          <w:lang w:val="uk-UA"/>
        </w:rPr>
      </w:pPr>
      <w:r w:rsidRPr="00B30705">
        <w:rPr>
          <w:b/>
          <w:bCs/>
          <w:sz w:val="36"/>
          <w:szCs w:val="36"/>
          <w:lang w:val="uk-UA"/>
        </w:rPr>
        <w:t>3.</w:t>
      </w:r>
      <w:r w:rsidRPr="00051B5E">
        <w:rPr>
          <w:b/>
          <w:sz w:val="36"/>
          <w:szCs w:val="36"/>
          <w:lang w:val="uk-UA"/>
        </w:rPr>
        <w:t>Обговорення плану уроку</w:t>
      </w:r>
      <w:r w:rsidRPr="00B30705">
        <w:rPr>
          <w:sz w:val="36"/>
          <w:szCs w:val="36"/>
          <w:lang w:val="uk-UA"/>
        </w:rPr>
        <w:t xml:space="preserve"> (вчитель озвучує план роботи на уроці й пропонує внести зміни)</w:t>
      </w:r>
    </w:p>
    <w:p w:rsidR="00B30705" w:rsidRPr="00B30705" w:rsidRDefault="00B30705" w:rsidP="0068742B">
      <w:pPr>
        <w:spacing w:line="288" w:lineRule="auto"/>
        <w:ind w:firstLine="851"/>
        <w:jc w:val="both"/>
        <w:rPr>
          <w:b/>
          <w:bCs/>
          <w:sz w:val="36"/>
          <w:szCs w:val="36"/>
          <w:lang w:val="uk-UA"/>
        </w:rPr>
      </w:pPr>
      <w:r w:rsidRPr="00B30705">
        <w:rPr>
          <w:b/>
          <w:bCs/>
          <w:sz w:val="36"/>
          <w:szCs w:val="36"/>
          <w:lang w:val="uk-UA"/>
        </w:rPr>
        <w:t xml:space="preserve">План </w:t>
      </w:r>
    </w:p>
    <w:p w:rsidR="00B30705" w:rsidRPr="00B30705" w:rsidRDefault="00B30705" w:rsidP="00EB6DC8">
      <w:pPr>
        <w:numPr>
          <w:ilvl w:val="0"/>
          <w:numId w:val="41"/>
        </w:numPr>
        <w:spacing w:line="288" w:lineRule="auto"/>
        <w:ind w:left="0" w:firstLine="851"/>
        <w:jc w:val="both"/>
        <w:rPr>
          <w:sz w:val="36"/>
          <w:szCs w:val="36"/>
          <w:lang w:val="uk-UA"/>
        </w:rPr>
      </w:pPr>
      <w:r w:rsidRPr="00B30705">
        <w:rPr>
          <w:sz w:val="36"/>
          <w:szCs w:val="36"/>
          <w:lang w:val="uk-UA"/>
        </w:rPr>
        <w:t>Обговорення вражень від прочитаного.</w:t>
      </w:r>
    </w:p>
    <w:p w:rsidR="00B30705" w:rsidRPr="00B30705" w:rsidRDefault="00B30705" w:rsidP="00EB6DC8">
      <w:pPr>
        <w:numPr>
          <w:ilvl w:val="0"/>
          <w:numId w:val="41"/>
        </w:numPr>
        <w:spacing w:line="288" w:lineRule="auto"/>
        <w:ind w:left="0" w:firstLine="851"/>
        <w:jc w:val="both"/>
        <w:rPr>
          <w:sz w:val="36"/>
          <w:szCs w:val="36"/>
          <w:lang w:val="uk-UA"/>
        </w:rPr>
      </w:pPr>
      <w:r w:rsidRPr="00B30705">
        <w:rPr>
          <w:sz w:val="36"/>
          <w:szCs w:val="36"/>
          <w:lang w:val="uk-UA"/>
        </w:rPr>
        <w:t>З історії виникнення листування.</w:t>
      </w:r>
    </w:p>
    <w:p w:rsidR="00B30705" w:rsidRPr="00B30705" w:rsidRDefault="00B30705" w:rsidP="00EB6DC8">
      <w:pPr>
        <w:numPr>
          <w:ilvl w:val="0"/>
          <w:numId w:val="41"/>
        </w:numPr>
        <w:spacing w:line="288" w:lineRule="auto"/>
        <w:ind w:left="0" w:firstLine="851"/>
        <w:jc w:val="both"/>
        <w:rPr>
          <w:sz w:val="36"/>
          <w:szCs w:val="36"/>
          <w:lang w:val="uk-UA"/>
        </w:rPr>
      </w:pPr>
      <w:r w:rsidRPr="00B30705">
        <w:rPr>
          <w:sz w:val="36"/>
          <w:szCs w:val="36"/>
          <w:lang w:val="uk-UA"/>
        </w:rPr>
        <w:t>Робота зі змістом твору.</w:t>
      </w:r>
    </w:p>
    <w:p w:rsidR="00B30705" w:rsidRPr="00B30705" w:rsidRDefault="00B30705" w:rsidP="0068742B">
      <w:pPr>
        <w:spacing w:line="288" w:lineRule="auto"/>
        <w:ind w:firstLine="851"/>
        <w:jc w:val="both"/>
        <w:rPr>
          <w:color w:val="FF0000"/>
          <w:sz w:val="36"/>
          <w:szCs w:val="36"/>
          <w:lang w:val="uk-UA"/>
        </w:rPr>
      </w:pPr>
      <w:r w:rsidRPr="00051B5E">
        <w:rPr>
          <w:b/>
          <w:iCs/>
          <w:sz w:val="36"/>
          <w:szCs w:val="36"/>
          <w:lang w:val="uk-UA"/>
        </w:rPr>
        <w:t>Учитель.</w:t>
      </w:r>
      <w:r w:rsidRPr="00B30705">
        <w:rPr>
          <w:sz w:val="36"/>
          <w:szCs w:val="36"/>
          <w:lang w:val="uk-UA"/>
        </w:rPr>
        <w:t xml:space="preserve">Щоб ви хотіли додати до плану?  Чи хотіли б змінити його? </w:t>
      </w:r>
    </w:p>
    <w:p w:rsidR="00051B5E" w:rsidRPr="00051B5E" w:rsidRDefault="00051B5E" w:rsidP="00051B5E">
      <w:pPr>
        <w:spacing w:line="288" w:lineRule="auto"/>
        <w:jc w:val="both"/>
        <w:rPr>
          <w:b/>
          <w:bCs/>
          <w:sz w:val="10"/>
          <w:szCs w:val="36"/>
          <w:lang w:val="uk-UA"/>
        </w:rPr>
      </w:pPr>
    </w:p>
    <w:p w:rsidR="00B30705" w:rsidRPr="00B30705" w:rsidRDefault="00B30705" w:rsidP="00051B5E">
      <w:pPr>
        <w:spacing w:line="288" w:lineRule="auto"/>
        <w:jc w:val="both"/>
        <w:rPr>
          <w:sz w:val="36"/>
          <w:szCs w:val="36"/>
          <w:lang w:val="uk-UA"/>
        </w:rPr>
      </w:pPr>
      <w:r w:rsidRPr="00B30705">
        <w:rPr>
          <w:b/>
          <w:bCs/>
          <w:sz w:val="36"/>
          <w:szCs w:val="36"/>
          <w:lang w:val="uk-UA"/>
        </w:rPr>
        <w:t>ІІІ.</w:t>
      </w:r>
      <w:r w:rsidR="00051B5E" w:rsidRPr="00051B5E">
        <w:rPr>
          <w:b/>
          <w:sz w:val="36"/>
          <w:szCs w:val="36"/>
          <w:lang w:val="uk-UA"/>
        </w:rPr>
        <w:t>ОПРАЦЮВАННЯ НАВЧАЛЬНОГО МАТЕРІАЛУ</w:t>
      </w:r>
    </w:p>
    <w:p w:rsidR="00B30705" w:rsidRPr="00051B5E" w:rsidRDefault="00B30705" w:rsidP="00EB6DC8">
      <w:pPr>
        <w:numPr>
          <w:ilvl w:val="0"/>
          <w:numId w:val="42"/>
        </w:numPr>
        <w:spacing w:line="288" w:lineRule="auto"/>
        <w:ind w:left="0" w:firstLine="851"/>
        <w:jc w:val="both"/>
        <w:rPr>
          <w:b/>
          <w:sz w:val="36"/>
          <w:szCs w:val="36"/>
          <w:lang w:val="uk-UA"/>
        </w:rPr>
      </w:pPr>
      <w:r w:rsidRPr="00051B5E">
        <w:rPr>
          <w:b/>
          <w:sz w:val="36"/>
          <w:szCs w:val="36"/>
          <w:lang w:val="uk-UA"/>
        </w:rPr>
        <w:t>З</w:t>
      </w:r>
      <w:r w:rsidRPr="00051B5E">
        <w:rPr>
          <w:b/>
          <w:sz w:val="36"/>
          <w:szCs w:val="36"/>
        </w:rPr>
        <w:t>’</w:t>
      </w:r>
      <w:r w:rsidRPr="00051B5E">
        <w:rPr>
          <w:b/>
          <w:sz w:val="36"/>
          <w:szCs w:val="36"/>
          <w:lang w:val="uk-UA"/>
        </w:rPr>
        <w:t>ясування враження від прочитаного твору.</w:t>
      </w:r>
    </w:p>
    <w:p w:rsidR="00B30705" w:rsidRPr="00B30705" w:rsidRDefault="00B30705" w:rsidP="0068742B">
      <w:pPr>
        <w:spacing w:line="288" w:lineRule="auto"/>
        <w:ind w:firstLine="851"/>
        <w:jc w:val="both"/>
        <w:rPr>
          <w:sz w:val="36"/>
          <w:szCs w:val="36"/>
          <w:lang w:val="uk-UA"/>
        </w:rPr>
      </w:pPr>
      <w:r w:rsidRPr="00B30705">
        <w:rPr>
          <w:sz w:val="36"/>
          <w:szCs w:val="36"/>
          <w:lang w:val="uk-UA"/>
        </w:rPr>
        <w:t>Учитель прикріплює до дошки аркуші з написами «Збентежило», «Сподобалось», «Засмутило», «Хотілося допомогти», пропонує обрати одне із цих слів і розповісти про свої враження від твору.</w:t>
      </w:r>
    </w:p>
    <w:p w:rsidR="00B30705" w:rsidRPr="00051B5E" w:rsidRDefault="00B30705" w:rsidP="00EB6DC8">
      <w:pPr>
        <w:numPr>
          <w:ilvl w:val="0"/>
          <w:numId w:val="42"/>
        </w:numPr>
        <w:spacing w:line="288" w:lineRule="auto"/>
        <w:ind w:left="0" w:firstLine="851"/>
        <w:jc w:val="both"/>
        <w:rPr>
          <w:b/>
          <w:sz w:val="36"/>
          <w:szCs w:val="36"/>
          <w:lang w:val="uk-UA"/>
        </w:rPr>
      </w:pPr>
      <w:r w:rsidRPr="00051B5E">
        <w:rPr>
          <w:b/>
          <w:sz w:val="36"/>
          <w:szCs w:val="36"/>
          <w:lang w:val="uk-UA"/>
        </w:rPr>
        <w:t>Бесіда</w:t>
      </w:r>
      <w:r w:rsidR="00051B5E" w:rsidRPr="00051B5E">
        <w:rPr>
          <w:b/>
          <w:sz w:val="36"/>
          <w:szCs w:val="36"/>
          <w:lang w:val="uk-UA"/>
        </w:rPr>
        <w:t>.</w:t>
      </w:r>
    </w:p>
    <w:p w:rsidR="00B30705" w:rsidRPr="00B30705" w:rsidRDefault="00B30705" w:rsidP="0068742B">
      <w:pPr>
        <w:spacing w:line="288" w:lineRule="auto"/>
        <w:ind w:firstLine="851"/>
        <w:jc w:val="both"/>
        <w:rPr>
          <w:sz w:val="36"/>
          <w:szCs w:val="36"/>
          <w:lang w:val="uk-UA"/>
        </w:rPr>
      </w:pPr>
      <w:r w:rsidRPr="00051B5E">
        <w:rPr>
          <w:b/>
          <w:iCs/>
          <w:sz w:val="36"/>
          <w:szCs w:val="36"/>
          <w:lang w:val="uk-UA"/>
        </w:rPr>
        <w:t>Учитель</w:t>
      </w:r>
      <w:r w:rsidR="00051B5E">
        <w:rPr>
          <w:b/>
          <w:iCs/>
          <w:sz w:val="36"/>
          <w:szCs w:val="36"/>
          <w:lang w:val="uk-UA"/>
        </w:rPr>
        <w:t>.</w:t>
      </w:r>
      <w:r w:rsidRPr="00B30705">
        <w:rPr>
          <w:sz w:val="36"/>
          <w:szCs w:val="36"/>
          <w:lang w:val="uk-UA"/>
        </w:rPr>
        <w:t xml:space="preserve"> Скажіть, а вам доводилось отримувати листи? Чи хотіли б ви отримати лист? Звичайно листи, написані від руки, тепер виглядають як привітання з минулого сторіччя, на зміну їм прийшло таке миттєве інтернет-спілкування. Та як шкода, що такий лист не можна понюхати, скласти бережно в кишеньку і перенести з собою в будь-яке місце на планеті, потім десь, хоч на краю світу, під світлом одного місяця перечитати, згадуючи рідну людину, чи покласти під подушку і заснути. А потім назбирати їх цілу скриньку, різних за розміром і наповненням, щоб якось колись розгорнути і потрапити у </w:t>
      </w:r>
      <w:r w:rsidRPr="00B30705">
        <w:rPr>
          <w:sz w:val="36"/>
          <w:szCs w:val="36"/>
          <w:lang w:val="uk-UA"/>
        </w:rPr>
        <w:lastRenderedPageBreak/>
        <w:t>той час, який житиме на папері.  А як же виникло листування?</w:t>
      </w:r>
    </w:p>
    <w:p w:rsidR="00B30705" w:rsidRPr="00B30705" w:rsidRDefault="00B30705" w:rsidP="0068742B">
      <w:pPr>
        <w:spacing w:line="288" w:lineRule="auto"/>
        <w:ind w:firstLine="851"/>
        <w:jc w:val="both"/>
        <w:rPr>
          <w:sz w:val="36"/>
          <w:szCs w:val="36"/>
          <w:lang w:val="uk-UA"/>
        </w:rPr>
      </w:pPr>
      <w:r w:rsidRPr="00B30705">
        <w:rPr>
          <w:sz w:val="36"/>
          <w:szCs w:val="36"/>
          <w:lang w:val="uk-UA"/>
        </w:rPr>
        <w:t>(</w:t>
      </w:r>
      <w:r w:rsidRPr="00B30705">
        <w:rPr>
          <w:i/>
          <w:iCs/>
          <w:sz w:val="36"/>
          <w:szCs w:val="36"/>
          <w:lang w:val="uk-UA"/>
        </w:rPr>
        <w:t>Виступ заздалегідь підготовленого учня</w:t>
      </w:r>
      <w:r w:rsidR="00051B5E">
        <w:rPr>
          <w:i/>
          <w:iCs/>
          <w:sz w:val="36"/>
          <w:szCs w:val="36"/>
          <w:lang w:val="uk-UA"/>
        </w:rPr>
        <w:t>.</w:t>
      </w:r>
      <w:r w:rsidRPr="00B30705">
        <w:rPr>
          <w:i/>
          <w:iCs/>
          <w:sz w:val="36"/>
          <w:szCs w:val="36"/>
          <w:lang w:val="uk-UA"/>
        </w:rPr>
        <w:t>)</w:t>
      </w:r>
    </w:p>
    <w:p w:rsidR="00B30705" w:rsidRPr="00B30705" w:rsidRDefault="00B30705" w:rsidP="00051B5E">
      <w:pPr>
        <w:spacing w:line="276" w:lineRule="auto"/>
        <w:ind w:firstLine="851"/>
        <w:jc w:val="both"/>
        <w:rPr>
          <w:sz w:val="36"/>
          <w:szCs w:val="36"/>
          <w:lang w:val="uk-UA"/>
        </w:rPr>
      </w:pPr>
      <w:r w:rsidRPr="00B30705">
        <w:rPr>
          <w:sz w:val="36"/>
          <w:szCs w:val="36"/>
          <w:lang w:val="uk-UA"/>
        </w:rPr>
        <w:t>Доісторичні люди використовували для передачі важливої інформації голос, що сприяло появі членороздільної мови. Однак усна передача вістей була недосконала, оскільки людський голос чути лише на близькій відстані. Для посилення переданого звуку тисячоліття тому стали використовувати порожнисті стовбури дерев і пізніше барабани. За допомогою умовних ударів сигналів новини передавалися від одного поселення до іншого. Крім того, людина використовувала для передачі звісток вогонь і дим. Наступним видом зв’язку в історії людства стали гінці – спочатку піші, пізніше кінні. З зародженням писемності інформація стала передаватися в письмовому вигляді. Вперше поштове повідомлення з</w:t>
      </w:r>
      <w:r w:rsidRPr="00B30705">
        <w:rPr>
          <w:sz w:val="36"/>
          <w:szCs w:val="36"/>
        </w:rPr>
        <w:t>’</w:t>
      </w:r>
      <w:r w:rsidRPr="00B30705">
        <w:rPr>
          <w:sz w:val="36"/>
          <w:szCs w:val="36"/>
          <w:lang w:val="uk-UA"/>
        </w:rPr>
        <w:t xml:space="preserve">явилося близько 5000 років тому в Месопотамії для передачі інформації, відображеної у вигляді глиняного листа. Пізніше для написання листів використовували пальмові листи, папірус, воскові дощечки, пергамент, а починаючи з </w:t>
      </w:r>
      <w:r w:rsidRPr="00B30705">
        <w:rPr>
          <w:sz w:val="36"/>
          <w:szCs w:val="36"/>
          <w:lang w:val="en-US"/>
        </w:rPr>
        <w:t>XIV</w:t>
      </w:r>
      <w:r w:rsidRPr="00B30705">
        <w:rPr>
          <w:sz w:val="36"/>
          <w:szCs w:val="36"/>
          <w:lang w:val="uk-UA"/>
        </w:rPr>
        <w:t xml:space="preserve">ст. – папір. Основні правила оформлення кореспонденції (форма листа, заклеєний конверт) були прийняті вже в двадцятих роках </w:t>
      </w:r>
      <w:r w:rsidRPr="00B30705">
        <w:rPr>
          <w:sz w:val="36"/>
          <w:szCs w:val="36"/>
          <w:lang w:val="en-US"/>
        </w:rPr>
        <w:t>XIX</w:t>
      </w:r>
      <w:r w:rsidRPr="00B30705">
        <w:rPr>
          <w:sz w:val="36"/>
          <w:szCs w:val="36"/>
          <w:lang w:val="uk-UA"/>
        </w:rPr>
        <w:t>ст. в Англії. У середині того ж століття стали вживати поштові марки. В 1842 році лондонський художник Уільям Еглі створив новорічну листівку. У 60-і роки минулого століття з розвитком пошти всі ці форми стали загальноприйнятними.</w:t>
      </w:r>
    </w:p>
    <w:p w:rsidR="00B30705" w:rsidRPr="00B30705" w:rsidRDefault="00B30705" w:rsidP="00EB6DC8">
      <w:pPr>
        <w:numPr>
          <w:ilvl w:val="0"/>
          <w:numId w:val="42"/>
        </w:numPr>
        <w:spacing w:line="288" w:lineRule="auto"/>
        <w:ind w:left="0" w:firstLine="851"/>
        <w:jc w:val="both"/>
        <w:rPr>
          <w:b/>
          <w:sz w:val="36"/>
          <w:szCs w:val="36"/>
          <w:lang w:val="uk-UA"/>
        </w:rPr>
      </w:pPr>
      <w:r w:rsidRPr="00B30705">
        <w:rPr>
          <w:b/>
          <w:sz w:val="36"/>
          <w:szCs w:val="36"/>
          <w:lang w:val="uk-UA"/>
        </w:rPr>
        <w:t>Робота зі змістом твору.</w:t>
      </w:r>
    </w:p>
    <w:p w:rsidR="00B30705" w:rsidRPr="00B30705" w:rsidRDefault="00051B5E" w:rsidP="0068742B">
      <w:pPr>
        <w:spacing w:line="288" w:lineRule="auto"/>
        <w:ind w:firstLine="851"/>
        <w:jc w:val="both"/>
        <w:rPr>
          <w:sz w:val="36"/>
          <w:szCs w:val="36"/>
          <w:lang w:val="uk-UA"/>
        </w:rPr>
      </w:pPr>
      <w:r w:rsidRPr="00051B5E">
        <w:rPr>
          <w:b/>
          <w:iCs/>
          <w:sz w:val="36"/>
          <w:szCs w:val="36"/>
          <w:lang w:val="uk-UA"/>
        </w:rPr>
        <w:t>Учитель</w:t>
      </w:r>
      <w:r>
        <w:rPr>
          <w:i/>
          <w:iCs/>
          <w:sz w:val="36"/>
          <w:szCs w:val="36"/>
          <w:lang w:val="uk-UA"/>
        </w:rPr>
        <w:t xml:space="preserve">. </w:t>
      </w:r>
      <w:r w:rsidR="00B30705" w:rsidRPr="00B30705">
        <w:rPr>
          <w:sz w:val="36"/>
          <w:szCs w:val="36"/>
          <w:lang w:val="uk-UA"/>
        </w:rPr>
        <w:t xml:space="preserve">Про що цей твір? (Відповіді учнів). Чи зрозуміли ми автора? Спробуймо збагнути секрети </w:t>
      </w:r>
      <w:r w:rsidR="00B30705" w:rsidRPr="00B30705">
        <w:rPr>
          <w:sz w:val="36"/>
          <w:szCs w:val="36"/>
          <w:lang w:val="uk-UA"/>
        </w:rPr>
        <w:lastRenderedPageBreak/>
        <w:t>письменницької майстерності О. Лущевської. Можливо, тоді зможемо відкрити для себе щось нове?</w:t>
      </w:r>
    </w:p>
    <w:p w:rsidR="00B30705" w:rsidRPr="00B30705" w:rsidRDefault="00B30705" w:rsidP="00EB6DC8">
      <w:pPr>
        <w:numPr>
          <w:ilvl w:val="0"/>
          <w:numId w:val="43"/>
        </w:numPr>
        <w:spacing w:line="288" w:lineRule="auto"/>
        <w:ind w:left="0" w:firstLine="851"/>
        <w:jc w:val="both"/>
        <w:rPr>
          <w:sz w:val="36"/>
          <w:szCs w:val="36"/>
          <w:lang w:val="uk-UA"/>
        </w:rPr>
      </w:pPr>
      <w:r w:rsidRPr="00B30705">
        <w:rPr>
          <w:sz w:val="36"/>
          <w:szCs w:val="36"/>
          <w:lang w:val="uk-UA"/>
        </w:rPr>
        <w:t>«Перевтілення»</w:t>
      </w:r>
    </w:p>
    <w:p w:rsidR="00B30705" w:rsidRPr="00B30705" w:rsidRDefault="00B30705" w:rsidP="0068742B">
      <w:pPr>
        <w:spacing w:line="288" w:lineRule="auto"/>
        <w:ind w:firstLine="851"/>
        <w:jc w:val="both"/>
        <w:rPr>
          <w:color w:val="FF0000"/>
          <w:sz w:val="36"/>
          <w:szCs w:val="36"/>
          <w:lang w:val="uk-UA"/>
        </w:rPr>
      </w:pPr>
      <w:r w:rsidRPr="00B30705">
        <w:rPr>
          <w:sz w:val="36"/>
          <w:szCs w:val="36"/>
          <w:lang w:val="uk-UA"/>
        </w:rPr>
        <w:t>Учень зачитує лист від Еріка до Ксені.</w:t>
      </w:r>
    </w:p>
    <w:p w:rsidR="00B30705" w:rsidRPr="00B30705" w:rsidRDefault="00B30705" w:rsidP="00EB6DC8">
      <w:pPr>
        <w:numPr>
          <w:ilvl w:val="0"/>
          <w:numId w:val="40"/>
        </w:numPr>
        <w:spacing w:line="288" w:lineRule="auto"/>
        <w:ind w:left="0" w:firstLine="851"/>
        <w:jc w:val="both"/>
        <w:rPr>
          <w:sz w:val="36"/>
          <w:szCs w:val="36"/>
          <w:lang w:val="uk-UA"/>
        </w:rPr>
      </w:pPr>
      <w:r w:rsidRPr="00B30705">
        <w:rPr>
          <w:sz w:val="36"/>
          <w:szCs w:val="36"/>
          <w:lang w:val="uk-UA"/>
        </w:rPr>
        <w:t>Що у цьому листі є особливим?</w:t>
      </w:r>
    </w:p>
    <w:p w:rsidR="00B30705" w:rsidRPr="00B30705" w:rsidRDefault="00B30705" w:rsidP="00EB6DC8">
      <w:pPr>
        <w:numPr>
          <w:ilvl w:val="0"/>
          <w:numId w:val="40"/>
        </w:numPr>
        <w:spacing w:line="288" w:lineRule="auto"/>
        <w:ind w:left="0" w:firstLine="851"/>
        <w:jc w:val="both"/>
        <w:rPr>
          <w:sz w:val="36"/>
          <w:szCs w:val="36"/>
          <w:lang w:val="uk-UA"/>
        </w:rPr>
      </w:pPr>
      <w:r w:rsidRPr="00B30705">
        <w:rPr>
          <w:sz w:val="36"/>
          <w:szCs w:val="36"/>
          <w:lang w:val="uk-UA"/>
        </w:rPr>
        <w:t>Які почуття у вас виникають коли ви його читаєте?</w:t>
      </w:r>
    </w:p>
    <w:p w:rsidR="00B30705" w:rsidRPr="00B30705" w:rsidRDefault="00B30705" w:rsidP="00EB6DC8">
      <w:pPr>
        <w:numPr>
          <w:ilvl w:val="0"/>
          <w:numId w:val="40"/>
        </w:numPr>
        <w:spacing w:line="288" w:lineRule="auto"/>
        <w:ind w:left="0" w:firstLine="851"/>
        <w:jc w:val="both"/>
        <w:rPr>
          <w:sz w:val="36"/>
          <w:szCs w:val="36"/>
          <w:lang w:val="uk-UA"/>
        </w:rPr>
      </w:pPr>
      <w:r w:rsidRPr="00B30705">
        <w:rPr>
          <w:sz w:val="36"/>
          <w:szCs w:val="36"/>
          <w:lang w:val="uk-UA"/>
        </w:rPr>
        <w:t>А ви отримували листи?</w:t>
      </w:r>
    </w:p>
    <w:p w:rsidR="00B30705" w:rsidRPr="00B30705" w:rsidRDefault="00B30705" w:rsidP="0068742B">
      <w:pPr>
        <w:spacing w:line="288" w:lineRule="auto"/>
        <w:ind w:firstLine="851"/>
        <w:jc w:val="both"/>
        <w:rPr>
          <w:sz w:val="36"/>
          <w:szCs w:val="36"/>
          <w:lang w:val="uk-UA"/>
        </w:rPr>
      </w:pPr>
      <w:r w:rsidRPr="00B30705">
        <w:rPr>
          <w:sz w:val="36"/>
          <w:szCs w:val="36"/>
          <w:lang w:val="uk-UA"/>
        </w:rPr>
        <w:t>● Бесіда</w:t>
      </w:r>
    </w:p>
    <w:p w:rsidR="00B30705" w:rsidRPr="00B30705" w:rsidRDefault="00B30705" w:rsidP="0068742B">
      <w:pPr>
        <w:spacing w:line="288" w:lineRule="auto"/>
        <w:ind w:firstLine="851"/>
        <w:jc w:val="both"/>
        <w:rPr>
          <w:sz w:val="36"/>
          <w:szCs w:val="36"/>
          <w:lang w:val="uk-UA"/>
        </w:rPr>
      </w:pPr>
      <w:r w:rsidRPr="00B30705">
        <w:rPr>
          <w:sz w:val="36"/>
          <w:szCs w:val="36"/>
          <w:lang w:val="uk-UA"/>
        </w:rPr>
        <w:t>- Що найбільше любила Ксеня? (малювати)</w:t>
      </w:r>
    </w:p>
    <w:p w:rsidR="00B30705" w:rsidRPr="00B30705" w:rsidRDefault="00B30705" w:rsidP="0068742B">
      <w:pPr>
        <w:spacing w:line="288" w:lineRule="auto"/>
        <w:ind w:firstLine="851"/>
        <w:jc w:val="both"/>
        <w:rPr>
          <w:sz w:val="36"/>
          <w:szCs w:val="36"/>
          <w:lang w:val="uk-UA"/>
        </w:rPr>
      </w:pPr>
      <w:r w:rsidRPr="00B30705">
        <w:rPr>
          <w:sz w:val="36"/>
          <w:szCs w:val="36"/>
          <w:lang w:val="uk-UA"/>
        </w:rPr>
        <w:t>- А вчитися? (ні) Чому?</w:t>
      </w:r>
    </w:p>
    <w:p w:rsidR="00B30705" w:rsidRPr="00B30705" w:rsidRDefault="00B30705" w:rsidP="0068742B">
      <w:pPr>
        <w:spacing w:line="288" w:lineRule="auto"/>
        <w:ind w:firstLine="851"/>
        <w:jc w:val="both"/>
        <w:rPr>
          <w:sz w:val="36"/>
          <w:szCs w:val="36"/>
          <w:lang w:val="uk-UA"/>
        </w:rPr>
      </w:pPr>
      <w:r w:rsidRPr="00B30705">
        <w:rPr>
          <w:sz w:val="36"/>
          <w:szCs w:val="36"/>
          <w:lang w:val="uk-UA"/>
        </w:rPr>
        <w:t>- Чому Ксеня вивчала англійську мову?</w:t>
      </w:r>
    </w:p>
    <w:p w:rsidR="00B30705" w:rsidRPr="00B30705" w:rsidRDefault="00B30705" w:rsidP="0068742B">
      <w:pPr>
        <w:spacing w:line="288" w:lineRule="auto"/>
        <w:ind w:firstLine="851"/>
        <w:jc w:val="both"/>
        <w:rPr>
          <w:i/>
          <w:iCs/>
          <w:sz w:val="36"/>
          <w:szCs w:val="36"/>
          <w:lang w:val="uk-UA"/>
        </w:rPr>
      </w:pPr>
      <w:r w:rsidRPr="00B30705">
        <w:rPr>
          <w:sz w:val="36"/>
          <w:szCs w:val="36"/>
          <w:lang w:val="uk-UA"/>
        </w:rPr>
        <w:t xml:space="preserve">- Який випадок допоміг Ксені змінити ставлення до вивчення англійської мови? </w:t>
      </w:r>
      <w:r w:rsidRPr="00B30705">
        <w:rPr>
          <w:i/>
          <w:iCs/>
          <w:sz w:val="36"/>
          <w:szCs w:val="36"/>
          <w:lang w:val="uk-UA"/>
        </w:rPr>
        <w:t>(Щоліта до їхнього містечка приїздила група англійських вчителів, і вже вкотре вони організовували невеликий табір при церкві. Того літа дівчинка мала змогу туди потрапити.)</w:t>
      </w:r>
    </w:p>
    <w:p w:rsidR="00B30705" w:rsidRPr="00B30705" w:rsidRDefault="00B30705" w:rsidP="0068742B">
      <w:pPr>
        <w:spacing w:line="288" w:lineRule="auto"/>
        <w:ind w:firstLine="851"/>
        <w:jc w:val="both"/>
        <w:rPr>
          <w:i/>
          <w:iCs/>
          <w:sz w:val="36"/>
          <w:szCs w:val="36"/>
          <w:lang w:val="uk-UA"/>
        </w:rPr>
      </w:pPr>
      <w:r w:rsidRPr="00B30705">
        <w:rPr>
          <w:i/>
          <w:iCs/>
          <w:sz w:val="36"/>
          <w:szCs w:val="36"/>
          <w:lang w:val="uk-UA"/>
        </w:rPr>
        <w:t xml:space="preserve">    ●</w:t>
      </w:r>
      <w:r w:rsidR="00051B5E">
        <w:rPr>
          <w:i/>
          <w:iCs/>
          <w:sz w:val="36"/>
          <w:szCs w:val="36"/>
          <w:lang w:val="uk-UA"/>
        </w:rPr>
        <w:t xml:space="preserve"> «</w:t>
      </w:r>
      <w:r w:rsidRPr="00B30705">
        <w:rPr>
          <w:sz w:val="36"/>
          <w:szCs w:val="36"/>
          <w:lang w:val="uk-UA"/>
        </w:rPr>
        <w:t>Мікрофон</w:t>
      </w:r>
      <w:r w:rsidRPr="00B30705">
        <w:rPr>
          <w:i/>
          <w:iCs/>
          <w:sz w:val="36"/>
          <w:szCs w:val="36"/>
          <w:lang w:val="uk-UA"/>
        </w:rPr>
        <w:t>»</w:t>
      </w:r>
    </w:p>
    <w:p w:rsidR="00B30705" w:rsidRPr="00B30705" w:rsidRDefault="00B30705" w:rsidP="0068742B">
      <w:pPr>
        <w:spacing w:line="288" w:lineRule="auto"/>
        <w:ind w:firstLine="851"/>
        <w:jc w:val="both"/>
        <w:rPr>
          <w:sz w:val="36"/>
          <w:szCs w:val="36"/>
          <w:lang w:val="uk-UA"/>
        </w:rPr>
      </w:pPr>
      <w:r w:rsidRPr="00B30705">
        <w:rPr>
          <w:i/>
          <w:iCs/>
          <w:sz w:val="36"/>
          <w:szCs w:val="36"/>
          <w:lang w:val="uk-UA"/>
        </w:rPr>
        <w:t xml:space="preserve">-  </w:t>
      </w:r>
      <w:r w:rsidRPr="00B30705">
        <w:rPr>
          <w:sz w:val="36"/>
          <w:szCs w:val="36"/>
          <w:lang w:val="uk-UA"/>
        </w:rPr>
        <w:t>Щороку у школі проходять олімпіади. Як ви гадаєте, престижно стати учасником чи ні?</w:t>
      </w:r>
    </w:p>
    <w:p w:rsidR="00B30705" w:rsidRPr="00B30705" w:rsidRDefault="00B30705" w:rsidP="00EB6DC8">
      <w:pPr>
        <w:numPr>
          <w:ilvl w:val="0"/>
          <w:numId w:val="40"/>
        </w:numPr>
        <w:spacing w:line="288" w:lineRule="auto"/>
        <w:ind w:left="0" w:firstLine="851"/>
        <w:jc w:val="both"/>
        <w:rPr>
          <w:sz w:val="36"/>
          <w:szCs w:val="36"/>
          <w:lang w:val="uk-UA"/>
        </w:rPr>
      </w:pPr>
      <w:r w:rsidRPr="00B30705">
        <w:rPr>
          <w:sz w:val="36"/>
          <w:szCs w:val="36"/>
          <w:lang w:val="uk-UA"/>
        </w:rPr>
        <w:t>Чи змінилося б ваше ставлення, якби ви мали б таке заохочення як у Ксені?</w:t>
      </w:r>
    </w:p>
    <w:p w:rsidR="00B30705" w:rsidRPr="00B30705" w:rsidRDefault="00B30705" w:rsidP="00EB6DC8">
      <w:pPr>
        <w:numPr>
          <w:ilvl w:val="0"/>
          <w:numId w:val="40"/>
        </w:numPr>
        <w:spacing w:line="288" w:lineRule="auto"/>
        <w:ind w:left="0" w:firstLine="851"/>
        <w:jc w:val="both"/>
        <w:rPr>
          <w:sz w:val="36"/>
          <w:szCs w:val="36"/>
          <w:lang w:val="uk-UA"/>
        </w:rPr>
      </w:pPr>
      <w:r w:rsidRPr="00B30705">
        <w:rPr>
          <w:sz w:val="36"/>
          <w:szCs w:val="36"/>
          <w:lang w:val="uk-UA"/>
        </w:rPr>
        <w:t>Який подарунок отримала Ксеня під Новий рік?</w:t>
      </w:r>
    </w:p>
    <w:p w:rsidR="00B30705" w:rsidRPr="00B30705" w:rsidRDefault="00B30705" w:rsidP="0068742B">
      <w:pPr>
        <w:spacing w:line="288" w:lineRule="auto"/>
        <w:ind w:firstLine="851"/>
        <w:jc w:val="both"/>
        <w:rPr>
          <w:sz w:val="36"/>
          <w:szCs w:val="36"/>
          <w:lang w:val="uk-UA"/>
        </w:rPr>
      </w:pPr>
      <w:r w:rsidRPr="00B30705">
        <w:rPr>
          <w:sz w:val="36"/>
          <w:szCs w:val="36"/>
          <w:lang w:val="uk-UA"/>
        </w:rPr>
        <w:t>● Перекажіть епізод як готувалась Ксеня до поїздки у Північну Америку.</w:t>
      </w:r>
    </w:p>
    <w:p w:rsidR="00B30705" w:rsidRPr="00B30705" w:rsidRDefault="00B30705" w:rsidP="00051B5E">
      <w:pPr>
        <w:spacing w:line="288" w:lineRule="auto"/>
        <w:ind w:firstLine="426"/>
        <w:jc w:val="both"/>
        <w:rPr>
          <w:sz w:val="36"/>
          <w:szCs w:val="36"/>
          <w:lang w:val="uk-UA"/>
        </w:rPr>
      </w:pPr>
      <w:r w:rsidRPr="00B30705">
        <w:rPr>
          <w:sz w:val="36"/>
          <w:szCs w:val="36"/>
          <w:lang w:val="uk-UA"/>
        </w:rPr>
        <w:t xml:space="preserve">     ● Фізкультхвилинка</w:t>
      </w:r>
    </w:p>
    <w:p w:rsidR="00B30705" w:rsidRPr="00051B5E" w:rsidRDefault="00B30705" w:rsidP="0068742B">
      <w:pPr>
        <w:spacing w:line="288" w:lineRule="auto"/>
        <w:ind w:firstLine="851"/>
        <w:jc w:val="both"/>
        <w:rPr>
          <w:i/>
          <w:sz w:val="36"/>
          <w:szCs w:val="36"/>
          <w:lang w:val="uk-UA"/>
        </w:rPr>
      </w:pPr>
      <w:r w:rsidRPr="00051B5E">
        <w:rPr>
          <w:i/>
          <w:sz w:val="36"/>
          <w:szCs w:val="36"/>
          <w:lang w:val="uk-UA"/>
        </w:rPr>
        <w:t>Раз – піднялись, два – присіли,</w:t>
      </w:r>
    </w:p>
    <w:p w:rsidR="00B30705" w:rsidRPr="00051B5E" w:rsidRDefault="00B30705" w:rsidP="0068742B">
      <w:pPr>
        <w:spacing w:line="288" w:lineRule="auto"/>
        <w:ind w:firstLine="851"/>
        <w:jc w:val="both"/>
        <w:rPr>
          <w:i/>
          <w:sz w:val="36"/>
          <w:szCs w:val="36"/>
          <w:lang w:val="uk-UA"/>
        </w:rPr>
      </w:pPr>
      <w:r w:rsidRPr="00051B5E">
        <w:rPr>
          <w:i/>
          <w:sz w:val="36"/>
          <w:szCs w:val="36"/>
          <w:lang w:val="uk-UA"/>
        </w:rPr>
        <w:t xml:space="preserve">        Хай мужніє наше тіло.</w:t>
      </w:r>
    </w:p>
    <w:p w:rsidR="00B30705" w:rsidRPr="00051B5E" w:rsidRDefault="00B30705" w:rsidP="0068742B">
      <w:pPr>
        <w:spacing w:line="288" w:lineRule="auto"/>
        <w:ind w:firstLine="851"/>
        <w:jc w:val="both"/>
        <w:rPr>
          <w:i/>
          <w:sz w:val="36"/>
          <w:szCs w:val="36"/>
          <w:lang w:val="uk-UA"/>
        </w:rPr>
      </w:pPr>
      <w:r w:rsidRPr="00051B5E">
        <w:rPr>
          <w:i/>
          <w:sz w:val="36"/>
          <w:szCs w:val="36"/>
          <w:lang w:val="uk-UA"/>
        </w:rPr>
        <w:t xml:space="preserve">        Хто втомився присідати,</w:t>
      </w:r>
    </w:p>
    <w:p w:rsidR="00B30705" w:rsidRPr="00051B5E" w:rsidRDefault="00B30705" w:rsidP="0068742B">
      <w:pPr>
        <w:spacing w:line="288" w:lineRule="auto"/>
        <w:ind w:firstLine="851"/>
        <w:jc w:val="both"/>
        <w:rPr>
          <w:i/>
          <w:sz w:val="36"/>
          <w:szCs w:val="36"/>
          <w:lang w:val="uk-UA"/>
        </w:rPr>
      </w:pPr>
      <w:r w:rsidRPr="00051B5E">
        <w:rPr>
          <w:i/>
          <w:sz w:val="36"/>
          <w:szCs w:val="36"/>
          <w:lang w:val="uk-UA"/>
        </w:rPr>
        <w:lastRenderedPageBreak/>
        <w:t xml:space="preserve">        Може час відпочивати?</w:t>
      </w:r>
    </w:p>
    <w:p w:rsidR="00B30705" w:rsidRPr="00051B5E" w:rsidRDefault="00B30705" w:rsidP="0068742B">
      <w:pPr>
        <w:spacing w:line="288" w:lineRule="auto"/>
        <w:ind w:firstLine="851"/>
        <w:jc w:val="both"/>
        <w:rPr>
          <w:i/>
          <w:sz w:val="36"/>
          <w:szCs w:val="36"/>
          <w:lang w:val="uk-UA"/>
        </w:rPr>
      </w:pPr>
      <w:r w:rsidRPr="00051B5E">
        <w:rPr>
          <w:i/>
          <w:sz w:val="36"/>
          <w:szCs w:val="36"/>
          <w:lang w:val="uk-UA"/>
        </w:rPr>
        <w:t xml:space="preserve">        Руки вбоки, руки так,</w:t>
      </w:r>
    </w:p>
    <w:p w:rsidR="00B30705" w:rsidRPr="00051B5E" w:rsidRDefault="00B30705" w:rsidP="00051B5E">
      <w:pPr>
        <w:spacing w:line="283" w:lineRule="auto"/>
        <w:ind w:firstLine="851"/>
        <w:jc w:val="both"/>
        <w:rPr>
          <w:i/>
          <w:sz w:val="36"/>
          <w:szCs w:val="36"/>
          <w:lang w:val="uk-UA"/>
        </w:rPr>
      </w:pPr>
      <w:r w:rsidRPr="00051B5E">
        <w:rPr>
          <w:i/>
          <w:sz w:val="36"/>
          <w:szCs w:val="36"/>
          <w:lang w:val="uk-UA"/>
        </w:rPr>
        <w:t xml:space="preserve">        Руки вгору, як вітряк.</w:t>
      </w:r>
    </w:p>
    <w:p w:rsidR="00B30705" w:rsidRPr="00051B5E" w:rsidRDefault="00B30705" w:rsidP="00051B5E">
      <w:pPr>
        <w:spacing w:line="283" w:lineRule="auto"/>
        <w:ind w:firstLine="851"/>
        <w:jc w:val="both"/>
        <w:rPr>
          <w:i/>
          <w:sz w:val="36"/>
          <w:szCs w:val="36"/>
          <w:lang w:val="uk-UA"/>
        </w:rPr>
      </w:pPr>
      <w:r w:rsidRPr="00051B5E">
        <w:rPr>
          <w:i/>
          <w:sz w:val="36"/>
          <w:szCs w:val="36"/>
          <w:lang w:val="uk-UA"/>
        </w:rPr>
        <w:t xml:space="preserve">        Раз – піднявся увесь клас – </w:t>
      </w:r>
    </w:p>
    <w:p w:rsidR="00B30705" w:rsidRPr="00051B5E" w:rsidRDefault="00B30705" w:rsidP="00051B5E">
      <w:pPr>
        <w:spacing w:line="283" w:lineRule="auto"/>
        <w:ind w:firstLine="851"/>
        <w:jc w:val="both"/>
        <w:rPr>
          <w:i/>
          <w:sz w:val="36"/>
          <w:szCs w:val="36"/>
          <w:lang w:val="uk-UA"/>
        </w:rPr>
      </w:pPr>
      <w:r w:rsidRPr="00051B5E">
        <w:rPr>
          <w:i/>
          <w:sz w:val="36"/>
          <w:szCs w:val="36"/>
          <w:lang w:val="uk-UA"/>
        </w:rPr>
        <w:t xml:space="preserve">        Фізкультпауза у нас.</w:t>
      </w:r>
    </w:p>
    <w:p w:rsidR="00B30705" w:rsidRPr="00B30705" w:rsidRDefault="00B30705" w:rsidP="00051B5E">
      <w:pPr>
        <w:spacing w:line="283" w:lineRule="auto"/>
        <w:ind w:firstLine="851"/>
        <w:jc w:val="both"/>
        <w:rPr>
          <w:sz w:val="36"/>
          <w:szCs w:val="36"/>
          <w:lang w:val="uk-UA"/>
        </w:rPr>
      </w:pPr>
      <w:r w:rsidRPr="00B30705">
        <w:rPr>
          <w:sz w:val="36"/>
          <w:szCs w:val="36"/>
          <w:lang w:val="uk-UA"/>
        </w:rPr>
        <w:t xml:space="preserve">  ● Знайдіть і зачитайте як відбулося перше знайомство з групою (розділ </w:t>
      </w:r>
      <w:r w:rsidRPr="00B30705">
        <w:rPr>
          <w:sz w:val="36"/>
          <w:szCs w:val="36"/>
          <w:lang w:val="en-US"/>
        </w:rPr>
        <w:t>VI</w:t>
      </w:r>
      <w:r w:rsidRPr="00B30705">
        <w:rPr>
          <w:sz w:val="36"/>
          <w:szCs w:val="36"/>
          <w:lang w:val="uk-UA"/>
        </w:rPr>
        <w:t>)</w:t>
      </w:r>
      <w:r w:rsidR="00051B5E">
        <w:rPr>
          <w:sz w:val="36"/>
          <w:szCs w:val="36"/>
          <w:lang w:val="uk-UA"/>
        </w:rPr>
        <w:t>.</w:t>
      </w:r>
      <w:r w:rsidRPr="00B30705">
        <w:rPr>
          <w:sz w:val="36"/>
          <w:szCs w:val="36"/>
          <w:lang w:val="uk-UA"/>
        </w:rPr>
        <w:t xml:space="preserve">      (</w:t>
      </w:r>
      <w:r w:rsidRPr="00051B5E">
        <w:rPr>
          <w:i/>
          <w:sz w:val="36"/>
          <w:szCs w:val="36"/>
          <w:lang w:val="uk-UA"/>
        </w:rPr>
        <w:t>Ксеня почувалася ніяково. Вона ні іноземних мов крім англійської не знала, ні до інших країн, як Тоня і Толя не їздила, і в серйозній олімпіаді тільки оце раз і взяла участь. Як представитись? Що сказати</w:t>
      </w:r>
      <w:r w:rsidRPr="00B30705">
        <w:rPr>
          <w:sz w:val="36"/>
          <w:szCs w:val="36"/>
          <w:lang w:val="uk-UA"/>
        </w:rPr>
        <w:t>?)</w:t>
      </w:r>
    </w:p>
    <w:p w:rsidR="00B30705" w:rsidRPr="00B30705" w:rsidRDefault="00051B5E" w:rsidP="00051B5E">
      <w:pPr>
        <w:spacing w:line="283" w:lineRule="auto"/>
        <w:ind w:firstLine="851"/>
        <w:jc w:val="both"/>
        <w:rPr>
          <w:sz w:val="36"/>
          <w:szCs w:val="36"/>
          <w:lang w:val="uk-UA"/>
        </w:rPr>
      </w:pPr>
      <w:r>
        <w:rPr>
          <w:sz w:val="36"/>
          <w:szCs w:val="36"/>
          <w:lang w:val="uk-UA"/>
        </w:rPr>
        <w:t>● «</w:t>
      </w:r>
      <w:r w:rsidR="00B30705" w:rsidRPr="00B30705">
        <w:rPr>
          <w:sz w:val="36"/>
          <w:szCs w:val="36"/>
          <w:lang w:val="uk-UA"/>
        </w:rPr>
        <w:t>Перевтілення»</w:t>
      </w:r>
    </w:p>
    <w:p w:rsidR="00B30705" w:rsidRPr="00B30705" w:rsidRDefault="00B30705" w:rsidP="00051B5E">
      <w:pPr>
        <w:spacing w:line="283" w:lineRule="auto"/>
        <w:ind w:firstLine="851"/>
        <w:jc w:val="both"/>
        <w:rPr>
          <w:sz w:val="36"/>
          <w:szCs w:val="36"/>
          <w:lang w:val="uk-UA"/>
        </w:rPr>
      </w:pPr>
      <w:r w:rsidRPr="00B30705">
        <w:rPr>
          <w:sz w:val="36"/>
          <w:szCs w:val="36"/>
          <w:lang w:val="uk-UA"/>
        </w:rPr>
        <w:t>- А що б ви сказали про себе, коли б були Ксенею?</w:t>
      </w:r>
    </w:p>
    <w:p w:rsidR="00B30705" w:rsidRPr="00B30705" w:rsidRDefault="00B30705" w:rsidP="00051B5E">
      <w:pPr>
        <w:spacing w:line="283" w:lineRule="auto"/>
        <w:ind w:firstLine="851"/>
        <w:jc w:val="both"/>
        <w:rPr>
          <w:sz w:val="36"/>
          <w:szCs w:val="36"/>
          <w:lang w:val="uk-UA"/>
        </w:rPr>
      </w:pPr>
      <w:r w:rsidRPr="00B30705">
        <w:rPr>
          <w:sz w:val="36"/>
          <w:szCs w:val="36"/>
          <w:lang w:val="uk-UA"/>
        </w:rPr>
        <w:t>- Чи відразу Ксенія знайшла собі подругу? Про які риси характеру це свідчить?</w:t>
      </w:r>
    </w:p>
    <w:p w:rsidR="00B30705" w:rsidRPr="00B30705" w:rsidRDefault="00B30705" w:rsidP="00051B5E">
      <w:pPr>
        <w:spacing w:line="283" w:lineRule="auto"/>
        <w:ind w:firstLine="851"/>
        <w:jc w:val="both"/>
        <w:rPr>
          <w:sz w:val="36"/>
          <w:szCs w:val="36"/>
          <w:lang w:val="uk-UA"/>
        </w:rPr>
      </w:pPr>
      <w:r w:rsidRPr="00B30705">
        <w:rPr>
          <w:sz w:val="36"/>
          <w:szCs w:val="36"/>
          <w:lang w:val="uk-UA"/>
        </w:rPr>
        <w:t>Якою вона була? Намалюйте словесний портрет дівчинки.</w:t>
      </w:r>
    </w:p>
    <w:p w:rsidR="00B30705" w:rsidRPr="00B30705" w:rsidRDefault="00B30705" w:rsidP="00051B5E">
      <w:pPr>
        <w:spacing w:line="283" w:lineRule="auto"/>
        <w:ind w:firstLine="851"/>
        <w:jc w:val="both"/>
        <w:rPr>
          <w:sz w:val="36"/>
          <w:szCs w:val="36"/>
          <w:lang w:val="uk-UA"/>
        </w:rPr>
      </w:pPr>
      <w:r w:rsidRPr="00B30705">
        <w:rPr>
          <w:sz w:val="36"/>
          <w:szCs w:val="36"/>
          <w:lang w:val="uk-UA"/>
        </w:rPr>
        <w:t>● Як і коли відбулося перше знайомство з Еріком? Зачитайте цей фрагмент (Розділ 11 «Танцювальний майданчик відкрито» (</w:t>
      </w:r>
      <w:r w:rsidRPr="00B30705">
        <w:rPr>
          <w:i/>
          <w:iCs/>
          <w:sz w:val="36"/>
          <w:szCs w:val="36"/>
          <w:lang w:val="uk-UA"/>
        </w:rPr>
        <w:t>Вони повільно йшли до</w:t>
      </w:r>
      <w:r w:rsidRPr="00B30705">
        <w:rPr>
          <w:sz w:val="36"/>
          <w:szCs w:val="36"/>
          <w:lang w:val="uk-UA"/>
        </w:rPr>
        <w:t xml:space="preserve"> п</w:t>
      </w:r>
      <w:r w:rsidRPr="00B30705">
        <w:rPr>
          <w:i/>
          <w:iCs/>
          <w:sz w:val="36"/>
          <w:szCs w:val="36"/>
          <w:lang w:val="uk-UA"/>
        </w:rPr>
        <w:t>ірсу й Ерік натхненно розповідав про гру в бейсбол, про їхню чудову команду, про те, як він уже втретє виграє регіональні ігри й має золотий кубок. Ніби нічого дивного, але Ксеня слухала й дивувалася сама собі – ось вона, невпевнена та сором</w:t>
      </w:r>
      <w:r w:rsidRPr="00B30705">
        <w:rPr>
          <w:i/>
          <w:iCs/>
          <w:sz w:val="36"/>
          <w:szCs w:val="36"/>
        </w:rPr>
        <w:t>’</w:t>
      </w:r>
      <w:r w:rsidRPr="00B30705">
        <w:rPr>
          <w:i/>
          <w:iCs/>
          <w:sz w:val="36"/>
          <w:szCs w:val="36"/>
          <w:lang w:val="uk-UA"/>
        </w:rPr>
        <w:t>язлива дівчина з далекої країни, так швидко й легко познайомилася з цим хлопчиком на милицях, вони, напевно, смішно виглядають зі сторони?)</w:t>
      </w:r>
    </w:p>
    <w:p w:rsidR="00B30705" w:rsidRPr="00B30705" w:rsidRDefault="00B30705" w:rsidP="00051B5E">
      <w:pPr>
        <w:spacing w:line="283" w:lineRule="auto"/>
        <w:ind w:firstLine="851"/>
        <w:jc w:val="both"/>
        <w:rPr>
          <w:sz w:val="36"/>
          <w:szCs w:val="36"/>
          <w:lang w:val="uk-UA"/>
        </w:rPr>
      </w:pPr>
      <w:r w:rsidRPr="00B30705">
        <w:rPr>
          <w:sz w:val="36"/>
          <w:szCs w:val="36"/>
          <w:lang w:val="uk-UA"/>
        </w:rPr>
        <w:t>● «Гронування»</w:t>
      </w:r>
      <w:r w:rsidR="00051B5E">
        <w:rPr>
          <w:sz w:val="36"/>
          <w:szCs w:val="36"/>
          <w:lang w:val="uk-UA"/>
        </w:rPr>
        <w:t>.</w:t>
      </w:r>
    </w:p>
    <w:p w:rsidR="00B30705" w:rsidRPr="00B30705" w:rsidRDefault="00B30705" w:rsidP="00051B5E">
      <w:pPr>
        <w:spacing w:line="283" w:lineRule="auto"/>
        <w:ind w:firstLine="851"/>
        <w:jc w:val="both"/>
        <w:rPr>
          <w:sz w:val="36"/>
          <w:szCs w:val="36"/>
          <w:lang w:val="uk-UA"/>
        </w:rPr>
      </w:pPr>
      <w:r w:rsidRPr="00051B5E">
        <w:rPr>
          <w:b/>
          <w:iCs/>
          <w:sz w:val="36"/>
          <w:szCs w:val="36"/>
          <w:lang w:val="uk-UA"/>
        </w:rPr>
        <w:t>Учитель</w:t>
      </w:r>
      <w:r w:rsidR="00051B5E">
        <w:rPr>
          <w:b/>
          <w:iCs/>
          <w:sz w:val="36"/>
          <w:szCs w:val="36"/>
          <w:lang w:val="uk-UA"/>
        </w:rPr>
        <w:t>.</w:t>
      </w:r>
      <w:r w:rsidRPr="00B30705">
        <w:rPr>
          <w:sz w:val="36"/>
          <w:szCs w:val="36"/>
          <w:lang w:val="uk-UA"/>
        </w:rPr>
        <w:t xml:space="preserve"> Коли ви читали розділ 14 «Родинне вогнище», що ви відчували? Свої відчуття напишіть на </w:t>
      </w:r>
      <w:r w:rsidRPr="00B30705">
        <w:rPr>
          <w:sz w:val="36"/>
          <w:szCs w:val="36"/>
          <w:lang w:val="uk-UA"/>
        </w:rPr>
        <w:lastRenderedPageBreak/>
        <w:t>кружечках і прикріпіть до вогнища на дошці (відчуття родини, єдності, взаємоповаги, підтримки).</w:t>
      </w:r>
    </w:p>
    <w:p w:rsidR="00B30705" w:rsidRPr="00051B5E" w:rsidRDefault="00B30705" w:rsidP="0068742B">
      <w:pPr>
        <w:spacing w:line="288" w:lineRule="auto"/>
        <w:ind w:firstLine="851"/>
        <w:jc w:val="both"/>
        <w:rPr>
          <w:b/>
          <w:sz w:val="36"/>
          <w:szCs w:val="36"/>
          <w:lang w:val="uk-UA"/>
        </w:rPr>
      </w:pPr>
      <w:r w:rsidRPr="00051B5E">
        <w:rPr>
          <w:b/>
          <w:sz w:val="36"/>
          <w:szCs w:val="36"/>
          <w:lang w:val="uk-UA"/>
        </w:rPr>
        <w:t xml:space="preserve">Бесіда </w:t>
      </w:r>
    </w:p>
    <w:p w:rsidR="00B30705" w:rsidRPr="00B30705" w:rsidRDefault="00B30705" w:rsidP="00EB6DC8">
      <w:pPr>
        <w:numPr>
          <w:ilvl w:val="0"/>
          <w:numId w:val="40"/>
        </w:numPr>
        <w:spacing w:line="288" w:lineRule="auto"/>
        <w:ind w:left="0" w:firstLine="851"/>
        <w:jc w:val="both"/>
        <w:rPr>
          <w:sz w:val="36"/>
          <w:szCs w:val="36"/>
          <w:lang w:val="uk-UA"/>
        </w:rPr>
      </w:pPr>
      <w:r w:rsidRPr="00B30705">
        <w:rPr>
          <w:sz w:val="36"/>
          <w:szCs w:val="36"/>
          <w:lang w:val="uk-UA"/>
        </w:rPr>
        <w:t>Перекажіть, які історії та легенди ви дізналися, читаючи цей розділ.</w:t>
      </w:r>
    </w:p>
    <w:p w:rsidR="00B30705" w:rsidRPr="00B30705" w:rsidRDefault="00B30705" w:rsidP="00EB6DC8">
      <w:pPr>
        <w:numPr>
          <w:ilvl w:val="0"/>
          <w:numId w:val="40"/>
        </w:numPr>
        <w:spacing w:line="288" w:lineRule="auto"/>
        <w:ind w:left="0" w:firstLine="851"/>
        <w:jc w:val="both"/>
        <w:rPr>
          <w:sz w:val="36"/>
          <w:szCs w:val="36"/>
          <w:lang w:val="uk-UA"/>
        </w:rPr>
      </w:pPr>
      <w:r w:rsidRPr="00B30705">
        <w:rPr>
          <w:sz w:val="36"/>
          <w:szCs w:val="36"/>
          <w:lang w:val="uk-UA"/>
        </w:rPr>
        <w:t>Вони розширили ваш кругозір про країни? Чому? (Відповіді учнів)</w:t>
      </w:r>
    </w:p>
    <w:p w:rsidR="00B30705" w:rsidRPr="00B30705" w:rsidRDefault="00B30705" w:rsidP="00EB6DC8">
      <w:pPr>
        <w:numPr>
          <w:ilvl w:val="0"/>
          <w:numId w:val="40"/>
        </w:numPr>
        <w:spacing w:line="288" w:lineRule="auto"/>
        <w:ind w:left="0" w:firstLine="851"/>
        <w:jc w:val="both"/>
        <w:rPr>
          <w:sz w:val="36"/>
          <w:szCs w:val="36"/>
          <w:lang w:val="uk-UA"/>
        </w:rPr>
      </w:pPr>
      <w:r w:rsidRPr="00B30705">
        <w:rPr>
          <w:sz w:val="36"/>
          <w:szCs w:val="36"/>
          <w:lang w:val="uk-UA"/>
        </w:rPr>
        <w:t xml:space="preserve"> Які традиції крім тієї, що розповіла Ксеня, ви знаєте та, можливо, були учасниками їх.</w:t>
      </w:r>
    </w:p>
    <w:p w:rsidR="00B30705" w:rsidRPr="00B30705" w:rsidRDefault="00B30705" w:rsidP="00EB6DC8">
      <w:pPr>
        <w:numPr>
          <w:ilvl w:val="0"/>
          <w:numId w:val="40"/>
        </w:numPr>
        <w:spacing w:line="288" w:lineRule="auto"/>
        <w:ind w:left="0" w:firstLine="851"/>
        <w:jc w:val="both"/>
        <w:rPr>
          <w:sz w:val="36"/>
          <w:szCs w:val="36"/>
          <w:lang w:val="uk-UA"/>
        </w:rPr>
      </w:pPr>
      <w:r w:rsidRPr="00B30705">
        <w:rPr>
          <w:sz w:val="36"/>
          <w:szCs w:val="36"/>
          <w:lang w:val="uk-UA"/>
        </w:rPr>
        <w:t xml:space="preserve"> Чи доводилось вам відпочивати як  скаути (відповіді учнів)</w:t>
      </w:r>
    </w:p>
    <w:p w:rsidR="00B30705" w:rsidRPr="00B30705" w:rsidRDefault="00B30705" w:rsidP="00EB6DC8">
      <w:pPr>
        <w:numPr>
          <w:ilvl w:val="0"/>
          <w:numId w:val="40"/>
        </w:numPr>
        <w:spacing w:line="288" w:lineRule="auto"/>
        <w:ind w:left="0" w:firstLine="851"/>
        <w:jc w:val="both"/>
        <w:rPr>
          <w:sz w:val="36"/>
          <w:szCs w:val="36"/>
          <w:lang w:val="uk-UA"/>
        </w:rPr>
      </w:pPr>
      <w:r w:rsidRPr="00B30705">
        <w:rPr>
          <w:sz w:val="36"/>
          <w:szCs w:val="36"/>
          <w:lang w:val="uk-UA"/>
        </w:rPr>
        <w:t>Чи робить спільна таємниця дружбу сильнішою? Яка таємниця була в Еріка з Ксенею? (галявина з оленями)</w:t>
      </w:r>
    </w:p>
    <w:p w:rsidR="00B30705" w:rsidRPr="00B30705" w:rsidRDefault="00B30705" w:rsidP="0068742B">
      <w:pPr>
        <w:spacing w:line="288" w:lineRule="auto"/>
        <w:ind w:firstLine="851"/>
        <w:jc w:val="both"/>
        <w:rPr>
          <w:sz w:val="36"/>
          <w:szCs w:val="36"/>
          <w:lang w:val="uk-UA"/>
        </w:rPr>
      </w:pPr>
      <w:r w:rsidRPr="00B30705">
        <w:rPr>
          <w:sz w:val="36"/>
          <w:szCs w:val="36"/>
          <w:lang w:val="uk-UA"/>
        </w:rPr>
        <w:t>● Робота в групах «Вчимося досліджувати»</w:t>
      </w:r>
    </w:p>
    <w:p w:rsidR="00B30705" w:rsidRPr="00051B5E" w:rsidRDefault="00B30705" w:rsidP="0068742B">
      <w:pPr>
        <w:spacing w:line="288" w:lineRule="auto"/>
        <w:ind w:firstLine="851"/>
        <w:jc w:val="both"/>
        <w:rPr>
          <w:b/>
          <w:i/>
          <w:sz w:val="36"/>
          <w:szCs w:val="36"/>
          <w:lang w:val="uk-UA"/>
        </w:rPr>
      </w:pPr>
      <w:r w:rsidRPr="00051B5E">
        <w:rPr>
          <w:b/>
          <w:i/>
          <w:sz w:val="36"/>
          <w:szCs w:val="36"/>
          <w:lang w:val="uk-UA"/>
        </w:rPr>
        <w:t>І група</w:t>
      </w:r>
    </w:p>
    <w:p w:rsidR="00B30705" w:rsidRPr="00B30705" w:rsidRDefault="00B30705" w:rsidP="0068742B">
      <w:pPr>
        <w:spacing w:line="288" w:lineRule="auto"/>
        <w:ind w:firstLine="851"/>
        <w:jc w:val="both"/>
        <w:rPr>
          <w:i/>
          <w:iCs/>
          <w:sz w:val="36"/>
          <w:szCs w:val="36"/>
          <w:lang w:val="uk-UA"/>
        </w:rPr>
      </w:pPr>
      <w:r w:rsidRPr="00B30705">
        <w:rPr>
          <w:sz w:val="36"/>
          <w:szCs w:val="36"/>
          <w:lang w:val="uk-UA"/>
        </w:rPr>
        <w:t>Ксеня була далеко від батьків, друзів, своєї країни. А чи відчувала вона себе настільки далеко? Що допомагало їй не сумувати за домівкою? (</w:t>
      </w:r>
      <w:r w:rsidRPr="00B30705">
        <w:rPr>
          <w:i/>
          <w:iCs/>
          <w:sz w:val="36"/>
          <w:szCs w:val="36"/>
          <w:lang w:val="uk-UA"/>
        </w:rPr>
        <w:t>справжня дружня підтримка Еріка, його батьків, подруга Лолі)</w:t>
      </w:r>
    </w:p>
    <w:p w:rsidR="00B30705" w:rsidRPr="00051B5E" w:rsidRDefault="00B30705" w:rsidP="0068742B">
      <w:pPr>
        <w:spacing w:line="288" w:lineRule="auto"/>
        <w:ind w:firstLine="851"/>
        <w:jc w:val="both"/>
        <w:rPr>
          <w:b/>
          <w:i/>
          <w:sz w:val="36"/>
          <w:szCs w:val="36"/>
          <w:lang w:val="uk-UA"/>
        </w:rPr>
      </w:pPr>
      <w:r w:rsidRPr="00051B5E">
        <w:rPr>
          <w:b/>
          <w:i/>
          <w:sz w:val="36"/>
          <w:szCs w:val="36"/>
          <w:lang w:val="uk-UA"/>
        </w:rPr>
        <w:t>ІІ група</w:t>
      </w:r>
    </w:p>
    <w:p w:rsidR="00B30705" w:rsidRPr="00B30705" w:rsidRDefault="00B30705" w:rsidP="0068742B">
      <w:pPr>
        <w:spacing w:line="288" w:lineRule="auto"/>
        <w:ind w:firstLine="851"/>
        <w:jc w:val="both"/>
        <w:rPr>
          <w:i/>
          <w:iCs/>
          <w:sz w:val="36"/>
          <w:szCs w:val="36"/>
          <w:lang w:val="uk-UA"/>
        </w:rPr>
      </w:pPr>
      <w:r w:rsidRPr="00B30705">
        <w:rPr>
          <w:sz w:val="36"/>
          <w:szCs w:val="36"/>
          <w:lang w:val="uk-UA"/>
        </w:rPr>
        <w:t>Чи була їх дружба справжньою? Які вчинки Еріка про це свідчать? (</w:t>
      </w:r>
      <w:r w:rsidRPr="00B30705">
        <w:rPr>
          <w:i/>
          <w:iCs/>
          <w:sz w:val="36"/>
          <w:szCs w:val="36"/>
          <w:lang w:val="uk-UA"/>
        </w:rPr>
        <w:t>коли вона захворіла, він приїхав до неї у табір, запросив додому та познайомив з батьками)</w:t>
      </w:r>
    </w:p>
    <w:p w:rsidR="00B30705" w:rsidRPr="00051B5E" w:rsidRDefault="00B30705" w:rsidP="0068742B">
      <w:pPr>
        <w:spacing w:line="288" w:lineRule="auto"/>
        <w:ind w:firstLine="851"/>
        <w:jc w:val="both"/>
        <w:rPr>
          <w:b/>
          <w:sz w:val="36"/>
          <w:szCs w:val="36"/>
          <w:lang w:val="uk-UA"/>
        </w:rPr>
      </w:pPr>
      <w:r w:rsidRPr="00051B5E">
        <w:rPr>
          <w:b/>
          <w:sz w:val="36"/>
          <w:szCs w:val="36"/>
          <w:lang w:val="uk-UA"/>
        </w:rPr>
        <w:t>Бесіда.</w:t>
      </w:r>
    </w:p>
    <w:p w:rsidR="00B30705" w:rsidRPr="00B30705" w:rsidRDefault="00B30705" w:rsidP="0068742B">
      <w:pPr>
        <w:spacing w:line="288" w:lineRule="auto"/>
        <w:ind w:firstLine="851"/>
        <w:jc w:val="both"/>
        <w:rPr>
          <w:sz w:val="36"/>
          <w:szCs w:val="36"/>
          <w:lang w:val="uk-UA"/>
        </w:rPr>
      </w:pPr>
      <w:r w:rsidRPr="00B30705">
        <w:rPr>
          <w:sz w:val="36"/>
          <w:szCs w:val="36"/>
          <w:lang w:val="uk-UA"/>
        </w:rPr>
        <w:t>Скажіть, а яка традиція була в таборі в останню ніч? Вона вам сподобалась? Якщо хтось відпочивав у наших таборах відпочинку то, напевно, знає, що у нас теж є традиції останньої ночі. Які вони? Що спільного і відмінного у них.</w:t>
      </w:r>
    </w:p>
    <w:p w:rsidR="00B30705" w:rsidRPr="00B30705" w:rsidRDefault="00B30705" w:rsidP="0068742B">
      <w:pPr>
        <w:spacing w:line="288" w:lineRule="auto"/>
        <w:ind w:firstLine="851"/>
        <w:jc w:val="both"/>
        <w:rPr>
          <w:sz w:val="36"/>
          <w:szCs w:val="36"/>
          <w:lang w:val="uk-UA"/>
        </w:rPr>
      </w:pPr>
      <w:r w:rsidRPr="00B30705">
        <w:rPr>
          <w:sz w:val="36"/>
          <w:szCs w:val="36"/>
          <w:lang w:val="uk-UA"/>
        </w:rPr>
        <w:lastRenderedPageBreak/>
        <w:t>● «Перевтілення»</w:t>
      </w:r>
    </w:p>
    <w:p w:rsidR="00B30705" w:rsidRPr="00B30705" w:rsidRDefault="00B30705" w:rsidP="0068742B">
      <w:pPr>
        <w:spacing w:line="288" w:lineRule="auto"/>
        <w:ind w:firstLine="851"/>
        <w:jc w:val="both"/>
        <w:rPr>
          <w:sz w:val="36"/>
          <w:szCs w:val="36"/>
          <w:lang w:val="uk-UA"/>
        </w:rPr>
      </w:pPr>
      <w:r w:rsidRPr="00B30705">
        <w:rPr>
          <w:sz w:val="36"/>
          <w:szCs w:val="36"/>
          <w:lang w:val="uk-UA"/>
        </w:rPr>
        <w:t>Заздалегідь підготовлена учениця зачитує лист від Ксені до Еріка.</w:t>
      </w:r>
    </w:p>
    <w:p w:rsidR="00B30705" w:rsidRPr="00B30705" w:rsidRDefault="00B30705" w:rsidP="00EB6DC8">
      <w:pPr>
        <w:numPr>
          <w:ilvl w:val="0"/>
          <w:numId w:val="40"/>
        </w:numPr>
        <w:spacing w:line="288" w:lineRule="auto"/>
        <w:ind w:left="0" w:firstLine="851"/>
        <w:jc w:val="both"/>
        <w:rPr>
          <w:sz w:val="36"/>
          <w:szCs w:val="36"/>
          <w:lang w:val="uk-UA"/>
        </w:rPr>
      </w:pPr>
      <w:r w:rsidRPr="00B30705">
        <w:rPr>
          <w:sz w:val="36"/>
          <w:szCs w:val="36"/>
          <w:lang w:val="uk-UA"/>
        </w:rPr>
        <w:t>Як ви думаєте, які почуття є між Ксенею та Еріком?</w:t>
      </w:r>
    </w:p>
    <w:p w:rsidR="00B30705" w:rsidRPr="00B30705" w:rsidRDefault="00B30705" w:rsidP="0068742B">
      <w:pPr>
        <w:spacing w:line="288" w:lineRule="auto"/>
        <w:ind w:firstLine="851"/>
        <w:jc w:val="both"/>
        <w:rPr>
          <w:sz w:val="36"/>
          <w:szCs w:val="36"/>
          <w:lang w:val="uk-UA"/>
        </w:rPr>
      </w:pPr>
      <w:r w:rsidRPr="00B30705">
        <w:rPr>
          <w:sz w:val="36"/>
          <w:szCs w:val="36"/>
          <w:lang w:val="uk-UA"/>
        </w:rPr>
        <w:t xml:space="preserve">   Учні, використовуючи метод «Прес», висловлюють свої міркування.</w:t>
      </w:r>
    </w:p>
    <w:p w:rsidR="00B30705" w:rsidRPr="00B30705" w:rsidRDefault="00B30705" w:rsidP="0068742B">
      <w:pPr>
        <w:spacing w:line="288" w:lineRule="auto"/>
        <w:ind w:firstLine="851"/>
        <w:jc w:val="both"/>
        <w:rPr>
          <w:sz w:val="36"/>
          <w:szCs w:val="36"/>
          <w:lang w:val="uk-UA"/>
        </w:rPr>
      </w:pPr>
      <w:r w:rsidRPr="00B30705">
        <w:rPr>
          <w:sz w:val="36"/>
          <w:szCs w:val="36"/>
          <w:lang w:val="uk-UA"/>
        </w:rPr>
        <w:t>Я вважаю, що………</w:t>
      </w:r>
    </w:p>
    <w:p w:rsidR="00B30705" w:rsidRPr="00B30705" w:rsidRDefault="00B30705" w:rsidP="0068742B">
      <w:pPr>
        <w:spacing w:line="288" w:lineRule="auto"/>
        <w:ind w:firstLine="851"/>
        <w:jc w:val="both"/>
        <w:rPr>
          <w:sz w:val="36"/>
          <w:szCs w:val="36"/>
          <w:lang w:val="uk-UA"/>
        </w:rPr>
      </w:pPr>
      <w:r w:rsidRPr="00B30705">
        <w:rPr>
          <w:sz w:val="36"/>
          <w:szCs w:val="36"/>
          <w:lang w:val="uk-UA"/>
        </w:rPr>
        <w:t>Тому, що……….</w:t>
      </w:r>
    </w:p>
    <w:p w:rsidR="00B30705" w:rsidRPr="00B30705" w:rsidRDefault="00B30705" w:rsidP="0068742B">
      <w:pPr>
        <w:spacing w:line="288" w:lineRule="auto"/>
        <w:ind w:firstLine="851"/>
        <w:jc w:val="both"/>
        <w:rPr>
          <w:sz w:val="36"/>
          <w:szCs w:val="36"/>
          <w:lang w:val="uk-UA"/>
        </w:rPr>
      </w:pPr>
      <w:r w:rsidRPr="00B30705">
        <w:rPr>
          <w:sz w:val="36"/>
          <w:szCs w:val="36"/>
          <w:lang w:val="uk-UA"/>
        </w:rPr>
        <w:t>Наприклад………</w:t>
      </w:r>
    </w:p>
    <w:p w:rsidR="00B30705" w:rsidRPr="00B30705" w:rsidRDefault="00B30705" w:rsidP="0068742B">
      <w:pPr>
        <w:spacing w:line="288" w:lineRule="auto"/>
        <w:ind w:firstLine="851"/>
        <w:jc w:val="both"/>
        <w:rPr>
          <w:sz w:val="36"/>
          <w:szCs w:val="36"/>
          <w:lang w:val="uk-UA"/>
        </w:rPr>
      </w:pPr>
      <w:r w:rsidRPr="00B30705">
        <w:rPr>
          <w:sz w:val="36"/>
          <w:szCs w:val="36"/>
          <w:lang w:val="uk-UA"/>
        </w:rPr>
        <w:t>Отже………….</w:t>
      </w:r>
    </w:p>
    <w:p w:rsidR="00051B5E" w:rsidRPr="00051B5E" w:rsidRDefault="00051B5E" w:rsidP="00051B5E">
      <w:pPr>
        <w:spacing w:line="288" w:lineRule="auto"/>
        <w:jc w:val="both"/>
        <w:rPr>
          <w:b/>
          <w:bCs/>
          <w:sz w:val="14"/>
          <w:szCs w:val="36"/>
          <w:lang w:val="en-US"/>
        </w:rPr>
      </w:pPr>
    </w:p>
    <w:p w:rsidR="00B30705" w:rsidRPr="00B30705" w:rsidRDefault="00B30705" w:rsidP="00051B5E">
      <w:pPr>
        <w:spacing w:line="288" w:lineRule="auto"/>
        <w:jc w:val="both"/>
        <w:rPr>
          <w:b/>
          <w:bCs/>
          <w:sz w:val="36"/>
          <w:szCs w:val="36"/>
          <w:lang w:val="uk-UA"/>
        </w:rPr>
      </w:pPr>
      <w:r w:rsidRPr="00B30705">
        <w:rPr>
          <w:b/>
          <w:bCs/>
          <w:sz w:val="36"/>
          <w:szCs w:val="36"/>
          <w:lang w:val="en-US"/>
        </w:rPr>
        <w:t>IV</w:t>
      </w:r>
      <w:r w:rsidR="00051B5E" w:rsidRPr="00B30705">
        <w:rPr>
          <w:b/>
          <w:bCs/>
          <w:sz w:val="36"/>
          <w:szCs w:val="36"/>
          <w:lang w:val="uk-UA"/>
        </w:rPr>
        <w:t>РЕФЛЕКСИВНО-ОЦІНЮВАЛЬНИЙ ЕТАП</w:t>
      </w:r>
    </w:p>
    <w:p w:rsidR="00B30705" w:rsidRPr="00B30705" w:rsidRDefault="00B30705" w:rsidP="00EB6DC8">
      <w:pPr>
        <w:numPr>
          <w:ilvl w:val="1"/>
          <w:numId w:val="42"/>
        </w:numPr>
        <w:spacing w:line="288" w:lineRule="auto"/>
        <w:ind w:left="0" w:firstLine="851"/>
        <w:jc w:val="both"/>
        <w:rPr>
          <w:sz w:val="36"/>
          <w:szCs w:val="36"/>
          <w:lang w:val="uk-UA"/>
        </w:rPr>
      </w:pPr>
      <w:r w:rsidRPr="00051B5E">
        <w:rPr>
          <w:b/>
          <w:sz w:val="36"/>
          <w:szCs w:val="36"/>
          <w:lang w:val="uk-UA"/>
        </w:rPr>
        <w:t>Рефлексія</w:t>
      </w:r>
      <w:r w:rsidRPr="00B30705">
        <w:rPr>
          <w:sz w:val="36"/>
          <w:szCs w:val="36"/>
          <w:lang w:val="uk-UA"/>
        </w:rPr>
        <w:t xml:space="preserve"> («незакінчене речення»: «Зараз я відчуваю……. розумію…… думаю……»)</w:t>
      </w:r>
    </w:p>
    <w:p w:rsidR="00B30705" w:rsidRPr="00B30705" w:rsidRDefault="00B30705" w:rsidP="00EB6DC8">
      <w:pPr>
        <w:numPr>
          <w:ilvl w:val="1"/>
          <w:numId w:val="42"/>
        </w:numPr>
        <w:spacing w:line="288" w:lineRule="auto"/>
        <w:ind w:left="0" w:firstLine="851"/>
        <w:jc w:val="both"/>
        <w:rPr>
          <w:sz w:val="36"/>
          <w:szCs w:val="36"/>
          <w:lang w:val="uk-UA"/>
        </w:rPr>
      </w:pPr>
      <w:r w:rsidRPr="00051B5E">
        <w:rPr>
          <w:b/>
          <w:sz w:val="36"/>
          <w:szCs w:val="36"/>
          <w:lang w:val="uk-UA"/>
        </w:rPr>
        <w:t>Оцінювання</w:t>
      </w:r>
      <w:r w:rsidRPr="00B30705">
        <w:rPr>
          <w:sz w:val="36"/>
          <w:szCs w:val="36"/>
          <w:lang w:val="uk-UA"/>
        </w:rPr>
        <w:t xml:space="preserve"> (словесне самооцінювання)</w:t>
      </w:r>
      <w:r w:rsidR="00051B5E">
        <w:rPr>
          <w:sz w:val="36"/>
          <w:szCs w:val="36"/>
          <w:lang w:val="uk-UA"/>
        </w:rPr>
        <w:t>.</w:t>
      </w:r>
    </w:p>
    <w:p w:rsidR="00B30705" w:rsidRPr="00B30705" w:rsidRDefault="00B30705" w:rsidP="0068742B">
      <w:pPr>
        <w:spacing w:line="288" w:lineRule="auto"/>
        <w:ind w:firstLine="851"/>
        <w:jc w:val="both"/>
        <w:rPr>
          <w:b/>
          <w:bCs/>
          <w:sz w:val="36"/>
          <w:szCs w:val="36"/>
          <w:lang w:val="uk-UA"/>
        </w:rPr>
      </w:pPr>
      <w:r w:rsidRPr="00B30705">
        <w:rPr>
          <w:b/>
          <w:bCs/>
          <w:sz w:val="36"/>
          <w:szCs w:val="36"/>
          <w:lang w:val="uk-UA"/>
        </w:rPr>
        <w:t>Домашнє завдання</w:t>
      </w:r>
    </w:p>
    <w:p w:rsidR="00B30705" w:rsidRPr="00B30705" w:rsidRDefault="00B30705" w:rsidP="0068742B">
      <w:pPr>
        <w:spacing w:line="288" w:lineRule="auto"/>
        <w:ind w:firstLine="851"/>
        <w:jc w:val="both"/>
        <w:rPr>
          <w:sz w:val="36"/>
          <w:szCs w:val="36"/>
          <w:lang w:val="uk-UA"/>
        </w:rPr>
      </w:pPr>
      <w:r w:rsidRPr="00051B5E">
        <w:rPr>
          <w:b/>
          <w:i/>
          <w:iCs/>
          <w:sz w:val="36"/>
          <w:szCs w:val="36"/>
          <w:lang w:val="uk-UA"/>
        </w:rPr>
        <w:t>Обов</w:t>
      </w:r>
      <w:r w:rsidRPr="00051B5E">
        <w:rPr>
          <w:b/>
          <w:i/>
          <w:iCs/>
          <w:sz w:val="36"/>
          <w:szCs w:val="36"/>
        </w:rPr>
        <w:t>’</w:t>
      </w:r>
      <w:r w:rsidRPr="00051B5E">
        <w:rPr>
          <w:b/>
          <w:i/>
          <w:iCs/>
          <w:sz w:val="36"/>
          <w:szCs w:val="36"/>
          <w:lang w:val="uk-UA"/>
        </w:rPr>
        <w:t>язкове загальне</w:t>
      </w:r>
      <w:r w:rsidRPr="00B30705">
        <w:rPr>
          <w:i/>
          <w:iCs/>
          <w:sz w:val="36"/>
          <w:szCs w:val="36"/>
          <w:lang w:val="uk-UA"/>
        </w:rPr>
        <w:t xml:space="preserve">: </w:t>
      </w:r>
      <w:r w:rsidRPr="00B30705">
        <w:rPr>
          <w:sz w:val="36"/>
          <w:szCs w:val="36"/>
          <w:lang w:val="uk-UA"/>
        </w:rPr>
        <w:t>прочитати повість А. Дімарова «Блакитна дитина»</w:t>
      </w:r>
      <w:r w:rsidR="00051B5E">
        <w:rPr>
          <w:sz w:val="36"/>
          <w:szCs w:val="36"/>
          <w:lang w:val="uk-UA"/>
        </w:rPr>
        <w:t>.</w:t>
      </w:r>
    </w:p>
    <w:p w:rsidR="00B30705" w:rsidRPr="00B30705" w:rsidRDefault="00B30705" w:rsidP="0068742B">
      <w:pPr>
        <w:spacing w:line="288" w:lineRule="auto"/>
        <w:ind w:firstLine="851"/>
        <w:jc w:val="both"/>
        <w:rPr>
          <w:sz w:val="36"/>
          <w:szCs w:val="36"/>
          <w:lang w:val="uk-UA"/>
        </w:rPr>
      </w:pPr>
      <w:r w:rsidRPr="00051B5E">
        <w:rPr>
          <w:b/>
          <w:i/>
          <w:iCs/>
          <w:sz w:val="36"/>
          <w:szCs w:val="36"/>
          <w:lang w:val="uk-UA"/>
        </w:rPr>
        <w:t>Обов</w:t>
      </w:r>
      <w:r w:rsidRPr="00051B5E">
        <w:rPr>
          <w:b/>
          <w:i/>
          <w:iCs/>
          <w:sz w:val="36"/>
          <w:szCs w:val="36"/>
        </w:rPr>
        <w:t>’</w:t>
      </w:r>
      <w:r w:rsidRPr="00051B5E">
        <w:rPr>
          <w:b/>
          <w:i/>
          <w:iCs/>
          <w:sz w:val="36"/>
          <w:szCs w:val="36"/>
          <w:lang w:val="uk-UA"/>
        </w:rPr>
        <w:t>язкове на вибір</w:t>
      </w:r>
      <w:r w:rsidRPr="00B30705">
        <w:rPr>
          <w:i/>
          <w:iCs/>
          <w:sz w:val="36"/>
          <w:szCs w:val="36"/>
          <w:lang w:val="uk-UA"/>
        </w:rPr>
        <w:t>:</w:t>
      </w:r>
    </w:p>
    <w:p w:rsidR="00B30705" w:rsidRPr="00B30705" w:rsidRDefault="009A7CBC" w:rsidP="0068742B">
      <w:pPr>
        <w:spacing w:line="288" w:lineRule="auto"/>
        <w:ind w:firstLine="851"/>
        <w:jc w:val="both"/>
        <w:rPr>
          <w:sz w:val="36"/>
          <w:szCs w:val="36"/>
          <w:lang w:val="uk-UA"/>
        </w:rPr>
      </w:pPr>
      <w:r>
        <w:rPr>
          <w:sz w:val="36"/>
          <w:szCs w:val="36"/>
          <w:lang w:val="uk-UA"/>
        </w:rPr>
        <w:t>1</w:t>
      </w:r>
      <w:r w:rsidR="00B30705" w:rsidRPr="00B30705">
        <w:rPr>
          <w:sz w:val="36"/>
          <w:szCs w:val="36"/>
          <w:lang w:val="uk-UA"/>
        </w:rPr>
        <w:t>)</w:t>
      </w:r>
      <w:r>
        <w:rPr>
          <w:sz w:val="36"/>
          <w:szCs w:val="36"/>
          <w:lang w:val="uk-UA"/>
        </w:rPr>
        <w:t>Н</w:t>
      </w:r>
      <w:r w:rsidR="00B30705" w:rsidRPr="00B30705">
        <w:rPr>
          <w:sz w:val="36"/>
          <w:szCs w:val="36"/>
          <w:lang w:val="uk-UA"/>
        </w:rPr>
        <w:t>аписати продовження історії знайомства Еріка з Ксенею</w:t>
      </w:r>
      <w:r w:rsidR="00051B5E">
        <w:rPr>
          <w:sz w:val="36"/>
          <w:szCs w:val="36"/>
          <w:lang w:val="uk-UA"/>
        </w:rPr>
        <w:t>.</w:t>
      </w:r>
    </w:p>
    <w:p w:rsidR="00B30705" w:rsidRPr="00B30705" w:rsidRDefault="009A7CBC" w:rsidP="0068742B">
      <w:pPr>
        <w:spacing w:line="288" w:lineRule="auto"/>
        <w:ind w:firstLine="851"/>
        <w:jc w:val="both"/>
        <w:rPr>
          <w:sz w:val="36"/>
          <w:szCs w:val="36"/>
          <w:lang w:val="uk-UA"/>
        </w:rPr>
      </w:pPr>
      <w:r>
        <w:rPr>
          <w:sz w:val="36"/>
          <w:szCs w:val="36"/>
          <w:lang w:val="uk-UA"/>
        </w:rPr>
        <w:t>2</w:t>
      </w:r>
      <w:r w:rsidR="00B30705" w:rsidRPr="00B30705">
        <w:rPr>
          <w:sz w:val="36"/>
          <w:szCs w:val="36"/>
          <w:lang w:val="uk-UA"/>
        </w:rPr>
        <w:t xml:space="preserve">) </w:t>
      </w:r>
      <w:r>
        <w:rPr>
          <w:sz w:val="36"/>
          <w:szCs w:val="36"/>
          <w:lang w:val="uk-UA"/>
        </w:rPr>
        <w:t>Н</w:t>
      </w:r>
      <w:r w:rsidR="00B30705" w:rsidRPr="00B30705">
        <w:rPr>
          <w:sz w:val="36"/>
          <w:szCs w:val="36"/>
          <w:lang w:val="uk-UA"/>
        </w:rPr>
        <w:t>аписати лист своєму найкращому другу (подрузі)</w:t>
      </w:r>
      <w:r w:rsidR="00051B5E">
        <w:rPr>
          <w:sz w:val="36"/>
          <w:szCs w:val="36"/>
          <w:lang w:val="uk-UA"/>
        </w:rPr>
        <w:t>.</w:t>
      </w:r>
    </w:p>
    <w:p w:rsidR="00B30705" w:rsidRPr="00B30705" w:rsidRDefault="00B30705" w:rsidP="0068742B">
      <w:pPr>
        <w:spacing w:line="288" w:lineRule="auto"/>
        <w:ind w:firstLine="851"/>
        <w:rPr>
          <w:sz w:val="36"/>
          <w:szCs w:val="36"/>
          <w:lang w:val="uk-UA"/>
        </w:rPr>
      </w:pPr>
    </w:p>
    <w:p w:rsidR="00B30705" w:rsidRPr="00B30705" w:rsidRDefault="00B30705" w:rsidP="0068742B">
      <w:pPr>
        <w:tabs>
          <w:tab w:val="left" w:pos="2647"/>
        </w:tabs>
        <w:spacing w:line="288" w:lineRule="auto"/>
        <w:ind w:firstLine="851"/>
        <w:rPr>
          <w:sz w:val="36"/>
          <w:szCs w:val="36"/>
          <w:lang w:val="uk-UA"/>
        </w:rPr>
      </w:pPr>
    </w:p>
    <w:p w:rsidR="00B30705" w:rsidRPr="00B30705" w:rsidRDefault="00B30705" w:rsidP="0068742B">
      <w:pPr>
        <w:tabs>
          <w:tab w:val="left" w:pos="2647"/>
        </w:tabs>
        <w:spacing w:line="288" w:lineRule="auto"/>
        <w:ind w:firstLine="851"/>
        <w:rPr>
          <w:sz w:val="36"/>
          <w:szCs w:val="36"/>
          <w:lang w:val="uk-UA"/>
        </w:rPr>
      </w:pPr>
    </w:p>
    <w:p w:rsidR="00B30705" w:rsidRPr="00B30705" w:rsidRDefault="00B30705" w:rsidP="0068742B">
      <w:pPr>
        <w:tabs>
          <w:tab w:val="left" w:pos="2647"/>
        </w:tabs>
        <w:spacing w:line="288" w:lineRule="auto"/>
        <w:ind w:firstLine="851"/>
        <w:rPr>
          <w:sz w:val="36"/>
          <w:szCs w:val="36"/>
          <w:lang w:val="uk-UA"/>
        </w:rPr>
      </w:pPr>
    </w:p>
    <w:p w:rsidR="00B30705" w:rsidRPr="00B30705" w:rsidRDefault="00B30705" w:rsidP="0068742B">
      <w:pPr>
        <w:tabs>
          <w:tab w:val="left" w:pos="2647"/>
        </w:tabs>
        <w:spacing w:line="288" w:lineRule="auto"/>
        <w:ind w:firstLine="851"/>
        <w:rPr>
          <w:sz w:val="36"/>
          <w:szCs w:val="36"/>
          <w:lang w:val="uk-UA"/>
        </w:rPr>
      </w:pPr>
    </w:p>
    <w:p w:rsidR="00B30705" w:rsidRPr="00B30705" w:rsidRDefault="00B30705" w:rsidP="0068742B">
      <w:pPr>
        <w:tabs>
          <w:tab w:val="left" w:pos="2647"/>
        </w:tabs>
        <w:spacing w:line="288" w:lineRule="auto"/>
        <w:ind w:firstLine="851"/>
        <w:rPr>
          <w:sz w:val="36"/>
          <w:szCs w:val="36"/>
          <w:lang w:val="uk-UA"/>
        </w:rPr>
      </w:pPr>
    </w:p>
    <w:p w:rsidR="00B30705" w:rsidRPr="00B30705" w:rsidRDefault="00B30705" w:rsidP="0068742B">
      <w:pPr>
        <w:tabs>
          <w:tab w:val="left" w:pos="2647"/>
        </w:tabs>
        <w:spacing w:line="288" w:lineRule="auto"/>
        <w:ind w:firstLine="851"/>
        <w:rPr>
          <w:sz w:val="36"/>
          <w:szCs w:val="36"/>
          <w:lang w:val="uk-UA"/>
        </w:rPr>
      </w:pPr>
    </w:p>
    <w:p w:rsidR="00B30705" w:rsidRPr="00B30705" w:rsidRDefault="00B30705" w:rsidP="0068742B">
      <w:pPr>
        <w:tabs>
          <w:tab w:val="left" w:pos="2647"/>
        </w:tabs>
        <w:spacing w:line="288" w:lineRule="auto"/>
        <w:ind w:firstLine="851"/>
        <w:rPr>
          <w:sz w:val="36"/>
          <w:szCs w:val="36"/>
          <w:lang w:val="uk-UA"/>
        </w:rPr>
      </w:pPr>
    </w:p>
    <w:p w:rsidR="00B30705" w:rsidRPr="00B30705" w:rsidRDefault="00C73663" w:rsidP="0068742B">
      <w:pPr>
        <w:tabs>
          <w:tab w:val="left" w:pos="2647"/>
          <w:tab w:val="left" w:pos="7010"/>
        </w:tabs>
        <w:spacing w:line="288" w:lineRule="auto"/>
        <w:ind w:firstLine="851"/>
        <w:rPr>
          <w:sz w:val="36"/>
          <w:szCs w:val="36"/>
          <w:lang w:val="uk-UA"/>
        </w:rPr>
      </w:pPr>
      <w:r>
        <w:rPr>
          <w:noProof/>
        </w:rPr>
        <w:drawing>
          <wp:anchor distT="0" distB="0" distL="114300" distR="114300" simplePos="0" relativeHeight="251820032" behindDoc="0" locked="0" layoutInCell="1" allowOverlap="1">
            <wp:simplePos x="0" y="0"/>
            <wp:positionH relativeFrom="column">
              <wp:posOffset>-222398</wp:posOffset>
            </wp:positionH>
            <wp:positionV relativeFrom="paragraph">
              <wp:posOffset>298839</wp:posOffset>
            </wp:positionV>
            <wp:extent cx="6424265" cy="693560"/>
            <wp:effectExtent l="0" t="0" r="0" b="0"/>
            <wp:wrapNone/>
            <wp:docPr id="83" name="Рисунок 83"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Ð°Ð±ÑÑÑÐ°ÐºÑÑÑ Ð»Ð¸Ð½Ð¸Ñ&quot;"/>
                    <pic:cNvPicPr>
                      <a:picLocks noChangeAspect="1" noChangeArrowheads="1"/>
                    </pic:cNvPicPr>
                  </pic:nvPicPr>
                  <pic:blipFill>
                    <a:blip r:embed="rId9">
                      <a:clrChange>
                        <a:clrFrom>
                          <a:srgbClr val="F6F6F6"/>
                        </a:clrFrom>
                        <a:clrTo>
                          <a:srgbClr val="F6F6F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8675" cy="694036"/>
                    </a:xfrm>
                    <a:prstGeom prst="rect">
                      <a:avLst/>
                    </a:prstGeom>
                    <a:noFill/>
                    <a:ln>
                      <a:noFill/>
                    </a:ln>
                  </pic:spPr>
                </pic:pic>
              </a:graphicData>
            </a:graphic>
          </wp:anchor>
        </w:drawing>
      </w:r>
    </w:p>
    <w:p w:rsidR="00B30705" w:rsidRPr="00B30705" w:rsidRDefault="00B30705" w:rsidP="0068742B">
      <w:pPr>
        <w:tabs>
          <w:tab w:val="left" w:pos="2647"/>
          <w:tab w:val="left" w:pos="7010"/>
        </w:tabs>
        <w:spacing w:line="288" w:lineRule="auto"/>
        <w:ind w:firstLine="851"/>
        <w:rPr>
          <w:sz w:val="36"/>
          <w:szCs w:val="36"/>
          <w:lang w:val="uk-UA"/>
        </w:rPr>
      </w:pPr>
    </w:p>
    <w:p w:rsidR="00B30705" w:rsidRPr="00B30705" w:rsidRDefault="00B30705" w:rsidP="0068742B">
      <w:pPr>
        <w:tabs>
          <w:tab w:val="left" w:pos="2647"/>
          <w:tab w:val="left" w:pos="7010"/>
        </w:tabs>
        <w:spacing w:line="288" w:lineRule="auto"/>
        <w:ind w:firstLine="851"/>
        <w:rPr>
          <w:sz w:val="36"/>
          <w:szCs w:val="36"/>
          <w:lang w:val="uk-UA"/>
        </w:rPr>
      </w:pPr>
    </w:p>
    <w:p w:rsidR="008E3903" w:rsidRDefault="008E3903" w:rsidP="0068742B">
      <w:pPr>
        <w:tabs>
          <w:tab w:val="left" w:pos="2647"/>
        </w:tabs>
        <w:spacing w:line="288" w:lineRule="auto"/>
        <w:ind w:firstLine="851"/>
        <w:jc w:val="center"/>
        <w:rPr>
          <w:rFonts w:ascii="Bangkok Cyr" w:hAnsi="Bangkok Cyr"/>
          <w:b/>
          <w:i/>
          <w:iCs/>
          <w:color w:val="0070C0"/>
          <w:sz w:val="96"/>
          <w:szCs w:val="72"/>
          <w:lang w:val="uk-UA"/>
        </w:rPr>
      </w:pPr>
    </w:p>
    <w:p w:rsidR="008E3903" w:rsidRDefault="008E3903" w:rsidP="0068742B">
      <w:pPr>
        <w:tabs>
          <w:tab w:val="left" w:pos="2647"/>
        </w:tabs>
        <w:spacing w:line="288" w:lineRule="auto"/>
        <w:ind w:firstLine="851"/>
        <w:jc w:val="center"/>
        <w:rPr>
          <w:rFonts w:ascii="Bangkok Cyr" w:hAnsi="Bangkok Cyr"/>
          <w:b/>
          <w:i/>
          <w:iCs/>
          <w:color w:val="0070C0"/>
          <w:sz w:val="96"/>
          <w:szCs w:val="72"/>
          <w:lang w:val="uk-UA"/>
        </w:rPr>
      </w:pPr>
      <w:r>
        <w:rPr>
          <w:noProof/>
        </w:rPr>
        <w:drawing>
          <wp:anchor distT="0" distB="0" distL="114300" distR="114300" simplePos="0" relativeHeight="251810816" behindDoc="1" locked="0" layoutInCell="1" allowOverlap="1">
            <wp:simplePos x="0" y="0"/>
            <wp:positionH relativeFrom="column">
              <wp:posOffset>-3539163</wp:posOffset>
            </wp:positionH>
            <wp:positionV relativeFrom="paragraph">
              <wp:posOffset>900629</wp:posOffset>
            </wp:positionV>
            <wp:extent cx="9317990" cy="4874895"/>
            <wp:effectExtent l="0" t="7303" r="0" b="9207"/>
            <wp:wrapNone/>
            <wp:docPr id="75" name="Рисунок 75"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Ð²âÑÐ·Ð°Ð½Ðµ Ð·Ð¾Ð±ÑÐ°Ð¶ÐµÐ½Ð½Ñ"/>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9317990" cy="4874895"/>
                    </a:xfrm>
                    <a:prstGeom prst="rect">
                      <a:avLst/>
                    </a:prstGeom>
                    <a:noFill/>
                    <a:ln>
                      <a:noFill/>
                    </a:ln>
                  </pic:spPr>
                </pic:pic>
              </a:graphicData>
            </a:graphic>
          </wp:anchor>
        </w:drawing>
      </w:r>
    </w:p>
    <w:p w:rsidR="008E3903" w:rsidRDefault="008E3903" w:rsidP="008E3903">
      <w:pPr>
        <w:spacing w:line="288" w:lineRule="auto"/>
        <w:jc w:val="center"/>
        <w:rPr>
          <w:rFonts w:ascii="Bangkok Cyr" w:hAnsi="Bangkok Cyr"/>
          <w:b/>
          <w:i/>
          <w:iCs/>
          <w:color w:val="0070C0"/>
          <w:sz w:val="96"/>
          <w:szCs w:val="72"/>
          <w:lang w:val="uk-UA"/>
        </w:rPr>
      </w:pPr>
      <w:r w:rsidRPr="008E3903">
        <w:rPr>
          <w:rFonts w:ascii="Bangkok Cyr" w:hAnsi="Bangkok Cyr"/>
          <w:b/>
          <w:i/>
          <w:iCs/>
          <w:color w:val="0070C0"/>
          <w:sz w:val="96"/>
          <w:szCs w:val="72"/>
          <w:lang w:val="uk-UA"/>
        </w:rPr>
        <w:t xml:space="preserve">Інтерактивні форми роботи </w:t>
      </w:r>
    </w:p>
    <w:p w:rsidR="00B30705" w:rsidRPr="008E3903" w:rsidRDefault="008E3903" w:rsidP="008E3903">
      <w:pPr>
        <w:spacing w:line="288" w:lineRule="auto"/>
        <w:jc w:val="center"/>
        <w:rPr>
          <w:sz w:val="32"/>
          <w:szCs w:val="36"/>
          <w:lang w:val="uk-UA"/>
        </w:rPr>
      </w:pPr>
      <w:r w:rsidRPr="008E3903">
        <w:rPr>
          <w:rFonts w:ascii="Bangkok Cyr" w:hAnsi="Bangkok Cyr"/>
          <w:b/>
          <w:i/>
          <w:iCs/>
          <w:color w:val="0070C0"/>
          <w:sz w:val="96"/>
          <w:szCs w:val="72"/>
          <w:lang w:val="uk-UA"/>
        </w:rPr>
        <w:t>на різних етапах уроку</w:t>
      </w: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8E3903" w:rsidP="0068742B">
      <w:pPr>
        <w:tabs>
          <w:tab w:val="left" w:pos="2647"/>
        </w:tabs>
        <w:spacing w:line="288" w:lineRule="auto"/>
        <w:ind w:firstLine="851"/>
        <w:jc w:val="center"/>
        <w:rPr>
          <w:sz w:val="36"/>
          <w:szCs w:val="36"/>
          <w:lang w:val="uk-UA"/>
        </w:rPr>
      </w:pPr>
      <w:r>
        <w:rPr>
          <w:noProof/>
        </w:rPr>
        <w:drawing>
          <wp:anchor distT="0" distB="0" distL="114300" distR="114300" simplePos="0" relativeHeight="251811840" behindDoc="0" locked="0" layoutInCell="1" allowOverlap="1">
            <wp:simplePos x="0" y="0"/>
            <wp:positionH relativeFrom="column">
              <wp:posOffset>1193165</wp:posOffset>
            </wp:positionH>
            <wp:positionV relativeFrom="paragraph">
              <wp:posOffset>121129</wp:posOffset>
            </wp:positionV>
            <wp:extent cx="4356735" cy="2742565"/>
            <wp:effectExtent l="76200" t="133350" r="0" b="133985"/>
            <wp:wrapNone/>
            <wp:docPr id="76" name="Рисунок 76" descr="Ð ÐµÐ·ÑÐ»ÑÑÐ°Ñ Ð¿Ð¾ÑÑÐºÑ Ð·Ð¾Ð±ÑÐ°Ð¶ÐµÐ½Ñ Ð·Ð° Ð·Ð°Ð¿Ð¸ÑÐ¾Ð¼ &quot;ÑÐºÐ¾Ð»ÑÑÑ Ð²ÐµÐºÑÐ¾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 ÐµÐ·ÑÐ»ÑÑÐ°Ñ Ð¿Ð¾ÑÑÐºÑ Ð·Ð¾Ð±ÑÐ°Ð¶ÐµÐ½Ñ Ð·Ð° Ð·Ð°Ð¿Ð¸ÑÐ¾Ð¼ &quot;ÑÐºÐ¾Ð»ÑÑÑ Ð²ÐµÐºÑÐ¾Ñ&quot;"/>
                    <pic:cNvPicPr>
                      <a:picLocks noChangeAspect="1" noChangeArrowheads="1"/>
                    </pic:cNvPicPr>
                  </pic:nvPicPr>
                  <pic:blipFill>
                    <a:blip r:embed="rId24">
                      <a:clrChange>
                        <a:clrFrom>
                          <a:srgbClr val="F6F6F6"/>
                        </a:clrFrom>
                        <a:clrTo>
                          <a:srgbClr val="F6F6F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6735" cy="2742565"/>
                    </a:xfrm>
                    <a:prstGeom prst="rect">
                      <a:avLst/>
                    </a:prstGeom>
                    <a:noFill/>
                    <a:ln>
                      <a:noFill/>
                    </a:ln>
                    <a:effectLst>
                      <a:glow rad="127000">
                        <a:schemeClr val="bg1"/>
                      </a:glow>
                    </a:effectLst>
                  </pic:spPr>
                </pic:pic>
              </a:graphicData>
            </a:graphic>
          </wp:anchor>
        </w:drawing>
      </w: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spacing w:line="288" w:lineRule="auto"/>
        <w:ind w:firstLine="851"/>
        <w:jc w:val="center"/>
        <w:rPr>
          <w:b/>
          <w:sz w:val="36"/>
          <w:szCs w:val="36"/>
          <w:lang w:val="uk-UA"/>
        </w:rPr>
      </w:pPr>
      <w:r w:rsidRPr="00B30705">
        <w:rPr>
          <w:b/>
          <w:sz w:val="36"/>
          <w:szCs w:val="36"/>
          <w:lang w:val="uk-UA"/>
        </w:rPr>
        <w:lastRenderedPageBreak/>
        <w:t xml:space="preserve">МОТИВАЦІЙНИЙ ЕТАП </w:t>
      </w:r>
    </w:p>
    <w:p w:rsidR="00975FC3" w:rsidRPr="00975FC3" w:rsidRDefault="00975FC3" w:rsidP="0068742B">
      <w:pPr>
        <w:spacing w:line="288" w:lineRule="auto"/>
        <w:ind w:firstLine="851"/>
        <w:jc w:val="center"/>
        <w:rPr>
          <w:b/>
          <w:sz w:val="14"/>
          <w:szCs w:val="36"/>
          <w:lang w:val="uk-UA"/>
        </w:rPr>
      </w:pPr>
    </w:p>
    <w:p w:rsidR="00B30705" w:rsidRPr="00B30705" w:rsidRDefault="00B30705" w:rsidP="00975FC3">
      <w:pPr>
        <w:spacing w:line="288" w:lineRule="auto"/>
        <w:jc w:val="center"/>
        <w:rPr>
          <w:b/>
          <w:sz w:val="36"/>
          <w:szCs w:val="36"/>
          <w:lang w:val="uk-UA"/>
        </w:rPr>
      </w:pPr>
      <w:r w:rsidRPr="00B30705">
        <w:rPr>
          <w:b/>
          <w:sz w:val="36"/>
          <w:szCs w:val="36"/>
          <w:lang w:val="uk-UA"/>
        </w:rPr>
        <w:t>Комплімент</w:t>
      </w:r>
    </w:p>
    <w:p w:rsidR="00B30705" w:rsidRPr="00B30705" w:rsidRDefault="00B30705" w:rsidP="0068742B">
      <w:pPr>
        <w:spacing w:line="288" w:lineRule="auto"/>
        <w:ind w:firstLine="851"/>
        <w:jc w:val="both"/>
        <w:rPr>
          <w:sz w:val="36"/>
          <w:szCs w:val="36"/>
          <w:lang w:val="uk-UA"/>
        </w:rPr>
      </w:pPr>
      <w:r w:rsidRPr="00B30705">
        <w:rPr>
          <w:sz w:val="36"/>
          <w:szCs w:val="36"/>
          <w:lang w:val="uk-UA"/>
        </w:rPr>
        <w:t>Цей метод створює сприятливу атмосферу, організацію комунікації між учнями, оперативне включення їх у діяльність.</w:t>
      </w:r>
    </w:p>
    <w:p w:rsidR="00B30705" w:rsidRPr="00B30705" w:rsidRDefault="00B30705" w:rsidP="0068742B">
      <w:pPr>
        <w:spacing w:line="288" w:lineRule="auto"/>
        <w:ind w:firstLine="851"/>
        <w:jc w:val="both"/>
        <w:rPr>
          <w:b/>
          <w:sz w:val="36"/>
          <w:szCs w:val="36"/>
        </w:rPr>
      </w:pPr>
      <w:r w:rsidRPr="00B30705">
        <w:rPr>
          <w:b/>
          <w:sz w:val="36"/>
          <w:szCs w:val="36"/>
        </w:rPr>
        <w:t>Порядок роботи:</w:t>
      </w:r>
    </w:p>
    <w:p w:rsidR="00B30705" w:rsidRPr="00B30705" w:rsidRDefault="00B30705" w:rsidP="0068742B">
      <w:pPr>
        <w:spacing w:line="288" w:lineRule="auto"/>
        <w:ind w:firstLine="851"/>
        <w:jc w:val="both"/>
        <w:rPr>
          <w:sz w:val="36"/>
          <w:szCs w:val="36"/>
        </w:rPr>
      </w:pPr>
      <w:r w:rsidRPr="00B30705">
        <w:rPr>
          <w:sz w:val="36"/>
          <w:szCs w:val="36"/>
        </w:rPr>
        <w:t>Крок 1. Учитель називає метод і пояснює порядок роботи: кожен і кожна по черзі роблять комплімент людині, яка сидить праворуч (ліворуч).</w:t>
      </w:r>
    </w:p>
    <w:p w:rsidR="00B30705" w:rsidRPr="00B30705" w:rsidRDefault="00B30705" w:rsidP="0068742B">
      <w:pPr>
        <w:spacing w:line="288" w:lineRule="auto"/>
        <w:ind w:firstLine="851"/>
        <w:jc w:val="both"/>
        <w:rPr>
          <w:sz w:val="36"/>
          <w:szCs w:val="36"/>
        </w:rPr>
      </w:pPr>
      <w:r w:rsidRPr="00B30705">
        <w:rPr>
          <w:sz w:val="36"/>
          <w:szCs w:val="36"/>
        </w:rPr>
        <w:t>Крок 2. Учитель починає коло, зробивши комплімент учню чи учениці праворуч від себе. Потім усі присутні по черзі роблять комплімент сусідові. Останній учень чи учениця роблять комплімент учителеві.</w:t>
      </w:r>
    </w:p>
    <w:p w:rsidR="00B30705" w:rsidRPr="00B30705" w:rsidRDefault="00B30705" w:rsidP="0068742B">
      <w:pPr>
        <w:spacing w:line="288" w:lineRule="auto"/>
        <w:ind w:firstLine="851"/>
        <w:jc w:val="both"/>
        <w:rPr>
          <w:sz w:val="36"/>
          <w:szCs w:val="36"/>
        </w:rPr>
      </w:pPr>
      <w:r w:rsidRPr="00B30705">
        <w:rPr>
          <w:sz w:val="36"/>
          <w:szCs w:val="36"/>
        </w:rPr>
        <w:t>Крок 3. Після завершення поставте класові такі запитання:</w:t>
      </w:r>
    </w:p>
    <w:p w:rsidR="00B30705" w:rsidRPr="00B30705" w:rsidRDefault="00B30705" w:rsidP="00EB6DC8">
      <w:pPr>
        <w:pStyle w:val="a9"/>
        <w:numPr>
          <w:ilvl w:val="0"/>
          <w:numId w:val="35"/>
        </w:numPr>
        <w:spacing w:line="288" w:lineRule="auto"/>
        <w:ind w:left="0" w:firstLine="851"/>
        <w:contextualSpacing w:val="0"/>
        <w:jc w:val="both"/>
        <w:rPr>
          <w:sz w:val="36"/>
          <w:szCs w:val="36"/>
        </w:rPr>
      </w:pPr>
      <w:r w:rsidRPr="00B30705">
        <w:rPr>
          <w:sz w:val="36"/>
          <w:szCs w:val="36"/>
        </w:rPr>
        <w:t>навіщо ми цього навчалися?</w:t>
      </w:r>
    </w:p>
    <w:p w:rsidR="00B30705" w:rsidRPr="00B30705" w:rsidRDefault="00B30705" w:rsidP="00EB6DC8">
      <w:pPr>
        <w:pStyle w:val="a9"/>
        <w:numPr>
          <w:ilvl w:val="0"/>
          <w:numId w:val="35"/>
        </w:numPr>
        <w:spacing w:line="288" w:lineRule="auto"/>
        <w:ind w:left="0" w:firstLine="851"/>
        <w:contextualSpacing w:val="0"/>
        <w:jc w:val="both"/>
        <w:rPr>
          <w:sz w:val="36"/>
          <w:szCs w:val="36"/>
        </w:rPr>
      </w:pPr>
      <w:r w:rsidRPr="00B30705">
        <w:rPr>
          <w:sz w:val="36"/>
          <w:szCs w:val="36"/>
        </w:rPr>
        <w:t>чого ви особисто навчилися?</w:t>
      </w:r>
    </w:p>
    <w:p w:rsidR="00B30705" w:rsidRPr="00B30705" w:rsidRDefault="00B30705" w:rsidP="00EB6DC8">
      <w:pPr>
        <w:pStyle w:val="a9"/>
        <w:numPr>
          <w:ilvl w:val="0"/>
          <w:numId w:val="35"/>
        </w:numPr>
        <w:spacing w:line="288" w:lineRule="auto"/>
        <w:ind w:left="0" w:firstLine="851"/>
        <w:contextualSpacing w:val="0"/>
        <w:jc w:val="both"/>
        <w:rPr>
          <w:sz w:val="36"/>
          <w:szCs w:val="36"/>
        </w:rPr>
      </w:pPr>
      <w:r w:rsidRPr="00B30705">
        <w:rPr>
          <w:sz w:val="36"/>
          <w:szCs w:val="36"/>
        </w:rPr>
        <w:t>де ви можете використовувати це у своєму житті?</w:t>
      </w:r>
    </w:p>
    <w:p w:rsidR="00B30705" w:rsidRPr="00B30705" w:rsidRDefault="00B30705" w:rsidP="0068742B">
      <w:pPr>
        <w:spacing w:line="288" w:lineRule="auto"/>
        <w:ind w:firstLine="851"/>
        <w:jc w:val="center"/>
        <w:rPr>
          <w:b/>
          <w:sz w:val="36"/>
          <w:szCs w:val="36"/>
          <w:lang w:val="uk-UA"/>
        </w:rPr>
      </w:pPr>
    </w:p>
    <w:p w:rsidR="00B30705" w:rsidRPr="00B30705" w:rsidRDefault="00B30705" w:rsidP="00975FC3">
      <w:pPr>
        <w:spacing w:line="288" w:lineRule="auto"/>
        <w:jc w:val="center"/>
        <w:rPr>
          <w:b/>
          <w:sz w:val="36"/>
          <w:szCs w:val="36"/>
          <w:lang w:val="uk-UA"/>
        </w:rPr>
      </w:pPr>
      <w:r w:rsidRPr="00B30705">
        <w:rPr>
          <w:b/>
          <w:sz w:val="36"/>
          <w:szCs w:val="36"/>
          <w:lang w:val="uk-UA"/>
        </w:rPr>
        <w:t>Подаруй квітку</w:t>
      </w:r>
    </w:p>
    <w:p w:rsidR="00B30705" w:rsidRPr="00B30705" w:rsidRDefault="00B30705" w:rsidP="00975FC3">
      <w:pPr>
        <w:spacing w:line="288" w:lineRule="auto"/>
        <w:ind w:firstLine="851"/>
        <w:jc w:val="both"/>
        <w:rPr>
          <w:sz w:val="36"/>
          <w:szCs w:val="36"/>
          <w:lang w:val="uk-UA"/>
        </w:rPr>
      </w:pPr>
      <w:r w:rsidRPr="00B30705">
        <w:rPr>
          <w:sz w:val="36"/>
          <w:szCs w:val="36"/>
          <w:lang w:val="uk-UA"/>
        </w:rPr>
        <w:t>Цей метод створює сприятливу атмосферу, організацію комунікації між учнями, оперативне включення їх у діяльність.</w:t>
      </w:r>
    </w:p>
    <w:p w:rsidR="00B30705" w:rsidRPr="00B30705" w:rsidRDefault="00B30705" w:rsidP="0068742B">
      <w:pPr>
        <w:spacing w:line="288" w:lineRule="auto"/>
        <w:ind w:firstLine="851"/>
        <w:rPr>
          <w:b/>
          <w:sz w:val="36"/>
          <w:szCs w:val="36"/>
          <w:lang w:val="uk-UA"/>
        </w:rPr>
      </w:pPr>
      <w:r w:rsidRPr="00B30705">
        <w:rPr>
          <w:b/>
          <w:sz w:val="36"/>
          <w:szCs w:val="36"/>
          <w:lang w:val="uk-UA"/>
        </w:rPr>
        <w:t>Порядок роботи:</w:t>
      </w:r>
    </w:p>
    <w:p w:rsidR="00B30705" w:rsidRPr="00B30705" w:rsidRDefault="00B30705" w:rsidP="0068742B">
      <w:pPr>
        <w:spacing w:line="288" w:lineRule="auto"/>
        <w:ind w:firstLine="851"/>
        <w:jc w:val="both"/>
        <w:rPr>
          <w:sz w:val="36"/>
          <w:szCs w:val="36"/>
        </w:rPr>
      </w:pPr>
      <w:r w:rsidRPr="00B30705">
        <w:rPr>
          <w:sz w:val="36"/>
          <w:szCs w:val="36"/>
          <w:lang w:val="uk-UA"/>
        </w:rPr>
        <w:t xml:space="preserve">Крок 1. Учитель називає метод і пояснює порядок роботи: комусь з учнів чи учениць дається квітка і пояснюється, чому це зроблено (чому він чи вона викликали бажання подарувати квітку). </w:t>
      </w:r>
      <w:r w:rsidRPr="00B30705">
        <w:rPr>
          <w:sz w:val="36"/>
          <w:szCs w:val="36"/>
        </w:rPr>
        <w:t xml:space="preserve">У свою чергу цей </w:t>
      </w:r>
      <w:r w:rsidRPr="00B30705">
        <w:rPr>
          <w:sz w:val="36"/>
          <w:szCs w:val="36"/>
        </w:rPr>
        <w:lastRenderedPageBreak/>
        <w:t>учень чи учениця дарують квітку комусь з присутніх, супроводжуючи це відповідними поясненнями.</w:t>
      </w:r>
    </w:p>
    <w:p w:rsidR="00B30705" w:rsidRPr="00B30705" w:rsidRDefault="00B30705" w:rsidP="0068742B">
      <w:pPr>
        <w:spacing w:line="288" w:lineRule="auto"/>
        <w:ind w:firstLine="851"/>
        <w:jc w:val="both"/>
        <w:rPr>
          <w:sz w:val="36"/>
          <w:szCs w:val="36"/>
        </w:rPr>
      </w:pPr>
      <w:r w:rsidRPr="00B30705">
        <w:rPr>
          <w:sz w:val="36"/>
          <w:szCs w:val="36"/>
        </w:rPr>
        <w:t>Крок 2. Учитель першим дарує квітку комусь з присутніх і говорить, чому він це зробив. Після цього всі учні та учениці по черзі дарують одне одному квітку і пояснюють мотивацію дарування.</w:t>
      </w:r>
    </w:p>
    <w:p w:rsidR="00B30705" w:rsidRPr="00B30705" w:rsidRDefault="00B30705" w:rsidP="0068742B">
      <w:pPr>
        <w:spacing w:line="288" w:lineRule="auto"/>
        <w:ind w:firstLine="851"/>
        <w:rPr>
          <w:sz w:val="36"/>
          <w:szCs w:val="36"/>
        </w:rPr>
      </w:pPr>
      <w:r w:rsidRPr="00B30705">
        <w:rPr>
          <w:sz w:val="36"/>
          <w:szCs w:val="36"/>
        </w:rPr>
        <w:t>Крок 3. Після завершення вчитель ставить класові такі запитання:</w:t>
      </w:r>
    </w:p>
    <w:p w:rsidR="00B30705" w:rsidRPr="00B30705" w:rsidRDefault="00B30705" w:rsidP="00EB6DC8">
      <w:pPr>
        <w:pStyle w:val="a9"/>
        <w:numPr>
          <w:ilvl w:val="0"/>
          <w:numId w:val="36"/>
        </w:numPr>
        <w:spacing w:line="288" w:lineRule="auto"/>
        <w:ind w:left="0" w:firstLine="851"/>
        <w:contextualSpacing w:val="0"/>
        <w:rPr>
          <w:sz w:val="36"/>
          <w:szCs w:val="36"/>
        </w:rPr>
      </w:pPr>
      <w:r w:rsidRPr="00B30705">
        <w:rPr>
          <w:sz w:val="36"/>
          <w:szCs w:val="36"/>
        </w:rPr>
        <w:t>навіщо ми цього навчалися?</w:t>
      </w:r>
    </w:p>
    <w:p w:rsidR="00B30705" w:rsidRPr="00B30705" w:rsidRDefault="00B30705" w:rsidP="00EB6DC8">
      <w:pPr>
        <w:pStyle w:val="a9"/>
        <w:numPr>
          <w:ilvl w:val="0"/>
          <w:numId w:val="36"/>
        </w:numPr>
        <w:spacing w:line="288" w:lineRule="auto"/>
        <w:ind w:left="0" w:firstLine="851"/>
        <w:contextualSpacing w:val="0"/>
        <w:rPr>
          <w:sz w:val="36"/>
          <w:szCs w:val="36"/>
        </w:rPr>
      </w:pPr>
      <w:r w:rsidRPr="00B30705">
        <w:rPr>
          <w:sz w:val="36"/>
          <w:szCs w:val="36"/>
        </w:rPr>
        <w:t>чого ви особисто навчилися?</w:t>
      </w:r>
    </w:p>
    <w:p w:rsidR="00B30705" w:rsidRPr="00B30705" w:rsidRDefault="00B30705" w:rsidP="00EB6DC8">
      <w:pPr>
        <w:pStyle w:val="a9"/>
        <w:numPr>
          <w:ilvl w:val="0"/>
          <w:numId w:val="36"/>
        </w:numPr>
        <w:spacing w:line="288" w:lineRule="auto"/>
        <w:ind w:left="0" w:firstLine="851"/>
        <w:contextualSpacing w:val="0"/>
        <w:rPr>
          <w:sz w:val="36"/>
          <w:szCs w:val="36"/>
        </w:rPr>
      </w:pPr>
      <w:r w:rsidRPr="00B30705">
        <w:rPr>
          <w:sz w:val="36"/>
          <w:szCs w:val="36"/>
        </w:rPr>
        <w:t>де ви можете це використовувати  у своєму житті?</w:t>
      </w:r>
    </w:p>
    <w:p w:rsidR="00B30705" w:rsidRPr="00B30705" w:rsidRDefault="00B30705" w:rsidP="0068742B">
      <w:pPr>
        <w:spacing w:line="288" w:lineRule="auto"/>
        <w:ind w:firstLine="851"/>
        <w:rPr>
          <w:b/>
          <w:sz w:val="36"/>
          <w:szCs w:val="36"/>
        </w:rPr>
      </w:pPr>
      <w:r w:rsidRPr="00B30705">
        <w:rPr>
          <w:b/>
          <w:sz w:val="36"/>
          <w:szCs w:val="36"/>
        </w:rPr>
        <w:t>Додаткові міркування</w:t>
      </w:r>
    </w:p>
    <w:p w:rsidR="00B30705" w:rsidRPr="00B30705" w:rsidRDefault="00B30705" w:rsidP="00975FC3">
      <w:pPr>
        <w:spacing w:line="288" w:lineRule="auto"/>
        <w:ind w:firstLine="851"/>
        <w:jc w:val="both"/>
        <w:rPr>
          <w:sz w:val="36"/>
          <w:szCs w:val="36"/>
          <w:lang w:val="uk-UA"/>
        </w:rPr>
      </w:pPr>
      <w:r w:rsidRPr="00B30705">
        <w:rPr>
          <w:sz w:val="36"/>
          <w:szCs w:val="36"/>
        </w:rPr>
        <w:t>Квітку можна дарувати одним і тим самим учням і ученицям неодноразово. Завершити метод можна тоді, коли квітка побувала в багатьох з присутніх (можливо, повернулась до вчителя).</w:t>
      </w:r>
    </w:p>
    <w:p w:rsidR="00B30705" w:rsidRPr="00B30705" w:rsidRDefault="00B30705" w:rsidP="0068742B">
      <w:pPr>
        <w:spacing w:line="288" w:lineRule="auto"/>
        <w:ind w:firstLine="851"/>
        <w:rPr>
          <w:b/>
          <w:sz w:val="36"/>
          <w:szCs w:val="36"/>
          <w:lang w:val="uk-UA"/>
        </w:rPr>
      </w:pPr>
    </w:p>
    <w:p w:rsidR="00B30705" w:rsidRPr="00B30705" w:rsidRDefault="00B30705" w:rsidP="0068742B">
      <w:pPr>
        <w:spacing w:line="288" w:lineRule="auto"/>
        <w:ind w:firstLine="851"/>
        <w:jc w:val="center"/>
        <w:rPr>
          <w:b/>
          <w:sz w:val="36"/>
          <w:szCs w:val="36"/>
          <w:lang w:val="uk-UA"/>
        </w:rPr>
      </w:pPr>
    </w:p>
    <w:p w:rsidR="00B30705" w:rsidRPr="00B30705" w:rsidRDefault="00B30705" w:rsidP="0068742B">
      <w:pPr>
        <w:spacing w:line="288" w:lineRule="auto"/>
        <w:ind w:firstLine="851"/>
        <w:jc w:val="center"/>
        <w:rPr>
          <w:b/>
          <w:sz w:val="36"/>
          <w:szCs w:val="36"/>
          <w:lang w:val="uk-UA"/>
        </w:rPr>
      </w:pPr>
    </w:p>
    <w:p w:rsidR="00B30705" w:rsidRPr="00B30705" w:rsidRDefault="00B30705" w:rsidP="0068742B">
      <w:pPr>
        <w:spacing w:line="288" w:lineRule="auto"/>
        <w:ind w:firstLine="851"/>
        <w:jc w:val="center"/>
        <w:rPr>
          <w:b/>
          <w:sz w:val="36"/>
          <w:szCs w:val="36"/>
          <w:lang w:val="uk-UA"/>
        </w:rPr>
      </w:pPr>
    </w:p>
    <w:p w:rsidR="00B30705" w:rsidRPr="00B30705" w:rsidRDefault="00B30705" w:rsidP="0068742B">
      <w:pPr>
        <w:spacing w:line="288" w:lineRule="auto"/>
        <w:ind w:firstLine="851"/>
        <w:jc w:val="center"/>
        <w:rPr>
          <w:b/>
          <w:sz w:val="36"/>
          <w:szCs w:val="36"/>
          <w:lang w:val="uk-UA"/>
        </w:rPr>
      </w:pPr>
    </w:p>
    <w:p w:rsidR="00B30705" w:rsidRPr="00B30705" w:rsidRDefault="00B30705" w:rsidP="0068742B">
      <w:pPr>
        <w:spacing w:line="288" w:lineRule="auto"/>
        <w:ind w:firstLine="851"/>
        <w:jc w:val="center"/>
        <w:rPr>
          <w:b/>
          <w:sz w:val="36"/>
          <w:szCs w:val="36"/>
          <w:lang w:val="uk-UA"/>
        </w:rPr>
      </w:pPr>
    </w:p>
    <w:p w:rsidR="00B30705" w:rsidRPr="00B30705" w:rsidRDefault="00B30705" w:rsidP="0068742B">
      <w:pPr>
        <w:spacing w:line="288" w:lineRule="auto"/>
        <w:ind w:firstLine="851"/>
        <w:jc w:val="center"/>
        <w:rPr>
          <w:b/>
          <w:sz w:val="36"/>
          <w:szCs w:val="36"/>
          <w:lang w:val="uk-UA"/>
        </w:rPr>
      </w:pPr>
    </w:p>
    <w:p w:rsidR="00B30705" w:rsidRPr="00B30705" w:rsidRDefault="00B30705" w:rsidP="0068742B">
      <w:pPr>
        <w:spacing w:line="288" w:lineRule="auto"/>
        <w:ind w:firstLine="851"/>
        <w:jc w:val="center"/>
        <w:rPr>
          <w:b/>
          <w:sz w:val="36"/>
          <w:szCs w:val="36"/>
          <w:lang w:val="uk-UA"/>
        </w:rPr>
      </w:pPr>
    </w:p>
    <w:p w:rsidR="00B30705" w:rsidRPr="00B30705" w:rsidRDefault="00B30705" w:rsidP="0068742B">
      <w:pPr>
        <w:spacing w:line="288" w:lineRule="auto"/>
        <w:ind w:firstLine="851"/>
        <w:jc w:val="center"/>
        <w:rPr>
          <w:b/>
          <w:sz w:val="36"/>
          <w:szCs w:val="36"/>
          <w:lang w:val="uk-UA"/>
        </w:rPr>
      </w:pPr>
    </w:p>
    <w:p w:rsidR="00B30705" w:rsidRPr="00B30705" w:rsidRDefault="00B30705" w:rsidP="0068742B">
      <w:pPr>
        <w:spacing w:line="288" w:lineRule="auto"/>
        <w:ind w:firstLine="851"/>
        <w:jc w:val="center"/>
        <w:rPr>
          <w:b/>
          <w:sz w:val="36"/>
          <w:szCs w:val="36"/>
          <w:lang w:val="uk-UA"/>
        </w:rPr>
      </w:pPr>
    </w:p>
    <w:p w:rsidR="00B30705" w:rsidRPr="00B30705" w:rsidRDefault="00B30705" w:rsidP="0068742B">
      <w:pPr>
        <w:spacing w:line="288" w:lineRule="auto"/>
        <w:ind w:firstLine="851"/>
        <w:jc w:val="center"/>
        <w:rPr>
          <w:b/>
          <w:sz w:val="36"/>
          <w:szCs w:val="36"/>
          <w:lang w:val="uk-UA"/>
        </w:rPr>
      </w:pPr>
    </w:p>
    <w:p w:rsidR="00B30705" w:rsidRPr="00B30705" w:rsidRDefault="00C73663" w:rsidP="0068742B">
      <w:pPr>
        <w:spacing w:line="288" w:lineRule="auto"/>
        <w:ind w:firstLine="851"/>
        <w:jc w:val="center"/>
        <w:rPr>
          <w:b/>
          <w:sz w:val="36"/>
          <w:szCs w:val="36"/>
          <w:lang w:val="uk-UA"/>
        </w:rPr>
      </w:pPr>
      <w:r>
        <w:rPr>
          <w:noProof/>
        </w:rPr>
        <w:drawing>
          <wp:anchor distT="0" distB="0" distL="114300" distR="114300" simplePos="0" relativeHeight="251824128" behindDoc="0" locked="0" layoutInCell="1" allowOverlap="1">
            <wp:simplePos x="0" y="0"/>
            <wp:positionH relativeFrom="column">
              <wp:posOffset>-176934</wp:posOffset>
            </wp:positionH>
            <wp:positionV relativeFrom="paragraph">
              <wp:posOffset>287639</wp:posOffset>
            </wp:positionV>
            <wp:extent cx="6432200" cy="504177"/>
            <wp:effectExtent l="0" t="0" r="0" b="0"/>
            <wp:wrapNone/>
            <wp:docPr id="85" name="Рисунок 85"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Ð°Ð±ÑÑÑÐ°ÐºÑÑÑ Ð»Ð¸Ð½Ð¸Ñ&quot;"/>
                    <pic:cNvPicPr>
                      <a:picLocks noChangeAspect="1" noChangeArrowheads="1"/>
                    </pic:cNvPicPr>
                  </pic:nvPicPr>
                  <pic:blipFill>
                    <a:blip r:embed="rId9">
                      <a:clrChange>
                        <a:clrFrom>
                          <a:srgbClr val="F6F6F6"/>
                        </a:clrFrom>
                        <a:clrTo>
                          <a:srgbClr val="F6F6F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2200" cy="504177"/>
                    </a:xfrm>
                    <a:prstGeom prst="rect">
                      <a:avLst/>
                    </a:prstGeom>
                    <a:noFill/>
                    <a:ln>
                      <a:noFill/>
                    </a:ln>
                  </pic:spPr>
                </pic:pic>
              </a:graphicData>
            </a:graphic>
          </wp:anchor>
        </w:drawing>
      </w:r>
    </w:p>
    <w:p w:rsidR="00B30705" w:rsidRPr="00B30705" w:rsidRDefault="00B30705" w:rsidP="0068742B">
      <w:pPr>
        <w:spacing w:line="288" w:lineRule="auto"/>
        <w:ind w:firstLine="851"/>
        <w:jc w:val="center"/>
        <w:rPr>
          <w:b/>
          <w:sz w:val="36"/>
          <w:szCs w:val="36"/>
          <w:lang w:val="uk-UA"/>
        </w:rPr>
      </w:pPr>
    </w:p>
    <w:p w:rsidR="00B30705" w:rsidRPr="00B30705" w:rsidRDefault="00B30705" w:rsidP="00975FC3">
      <w:pPr>
        <w:spacing w:line="288" w:lineRule="auto"/>
        <w:jc w:val="center"/>
        <w:rPr>
          <w:b/>
          <w:sz w:val="36"/>
          <w:szCs w:val="36"/>
          <w:lang w:val="uk-UA"/>
        </w:rPr>
      </w:pPr>
      <w:r w:rsidRPr="00B30705">
        <w:rPr>
          <w:b/>
          <w:sz w:val="36"/>
          <w:szCs w:val="36"/>
          <w:lang w:val="uk-UA"/>
        </w:rPr>
        <w:lastRenderedPageBreak/>
        <w:t>ОПРАЦЮВАННЯ НАВЧАЛЬНОГО МАТЕРІАЛУ</w:t>
      </w:r>
    </w:p>
    <w:p w:rsidR="00975FC3" w:rsidRPr="00975FC3" w:rsidRDefault="00975FC3" w:rsidP="00975FC3">
      <w:pPr>
        <w:spacing w:line="288" w:lineRule="auto"/>
        <w:jc w:val="center"/>
        <w:rPr>
          <w:b/>
          <w:sz w:val="16"/>
          <w:szCs w:val="36"/>
          <w:lang w:val="uk-UA"/>
        </w:rPr>
      </w:pPr>
    </w:p>
    <w:p w:rsidR="00B30705" w:rsidRDefault="00B30705" w:rsidP="00975FC3">
      <w:pPr>
        <w:spacing w:line="288" w:lineRule="auto"/>
        <w:jc w:val="center"/>
        <w:rPr>
          <w:b/>
          <w:sz w:val="36"/>
          <w:szCs w:val="36"/>
          <w:lang w:val="uk-UA"/>
        </w:rPr>
      </w:pPr>
      <w:r w:rsidRPr="00B30705">
        <w:rPr>
          <w:b/>
          <w:sz w:val="36"/>
          <w:szCs w:val="36"/>
          <w:lang w:val="uk-UA"/>
        </w:rPr>
        <w:t>АЖУРНА ПИЛКА</w:t>
      </w:r>
    </w:p>
    <w:p w:rsidR="00B30705" w:rsidRPr="00B30705" w:rsidRDefault="00B30705" w:rsidP="0068742B">
      <w:pPr>
        <w:spacing w:line="288" w:lineRule="auto"/>
        <w:ind w:firstLine="851"/>
        <w:jc w:val="both"/>
        <w:rPr>
          <w:sz w:val="36"/>
          <w:szCs w:val="36"/>
          <w:lang w:val="uk-UA"/>
        </w:rPr>
      </w:pPr>
      <w:r w:rsidRPr="00B30705">
        <w:rPr>
          <w:sz w:val="36"/>
          <w:szCs w:val="36"/>
          <w:lang w:val="uk-UA"/>
        </w:rPr>
        <w:t xml:space="preserve">   Такий вид діяльності на уроці дає можливість вам працювати разом, щоб вивчити значну кількість інформації за короткий проміжок часу, а також заохочує вас допомагати один одному вчитися навчаючи.</w:t>
      </w:r>
    </w:p>
    <w:p w:rsidR="00B30705" w:rsidRPr="00B30705" w:rsidRDefault="00B30705" w:rsidP="0068742B">
      <w:pPr>
        <w:spacing w:line="288" w:lineRule="auto"/>
        <w:ind w:firstLine="851"/>
        <w:jc w:val="both"/>
        <w:rPr>
          <w:sz w:val="36"/>
          <w:szCs w:val="36"/>
        </w:rPr>
      </w:pPr>
      <w:r w:rsidRPr="00B30705">
        <w:rPr>
          <w:sz w:val="36"/>
          <w:szCs w:val="36"/>
        </w:rPr>
        <w:t>Під час роботи в групах за допомогою методу «Ажурна пилка» ви повинні бути готовими працювати в різних групах.</w:t>
      </w:r>
    </w:p>
    <w:p w:rsidR="00B30705" w:rsidRPr="00B30705" w:rsidRDefault="00B30705" w:rsidP="00EB6DC8">
      <w:pPr>
        <w:pStyle w:val="a9"/>
        <w:numPr>
          <w:ilvl w:val="0"/>
          <w:numId w:val="11"/>
        </w:numPr>
        <w:spacing w:line="288" w:lineRule="auto"/>
        <w:ind w:left="0" w:firstLine="851"/>
        <w:contextualSpacing w:val="0"/>
        <w:jc w:val="both"/>
        <w:rPr>
          <w:sz w:val="36"/>
          <w:szCs w:val="36"/>
        </w:rPr>
      </w:pPr>
      <w:r w:rsidRPr="00B30705">
        <w:rPr>
          <w:sz w:val="36"/>
          <w:szCs w:val="36"/>
        </w:rPr>
        <w:t>Спочатку ви працюватимете в «домашній» групі.</w:t>
      </w:r>
    </w:p>
    <w:p w:rsidR="00B30705" w:rsidRPr="00B30705" w:rsidRDefault="00B30705" w:rsidP="00EB6DC8">
      <w:pPr>
        <w:pStyle w:val="a9"/>
        <w:numPr>
          <w:ilvl w:val="0"/>
          <w:numId w:val="11"/>
        </w:numPr>
        <w:spacing w:line="288" w:lineRule="auto"/>
        <w:ind w:left="0" w:firstLine="851"/>
        <w:contextualSpacing w:val="0"/>
        <w:jc w:val="both"/>
        <w:rPr>
          <w:sz w:val="36"/>
          <w:szCs w:val="36"/>
        </w:rPr>
      </w:pPr>
      <w:r w:rsidRPr="00B30705">
        <w:rPr>
          <w:sz w:val="36"/>
          <w:szCs w:val="36"/>
        </w:rPr>
        <w:t>Потім в іншій групі ви будете виступати в ролі «експертів» з питання, над яким ви працювали в домашній групі, та отримуєте інформацію від представників інших груп.</w:t>
      </w:r>
    </w:p>
    <w:p w:rsidR="00B30705" w:rsidRPr="00B30705" w:rsidRDefault="00B30705" w:rsidP="00EB6DC8">
      <w:pPr>
        <w:pStyle w:val="a9"/>
        <w:numPr>
          <w:ilvl w:val="0"/>
          <w:numId w:val="11"/>
        </w:numPr>
        <w:spacing w:line="288" w:lineRule="auto"/>
        <w:ind w:left="0" w:firstLine="851"/>
        <w:contextualSpacing w:val="0"/>
        <w:jc w:val="both"/>
        <w:rPr>
          <w:sz w:val="36"/>
          <w:szCs w:val="36"/>
        </w:rPr>
      </w:pPr>
      <w:r w:rsidRPr="00B30705">
        <w:rPr>
          <w:sz w:val="36"/>
          <w:szCs w:val="36"/>
        </w:rPr>
        <w:t>В останній частині заняття ви знову повернетесь в свою «домашню» групу, для того, щоб поділитися тією новою інформацією, яку вам надали учасники інших груп.</w:t>
      </w:r>
    </w:p>
    <w:p w:rsidR="00975FC3" w:rsidRPr="00975FC3" w:rsidRDefault="00975FC3" w:rsidP="0068742B">
      <w:pPr>
        <w:spacing w:line="288" w:lineRule="auto"/>
        <w:ind w:firstLine="851"/>
        <w:jc w:val="center"/>
        <w:rPr>
          <w:b/>
          <w:i/>
          <w:sz w:val="14"/>
          <w:szCs w:val="36"/>
        </w:rPr>
      </w:pPr>
    </w:p>
    <w:p w:rsidR="00B30705" w:rsidRPr="00B30705" w:rsidRDefault="00B30705" w:rsidP="00975FC3">
      <w:pPr>
        <w:spacing w:line="288" w:lineRule="auto"/>
        <w:jc w:val="center"/>
        <w:rPr>
          <w:b/>
          <w:i/>
          <w:sz w:val="36"/>
          <w:szCs w:val="36"/>
        </w:rPr>
      </w:pPr>
      <w:r w:rsidRPr="00B30705">
        <w:rPr>
          <w:b/>
          <w:i/>
          <w:sz w:val="36"/>
          <w:szCs w:val="36"/>
        </w:rPr>
        <w:t>«ДОМАШНІ» ГРУПИ</w:t>
      </w:r>
    </w:p>
    <w:p w:rsidR="00B30705" w:rsidRPr="00B30705" w:rsidRDefault="00B30705" w:rsidP="00EB6DC8">
      <w:pPr>
        <w:pStyle w:val="a9"/>
        <w:numPr>
          <w:ilvl w:val="0"/>
          <w:numId w:val="12"/>
        </w:numPr>
        <w:spacing w:line="288" w:lineRule="auto"/>
        <w:ind w:left="0" w:firstLine="851"/>
        <w:contextualSpacing w:val="0"/>
        <w:jc w:val="both"/>
        <w:rPr>
          <w:sz w:val="36"/>
          <w:szCs w:val="36"/>
        </w:rPr>
      </w:pPr>
      <w:r w:rsidRPr="00B30705">
        <w:rPr>
          <w:sz w:val="36"/>
          <w:szCs w:val="36"/>
        </w:rPr>
        <w:t>Кожна група отримує завдання, вивчає його та обговорює свій матеріал.</w:t>
      </w:r>
    </w:p>
    <w:p w:rsidR="00B30705" w:rsidRPr="00B30705" w:rsidRDefault="00B30705" w:rsidP="00EB6DC8">
      <w:pPr>
        <w:pStyle w:val="a9"/>
        <w:numPr>
          <w:ilvl w:val="0"/>
          <w:numId w:val="12"/>
        </w:numPr>
        <w:spacing w:line="288" w:lineRule="auto"/>
        <w:ind w:left="0" w:firstLine="851"/>
        <w:contextualSpacing w:val="0"/>
        <w:jc w:val="both"/>
        <w:rPr>
          <w:sz w:val="36"/>
          <w:szCs w:val="36"/>
        </w:rPr>
      </w:pPr>
      <w:r w:rsidRPr="00B30705">
        <w:rPr>
          <w:sz w:val="36"/>
          <w:szCs w:val="36"/>
        </w:rPr>
        <w:t>Вам бажано обрати в групі головуючого, тайм - кіпера(той, хто стежить за часом)та особу,яка ставить запитання, або переконатися, що кожний (кожна) розуміє зміст матеріалу.</w:t>
      </w:r>
    </w:p>
    <w:p w:rsidR="00975FC3" w:rsidRPr="00975FC3" w:rsidRDefault="00975FC3" w:rsidP="0068742B">
      <w:pPr>
        <w:spacing w:line="288" w:lineRule="auto"/>
        <w:ind w:firstLine="851"/>
        <w:jc w:val="center"/>
        <w:rPr>
          <w:b/>
          <w:i/>
          <w:sz w:val="12"/>
          <w:szCs w:val="36"/>
        </w:rPr>
      </w:pPr>
    </w:p>
    <w:p w:rsidR="00B30705" w:rsidRPr="00B30705" w:rsidRDefault="00B30705" w:rsidP="0068742B">
      <w:pPr>
        <w:spacing w:line="288" w:lineRule="auto"/>
        <w:ind w:firstLine="851"/>
        <w:jc w:val="center"/>
        <w:rPr>
          <w:b/>
          <w:i/>
          <w:sz w:val="36"/>
          <w:szCs w:val="36"/>
        </w:rPr>
      </w:pPr>
      <w:r w:rsidRPr="00B30705">
        <w:rPr>
          <w:b/>
          <w:i/>
          <w:sz w:val="36"/>
          <w:szCs w:val="36"/>
        </w:rPr>
        <w:t>«ЕКСПЕРТНІ» ГРУПИ</w:t>
      </w:r>
    </w:p>
    <w:p w:rsidR="00B30705" w:rsidRPr="00B30705" w:rsidRDefault="00B30705" w:rsidP="00EB6DC8">
      <w:pPr>
        <w:pStyle w:val="a9"/>
        <w:numPr>
          <w:ilvl w:val="0"/>
          <w:numId w:val="13"/>
        </w:numPr>
        <w:spacing w:line="288" w:lineRule="auto"/>
        <w:ind w:left="0" w:firstLine="851"/>
        <w:contextualSpacing w:val="0"/>
        <w:jc w:val="both"/>
        <w:rPr>
          <w:sz w:val="36"/>
          <w:szCs w:val="36"/>
        </w:rPr>
      </w:pPr>
      <w:r w:rsidRPr="00B30705">
        <w:rPr>
          <w:sz w:val="36"/>
          <w:szCs w:val="36"/>
        </w:rPr>
        <w:t>Після того, як вчитель об’єднав вас у нові групи, ви стаєте експертами з тієї теми, що вивчалася в вашій «домашній» групі.</w:t>
      </w:r>
    </w:p>
    <w:p w:rsidR="00B30705" w:rsidRPr="00B30705" w:rsidRDefault="00B30705" w:rsidP="00EB6DC8">
      <w:pPr>
        <w:pStyle w:val="a9"/>
        <w:numPr>
          <w:ilvl w:val="0"/>
          <w:numId w:val="13"/>
        </w:numPr>
        <w:spacing w:line="276" w:lineRule="auto"/>
        <w:ind w:left="0" w:firstLine="851"/>
        <w:contextualSpacing w:val="0"/>
        <w:jc w:val="both"/>
        <w:rPr>
          <w:sz w:val="36"/>
          <w:szCs w:val="36"/>
        </w:rPr>
      </w:pPr>
      <w:r w:rsidRPr="00B30705">
        <w:rPr>
          <w:sz w:val="36"/>
          <w:szCs w:val="36"/>
        </w:rPr>
        <w:lastRenderedPageBreak/>
        <w:t>По черзі кожний або кожна мають за визначений вчителем час якісно і в повному обсязі донести інформацію до членів інших груп та сприйняти нову інформацію від представників інших груп.</w:t>
      </w:r>
    </w:p>
    <w:p w:rsidR="00975FC3" w:rsidRPr="00975FC3" w:rsidRDefault="00975FC3" w:rsidP="00F23FEC">
      <w:pPr>
        <w:spacing w:line="276" w:lineRule="auto"/>
        <w:jc w:val="center"/>
        <w:rPr>
          <w:b/>
          <w:sz w:val="14"/>
          <w:szCs w:val="36"/>
        </w:rPr>
      </w:pPr>
    </w:p>
    <w:p w:rsidR="00B30705" w:rsidRPr="00B30705" w:rsidRDefault="00975FC3" w:rsidP="00F23FEC">
      <w:pPr>
        <w:spacing w:line="276" w:lineRule="auto"/>
        <w:jc w:val="center"/>
        <w:rPr>
          <w:b/>
          <w:sz w:val="36"/>
          <w:szCs w:val="36"/>
        </w:rPr>
      </w:pPr>
      <w:r w:rsidRPr="00B30705">
        <w:rPr>
          <w:b/>
          <w:sz w:val="36"/>
          <w:szCs w:val="36"/>
        </w:rPr>
        <w:t>АКВАРІУМ</w:t>
      </w:r>
    </w:p>
    <w:p w:rsidR="00B30705" w:rsidRPr="00B30705" w:rsidRDefault="00B30705" w:rsidP="00F23FEC">
      <w:pPr>
        <w:spacing w:line="276" w:lineRule="auto"/>
        <w:ind w:firstLine="851"/>
        <w:jc w:val="both"/>
        <w:rPr>
          <w:sz w:val="36"/>
          <w:szCs w:val="36"/>
        </w:rPr>
      </w:pPr>
      <w:r w:rsidRPr="00B30705">
        <w:rPr>
          <w:sz w:val="36"/>
          <w:szCs w:val="36"/>
        </w:rPr>
        <w:t>Ще один варіант кооперативного навчання, що є формою діяльності учнів у малих групах, ефективний для розвитку навичок спілкування в малій групі, вдосконалення вміння дискутувати та аргументувати свою думку. Може бути запропонований тільки за умови, що учні вже мають добрі навички групової роботи.</w:t>
      </w:r>
    </w:p>
    <w:p w:rsidR="00B30705" w:rsidRPr="00B30705" w:rsidRDefault="00B30705" w:rsidP="00F23FEC">
      <w:pPr>
        <w:spacing w:line="276" w:lineRule="auto"/>
        <w:ind w:firstLine="851"/>
        <w:jc w:val="both"/>
        <w:rPr>
          <w:b/>
          <w:sz w:val="36"/>
          <w:szCs w:val="36"/>
        </w:rPr>
      </w:pPr>
      <w:r w:rsidRPr="00B30705">
        <w:rPr>
          <w:b/>
          <w:sz w:val="36"/>
          <w:szCs w:val="36"/>
        </w:rPr>
        <w:t>Як організовувати роботу</w:t>
      </w:r>
    </w:p>
    <w:p w:rsidR="00B30705" w:rsidRPr="00B30705" w:rsidRDefault="00B30705" w:rsidP="00F23FEC">
      <w:pPr>
        <w:spacing w:line="276" w:lineRule="auto"/>
        <w:ind w:firstLine="851"/>
        <w:jc w:val="both"/>
        <w:rPr>
          <w:sz w:val="36"/>
          <w:szCs w:val="36"/>
        </w:rPr>
      </w:pPr>
      <w:r w:rsidRPr="00B30705">
        <w:rPr>
          <w:sz w:val="36"/>
          <w:szCs w:val="36"/>
        </w:rPr>
        <w:t>Учитель об’єднує учнів у групи по 4 – 6 осіб і пропонує їм ознайомитися із завданням.</w:t>
      </w:r>
    </w:p>
    <w:p w:rsidR="00B30705" w:rsidRPr="00B30705" w:rsidRDefault="00B30705" w:rsidP="00F23FEC">
      <w:pPr>
        <w:spacing w:line="276" w:lineRule="auto"/>
        <w:ind w:firstLine="851"/>
        <w:jc w:val="both"/>
        <w:rPr>
          <w:sz w:val="36"/>
          <w:szCs w:val="36"/>
        </w:rPr>
      </w:pPr>
      <w:r w:rsidRPr="00B30705">
        <w:rPr>
          <w:sz w:val="36"/>
          <w:szCs w:val="36"/>
        </w:rPr>
        <w:t>Одна з груп сідає в центр класу (або на початку середнього ряду в класі, де стоять парти). Це необхідно для того, щоб відокремити діючу групу від слухачів певною відстанню.</w:t>
      </w:r>
    </w:p>
    <w:p w:rsidR="00B30705" w:rsidRPr="00B30705" w:rsidRDefault="00B30705" w:rsidP="00F23FEC">
      <w:pPr>
        <w:spacing w:line="276" w:lineRule="auto"/>
        <w:ind w:firstLine="851"/>
        <w:jc w:val="both"/>
        <w:rPr>
          <w:sz w:val="36"/>
          <w:szCs w:val="36"/>
        </w:rPr>
      </w:pPr>
      <w:r w:rsidRPr="00B30705">
        <w:rPr>
          <w:sz w:val="36"/>
          <w:szCs w:val="36"/>
        </w:rPr>
        <w:t>Ця група отримує завдання для проведення групової дискусії, сформульоване приблизно так:</w:t>
      </w:r>
    </w:p>
    <w:p w:rsidR="00B30705" w:rsidRPr="00B30705" w:rsidRDefault="00B30705" w:rsidP="00EB6DC8">
      <w:pPr>
        <w:pStyle w:val="a9"/>
        <w:numPr>
          <w:ilvl w:val="0"/>
          <w:numId w:val="14"/>
        </w:numPr>
        <w:spacing w:line="276" w:lineRule="auto"/>
        <w:ind w:left="0" w:firstLine="851"/>
        <w:contextualSpacing w:val="0"/>
        <w:jc w:val="both"/>
        <w:rPr>
          <w:sz w:val="36"/>
          <w:szCs w:val="36"/>
        </w:rPr>
      </w:pPr>
      <w:r w:rsidRPr="00B30705">
        <w:rPr>
          <w:sz w:val="36"/>
          <w:szCs w:val="36"/>
        </w:rPr>
        <w:t>Прочитайте завдання в голос;</w:t>
      </w:r>
    </w:p>
    <w:p w:rsidR="00B30705" w:rsidRPr="00B30705" w:rsidRDefault="00B30705" w:rsidP="00EB6DC8">
      <w:pPr>
        <w:pStyle w:val="a9"/>
        <w:numPr>
          <w:ilvl w:val="0"/>
          <w:numId w:val="14"/>
        </w:numPr>
        <w:spacing w:line="276" w:lineRule="auto"/>
        <w:ind w:left="0" w:firstLine="851"/>
        <w:contextualSpacing w:val="0"/>
        <w:jc w:val="both"/>
        <w:rPr>
          <w:sz w:val="36"/>
          <w:szCs w:val="36"/>
        </w:rPr>
      </w:pPr>
      <w:r w:rsidRPr="00B30705">
        <w:rPr>
          <w:sz w:val="36"/>
          <w:szCs w:val="36"/>
        </w:rPr>
        <w:t>Обговоріть його в групі;</w:t>
      </w:r>
    </w:p>
    <w:p w:rsidR="00B30705" w:rsidRPr="00B30705" w:rsidRDefault="00975FC3" w:rsidP="00EB6DC8">
      <w:pPr>
        <w:pStyle w:val="a9"/>
        <w:numPr>
          <w:ilvl w:val="0"/>
          <w:numId w:val="14"/>
        </w:numPr>
        <w:spacing w:line="276" w:lineRule="auto"/>
        <w:ind w:left="0" w:firstLine="851"/>
        <w:contextualSpacing w:val="0"/>
        <w:jc w:val="both"/>
        <w:rPr>
          <w:sz w:val="36"/>
          <w:szCs w:val="36"/>
        </w:rPr>
      </w:pPr>
      <w:r>
        <w:rPr>
          <w:sz w:val="36"/>
          <w:szCs w:val="36"/>
        </w:rPr>
        <w:t>За 3</w:t>
      </w:r>
      <w:r w:rsidR="00B30705" w:rsidRPr="00B30705">
        <w:rPr>
          <w:sz w:val="36"/>
          <w:szCs w:val="36"/>
        </w:rPr>
        <w:t>–5 хвилин дійдіть спільного рішення або підсумуйте дискусію.</w:t>
      </w:r>
    </w:p>
    <w:p w:rsidR="00B30705" w:rsidRPr="00B30705" w:rsidRDefault="00B30705" w:rsidP="00F23FEC">
      <w:pPr>
        <w:spacing w:line="276" w:lineRule="auto"/>
        <w:ind w:firstLine="851"/>
        <w:jc w:val="both"/>
        <w:rPr>
          <w:sz w:val="36"/>
          <w:szCs w:val="36"/>
        </w:rPr>
      </w:pPr>
      <w:r w:rsidRPr="00B30705">
        <w:rPr>
          <w:sz w:val="36"/>
          <w:szCs w:val="36"/>
        </w:rPr>
        <w:t xml:space="preserve">Поки діюча група займає місце в центрі, вчитель знайомить решту класу з завданням і нагадує правила дискусії у малих групах. Групі пропонується вголос протягом 3–5 хвилин обговорити можливі варіанти розв’язання проблемної ситуації. Учні, що знаходяться у </w:t>
      </w:r>
      <w:r w:rsidRPr="00B30705">
        <w:rPr>
          <w:sz w:val="36"/>
          <w:szCs w:val="36"/>
        </w:rPr>
        <w:lastRenderedPageBreak/>
        <w:t>зовнішньому колі, слухають, не втручаючись у хід обговорення.</w:t>
      </w:r>
    </w:p>
    <w:p w:rsidR="00B30705" w:rsidRPr="00B30705" w:rsidRDefault="00B30705" w:rsidP="00F23FEC">
      <w:pPr>
        <w:spacing w:line="276" w:lineRule="auto"/>
        <w:ind w:firstLine="851"/>
        <w:jc w:val="both"/>
        <w:rPr>
          <w:sz w:val="36"/>
          <w:szCs w:val="36"/>
        </w:rPr>
      </w:pPr>
      <w:r w:rsidRPr="00B30705">
        <w:rPr>
          <w:sz w:val="36"/>
          <w:szCs w:val="36"/>
        </w:rPr>
        <w:t>По закінченні відведеного для дискусії часу група повертається на свої місця, а вчитель ставить до класу такі запитання:</w:t>
      </w:r>
    </w:p>
    <w:p w:rsidR="00B30705" w:rsidRPr="00B30705" w:rsidRDefault="00B30705" w:rsidP="00EB6DC8">
      <w:pPr>
        <w:pStyle w:val="a9"/>
        <w:numPr>
          <w:ilvl w:val="0"/>
          <w:numId w:val="14"/>
        </w:numPr>
        <w:spacing w:line="276" w:lineRule="auto"/>
        <w:ind w:left="0" w:firstLine="567"/>
        <w:contextualSpacing w:val="0"/>
        <w:jc w:val="both"/>
        <w:rPr>
          <w:sz w:val="36"/>
          <w:szCs w:val="36"/>
        </w:rPr>
      </w:pPr>
      <w:r w:rsidRPr="00B30705">
        <w:rPr>
          <w:sz w:val="36"/>
          <w:szCs w:val="36"/>
        </w:rPr>
        <w:t>Чи погоджуєтесь ви з думкою групи?</w:t>
      </w:r>
    </w:p>
    <w:p w:rsidR="00B30705" w:rsidRPr="00B30705" w:rsidRDefault="00B30705" w:rsidP="00EB6DC8">
      <w:pPr>
        <w:pStyle w:val="a9"/>
        <w:numPr>
          <w:ilvl w:val="0"/>
          <w:numId w:val="14"/>
        </w:numPr>
        <w:spacing w:line="276" w:lineRule="auto"/>
        <w:ind w:left="0" w:firstLine="567"/>
        <w:contextualSpacing w:val="0"/>
        <w:jc w:val="both"/>
        <w:rPr>
          <w:sz w:val="36"/>
          <w:szCs w:val="36"/>
        </w:rPr>
      </w:pPr>
      <w:r w:rsidRPr="00B30705">
        <w:rPr>
          <w:sz w:val="36"/>
          <w:szCs w:val="36"/>
        </w:rPr>
        <w:t>Чи була ця думка достатньо аргументованою, доведеною?</w:t>
      </w:r>
    </w:p>
    <w:p w:rsidR="00B30705" w:rsidRPr="00B30705" w:rsidRDefault="00B30705" w:rsidP="00EB6DC8">
      <w:pPr>
        <w:pStyle w:val="a9"/>
        <w:numPr>
          <w:ilvl w:val="0"/>
          <w:numId w:val="14"/>
        </w:numPr>
        <w:spacing w:line="276" w:lineRule="auto"/>
        <w:ind w:left="0" w:firstLine="567"/>
        <w:contextualSpacing w:val="0"/>
        <w:jc w:val="both"/>
        <w:rPr>
          <w:sz w:val="36"/>
          <w:szCs w:val="36"/>
        </w:rPr>
      </w:pPr>
      <w:r w:rsidRPr="00B30705">
        <w:rPr>
          <w:sz w:val="36"/>
          <w:szCs w:val="36"/>
        </w:rPr>
        <w:t>Який з аргументі ви вважаєте найбільш переконливим?</w:t>
      </w:r>
    </w:p>
    <w:p w:rsidR="00B30705" w:rsidRPr="00B30705" w:rsidRDefault="00B30705" w:rsidP="00F23FEC">
      <w:pPr>
        <w:spacing w:line="276" w:lineRule="auto"/>
        <w:ind w:firstLine="851"/>
        <w:jc w:val="both"/>
        <w:rPr>
          <w:sz w:val="36"/>
          <w:szCs w:val="36"/>
        </w:rPr>
      </w:pPr>
      <w:r w:rsidRPr="00B30705">
        <w:rPr>
          <w:sz w:val="36"/>
          <w:szCs w:val="36"/>
        </w:rPr>
        <w:t>На таку бесіду відводиться не більш 2 – 3 хв. Після цього місце в «Акваріумі» займає інша групі й обговорює наступну ситуацію.</w:t>
      </w:r>
    </w:p>
    <w:p w:rsidR="00B30705" w:rsidRPr="00B30705" w:rsidRDefault="00B30705" w:rsidP="00F23FEC">
      <w:pPr>
        <w:spacing w:line="276" w:lineRule="auto"/>
        <w:ind w:firstLine="851"/>
        <w:jc w:val="both"/>
        <w:rPr>
          <w:sz w:val="36"/>
          <w:szCs w:val="36"/>
        </w:rPr>
      </w:pPr>
      <w:r w:rsidRPr="00B30705">
        <w:rPr>
          <w:sz w:val="36"/>
          <w:szCs w:val="36"/>
        </w:rPr>
        <w:t xml:space="preserve">Наприкінці вчитель повинен обговорити з учнями хід групової роботи, прокоментувати ступінь володіння навичками дискусії у малих групах і звернути увагу на необхідність та напрями подальшого вдосконалення таких навичок. У межах «Акваріуму» можна підбити підсумки уроку, або за браком часу обмежитись обговоренням роботи кожної груп. </w:t>
      </w:r>
    </w:p>
    <w:p w:rsidR="00B30705" w:rsidRPr="00975FC3" w:rsidRDefault="00B30705" w:rsidP="00F23FEC">
      <w:pPr>
        <w:spacing w:line="283" w:lineRule="auto"/>
        <w:ind w:firstLine="851"/>
        <w:jc w:val="both"/>
        <w:rPr>
          <w:sz w:val="12"/>
          <w:szCs w:val="36"/>
        </w:rPr>
      </w:pPr>
    </w:p>
    <w:p w:rsidR="00B30705" w:rsidRPr="00B30705" w:rsidRDefault="00975FC3" w:rsidP="00975FC3">
      <w:pPr>
        <w:spacing w:line="288" w:lineRule="auto"/>
        <w:jc w:val="center"/>
        <w:rPr>
          <w:b/>
          <w:sz w:val="36"/>
          <w:szCs w:val="36"/>
        </w:rPr>
      </w:pPr>
      <w:r w:rsidRPr="00B30705">
        <w:rPr>
          <w:b/>
          <w:sz w:val="36"/>
          <w:szCs w:val="36"/>
        </w:rPr>
        <w:t>ДИСКУСІЯ</w:t>
      </w:r>
    </w:p>
    <w:p w:rsidR="00B30705" w:rsidRPr="00B30705" w:rsidRDefault="00B30705" w:rsidP="00F23FEC">
      <w:pPr>
        <w:spacing w:line="276" w:lineRule="auto"/>
        <w:ind w:firstLine="851"/>
        <w:jc w:val="both"/>
        <w:rPr>
          <w:sz w:val="36"/>
          <w:szCs w:val="36"/>
        </w:rPr>
      </w:pPr>
      <w:r w:rsidRPr="00B30705">
        <w:rPr>
          <w:sz w:val="36"/>
          <w:szCs w:val="36"/>
        </w:rPr>
        <w:t>Дискусія – це широке публічне обговорення якогось спірного питання. Вона є важливим засобом пізнавальної діяльності, сприяє розвитку, критичного мислення учнів, дає можливість визначити позицію, формує навички знання з обговорюваної проблеми.</w:t>
      </w:r>
    </w:p>
    <w:p w:rsidR="00B30705" w:rsidRPr="00B30705" w:rsidRDefault="00B30705" w:rsidP="00F23FEC">
      <w:pPr>
        <w:spacing w:line="276" w:lineRule="auto"/>
        <w:ind w:firstLine="851"/>
        <w:jc w:val="both"/>
        <w:rPr>
          <w:b/>
          <w:sz w:val="36"/>
          <w:szCs w:val="36"/>
        </w:rPr>
      </w:pPr>
      <w:r w:rsidRPr="00B30705">
        <w:rPr>
          <w:b/>
          <w:sz w:val="36"/>
          <w:szCs w:val="36"/>
        </w:rPr>
        <w:t>Як організувати роботу</w:t>
      </w:r>
    </w:p>
    <w:p w:rsidR="00B30705" w:rsidRPr="00B30705" w:rsidRDefault="00B30705" w:rsidP="00F23FEC">
      <w:pPr>
        <w:spacing w:line="276" w:lineRule="auto"/>
        <w:ind w:firstLine="851"/>
        <w:jc w:val="both"/>
        <w:rPr>
          <w:i/>
          <w:sz w:val="36"/>
          <w:szCs w:val="36"/>
        </w:rPr>
      </w:pPr>
      <w:r w:rsidRPr="00B30705">
        <w:rPr>
          <w:i/>
          <w:sz w:val="36"/>
          <w:szCs w:val="36"/>
        </w:rPr>
        <w:t>Планування дискусії</w:t>
      </w:r>
    </w:p>
    <w:p w:rsidR="00B30705" w:rsidRPr="00B30705" w:rsidRDefault="00B30705" w:rsidP="0068742B">
      <w:pPr>
        <w:spacing w:line="288" w:lineRule="auto"/>
        <w:ind w:firstLine="851"/>
        <w:jc w:val="both"/>
        <w:rPr>
          <w:sz w:val="36"/>
          <w:szCs w:val="36"/>
        </w:rPr>
      </w:pPr>
      <w:r w:rsidRPr="00B30705">
        <w:rPr>
          <w:sz w:val="36"/>
          <w:szCs w:val="36"/>
        </w:rPr>
        <w:t>Оберіть тему для дискусії. Вона має бути сформульована проблемно, щоб підходи до її висвітлення були  різновекторними.</w:t>
      </w:r>
    </w:p>
    <w:p w:rsidR="00B30705" w:rsidRPr="00B30705" w:rsidRDefault="00B30705" w:rsidP="00EB6DC8">
      <w:pPr>
        <w:pStyle w:val="a9"/>
        <w:numPr>
          <w:ilvl w:val="0"/>
          <w:numId w:val="15"/>
        </w:numPr>
        <w:spacing w:line="288" w:lineRule="auto"/>
        <w:ind w:left="0" w:firstLine="851"/>
        <w:contextualSpacing w:val="0"/>
        <w:jc w:val="both"/>
        <w:rPr>
          <w:sz w:val="36"/>
          <w:szCs w:val="36"/>
        </w:rPr>
      </w:pPr>
      <w:r w:rsidRPr="00B30705">
        <w:rPr>
          <w:sz w:val="36"/>
          <w:szCs w:val="36"/>
        </w:rPr>
        <w:lastRenderedPageBreak/>
        <w:t>Дуже важливим елементом дискусії є план: він може пропонуватись учасникам заздалегідь, напередодні дискусії. Учні, маючи такий план, можуть підготуватись до обговорення: попрацювати з літературою, довідниками, підготувати собі нотатки тощо.</w:t>
      </w:r>
    </w:p>
    <w:p w:rsidR="00B30705" w:rsidRPr="00B30705" w:rsidRDefault="00B30705" w:rsidP="00EB6DC8">
      <w:pPr>
        <w:pStyle w:val="a9"/>
        <w:numPr>
          <w:ilvl w:val="0"/>
          <w:numId w:val="15"/>
        </w:numPr>
        <w:spacing w:line="288" w:lineRule="auto"/>
        <w:ind w:left="0" w:firstLine="851"/>
        <w:contextualSpacing w:val="0"/>
        <w:jc w:val="both"/>
        <w:rPr>
          <w:sz w:val="36"/>
          <w:szCs w:val="36"/>
        </w:rPr>
      </w:pPr>
      <w:r w:rsidRPr="00B30705">
        <w:rPr>
          <w:sz w:val="36"/>
          <w:szCs w:val="36"/>
        </w:rPr>
        <w:t>Можна практикувати складання плану дискусії за відомою заздалегідь темою безпосередньо на початку обговорення. У такому випадку викладачеві доцільно залучати до складання плану самих учнів.</w:t>
      </w:r>
    </w:p>
    <w:p w:rsidR="00B30705" w:rsidRPr="00B30705" w:rsidRDefault="00B30705" w:rsidP="00EB6DC8">
      <w:pPr>
        <w:pStyle w:val="a9"/>
        <w:numPr>
          <w:ilvl w:val="0"/>
          <w:numId w:val="15"/>
        </w:numPr>
        <w:spacing w:line="288" w:lineRule="auto"/>
        <w:ind w:left="0" w:firstLine="851"/>
        <w:contextualSpacing w:val="0"/>
        <w:jc w:val="both"/>
        <w:rPr>
          <w:sz w:val="36"/>
          <w:szCs w:val="36"/>
        </w:rPr>
      </w:pPr>
      <w:r w:rsidRPr="00B30705">
        <w:rPr>
          <w:sz w:val="36"/>
          <w:szCs w:val="36"/>
        </w:rPr>
        <w:t>Підготуйте матеріал, який учні повинні будуть прочитати вдома. Постарайтесь, щоб там були викладені всі точки зору.</w:t>
      </w:r>
    </w:p>
    <w:p w:rsidR="00B30705" w:rsidRPr="00B30705" w:rsidRDefault="00B30705" w:rsidP="00EB6DC8">
      <w:pPr>
        <w:pStyle w:val="a9"/>
        <w:numPr>
          <w:ilvl w:val="0"/>
          <w:numId w:val="15"/>
        </w:numPr>
        <w:spacing w:line="288" w:lineRule="auto"/>
        <w:ind w:left="0" w:firstLine="851"/>
        <w:contextualSpacing w:val="0"/>
        <w:jc w:val="both"/>
        <w:rPr>
          <w:sz w:val="36"/>
          <w:szCs w:val="36"/>
        </w:rPr>
      </w:pPr>
      <w:r w:rsidRPr="00B30705">
        <w:rPr>
          <w:sz w:val="36"/>
          <w:szCs w:val="36"/>
        </w:rPr>
        <w:t>Складіть список запитань, які допоможуть вам спрямувати обговорення та привертати увагу класу до проблеми.</w:t>
      </w:r>
    </w:p>
    <w:p w:rsidR="00B30705" w:rsidRPr="00B30705" w:rsidRDefault="00B30705" w:rsidP="00EB6DC8">
      <w:pPr>
        <w:pStyle w:val="a9"/>
        <w:numPr>
          <w:ilvl w:val="0"/>
          <w:numId w:val="15"/>
        </w:numPr>
        <w:spacing w:line="288" w:lineRule="auto"/>
        <w:ind w:left="0" w:firstLine="851"/>
        <w:contextualSpacing w:val="0"/>
        <w:jc w:val="both"/>
        <w:rPr>
          <w:sz w:val="36"/>
          <w:szCs w:val="36"/>
        </w:rPr>
      </w:pPr>
      <w:r w:rsidRPr="00B30705">
        <w:rPr>
          <w:sz w:val="36"/>
          <w:szCs w:val="36"/>
        </w:rPr>
        <w:t>Для того щоб дискусія була відвертою, необхідно створити в класі атмосферу довіри та взаємоповаги. Тому в класі бажано виробити правила культури ведення дискусії.</w:t>
      </w:r>
    </w:p>
    <w:p w:rsidR="00B30705" w:rsidRPr="00B30705" w:rsidRDefault="00B30705" w:rsidP="0068742B">
      <w:pPr>
        <w:spacing w:line="288" w:lineRule="auto"/>
        <w:ind w:firstLine="851"/>
        <w:jc w:val="both"/>
        <w:rPr>
          <w:b/>
          <w:sz w:val="36"/>
          <w:szCs w:val="36"/>
        </w:rPr>
      </w:pPr>
      <w:r w:rsidRPr="00B30705">
        <w:rPr>
          <w:b/>
          <w:sz w:val="36"/>
          <w:szCs w:val="36"/>
        </w:rPr>
        <w:t>Правила дискусії</w:t>
      </w:r>
    </w:p>
    <w:p w:rsidR="00B30705" w:rsidRPr="00B30705" w:rsidRDefault="00B30705" w:rsidP="0068742B">
      <w:pPr>
        <w:spacing w:line="288" w:lineRule="auto"/>
        <w:ind w:firstLine="851"/>
        <w:jc w:val="both"/>
        <w:rPr>
          <w:sz w:val="36"/>
          <w:szCs w:val="36"/>
        </w:rPr>
      </w:pPr>
      <w:r w:rsidRPr="00B30705">
        <w:rPr>
          <w:sz w:val="36"/>
          <w:szCs w:val="36"/>
        </w:rPr>
        <w:t>Дискусія дає прекрасну нагоду виявити різні позиції з певної проблеми або з суперечливого питання. Для того щоб дискусія була відвертою, необхідно створити в класі атмосферу довіри та взаємоповаги. Тому вам бажано знати правила культури ведення дискусії.</w:t>
      </w:r>
    </w:p>
    <w:p w:rsidR="00B30705" w:rsidRPr="00B30705" w:rsidRDefault="00B30705" w:rsidP="0068742B">
      <w:pPr>
        <w:spacing w:line="288" w:lineRule="auto"/>
        <w:ind w:firstLine="851"/>
        <w:jc w:val="both"/>
        <w:rPr>
          <w:sz w:val="36"/>
          <w:szCs w:val="36"/>
        </w:rPr>
      </w:pPr>
      <w:r w:rsidRPr="00B30705">
        <w:rPr>
          <w:sz w:val="36"/>
          <w:szCs w:val="36"/>
        </w:rPr>
        <w:t>Пропонуємо такі правила:</w:t>
      </w:r>
    </w:p>
    <w:p w:rsidR="00B30705" w:rsidRPr="00B30705" w:rsidRDefault="00B30705" w:rsidP="00EB6DC8">
      <w:pPr>
        <w:pStyle w:val="a9"/>
        <w:numPr>
          <w:ilvl w:val="0"/>
          <w:numId w:val="16"/>
        </w:numPr>
        <w:spacing w:line="288" w:lineRule="auto"/>
        <w:ind w:left="0" w:firstLine="284"/>
        <w:contextualSpacing w:val="0"/>
        <w:jc w:val="both"/>
        <w:rPr>
          <w:sz w:val="36"/>
          <w:szCs w:val="36"/>
        </w:rPr>
      </w:pPr>
      <w:r w:rsidRPr="00B30705">
        <w:rPr>
          <w:sz w:val="36"/>
          <w:szCs w:val="36"/>
        </w:rPr>
        <w:t>Говоріть по черзі, а не всі одночасно.</w:t>
      </w:r>
    </w:p>
    <w:p w:rsidR="00B30705" w:rsidRPr="00B30705" w:rsidRDefault="00B30705" w:rsidP="00EB6DC8">
      <w:pPr>
        <w:pStyle w:val="a9"/>
        <w:numPr>
          <w:ilvl w:val="0"/>
          <w:numId w:val="16"/>
        </w:numPr>
        <w:spacing w:line="288" w:lineRule="auto"/>
        <w:ind w:left="0" w:firstLine="284"/>
        <w:contextualSpacing w:val="0"/>
        <w:jc w:val="both"/>
        <w:rPr>
          <w:sz w:val="36"/>
          <w:szCs w:val="36"/>
        </w:rPr>
      </w:pPr>
      <w:r w:rsidRPr="00B30705">
        <w:rPr>
          <w:sz w:val="36"/>
          <w:szCs w:val="36"/>
        </w:rPr>
        <w:t>Не перебивайте того, хто говорить.</w:t>
      </w:r>
    </w:p>
    <w:p w:rsidR="00B30705" w:rsidRPr="00B30705" w:rsidRDefault="00B30705" w:rsidP="00EB6DC8">
      <w:pPr>
        <w:pStyle w:val="a9"/>
        <w:numPr>
          <w:ilvl w:val="0"/>
          <w:numId w:val="16"/>
        </w:numPr>
        <w:spacing w:line="288" w:lineRule="auto"/>
        <w:ind w:left="0" w:firstLine="284"/>
        <w:contextualSpacing w:val="0"/>
        <w:jc w:val="both"/>
        <w:rPr>
          <w:sz w:val="36"/>
          <w:szCs w:val="36"/>
        </w:rPr>
      </w:pPr>
      <w:r w:rsidRPr="00B30705">
        <w:rPr>
          <w:sz w:val="36"/>
          <w:szCs w:val="36"/>
        </w:rPr>
        <w:t>Критикуйте ідеї, а не особу, що їх висловила.</w:t>
      </w:r>
    </w:p>
    <w:p w:rsidR="00B30705" w:rsidRPr="00B30705" w:rsidRDefault="00B30705" w:rsidP="00EB6DC8">
      <w:pPr>
        <w:pStyle w:val="a9"/>
        <w:numPr>
          <w:ilvl w:val="0"/>
          <w:numId w:val="16"/>
        </w:numPr>
        <w:spacing w:line="288" w:lineRule="auto"/>
        <w:ind w:left="0" w:firstLine="284"/>
        <w:contextualSpacing w:val="0"/>
        <w:jc w:val="both"/>
        <w:rPr>
          <w:sz w:val="36"/>
          <w:szCs w:val="36"/>
        </w:rPr>
      </w:pPr>
      <w:r w:rsidRPr="00B30705">
        <w:rPr>
          <w:sz w:val="36"/>
          <w:szCs w:val="36"/>
        </w:rPr>
        <w:t>Поважайте всі висловлені думки(точки зору).</w:t>
      </w:r>
    </w:p>
    <w:p w:rsidR="00B30705" w:rsidRPr="00B30705" w:rsidRDefault="00B30705" w:rsidP="00EB6DC8">
      <w:pPr>
        <w:pStyle w:val="a9"/>
        <w:numPr>
          <w:ilvl w:val="0"/>
          <w:numId w:val="16"/>
        </w:numPr>
        <w:spacing w:line="288" w:lineRule="auto"/>
        <w:ind w:left="0" w:firstLine="284"/>
        <w:contextualSpacing w:val="0"/>
        <w:jc w:val="both"/>
        <w:rPr>
          <w:sz w:val="36"/>
          <w:szCs w:val="36"/>
        </w:rPr>
      </w:pPr>
      <w:r w:rsidRPr="00B30705">
        <w:rPr>
          <w:sz w:val="36"/>
          <w:szCs w:val="36"/>
        </w:rPr>
        <w:lastRenderedPageBreak/>
        <w:t>Не смійтеся, коли хтось говорить, за винятком, якщо хтось жартує.</w:t>
      </w:r>
    </w:p>
    <w:p w:rsidR="00B30705" w:rsidRPr="00B30705" w:rsidRDefault="00B30705" w:rsidP="00EB6DC8">
      <w:pPr>
        <w:pStyle w:val="a9"/>
        <w:numPr>
          <w:ilvl w:val="0"/>
          <w:numId w:val="16"/>
        </w:numPr>
        <w:spacing w:line="288" w:lineRule="auto"/>
        <w:ind w:left="0" w:firstLine="284"/>
        <w:contextualSpacing w:val="0"/>
        <w:jc w:val="both"/>
        <w:rPr>
          <w:sz w:val="36"/>
          <w:szCs w:val="36"/>
        </w:rPr>
      </w:pPr>
      <w:r w:rsidRPr="00B30705">
        <w:rPr>
          <w:sz w:val="36"/>
          <w:szCs w:val="36"/>
        </w:rPr>
        <w:t>Не змінюйте тему дискусії.</w:t>
      </w:r>
    </w:p>
    <w:p w:rsidR="00B30705" w:rsidRPr="00B30705" w:rsidRDefault="00B30705" w:rsidP="00EB6DC8">
      <w:pPr>
        <w:pStyle w:val="a9"/>
        <w:numPr>
          <w:ilvl w:val="0"/>
          <w:numId w:val="16"/>
        </w:numPr>
        <w:spacing w:line="288" w:lineRule="auto"/>
        <w:ind w:left="0" w:firstLine="284"/>
        <w:contextualSpacing w:val="0"/>
        <w:jc w:val="both"/>
        <w:rPr>
          <w:sz w:val="36"/>
          <w:szCs w:val="36"/>
        </w:rPr>
      </w:pPr>
      <w:r w:rsidRPr="00B30705">
        <w:rPr>
          <w:sz w:val="36"/>
          <w:szCs w:val="36"/>
        </w:rPr>
        <w:t>Намагайтеся заохочувати до участі в дискусії інших.</w:t>
      </w:r>
    </w:p>
    <w:p w:rsidR="00B30705" w:rsidRPr="00B30705" w:rsidRDefault="00B30705" w:rsidP="0068742B">
      <w:pPr>
        <w:spacing w:line="288" w:lineRule="auto"/>
        <w:ind w:firstLine="851"/>
        <w:jc w:val="both"/>
        <w:rPr>
          <w:sz w:val="36"/>
          <w:szCs w:val="36"/>
        </w:rPr>
      </w:pPr>
      <w:r w:rsidRPr="00B30705">
        <w:rPr>
          <w:sz w:val="36"/>
          <w:szCs w:val="36"/>
        </w:rPr>
        <w:t>У своєму класі ви можете доповнити ці правила, прийняти їх після обговорення та дотримуватися під час проведення дискусій.</w:t>
      </w:r>
    </w:p>
    <w:p w:rsidR="00B30705" w:rsidRPr="00F23FEC" w:rsidRDefault="00B30705" w:rsidP="0068742B">
      <w:pPr>
        <w:spacing w:line="288" w:lineRule="auto"/>
        <w:ind w:firstLine="851"/>
        <w:jc w:val="both"/>
        <w:rPr>
          <w:sz w:val="12"/>
          <w:szCs w:val="36"/>
        </w:rPr>
      </w:pPr>
    </w:p>
    <w:p w:rsidR="00B30705" w:rsidRPr="00B30705" w:rsidRDefault="00B30705" w:rsidP="00F23FEC">
      <w:pPr>
        <w:spacing w:line="288" w:lineRule="auto"/>
        <w:jc w:val="center"/>
        <w:rPr>
          <w:b/>
          <w:sz w:val="36"/>
          <w:szCs w:val="36"/>
        </w:rPr>
      </w:pPr>
      <w:r w:rsidRPr="00B30705">
        <w:rPr>
          <w:b/>
          <w:sz w:val="36"/>
          <w:szCs w:val="36"/>
        </w:rPr>
        <w:t>КОЛО ІДЕЙ</w:t>
      </w:r>
    </w:p>
    <w:p w:rsidR="00B30705" w:rsidRPr="00B30705" w:rsidRDefault="00B30705" w:rsidP="0068742B">
      <w:pPr>
        <w:spacing w:line="288" w:lineRule="auto"/>
        <w:ind w:firstLine="851"/>
        <w:jc w:val="both"/>
        <w:rPr>
          <w:sz w:val="36"/>
          <w:szCs w:val="36"/>
        </w:rPr>
      </w:pPr>
      <w:r w:rsidRPr="00B30705">
        <w:rPr>
          <w:sz w:val="36"/>
          <w:szCs w:val="36"/>
        </w:rPr>
        <w:t>Метою технології є залучення всіх до обговорення проблеми.</w:t>
      </w:r>
    </w:p>
    <w:p w:rsidR="00B30705" w:rsidRPr="00B30705" w:rsidRDefault="00B30705" w:rsidP="0068742B">
      <w:pPr>
        <w:spacing w:line="288" w:lineRule="auto"/>
        <w:ind w:firstLine="851"/>
        <w:jc w:val="both"/>
        <w:rPr>
          <w:sz w:val="36"/>
          <w:szCs w:val="36"/>
        </w:rPr>
      </w:pPr>
      <w:r w:rsidRPr="00B30705">
        <w:rPr>
          <w:sz w:val="36"/>
          <w:szCs w:val="36"/>
        </w:rPr>
        <w:t>Порядок проведення:</w:t>
      </w:r>
    </w:p>
    <w:p w:rsidR="00B30705" w:rsidRPr="00B30705" w:rsidRDefault="00B30705" w:rsidP="00EB6DC8">
      <w:pPr>
        <w:pStyle w:val="a9"/>
        <w:numPr>
          <w:ilvl w:val="0"/>
          <w:numId w:val="17"/>
        </w:numPr>
        <w:spacing w:line="288" w:lineRule="auto"/>
        <w:ind w:left="0" w:firstLine="851"/>
        <w:contextualSpacing w:val="0"/>
        <w:jc w:val="both"/>
        <w:rPr>
          <w:sz w:val="36"/>
          <w:szCs w:val="36"/>
        </w:rPr>
      </w:pPr>
      <w:r w:rsidRPr="00B30705">
        <w:rPr>
          <w:sz w:val="36"/>
          <w:szCs w:val="36"/>
        </w:rPr>
        <w:t>Вчитель ставить дискусійне питання та пропонує обговорити його в малих групах.</w:t>
      </w:r>
    </w:p>
    <w:p w:rsidR="00B30705" w:rsidRPr="00B30705" w:rsidRDefault="00B30705" w:rsidP="00EB6DC8">
      <w:pPr>
        <w:pStyle w:val="a9"/>
        <w:numPr>
          <w:ilvl w:val="0"/>
          <w:numId w:val="17"/>
        </w:numPr>
        <w:spacing w:line="288" w:lineRule="auto"/>
        <w:ind w:left="0" w:firstLine="851"/>
        <w:contextualSpacing w:val="0"/>
        <w:jc w:val="both"/>
        <w:rPr>
          <w:sz w:val="36"/>
          <w:szCs w:val="36"/>
        </w:rPr>
      </w:pPr>
      <w:r w:rsidRPr="00B30705">
        <w:rPr>
          <w:sz w:val="36"/>
          <w:szCs w:val="36"/>
        </w:rPr>
        <w:t>Після того, як вичерпався час на обговорення, кожна група представляє лише один аспект проблеми, яку ви обговорювали.</w:t>
      </w:r>
    </w:p>
    <w:p w:rsidR="00B30705" w:rsidRPr="00B30705" w:rsidRDefault="00B30705" w:rsidP="00EB6DC8">
      <w:pPr>
        <w:pStyle w:val="a9"/>
        <w:numPr>
          <w:ilvl w:val="0"/>
          <w:numId w:val="17"/>
        </w:numPr>
        <w:spacing w:line="288" w:lineRule="auto"/>
        <w:ind w:left="0" w:firstLine="851"/>
        <w:contextualSpacing w:val="0"/>
        <w:jc w:val="both"/>
        <w:rPr>
          <w:sz w:val="36"/>
          <w:szCs w:val="36"/>
        </w:rPr>
      </w:pPr>
      <w:r w:rsidRPr="00B30705">
        <w:rPr>
          <w:sz w:val="36"/>
          <w:szCs w:val="36"/>
        </w:rPr>
        <w:t>Групи висловлюються по черзі, поки не буде вичерпано всі відповіді.</w:t>
      </w:r>
    </w:p>
    <w:p w:rsidR="00B30705" w:rsidRPr="00B30705" w:rsidRDefault="00B30705" w:rsidP="00EB6DC8">
      <w:pPr>
        <w:pStyle w:val="a9"/>
        <w:numPr>
          <w:ilvl w:val="0"/>
          <w:numId w:val="17"/>
        </w:numPr>
        <w:spacing w:line="288" w:lineRule="auto"/>
        <w:ind w:left="0" w:firstLine="851"/>
        <w:contextualSpacing w:val="0"/>
        <w:jc w:val="both"/>
        <w:rPr>
          <w:sz w:val="36"/>
          <w:szCs w:val="36"/>
        </w:rPr>
      </w:pPr>
      <w:r w:rsidRPr="00B30705">
        <w:rPr>
          <w:sz w:val="36"/>
          <w:szCs w:val="36"/>
        </w:rPr>
        <w:t>Під час обговорення теми на дошці складається список зазначених ідей.</w:t>
      </w:r>
    </w:p>
    <w:p w:rsidR="00B30705" w:rsidRPr="00B30705" w:rsidRDefault="00B30705" w:rsidP="00EB6DC8">
      <w:pPr>
        <w:pStyle w:val="a9"/>
        <w:numPr>
          <w:ilvl w:val="0"/>
          <w:numId w:val="17"/>
        </w:numPr>
        <w:spacing w:line="288" w:lineRule="auto"/>
        <w:ind w:left="0" w:firstLine="851"/>
        <w:contextualSpacing w:val="0"/>
        <w:jc w:val="both"/>
        <w:rPr>
          <w:sz w:val="36"/>
          <w:szCs w:val="36"/>
        </w:rPr>
      </w:pPr>
      <w:r w:rsidRPr="00B30705">
        <w:rPr>
          <w:sz w:val="36"/>
          <w:szCs w:val="36"/>
        </w:rPr>
        <w:t>Коли всі ідеї з вирішення проблеми висловлені, можна звернутись до розгляду проблеми в цілому і підбити підсумки роботи.</w:t>
      </w:r>
    </w:p>
    <w:p w:rsidR="00B30705" w:rsidRPr="00F23FEC" w:rsidRDefault="00B30705" w:rsidP="0068742B">
      <w:pPr>
        <w:spacing w:line="288" w:lineRule="auto"/>
        <w:ind w:firstLine="851"/>
        <w:jc w:val="center"/>
        <w:rPr>
          <w:b/>
          <w:sz w:val="12"/>
          <w:szCs w:val="36"/>
          <w:lang w:val="uk-UA"/>
        </w:rPr>
      </w:pPr>
    </w:p>
    <w:p w:rsidR="00B30705" w:rsidRPr="00B30705" w:rsidRDefault="00B30705" w:rsidP="0068742B">
      <w:pPr>
        <w:spacing w:line="288" w:lineRule="auto"/>
        <w:ind w:firstLine="851"/>
        <w:jc w:val="center"/>
        <w:rPr>
          <w:b/>
          <w:sz w:val="36"/>
          <w:szCs w:val="36"/>
          <w:lang w:val="uk-UA"/>
        </w:rPr>
      </w:pPr>
      <w:r w:rsidRPr="00B30705">
        <w:rPr>
          <w:b/>
          <w:sz w:val="36"/>
          <w:szCs w:val="36"/>
          <w:lang w:val="uk-UA"/>
        </w:rPr>
        <w:t>НАВЧАЮЧИСЬ – УЧУСЬ</w:t>
      </w:r>
    </w:p>
    <w:p w:rsidR="00B30705" w:rsidRPr="00B30705" w:rsidRDefault="00B30705" w:rsidP="0068742B">
      <w:pPr>
        <w:spacing w:line="288" w:lineRule="auto"/>
        <w:ind w:firstLine="851"/>
        <w:jc w:val="both"/>
        <w:rPr>
          <w:sz w:val="36"/>
          <w:szCs w:val="36"/>
        </w:rPr>
      </w:pPr>
      <w:r w:rsidRPr="00B30705">
        <w:rPr>
          <w:sz w:val="36"/>
          <w:szCs w:val="36"/>
          <w:lang w:val="uk-UA"/>
        </w:rPr>
        <w:t xml:space="preserve">Такий вид навчальної діяльності надає вам можливість взяти активну участь у навчанні та передачі своїх знань іншим людям, в цьому випадку своїм </w:t>
      </w:r>
      <w:r w:rsidRPr="00B30705">
        <w:rPr>
          <w:sz w:val="36"/>
          <w:szCs w:val="36"/>
          <w:lang w:val="uk-UA"/>
        </w:rPr>
        <w:lastRenderedPageBreak/>
        <w:t xml:space="preserve">однокласникам під час уроку. </w:t>
      </w:r>
      <w:r w:rsidRPr="00B30705">
        <w:rPr>
          <w:sz w:val="36"/>
          <w:szCs w:val="36"/>
        </w:rPr>
        <w:t>Ваша робота буде організована так:</w:t>
      </w:r>
    </w:p>
    <w:p w:rsidR="00B30705" w:rsidRPr="00B30705" w:rsidRDefault="00B30705" w:rsidP="00EB6DC8">
      <w:pPr>
        <w:pStyle w:val="a9"/>
        <w:numPr>
          <w:ilvl w:val="0"/>
          <w:numId w:val="19"/>
        </w:numPr>
        <w:spacing w:line="288" w:lineRule="auto"/>
        <w:ind w:left="0" w:firstLine="851"/>
        <w:contextualSpacing w:val="0"/>
        <w:jc w:val="both"/>
        <w:rPr>
          <w:sz w:val="36"/>
          <w:szCs w:val="36"/>
        </w:rPr>
      </w:pPr>
      <w:r w:rsidRPr="00B30705">
        <w:rPr>
          <w:sz w:val="36"/>
          <w:szCs w:val="36"/>
        </w:rPr>
        <w:t>Після того, як вчитель назвав тему та мету уроку і роздав вам картки з завданням, вам потрібно ознайомитися з інформацією, що міститься на вашій картці.</w:t>
      </w:r>
    </w:p>
    <w:p w:rsidR="00B30705" w:rsidRPr="00B30705" w:rsidRDefault="00B30705" w:rsidP="00EB6DC8">
      <w:pPr>
        <w:pStyle w:val="a9"/>
        <w:numPr>
          <w:ilvl w:val="0"/>
          <w:numId w:val="19"/>
        </w:numPr>
        <w:spacing w:line="288" w:lineRule="auto"/>
        <w:ind w:left="0" w:firstLine="851"/>
        <w:contextualSpacing w:val="0"/>
        <w:jc w:val="both"/>
        <w:rPr>
          <w:sz w:val="36"/>
          <w:szCs w:val="36"/>
        </w:rPr>
      </w:pPr>
      <w:r w:rsidRPr="00B30705">
        <w:rPr>
          <w:sz w:val="36"/>
          <w:szCs w:val="36"/>
        </w:rPr>
        <w:t>Якщо вам щось незрозуміло, запитайте про це та перевірте у вчителя, чи правильно ви розумієте інформацію.</w:t>
      </w:r>
    </w:p>
    <w:p w:rsidR="00B30705" w:rsidRPr="00B30705" w:rsidRDefault="00B30705" w:rsidP="00EB6DC8">
      <w:pPr>
        <w:pStyle w:val="a9"/>
        <w:numPr>
          <w:ilvl w:val="0"/>
          <w:numId w:val="19"/>
        </w:numPr>
        <w:spacing w:line="288" w:lineRule="auto"/>
        <w:ind w:left="0" w:firstLine="851"/>
        <w:contextualSpacing w:val="0"/>
        <w:jc w:val="both"/>
        <w:rPr>
          <w:sz w:val="36"/>
          <w:szCs w:val="36"/>
        </w:rPr>
      </w:pPr>
      <w:r w:rsidRPr="00B30705">
        <w:rPr>
          <w:sz w:val="36"/>
          <w:szCs w:val="36"/>
        </w:rPr>
        <w:t>Вам необхідно ознайомити зі своєю інформацією інших однокласників. Підготуйтеся до передання цієї інформації іншим у доступній формі.</w:t>
      </w:r>
    </w:p>
    <w:p w:rsidR="00B30705" w:rsidRPr="00B30705" w:rsidRDefault="00B30705" w:rsidP="00EB6DC8">
      <w:pPr>
        <w:pStyle w:val="a9"/>
        <w:numPr>
          <w:ilvl w:val="0"/>
          <w:numId w:val="19"/>
        </w:numPr>
        <w:spacing w:line="288" w:lineRule="auto"/>
        <w:ind w:left="0" w:firstLine="851"/>
        <w:contextualSpacing w:val="0"/>
        <w:jc w:val="both"/>
        <w:rPr>
          <w:sz w:val="36"/>
          <w:szCs w:val="36"/>
        </w:rPr>
      </w:pPr>
      <w:r w:rsidRPr="00B30705">
        <w:rPr>
          <w:sz w:val="36"/>
          <w:szCs w:val="36"/>
        </w:rPr>
        <w:t>Ви маєте право говорити тільки з однією особою. Ваше завдання полягає в тому, щоб поділитися своєю інформацією з іншими учнями та самому дізнатися про певну інформацію від них.</w:t>
      </w:r>
    </w:p>
    <w:p w:rsidR="00B30705" w:rsidRPr="00B30705" w:rsidRDefault="00B30705" w:rsidP="00EB6DC8">
      <w:pPr>
        <w:pStyle w:val="a9"/>
        <w:numPr>
          <w:ilvl w:val="0"/>
          <w:numId w:val="19"/>
        </w:numPr>
        <w:spacing w:line="288" w:lineRule="auto"/>
        <w:ind w:left="0" w:firstLine="851"/>
        <w:contextualSpacing w:val="0"/>
        <w:jc w:val="both"/>
        <w:rPr>
          <w:sz w:val="36"/>
          <w:szCs w:val="36"/>
        </w:rPr>
      </w:pPr>
      <w:r w:rsidRPr="00B30705">
        <w:rPr>
          <w:sz w:val="36"/>
          <w:szCs w:val="36"/>
        </w:rPr>
        <w:t>Уважно слухайте інформацію інших, намагайтеся отримати і запам’ятати якомога більше інформації, за необхідності зробіть короткі нотатка.</w:t>
      </w:r>
    </w:p>
    <w:p w:rsidR="00B30705" w:rsidRPr="00B30705" w:rsidRDefault="00B30705" w:rsidP="00EB6DC8">
      <w:pPr>
        <w:pStyle w:val="a9"/>
        <w:numPr>
          <w:ilvl w:val="0"/>
          <w:numId w:val="19"/>
        </w:numPr>
        <w:spacing w:line="288" w:lineRule="auto"/>
        <w:ind w:left="0" w:firstLine="851"/>
        <w:contextualSpacing w:val="0"/>
        <w:jc w:val="both"/>
        <w:rPr>
          <w:sz w:val="36"/>
          <w:szCs w:val="36"/>
        </w:rPr>
      </w:pPr>
      <w:r w:rsidRPr="00B30705">
        <w:rPr>
          <w:sz w:val="36"/>
          <w:szCs w:val="36"/>
        </w:rPr>
        <w:t>Коли всі поділилися та отримали інформацію, розкажіть у класі, про що ви дізналися від інших.</w:t>
      </w:r>
    </w:p>
    <w:p w:rsidR="00B30705" w:rsidRPr="00F23FEC" w:rsidRDefault="00B30705" w:rsidP="0068742B">
      <w:pPr>
        <w:spacing w:line="288" w:lineRule="auto"/>
        <w:ind w:firstLine="851"/>
        <w:jc w:val="both"/>
        <w:rPr>
          <w:sz w:val="20"/>
          <w:szCs w:val="36"/>
        </w:rPr>
      </w:pPr>
    </w:p>
    <w:p w:rsidR="00B30705" w:rsidRPr="00B30705" w:rsidRDefault="00B30705" w:rsidP="0068742B">
      <w:pPr>
        <w:spacing w:line="288" w:lineRule="auto"/>
        <w:ind w:firstLine="851"/>
        <w:jc w:val="center"/>
        <w:rPr>
          <w:b/>
          <w:sz w:val="36"/>
          <w:szCs w:val="36"/>
        </w:rPr>
      </w:pPr>
      <w:r w:rsidRPr="00B30705">
        <w:rPr>
          <w:b/>
          <w:sz w:val="36"/>
          <w:szCs w:val="36"/>
        </w:rPr>
        <w:t>МОЗКОВИЙ ШТУРМ</w:t>
      </w:r>
    </w:p>
    <w:p w:rsidR="00B30705" w:rsidRPr="00B30705" w:rsidRDefault="00B30705" w:rsidP="00F23FEC">
      <w:pPr>
        <w:spacing w:line="288" w:lineRule="auto"/>
        <w:ind w:firstLine="426"/>
        <w:jc w:val="both"/>
        <w:rPr>
          <w:sz w:val="36"/>
          <w:szCs w:val="36"/>
        </w:rPr>
      </w:pPr>
      <w:r w:rsidRPr="00B30705">
        <w:rPr>
          <w:sz w:val="36"/>
          <w:szCs w:val="36"/>
        </w:rPr>
        <w:t xml:space="preserve">     Це – ефективний метод колективного обговорення, пошук рішень, що спонукає учасників, проявляти свою увагу та творчість, який досягається шляхом вільного вираження думок всіх учасників і допомагає знаходити кілька рішень з конкретної теми.</w:t>
      </w:r>
    </w:p>
    <w:p w:rsidR="00B30705" w:rsidRPr="00B30705" w:rsidRDefault="00B30705" w:rsidP="00F23FEC">
      <w:pPr>
        <w:spacing w:line="288" w:lineRule="auto"/>
        <w:ind w:firstLine="426"/>
        <w:jc w:val="both"/>
        <w:rPr>
          <w:sz w:val="36"/>
          <w:szCs w:val="36"/>
        </w:rPr>
      </w:pPr>
      <w:r w:rsidRPr="00B30705">
        <w:rPr>
          <w:sz w:val="36"/>
          <w:szCs w:val="36"/>
        </w:rPr>
        <w:t xml:space="preserve">     Вчитель на уроці називає проблему, яку треба розв’язати, та запрошує вас взяти участь  в її обговоренні </w:t>
      </w:r>
      <w:r w:rsidRPr="00B30705">
        <w:rPr>
          <w:sz w:val="36"/>
          <w:szCs w:val="36"/>
        </w:rPr>
        <w:lastRenderedPageBreak/>
        <w:t>шляхом колективного обдумування – мозкового штурму, який організовується за такими етапами:</w:t>
      </w:r>
    </w:p>
    <w:p w:rsidR="00B30705" w:rsidRPr="00B30705" w:rsidRDefault="00B30705" w:rsidP="00EB6DC8">
      <w:pPr>
        <w:pStyle w:val="a9"/>
        <w:numPr>
          <w:ilvl w:val="0"/>
          <w:numId w:val="20"/>
        </w:numPr>
        <w:spacing w:line="288" w:lineRule="auto"/>
        <w:ind w:left="0" w:firstLine="426"/>
        <w:contextualSpacing w:val="0"/>
        <w:jc w:val="both"/>
        <w:rPr>
          <w:sz w:val="36"/>
          <w:szCs w:val="36"/>
        </w:rPr>
      </w:pPr>
      <w:r w:rsidRPr="00B30705">
        <w:rPr>
          <w:sz w:val="36"/>
          <w:szCs w:val="36"/>
        </w:rPr>
        <w:t>Обрана вами проблема або проблемне питання записується на дошці або папері, щоб під час роботи цей запис був перед очима.</w:t>
      </w:r>
    </w:p>
    <w:p w:rsidR="00B30705" w:rsidRPr="00B30705" w:rsidRDefault="00B30705" w:rsidP="00EB6DC8">
      <w:pPr>
        <w:pStyle w:val="a9"/>
        <w:numPr>
          <w:ilvl w:val="0"/>
          <w:numId w:val="20"/>
        </w:numPr>
        <w:spacing w:line="288" w:lineRule="auto"/>
        <w:ind w:left="0" w:firstLine="426"/>
        <w:contextualSpacing w:val="0"/>
        <w:jc w:val="both"/>
        <w:rPr>
          <w:sz w:val="36"/>
          <w:szCs w:val="36"/>
        </w:rPr>
      </w:pPr>
      <w:r w:rsidRPr="00B30705">
        <w:rPr>
          <w:sz w:val="36"/>
          <w:szCs w:val="36"/>
        </w:rPr>
        <w:t>Всі учасники штурму, думаючи про проблему, висувають ідеї щодо розв’язання. Ідеї можуть бути буд-якими, навіть фантастичними.</w:t>
      </w:r>
    </w:p>
    <w:p w:rsidR="00B30705" w:rsidRPr="00B30705" w:rsidRDefault="00B30705" w:rsidP="00EB6DC8">
      <w:pPr>
        <w:pStyle w:val="a9"/>
        <w:numPr>
          <w:ilvl w:val="0"/>
          <w:numId w:val="20"/>
        </w:numPr>
        <w:spacing w:line="288" w:lineRule="auto"/>
        <w:ind w:left="0" w:firstLine="426"/>
        <w:contextualSpacing w:val="0"/>
        <w:jc w:val="both"/>
        <w:rPr>
          <w:sz w:val="36"/>
          <w:szCs w:val="36"/>
        </w:rPr>
      </w:pPr>
      <w:r w:rsidRPr="00B30705">
        <w:rPr>
          <w:sz w:val="36"/>
          <w:szCs w:val="36"/>
        </w:rPr>
        <w:t>Учень записує на дошці всі ідеї, що пропонуються.</w:t>
      </w:r>
    </w:p>
    <w:p w:rsidR="00B30705" w:rsidRPr="00B30705" w:rsidRDefault="00B30705" w:rsidP="00EB6DC8">
      <w:pPr>
        <w:pStyle w:val="a9"/>
        <w:numPr>
          <w:ilvl w:val="0"/>
          <w:numId w:val="20"/>
        </w:numPr>
        <w:spacing w:line="288" w:lineRule="auto"/>
        <w:ind w:left="0" w:firstLine="426"/>
        <w:contextualSpacing w:val="0"/>
        <w:jc w:val="both"/>
        <w:rPr>
          <w:sz w:val="36"/>
          <w:szCs w:val="36"/>
        </w:rPr>
      </w:pPr>
      <w:r w:rsidRPr="00B30705">
        <w:rPr>
          <w:sz w:val="36"/>
          <w:szCs w:val="36"/>
        </w:rPr>
        <w:t>Коли всі присутні вважатимуть кількість поданих ідей достатньою, їх висування припиняється.</w:t>
      </w:r>
    </w:p>
    <w:p w:rsidR="00B30705" w:rsidRPr="00B30705" w:rsidRDefault="00B30705" w:rsidP="00EB6DC8">
      <w:pPr>
        <w:pStyle w:val="a9"/>
        <w:numPr>
          <w:ilvl w:val="0"/>
          <w:numId w:val="20"/>
        </w:numPr>
        <w:spacing w:line="288" w:lineRule="auto"/>
        <w:ind w:left="0" w:firstLine="426"/>
        <w:contextualSpacing w:val="0"/>
        <w:jc w:val="both"/>
        <w:rPr>
          <w:sz w:val="36"/>
          <w:szCs w:val="36"/>
        </w:rPr>
      </w:pPr>
      <w:r w:rsidRPr="00B30705">
        <w:rPr>
          <w:sz w:val="36"/>
          <w:szCs w:val="36"/>
        </w:rPr>
        <w:t>Після того як майже всі ідеї зібрано, їх групують, аналізують, розвивають групою.</w:t>
      </w:r>
    </w:p>
    <w:p w:rsidR="00B30705" w:rsidRPr="00B30705" w:rsidRDefault="00B30705" w:rsidP="00EB6DC8">
      <w:pPr>
        <w:pStyle w:val="a9"/>
        <w:numPr>
          <w:ilvl w:val="0"/>
          <w:numId w:val="20"/>
        </w:numPr>
        <w:spacing w:line="288" w:lineRule="auto"/>
        <w:ind w:left="0" w:firstLine="426"/>
        <w:contextualSpacing w:val="0"/>
        <w:jc w:val="both"/>
        <w:rPr>
          <w:sz w:val="36"/>
          <w:szCs w:val="36"/>
        </w:rPr>
      </w:pPr>
      <w:r w:rsidRPr="00B30705">
        <w:rPr>
          <w:sz w:val="36"/>
          <w:szCs w:val="36"/>
        </w:rPr>
        <w:t>Вибираються ті ідеї, що, на думку групи, допоможуть вирішенню поставленої  проблеми.</w:t>
      </w:r>
    </w:p>
    <w:p w:rsidR="00B30705" w:rsidRPr="00B30705" w:rsidRDefault="00B30705" w:rsidP="00F23FEC">
      <w:pPr>
        <w:spacing w:line="288" w:lineRule="auto"/>
        <w:ind w:firstLine="426"/>
        <w:jc w:val="both"/>
        <w:rPr>
          <w:sz w:val="36"/>
          <w:szCs w:val="36"/>
        </w:rPr>
      </w:pPr>
      <w:r w:rsidRPr="00B30705">
        <w:rPr>
          <w:sz w:val="36"/>
          <w:szCs w:val="36"/>
        </w:rPr>
        <w:t xml:space="preserve">     Під час «мозкового штурму» найбільш дефективними правилами поведінки є такі:</w:t>
      </w:r>
    </w:p>
    <w:p w:rsidR="00B30705" w:rsidRPr="00B30705" w:rsidRDefault="00B30705" w:rsidP="00EB6DC8">
      <w:pPr>
        <w:pStyle w:val="a9"/>
        <w:numPr>
          <w:ilvl w:val="0"/>
          <w:numId w:val="21"/>
        </w:numPr>
        <w:spacing w:line="288" w:lineRule="auto"/>
        <w:ind w:left="0" w:firstLine="426"/>
        <w:contextualSpacing w:val="0"/>
        <w:jc w:val="both"/>
        <w:rPr>
          <w:sz w:val="36"/>
          <w:szCs w:val="36"/>
        </w:rPr>
      </w:pPr>
      <w:r w:rsidRPr="00B30705">
        <w:rPr>
          <w:sz w:val="36"/>
          <w:szCs w:val="36"/>
        </w:rPr>
        <w:t>Намагайтеся зібрати якомога більше  ідей щодо вирішення задачі або проблеми;</w:t>
      </w:r>
    </w:p>
    <w:p w:rsidR="00B30705" w:rsidRPr="00B30705" w:rsidRDefault="00B30705" w:rsidP="00EB6DC8">
      <w:pPr>
        <w:pStyle w:val="a9"/>
        <w:numPr>
          <w:ilvl w:val="0"/>
          <w:numId w:val="21"/>
        </w:numPr>
        <w:spacing w:line="288" w:lineRule="auto"/>
        <w:ind w:left="0" w:firstLine="426"/>
        <w:contextualSpacing w:val="0"/>
        <w:jc w:val="both"/>
        <w:rPr>
          <w:sz w:val="36"/>
          <w:szCs w:val="36"/>
        </w:rPr>
      </w:pPr>
      <w:r w:rsidRPr="00B30705">
        <w:rPr>
          <w:sz w:val="36"/>
          <w:szCs w:val="36"/>
        </w:rPr>
        <w:t>Заставте працювати свою уяву; не відкидайте ніяку ідею тільки тому, що вона суперечить загальноприйнятій думці;</w:t>
      </w:r>
    </w:p>
    <w:p w:rsidR="00B30705" w:rsidRPr="00B30705" w:rsidRDefault="00B30705" w:rsidP="00EB6DC8">
      <w:pPr>
        <w:pStyle w:val="a9"/>
        <w:numPr>
          <w:ilvl w:val="0"/>
          <w:numId w:val="21"/>
        </w:numPr>
        <w:spacing w:line="288" w:lineRule="auto"/>
        <w:ind w:left="0" w:firstLine="426"/>
        <w:contextualSpacing w:val="0"/>
        <w:jc w:val="both"/>
        <w:rPr>
          <w:sz w:val="36"/>
          <w:szCs w:val="36"/>
        </w:rPr>
      </w:pPr>
      <w:r w:rsidRPr="00B30705">
        <w:rPr>
          <w:sz w:val="36"/>
          <w:szCs w:val="36"/>
        </w:rPr>
        <w:t>Можете подавати скільки завгодно ідей або розвивати ідеї інших учасників;</w:t>
      </w:r>
    </w:p>
    <w:p w:rsidR="00B30705" w:rsidRPr="00B30705" w:rsidRDefault="00B30705" w:rsidP="00EB6DC8">
      <w:pPr>
        <w:pStyle w:val="a9"/>
        <w:numPr>
          <w:ilvl w:val="0"/>
          <w:numId w:val="21"/>
        </w:numPr>
        <w:spacing w:line="288" w:lineRule="auto"/>
        <w:ind w:left="0" w:firstLine="426"/>
        <w:contextualSpacing w:val="0"/>
        <w:jc w:val="both"/>
        <w:rPr>
          <w:sz w:val="36"/>
          <w:szCs w:val="36"/>
        </w:rPr>
      </w:pPr>
      <w:r w:rsidRPr="00B30705">
        <w:rPr>
          <w:sz w:val="36"/>
          <w:szCs w:val="36"/>
        </w:rPr>
        <w:t>Не обговорюйте, не критикуйте висловлення інших, не намагайтеся давати оцінку запропонованим ідеям.</w:t>
      </w:r>
    </w:p>
    <w:p w:rsidR="00B30705" w:rsidRPr="000800F1" w:rsidRDefault="00B30705" w:rsidP="0068742B">
      <w:pPr>
        <w:tabs>
          <w:tab w:val="left" w:pos="567"/>
        </w:tabs>
        <w:spacing w:line="288" w:lineRule="auto"/>
        <w:ind w:firstLine="851"/>
        <w:jc w:val="both"/>
        <w:rPr>
          <w:sz w:val="16"/>
          <w:szCs w:val="36"/>
        </w:rPr>
      </w:pPr>
    </w:p>
    <w:p w:rsidR="00B30705" w:rsidRPr="00B30705" w:rsidRDefault="000800F1" w:rsidP="000800F1">
      <w:pPr>
        <w:spacing w:line="288" w:lineRule="auto"/>
        <w:jc w:val="center"/>
        <w:rPr>
          <w:b/>
          <w:sz w:val="36"/>
          <w:szCs w:val="36"/>
        </w:rPr>
      </w:pPr>
      <w:r w:rsidRPr="00B30705">
        <w:rPr>
          <w:b/>
          <w:sz w:val="36"/>
          <w:szCs w:val="36"/>
        </w:rPr>
        <w:t>РОБОТА В ПАРАХ</w:t>
      </w:r>
    </w:p>
    <w:p w:rsidR="00B30705" w:rsidRPr="00B30705" w:rsidRDefault="00B30705" w:rsidP="0068742B">
      <w:pPr>
        <w:spacing w:line="288" w:lineRule="auto"/>
        <w:ind w:firstLine="851"/>
        <w:jc w:val="both"/>
        <w:rPr>
          <w:i/>
          <w:sz w:val="36"/>
          <w:szCs w:val="36"/>
        </w:rPr>
      </w:pPr>
      <w:r w:rsidRPr="00B30705">
        <w:rPr>
          <w:i/>
          <w:sz w:val="36"/>
          <w:szCs w:val="36"/>
        </w:rPr>
        <w:t>(</w:t>
      </w:r>
      <w:r w:rsidR="000800F1">
        <w:rPr>
          <w:i/>
          <w:sz w:val="36"/>
          <w:szCs w:val="36"/>
          <w:lang w:val="uk-UA"/>
        </w:rPr>
        <w:t>О</w:t>
      </w:r>
      <w:r w:rsidRPr="00B30705">
        <w:rPr>
          <w:i/>
          <w:sz w:val="36"/>
          <w:szCs w:val="36"/>
        </w:rPr>
        <w:t>дин проти одного, один – вдвох – всі разом, «Думати, працювати в парі, обмінятися думками»)</w:t>
      </w:r>
    </w:p>
    <w:p w:rsidR="00B30705" w:rsidRPr="00B30705" w:rsidRDefault="00B30705" w:rsidP="0068742B">
      <w:pPr>
        <w:spacing w:line="288" w:lineRule="auto"/>
        <w:ind w:firstLine="851"/>
        <w:jc w:val="both"/>
        <w:rPr>
          <w:sz w:val="36"/>
          <w:szCs w:val="36"/>
        </w:rPr>
      </w:pPr>
      <w:r w:rsidRPr="00B30705">
        <w:rPr>
          <w:sz w:val="36"/>
          <w:szCs w:val="36"/>
        </w:rPr>
        <w:lastRenderedPageBreak/>
        <w:t>Технологія особливо ефективна на початкових етапах навчання учнів роботі у малих групах. Її можна використовувати для досягнення будь – якої дидактичної мети: засвоєння, закріплення, перевірки знань тощо. За умов парної роботи всі діти в класі отримують рідкісну за традиційним навчанням можливість говорити, висловлюватись. Робота в парах дає учням час подумати, обмінятись ідеями з партнером і лише потім озвучувати свої думки перед класом. Вона сприяє розвитку навичок спілкування, вміння висловлюватись, критичного мислення, вміння переконувати і вести дискусію.</w:t>
      </w:r>
    </w:p>
    <w:p w:rsidR="00B30705" w:rsidRPr="00B30705" w:rsidRDefault="00B30705" w:rsidP="0068742B">
      <w:pPr>
        <w:spacing w:line="288" w:lineRule="auto"/>
        <w:ind w:firstLine="851"/>
        <w:jc w:val="both"/>
        <w:rPr>
          <w:sz w:val="36"/>
          <w:szCs w:val="36"/>
        </w:rPr>
      </w:pPr>
      <w:r w:rsidRPr="00B30705">
        <w:rPr>
          <w:sz w:val="36"/>
          <w:szCs w:val="36"/>
        </w:rPr>
        <w:t>Використання такого виду співпраці сприяє тому, що учні не можуть ухилитися від виконання завдання. Під час роботи в парах можна швидко виконати вправи, які за інших умов потребують великої затрати часу. Серед них можна назвати такі:</w:t>
      </w:r>
    </w:p>
    <w:p w:rsidR="00B30705" w:rsidRPr="00B30705" w:rsidRDefault="00B30705" w:rsidP="00EB6DC8">
      <w:pPr>
        <w:pStyle w:val="a9"/>
        <w:numPr>
          <w:ilvl w:val="0"/>
          <w:numId w:val="24"/>
        </w:numPr>
        <w:spacing w:line="288" w:lineRule="auto"/>
        <w:ind w:left="0" w:firstLine="851"/>
        <w:contextualSpacing w:val="0"/>
        <w:jc w:val="both"/>
        <w:rPr>
          <w:sz w:val="36"/>
          <w:szCs w:val="36"/>
        </w:rPr>
      </w:pPr>
      <w:r w:rsidRPr="00B30705">
        <w:rPr>
          <w:sz w:val="36"/>
          <w:szCs w:val="36"/>
        </w:rPr>
        <w:t>Обговорити короткий текст, завдання, письмовий документ.</w:t>
      </w:r>
    </w:p>
    <w:p w:rsidR="00B30705" w:rsidRPr="00B30705" w:rsidRDefault="00B30705" w:rsidP="00EB6DC8">
      <w:pPr>
        <w:pStyle w:val="a9"/>
        <w:numPr>
          <w:ilvl w:val="0"/>
          <w:numId w:val="24"/>
        </w:numPr>
        <w:spacing w:line="288" w:lineRule="auto"/>
        <w:ind w:left="0" w:firstLine="851"/>
        <w:contextualSpacing w:val="0"/>
        <w:jc w:val="both"/>
        <w:rPr>
          <w:sz w:val="36"/>
          <w:szCs w:val="36"/>
        </w:rPr>
      </w:pPr>
      <w:r w:rsidRPr="00B30705">
        <w:rPr>
          <w:sz w:val="36"/>
          <w:szCs w:val="36"/>
        </w:rPr>
        <w:t>Узяти інтерв’ю і визначити ставлення партнера до заданого читання, лекції, відео чи іншої навчальної діяльності.</w:t>
      </w:r>
    </w:p>
    <w:p w:rsidR="00B30705" w:rsidRPr="00B30705" w:rsidRDefault="00B30705" w:rsidP="00EB6DC8">
      <w:pPr>
        <w:pStyle w:val="a9"/>
        <w:numPr>
          <w:ilvl w:val="0"/>
          <w:numId w:val="24"/>
        </w:numPr>
        <w:spacing w:line="288" w:lineRule="auto"/>
        <w:ind w:left="0" w:firstLine="851"/>
        <w:contextualSpacing w:val="0"/>
        <w:jc w:val="both"/>
        <w:rPr>
          <w:sz w:val="36"/>
          <w:szCs w:val="36"/>
        </w:rPr>
      </w:pPr>
      <w:r w:rsidRPr="00B30705">
        <w:rPr>
          <w:sz w:val="36"/>
          <w:szCs w:val="36"/>
        </w:rPr>
        <w:t>Зробити критичний аналіз чи редагування письмової роботи один одного.</w:t>
      </w:r>
    </w:p>
    <w:p w:rsidR="00B30705" w:rsidRPr="00B30705" w:rsidRDefault="00B30705" w:rsidP="00EB6DC8">
      <w:pPr>
        <w:pStyle w:val="a9"/>
        <w:numPr>
          <w:ilvl w:val="0"/>
          <w:numId w:val="24"/>
        </w:numPr>
        <w:spacing w:line="288" w:lineRule="auto"/>
        <w:ind w:left="0" w:firstLine="851"/>
        <w:contextualSpacing w:val="0"/>
        <w:jc w:val="both"/>
        <w:rPr>
          <w:sz w:val="36"/>
          <w:szCs w:val="36"/>
        </w:rPr>
      </w:pPr>
      <w:r w:rsidRPr="00B30705">
        <w:rPr>
          <w:sz w:val="36"/>
          <w:szCs w:val="36"/>
        </w:rPr>
        <w:t>Сформулювати підсумок уроку чи серії уроків з теми.</w:t>
      </w:r>
    </w:p>
    <w:p w:rsidR="00B30705" w:rsidRPr="00B30705" w:rsidRDefault="00B30705" w:rsidP="00EB6DC8">
      <w:pPr>
        <w:pStyle w:val="a9"/>
        <w:numPr>
          <w:ilvl w:val="0"/>
          <w:numId w:val="24"/>
        </w:numPr>
        <w:spacing w:line="288" w:lineRule="auto"/>
        <w:ind w:left="0" w:firstLine="851"/>
        <w:contextualSpacing w:val="0"/>
        <w:jc w:val="both"/>
        <w:rPr>
          <w:sz w:val="36"/>
          <w:szCs w:val="36"/>
        </w:rPr>
      </w:pPr>
      <w:r w:rsidRPr="00B30705">
        <w:rPr>
          <w:sz w:val="36"/>
          <w:szCs w:val="36"/>
        </w:rPr>
        <w:t>Розробити разом питання до викладача або до інших учнів.</w:t>
      </w:r>
    </w:p>
    <w:p w:rsidR="00B30705" w:rsidRPr="00B30705" w:rsidRDefault="00B30705" w:rsidP="00EB6DC8">
      <w:pPr>
        <w:pStyle w:val="a9"/>
        <w:numPr>
          <w:ilvl w:val="0"/>
          <w:numId w:val="24"/>
        </w:numPr>
        <w:spacing w:line="288" w:lineRule="auto"/>
        <w:ind w:left="0" w:firstLine="851"/>
        <w:contextualSpacing w:val="0"/>
        <w:jc w:val="both"/>
        <w:rPr>
          <w:sz w:val="36"/>
          <w:szCs w:val="36"/>
        </w:rPr>
      </w:pPr>
      <w:r w:rsidRPr="00B30705">
        <w:rPr>
          <w:sz w:val="36"/>
          <w:szCs w:val="36"/>
        </w:rPr>
        <w:t>Проаналізувати разом проблему, вправу чи експеримент.</w:t>
      </w:r>
    </w:p>
    <w:p w:rsidR="00B30705" w:rsidRPr="00B30705" w:rsidRDefault="00B30705" w:rsidP="00EB6DC8">
      <w:pPr>
        <w:pStyle w:val="a9"/>
        <w:numPr>
          <w:ilvl w:val="0"/>
          <w:numId w:val="24"/>
        </w:numPr>
        <w:spacing w:line="288" w:lineRule="auto"/>
        <w:ind w:left="0" w:firstLine="851"/>
        <w:contextualSpacing w:val="0"/>
        <w:jc w:val="both"/>
        <w:rPr>
          <w:sz w:val="36"/>
          <w:szCs w:val="36"/>
        </w:rPr>
      </w:pPr>
      <w:r w:rsidRPr="00B30705">
        <w:rPr>
          <w:sz w:val="36"/>
          <w:szCs w:val="36"/>
        </w:rPr>
        <w:lastRenderedPageBreak/>
        <w:t>Протестувати та оцінити один одного.</w:t>
      </w:r>
    </w:p>
    <w:p w:rsidR="00B30705" w:rsidRPr="00B30705" w:rsidRDefault="00B30705" w:rsidP="00EB6DC8">
      <w:pPr>
        <w:pStyle w:val="a9"/>
        <w:numPr>
          <w:ilvl w:val="0"/>
          <w:numId w:val="24"/>
        </w:numPr>
        <w:spacing w:line="288" w:lineRule="auto"/>
        <w:ind w:left="0" w:firstLine="851"/>
        <w:contextualSpacing w:val="0"/>
        <w:jc w:val="both"/>
        <w:rPr>
          <w:sz w:val="36"/>
          <w:szCs w:val="36"/>
        </w:rPr>
      </w:pPr>
      <w:r w:rsidRPr="00B30705">
        <w:rPr>
          <w:sz w:val="36"/>
          <w:szCs w:val="36"/>
        </w:rPr>
        <w:t>Дати відповіді на запитання вчителя.</w:t>
      </w:r>
    </w:p>
    <w:p w:rsidR="00B30705" w:rsidRPr="00B30705" w:rsidRDefault="00B30705" w:rsidP="00EB6DC8">
      <w:pPr>
        <w:pStyle w:val="a9"/>
        <w:numPr>
          <w:ilvl w:val="0"/>
          <w:numId w:val="24"/>
        </w:numPr>
        <w:spacing w:line="288" w:lineRule="auto"/>
        <w:ind w:left="0" w:firstLine="851"/>
        <w:contextualSpacing w:val="0"/>
        <w:jc w:val="both"/>
        <w:rPr>
          <w:sz w:val="36"/>
          <w:szCs w:val="36"/>
        </w:rPr>
      </w:pPr>
      <w:r w:rsidRPr="00B30705">
        <w:rPr>
          <w:sz w:val="36"/>
          <w:szCs w:val="36"/>
        </w:rPr>
        <w:t>Порівняти записи, зроблені в класі.</w:t>
      </w:r>
    </w:p>
    <w:p w:rsidR="00B30705" w:rsidRPr="00B30705" w:rsidRDefault="00B30705" w:rsidP="0068742B">
      <w:pPr>
        <w:spacing w:line="288" w:lineRule="auto"/>
        <w:ind w:firstLine="851"/>
        <w:jc w:val="both"/>
        <w:rPr>
          <w:b/>
          <w:sz w:val="36"/>
          <w:szCs w:val="36"/>
        </w:rPr>
      </w:pPr>
      <w:r w:rsidRPr="00B30705">
        <w:rPr>
          <w:b/>
          <w:sz w:val="36"/>
          <w:szCs w:val="36"/>
        </w:rPr>
        <w:t>Як організувати роботу</w:t>
      </w:r>
    </w:p>
    <w:p w:rsidR="00B30705" w:rsidRPr="00B30705" w:rsidRDefault="00B30705" w:rsidP="00EB6DC8">
      <w:pPr>
        <w:pStyle w:val="a9"/>
        <w:numPr>
          <w:ilvl w:val="0"/>
          <w:numId w:val="25"/>
        </w:numPr>
        <w:spacing w:line="288" w:lineRule="auto"/>
        <w:ind w:left="0" w:firstLine="851"/>
        <w:contextualSpacing w:val="0"/>
        <w:jc w:val="both"/>
        <w:rPr>
          <w:sz w:val="36"/>
          <w:szCs w:val="36"/>
        </w:rPr>
      </w:pPr>
      <w:r w:rsidRPr="00B30705">
        <w:rPr>
          <w:sz w:val="36"/>
          <w:szCs w:val="36"/>
        </w:rPr>
        <w:t>Запропонуйте учням завдання, поставте запитання для невеличкої дискусії чи аналізу гіпотетичної ситуації. Після пояснення питання або фактів, наведених у завданні, дайте їм 1–2 хвилини для продумування можливих відповідей або рішень індивідуально.</w:t>
      </w:r>
    </w:p>
    <w:p w:rsidR="00B30705" w:rsidRPr="00B30705" w:rsidRDefault="00B30705" w:rsidP="00EB6DC8">
      <w:pPr>
        <w:pStyle w:val="a9"/>
        <w:numPr>
          <w:ilvl w:val="0"/>
          <w:numId w:val="25"/>
        </w:numPr>
        <w:spacing w:line="288" w:lineRule="auto"/>
        <w:ind w:left="0" w:firstLine="851"/>
        <w:contextualSpacing w:val="0"/>
        <w:jc w:val="both"/>
        <w:rPr>
          <w:sz w:val="36"/>
          <w:szCs w:val="36"/>
        </w:rPr>
      </w:pPr>
      <w:r w:rsidRPr="00B30705">
        <w:rPr>
          <w:sz w:val="36"/>
          <w:szCs w:val="36"/>
        </w:rPr>
        <w:t>Об’єднайте учнів у пари, визначте, хто з них буде висловлюватись першим, і попросіть обговорити свої ідеї один з одним. Краще відразу визначити час на висловлення кожного в парі і спільне обговорення. Це допомагає звикнути до чіткої організації роботи в парах. Вони мають досягти згоди (консенсусу) щодо відповіді або рішення.</w:t>
      </w:r>
    </w:p>
    <w:p w:rsidR="00B30705" w:rsidRPr="00B30705" w:rsidRDefault="00B30705" w:rsidP="00EB6DC8">
      <w:pPr>
        <w:pStyle w:val="a9"/>
        <w:numPr>
          <w:ilvl w:val="0"/>
          <w:numId w:val="25"/>
        </w:numPr>
        <w:spacing w:line="288" w:lineRule="auto"/>
        <w:ind w:left="0" w:firstLine="851"/>
        <w:contextualSpacing w:val="0"/>
        <w:jc w:val="both"/>
        <w:rPr>
          <w:sz w:val="36"/>
          <w:szCs w:val="36"/>
        </w:rPr>
      </w:pPr>
      <w:r w:rsidRPr="00B30705">
        <w:rPr>
          <w:sz w:val="36"/>
          <w:szCs w:val="36"/>
        </w:rPr>
        <w:t xml:space="preserve">По закінченні часу на обговорення кожна пара представляє результати роботи, обмінюється своїми ідеями та аргументами з усім класом. За потребою це може бути початком дискусії або іншої пізнавальної діяльності.   </w:t>
      </w:r>
    </w:p>
    <w:p w:rsidR="000800F1" w:rsidRDefault="000800F1" w:rsidP="0068742B">
      <w:pPr>
        <w:spacing w:line="288" w:lineRule="auto"/>
        <w:ind w:firstLine="851"/>
        <w:jc w:val="center"/>
        <w:rPr>
          <w:b/>
          <w:sz w:val="36"/>
          <w:szCs w:val="36"/>
        </w:rPr>
      </w:pPr>
    </w:p>
    <w:p w:rsidR="00B30705" w:rsidRPr="00B30705" w:rsidRDefault="000800F1" w:rsidP="000800F1">
      <w:pPr>
        <w:spacing w:line="288" w:lineRule="auto"/>
        <w:jc w:val="center"/>
        <w:rPr>
          <w:b/>
          <w:sz w:val="36"/>
          <w:szCs w:val="36"/>
        </w:rPr>
      </w:pPr>
      <w:r w:rsidRPr="00B30705">
        <w:rPr>
          <w:b/>
          <w:sz w:val="36"/>
          <w:szCs w:val="36"/>
        </w:rPr>
        <w:t>РОЗІГРУВАННЯ СИТУАЦІЙ В РОЛЯХ</w:t>
      </w:r>
    </w:p>
    <w:p w:rsidR="00B30705" w:rsidRPr="00B30705" w:rsidRDefault="00B30705" w:rsidP="000800F1">
      <w:pPr>
        <w:spacing w:line="288" w:lineRule="auto"/>
        <w:jc w:val="center"/>
        <w:rPr>
          <w:b/>
          <w:sz w:val="36"/>
          <w:szCs w:val="36"/>
        </w:rPr>
      </w:pPr>
      <w:r w:rsidRPr="00B30705">
        <w:rPr>
          <w:b/>
          <w:sz w:val="36"/>
          <w:szCs w:val="36"/>
        </w:rPr>
        <w:t>(рольова гра, імітація)</w:t>
      </w:r>
    </w:p>
    <w:p w:rsidR="00B30705" w:rsidRPr="00B30705" w:rsidRDefault="00B30705" w:rsidP="000800F1">
      <w:pPr>
        <w:spacing w:line="276" w:lineRule="auto"/>
        <w:ind w:firstLine="851"/>
        <w:jc w:val="both"/>
        <w:rPr>
          <w:sz w:val="36"/>
          <w:szCs w:val="36"/>
        </w:rPr>
      </w:pPr>
      <w:r w:rsidRPr="00B30705">
        <w:rPr>
          <w:sz w:val="36"/>
          <w:szCs w:val="36"/>
        </w:rPr>
        <w:t xml:space="preserve">    Мета розігрування ситуації в ролях – визначити власне ставлення до конкретної життєвої ситуації, набути досвіду поведінки в подібній ситуації шляхом «гри», виконання «ролі», яка є близькою до реальної життєвої ситуації. Вона допомагає навчитися через досвід та почуття.</w:t>
      </w:r>
    </w:p>
    <w:p w:rsidR="00B30705" w:rsidRPr="00B30705" w:rsidRDefault="00B30705" w:rsidP="000800F1">
      <w:pPr>
        <w:spacing w:line="276" w:lineRule="auto"/>
        <w:ind w:firstLine="851"/>
        <w:jc w:val="both"/>
        <w:rPr>
          <w:sz w:val="36"/>
          <w:szCs w:val="36"/>
        </w:rPr>
      </w:pPr>
      <w:r w:rsidRPr="00B30705">
        <w:rPr>
          <w:sz w:val="36"/>
          <w:szCs w:val="36"/>
        </w:rPr>
        <w:lastRenderedPageBreak/>
        <w:t xml:space="preserve">    Рольова гра імітує реальність шляхом «проживання ситуації в ролі», яка вам дісталася, та надає можливість діяти «як і справді». Ви можете поводитись і розігрувати своє роль, моделюючи свою реальну поведінку, якщо це ситуації, в яких ви і побували.</w:t>
      </w:r>
    </w:p>
    <w:p w:rsidR="00B30705" w:rsidRPr="00B30705" w:rsidRDefault="00B30705" w:rsidP="000800F1">
      <w:pPr>
        <w:spacing w:line="283" w:lineRule="auto"/>
        <w:ind w:firstLine="851"/>
        <w:jc w:val="both"/>
        <w:rPr>
          <w:sz w:val="36"/>
          <w:szCs w:val="36"/>
        </w:rPr>
      </w:pPr>
      <w:r w:rsidRPr="00B30705">
        <w:rPr>
          <w:sz w:val="36"/>
          <w:szCs w:val="36"/>
        </w:rPr>
        <w:t xml:space="preserve">    Якщо ви берете участь в рольовій ситуації, ви маєте:</w:t>
      </w:r>
    </w:p>
    <w:p w:rsidR="00B30705" w:rsidRPr="00B30705" w:rsidRDefault="00B30705" w:rsidP="00EB6DC8">
      <w:pPr>
        <w:pStyle w:val="a9"/>
        <w:numPr>
          <w:ilvl w:val="0"/>
          <w:numId w:val="26"/>
        </w:numPr>
        <w:spacing w:line="283" w:lineRule="auto"/>
        <w:ind w:left="0" w:firstLine="426"/>
        <w:contextualSpacing w:val="0"/>
        <w:jc w:val="both"/>
        <w:rPr>
          <w:sz w:val="36"/>
          <w:szCs w:val="36"/>
        </w:rPr>
      </w:pPr>
      <w:r w:rsidRPr="00B30705">
        <w:rPr>
          <w:sz w:val="36"/>
          <w:szCs w:val="36"/>
        </w:rPr>
        <w:t>Чітко дотримуватися своєї ролі;</w:t>
      </w:r>
    </w:p>
    <w:p w:rsidR="00B30705" w:rsidRPr="00B30705" w:rsidRDefault="00B30705" w:rsidP="00EB6DC8">
      <w:pPr>
        <w:pStyle w:val="a9"/>
        <w:numPr>
          <w:ilvl w:val="0"/>
          <w:numId w:val="26"/>
        </w:numPr>
        <w:spacing w:line="283" w:lineRule="auto"/>
        <w:ind w:left="0" w:firstLine="426"/>
        <w:contextualSpacing w:val="0"/>
        <w:jc w:val="both"/>
        <w:rPr>
          <w:sz w:val="36"/>
          <w:szCs w:val="36"/>
        </w:rPr>
      </w:pPr>
      <w:r w:rsidRPr="00B30705">
        <w:rPr>
          <w:sz w:val="36"/>
          <w:szCs w:val="36"/>
        </w:rPr>
        <w:t>Намагатися слухати партнерів та вчителя;</w:t>
      </w:r>
    </w:p>
    <w:p w:rsidR="00B30705" w:rsidRPr="00B30705" w:rsidRDefault="00B30705" w:rsidP="00EB6DC8">
      <w:pPr>
        <w:pStyle w:val="a9"/>
        <w:numPr>
          <w:ilvl w:val="0"/>
          <w:numId w:val="26"/>
        </w:numPr>
        <w:spacing w:line="283" w:lineRule="auto"/>
        <w:ind w:left="0" w:firstLine="426"/>
        <w:contextualSpacing w:val="0"/>
        <w:jc w:val="both"/>
        <w:rPr>
          <w:sz w:val="36"/>
          <w:szCs w:val="36"/>
        </w:rPr>
      </w:pPr>
      <w:r w:rsidRPr="00B30705">
        <w:rPr>
          <w:sz w:val="36"/>
          <w:szCs w:val="36"/>
        </w:rPr>
        <w:t>Не коментувати діяльність інших, перебуваючи в ролі;</w:t>
      </w:r>
    </w:p>
    <w:p w:rsidR="00B30705" w:rsidRPr="00B30705" w:rsidRDefault="00B30705" w:rsidP="00EB6DC8">
      <w:pPr>
        <w:pStyle w:val="a9"/>
        <w:numPr>
          <w:ilvl w:val="0"/>
          <w:numId w:val="26"/>
        </w:numPr>
        <w:spacing w:line="283" w:lineRule="auto"/>
        <w:ind w:left="0" w:firstLine="426"/>
        <w:contextualSpacing w:val="0"/>
        <w:jc w:val="both"/>
        <w:rPr>
          <w:sz w:val="36"/>
          <w:szCs w:val="36"/>
        </w:rPr>
      </w:pPr>
      <w:r w:rsidRPr="00B30705">
        <w:rPr>
          <w:sz w:val="36"/>
          <w:szCs w:val="36"/>
        </w:rPr>
        <w:t>Намагатись поставитися до своєї ролі як до реальної життєвої ситуації, в яку ви потрапили;</w:t>
      </w:r>
    </w:p>
    <w:p w:rsidR="00B30705" w:rsidRPr="00B30705" w:rsidRDefault="00B30705" w:rsidP="00EB6DC8">
      <w:pPr>
        <w:pStyle w:val="a9"/>
        <w:numPr>
          <w:ilvl w:val="0"/>
          <w:numId w:val="26"/>
        </w:numPr>
        <w:spacing w:line="283" w:lineRule="auto"/>
        <w:ind w:left="0" w:firstLine="426"/>
        <w:contextualSpacing w:val="0"/>
        <w:jc w:val="both"/>
        <w:rPr>
          <w:sz w:val="36"/>
          <w:szCs w:val="36"/>
        </w:rPr>
      </w:pPr>
      <w:r w:rsidRPr="00B30705">
        <w:rPr>
          <w:sz w:val="36"/>
          <w:szCs w:val="36"/>
        </w:rPr>
        <w:t>Вийти з ролі по закінченні сценки;</w:t>
      </w:r>
    </w:p>
    <w:p w:rsidR="00B30705" w:rsidRPr="00B30705" w:rsidRDefault="00B30705" w:rsidP="00EB6DC8">
      <w:pPr>
        <w:pStyle w:val="a9"/>
        <w:numPr>
          <w:ilvl w:val="0"/>
          <w:numId w:val="26"/>
        </w:numPr>
        <w:spacing w:line="283" w:lineRule="auto"/>
        <w:ind w:left="0" w:firstLine="426"/>
        <w:contextualSpacing w:val="0"/>
        <w:jc w:val="both"/>
        <w:rPr>
          <w:sz w:val="36"/>
          <w:szCs w:val="36"/>
        </w:rPr>
      </w:pPr>
      <w:r w:rsidRPr="00B30705">
        <w:rPr>
          <w:sz w:val="36"/>
          <w:szCs w:val="36"/>
        </w:rPr>
        <w:t>Брати участь в її аналізі.</w:t>
      </w:r>
    </w:p>
    <w:p w:rsidR="00B30705" w:rsidRPr="00B30705" w:rsidRDefault="00B30705" w:rsidP="000800F1">
      <w:pPr>
        <w:spacing w:line="283" w:lineRule="auto"/>
        <w:ind w:firstLine="851"/>
        <w:jc w:val="both"/>
        <w:rPr>
          <w:b/>
          <w:sz w:val="36"/>
          <w:szCs w:val="36"/>
        </w:rPr>
      </w:pPr>
      <w:r w:rsidRPr="00B30705">
        <w:rPr>
          <w:b/>
          <w:sz w:val="36"/>
          <w:szCs w:val="36"/>
        </w:rPr>
        <w:t>Аналіз ситуації, випадку, дилеми</w:t>
      </w:r>
    </w:p>
    <w:p w:rsidR="00B30705" w:rsidRPr="00B30705" w:rsidRDefault="00B30705" w:rsidP="000800F1">
      <w:pPr>
        <w:spacing w:line="283" w:lineRule="auto"/>
        <w:ind w:firstLine="851"/>
        <w:jc w:val="both"/>
        <w:rPr>
          <w:sz w:val="36"/>
          <w:szCs w:val="36"/>
        </w:rPr>
      </w:pPr>
      <w:r w:rsidRPr="00B30705">
        <w:rPr>
          <w:sz w:val="36"/>
          <w:szCs w:val="36"/>
        </w:rPr>
        <w:t xml:space="preserve">     Однією з форм роботи на уроках є аналіз ситуації, реального: випадку, життєвого конфлікту. Для розбору певної ситуації вам необхідно звертати увагу на основні моменти.</w:t>
      </w:r>
    </w:p>
    <w:p w:rsidR="00B30705" w:rsidRPr="00B30705" w:rsidRDefault="00B30705" w:rsidP="00EB6DC8">
      <w:pPr>
        <w:pStyle w:val="a9"/>
        <w:numPr>
          <w:ilvl w:val="0"/>
          <w:numId w:val="27"/>
        </w:numPr>
        <w:spacing w:line="283" w:lineRule="auto"/>
        <w:ind w:left="0" w:firstLine="851"/>
        <w:contextualSpacing w:val="0"/>
        <w:jc w:val="both"/>
        <w:rPr>
          <w:sz w:val="36"/>
          <w:szCs w:val="36"/>
        </w:rPr>
      </w:pPr>
      <w:r w:rsidRPr="00B30705">
        <w:rPr>
          <w:b/>
          <w:i/>
          <w:sz w:val="36"/>
          <w:szCs w:val="36"/>
        </w:rPr>
        <w:t>Якими є факти:</w:t>
      </w:r>
      <w:r w:rsidRPr="00B30705">
        <w:rPr>
          <w:sz w:val="36"/>
          <w:szCs w:val="36"/>
        </w:rPr>
        <w:t xml:space="preserve"> Що відбулося? Де і коли? Хто учасники ситуації? Що ми про них знаємо? Які факти є важливими? Які другорядними? Що в описі є фактами, а що думками, оцінками тощо?</w:t>
      </w:r>
    </w:p>
    <w:p w:rsidR="00B30705" w:rsidRPr="00B30705" w:rsidRDefault="00B30705" w:rsidP="00EB6DC8">
      <w:pPr>
        <w:pStyle w:val="a9"/>
        <w:numPr>
          <w:ilvl w:val="0"/>
          <w:numId w:val="27"/>
        </w:numPr>
        <w:spacing w:line="283" w:lineRule="auto"/>
        <w:ind w:left="0" w:firstLine="851"/>
        <w:contextualSpacing w:val="0"/>
        <w:jc w:val="both"/>
        <w:rPr>
          <w:sz w:val="36"/>
          <w:szCs w:val="36"/>
        </w:rPr>
      </w:pPr>
      <w:r w:rsidRPr="00B30705">
        <w:rPr>
          <w:b/>
          <w:i/>
          <w:sz w:val="36"/>
          <w:szCs w:val="36"/>
        </w:rPr>
        <w:t>У чому проблема ситуації:</w:t>
      </w:r>
      <w:r w:rsidRPr="00B30705">
        <w:rPr>
          <w:sz w:val="36"/>
          <w:szCs w:val="36"/>
        </w:rPr>
        <w:t xml:space="preserve"> У чому полягає конфлікт? Яке питання нам треба вирішити, розв’язуючи ситуацію? У чому інтереси кожної зі сторін? Чому вони суперечливі?</w:t>
      </w:r>
    </w:p>
    <w:p w:rsidR="00B30705" w:rsidRPr="00B30705" w:rsidRDefault="00B30705" w:rsidP="00EB6DC8">
      <w:pPr>
        <w:pStyle w:val="a9"/>
        <w:numPr>
          <w:ilvl w:val="0"/>
          <w:numId w:val="27"/>
        </w:numPr>
        <w:spacing w:line="283" w:lineRule="auto"/>
        <w:ind w:left="0" w:firstLine="851"/>
        <w:contextualSpacing w:val="0"/>
        <w:jc w:val="both"/>
        <w:rPr>
          <w:sz w:val="36"/>
          <w:szCs w:val="36"/>
        </w:rPr>
      </w:pPr>
      <w:r w:rsidRPr="00B30705">
        <w:rPr>
          <w:b/>
          <w:i/>
          <w:sz w:val="36"/>
          <w:szCs w:val="36"/>
        </w:rPr>
        <w:t>Якими можуть бути аргументи:</w:t>
      </w:r>
      <w:r w:rsidRPr="00B30705">
        <w:rPr>
          <w:sz w:val="36"/>
          <w:szCs w:val="36"/>
        </w:rPr>
        <w:t xml:space="preserve"> Які аргументи можуть бути наведені на захист позиції кожної зі сторін? </w:t>
      </w:r>
      <w:r w:rsidRPr="00B30705">
        <w:rPr>
          <w:sz w:val="36"/>
          <w:szCs w:val="36"/>
        </w:rPr>
        <w:lastRenderedPageBreak/>
        <w:t>На які документи, інформацію ми можемо спиратися, захищаючи ту чи іншу позицію?</w:t>
      </w:r>
    </w:p>
    <w:p w:rsidR="00B30705" w:rsidRPr="00B30705" w:rsidRDefault="00B30705" w:rsidP="00EB6DC8">
      <w:pPr>
        <w:pStyle w:val="a9"/>
        <w:numPr>
          <w:ilvl w:val="0"/>
          <w:numId w:val="27"/>
        </w:numPr>
        <w:spacing w:line="283" w:lineRule="auto"/>
        <w:ind w:left="0" w:firstLine="851"/>
        <w:contextualSpacing w:val="0"/>
        <w:jc w:val="both"/>
        <w:rPr>
          <w:sz w:val="36"/>
          <w:szCs w:val="36"/>
        </w:rPr>
      </w:pPr>
      <w:r w:rsidRPr="00B30705">
        <w:rPr>
          <w:b/>
          <w:i/>
          <w:sz w:val="36"/>
          <w:szCs w:val="36"/>
        </w:rPr>
        <w:t>У чому полягає рішення:</w:t>
      </w:r>
      <w:r w:rsidRPr="00B30705">
        <w:rPr>
          <w:sz w:val="36"/>
          <w:szCs w:val="36"/>
        </w:rPr>
        <w:t xml:space="preserve"> яким буде розв’язування ситуації? Чому саме таким? На що ми спираємось, обираючи таке рішення? Якими можуть бути наслідки такого рішення? Чи існують інші шляхи розв’язання?</w:t>
      </w:r>
    </w:p>
    <w:p w:rsidR="000800F1" w:rsidRDefault="000800F1" w:rsidP="0068742B">
      <w:pPr>
        <w:spacing w:line="288" w:lineRule="auto"/>
        <w:ind w:firstLine="851"/>
        <w:jc w:val="center"/>
        <w:rPr>
          <w:b/>
          <w:sz w:val="36"/>
          <w:szCs w:val="36"/>
        </w:rPr>
      </w:pPr>
    </w:p>
    <w:p w:rsidR="00B30705" w:rsidRPr="00B30705" w:rsidRDefault="000800F1" w:rsidP="000800F1">
      <w:pPr>
        <w:spacing w:line="288" w:lineRule="auto"/>
        <w:jc w:val="center"/>
        <w:rPr>
          <w:b/>
          <w:sz w:val="36"/>
          <w:szCs w:val="36"/>
        </w:rPr>
      </w:pPr>
      <w:r w:rsidRPr="00B30705">
        <w:rPr>
          <w:b/>
          <w:sz w:val="36"/>
          <w:szCs w:val="36"/>
        </w:rPr>
        <w:t>РОБОТА В МАЛИХ ГРУПАХ</w:t>
      </w:r>
    </w:p>
    <w:p w:rsidR="00B30705" w:rsidRPr="00B30705" w:rsidRDefault="00B30705" w:rsidP="0068742B">
      <w:pPr>
        <w:spacing w:line="288" w:lineRule="auto"/>
        <w:ind w:firstLine="851"/>
        <w:jc w:val="both"/>
        <w:rPr>
          <w:sz w:val="36"/>
          <w:szCs w:val="36"/>
        </w:rPr>
      </w:pPr>
      <w:r w:rsidRPr="00B30705">
        <w:rPr>
          <w:sz w:val="36"/>
          <w:szCs w:val="36"/>
        </w:rPr>
        <w:t xml:space="preserve">Роботу в групах варто використовувати для рішення складних проблем, що потребують колективного розуму. Якщо витрачені зусилля й час не гарантують бажаного результату, краще вибрати парну роботу або будь-яку з наведених вище технологій для швидкої взаємодії. Використовуйте малі групи тільки в тих випадках, коли завдання вимагає спільної, а не індивідуальної роботи. </w:t>
      </w:r>
    </w:p>
    <w:p w:rsidR="00B30705" w:rsidRPr="00B30705" w:rsidRDefault="00B30705" w:rsidP="0068742B">
      <w:pPr>
        <w:spacing w:line="288" w:lineRule="auto"/>
        <w:ind w:firstLine="851"/>
        <w:jc w:val="both"/>
        <w:rPr>
          <w:b/>
          <w:sz w:val="36"/>
          <w:szCs w:val="36"/>
        </w:rPr>
      </w:pPr>
      <w:r w:rsidRPr="00B30705">
        <w:rPr>
          <w:b/>
          <w:sz w:val="36"/>
          <w:szCs w:val="36"/>
        </w:rPr>
        <w:t>Як організувати роботу</w:t>
      </w:r>
    </w:p>
    <w:p w:rsidR="00B30705" w:rsidRPr="00B30705" w:rsidRDefault="00B30705" w:rsidP="00EB6DC8">
      <w:pPr>
        <w:pStyle w:val="a9"/>
        <w:numPr>
          <w:ilvl w:val="0"/>
          <w:numId w:val="28"/>
        </w:numPr>
        <w:spacing w:line="276" w:lineRule="auto"/>
        <w:ind w:left="0" w:firstLine="851"/>
        <w:contextualSpacing w:val="0"/>
        <w:jc w:val="both"/>
        <w:rPr>
          <w:sz w:val="36"/>
          <w:szCs w:val="36"/>
        </w:rPr>
      </w:pPr>
      <w:r w:rsidRPr="00B30705">
        <w:rPr>
          <w:sz w:val="36"/>
          <w:szCs w:val="36"/>
        </w:rPr>
        <w:t>Переконайтеся, що учні володіють знаннями та вміннями, необхідними для виконання завдання. Якщо робота виявиться надто складною для більшості учнів – вони не стануть докладати зусиль.</w:t>
      </w:r>
    </w:p>
    <w:p w:rsidR="00B30705" w:rsidRPr="00B30705" w:rsidRDefault="00B30705" w:rsidP="00EB6DC8">
      <w:pPr>
        <w:pStyle w:val="a9"/>
        <w:numPr>
          <w:ilvl w:val="0"/>
          <w:numId w:val="28"/>
        </w:numPr>
        <w:spacing w:line="276" w:lineRule="auto"/>
        <w:ind w:left="0" w:firstLine="851"/>
        <w:contextualSpacing w:val="0"/>
        <w:jc w:val="both"/>
        <w:rPr>
          <w:sz w:val="36"/>
          <w:szCs w:val="36"/>
        </w:rPr>
      </w:pPr>
      <w:r w:rsidRPr="00B30705">
        <w:rPr>
          <w:sz w:val="36"/>
          <w:szCs w:val="36"/>
        </w:rPr>
        <w:t>Об’єднайте учнів групи. Почніть із груп. Що складаються з трьох учнів. П’ять чоловік – це оптимальна верхня межа для проведення обговорення в рамках малої групи. У процесі формування груп остерігайтеся навішування будь-яких «ярликів» на учнів.</w:t>
      </w:r>
    </w:p>
    <w:p w:rsidR="00B30705" w:rsidRPr="00B30705" w:rsidRDefault="00B30705" w:rsidP="00EB6DC8">
      <w:pPr>
        <w:pStyle w:val="a9"/>
        <w:numPr>
          <w:ilvl w:val="0"/>
          <w:numId w:val="28"/>
        </w:numPr>
        <w:spacing w:line="276" w:lineRule="auto"/>
        <w:ind w:left="0" w:firstLine="851"/>
        <w:contextualSpacing w:val="0"/>
        <w:jc w:val="both"/>
        <w:rPr>
          <w:sz w:val="36"/>
          <w:szCs w:val="36"/>
        </w:rPr>
      </w:pPr>
      <w:r w:rsidRPr="00B30705">
        <w:rPr>
          <w:sz w:val="36"/>
          <w:szCs w:val="36"/>
        </w:rPr>
        <w:t>Запропонуйте їм пересісти по групах. Переконайтеся в тому, що учні сидять по колу – «пліч-о-пліч, один до одного». Усі члени групи повинні добре бачити один одного.</w:t>
      </w:r>
    </w:p>
    <w:p w:rsidR="00B30705" w:rsidRPr="00B30705" w:rsidRDefault="00B30705" w:rsidP="00EB6DC8">
      <w:pPr>
        <w:pStyle w:val="a9"/>
        <w:numPr>
          <w:ilvl w:val="0"/>
          <w:numId w:val="28"/>
        </w:numPr>
        <w:spacing w:line="276" w:lineRule="auto"/>
        <w:ind w:left="0" w:firstLine="851"/>
        <w:contextualSpacing w:val="0"/>
        <w:jc w:val="both"/>
        <w:rPr>
          <w:sz w:val="36"/>
          <w:szCs w:val="36"/>
        </w:rPr>
      </w:pPr>
      <w:r w:rsidRPr="00B30705">
        <w:rPr>
          <w:sz w:val="36"/>
          <w:szCs w:val="36"/>
        </w:rPr>
        <w:lastRenderedPageBreak/>
        <w:t xml:space="preserve"> Повідомте (нагадайте) учням про ролі, які вони повинні розподілити між собою і виконувати під час групової роботи.</w:t>
      </w:r>
    </w:p>
    <w:p w:rsidR="00B30705" w:rsidRPr="00B30705" w:rsidRDefault="00B30705" w:rsidP="00EB6DC8">
      <w:pPr>
        <w:pStyle w:val="a9"/>
        <w:numPr>
          <w:ilvl w:val="0"/>
          <w:numId w:val="34"/>
        </w:numPr>
        <w:spacing w:line="276" w:lineRule="auto"/>
        <w:ind w:left="0" w:firstLine="851"/>
        <w:contextualSpacing w:val="0"/>
        <w:jc w:val="both"/>
        <w:rPr>
          <w:sz w:val="36"/>
          <w:szCs w:val="36"/>
        </w:rPr>
      </w:pPr>
      <w:r w:rsidRPr="00B30705">
        <w:rPr>
          <w:sz w:val="36"/>
          <w:szCs w:val="36"/>
        </w:rPr>
        <w:t>Спікер, головуючий (керівник групи):</w:t>
      </w:r>
    </w:p>
    <w:p w:rsidR="00B30705" w:rsidRPr="00B30705" w:rsidRDefault="00B30705" w:rsidP="00EB6DC8">
      <w:pPr>
        <w:pStyle w:val="a9"/>
        <w:numPr>
          <w:ilvl w:val="0"/>
          <w:numId w:val="29"/>
        </w:numPr>
        <w:spacing w:line="276" w:lineRule="auto"/>
        <w:ind w:left="0" w:firstLine="851"/>
        <w:contextualSpacing w:val="0"/>
        <w:jc w:val="both"/>
        <w:rPr>
          <w:sz w:val="36"/>
          <w:szCs w:val="36"/>
        </w:rPr>
      </w:pPr>
      <w:r w:rsidRPr="00B30705">
        <w:rPr>
          <w:sz w:val="36"/>
          <w:szCs w:val="36"/>
        </w:rPr>
        <w:t>Зачитує завдання групі;</w:t>
      </w:r>
    </w:p>
    <w:p w:rsidR="00B30705" w:rsidRPr="00B30705" w:rsidRDefault="00B30705" w:rsidP="00EB6DC8">
      <w:pPr>
        <w:pStyle w:val="a9"/>
        <w:numPr>
          <w:ilvl w:val="0"/>
          <w:numId w:val="29"/>
        </w:numPr>
        <w:spacing w:line="276" w:lineRule="auto"/>
        <w:ind w:left="0" w:firstLine="851"/>
        <w:contextualSpacing w:val="0"/>
        <w:jc w:val="both"/>
        <w:rPr>
          <w:sz w:val="36"/>
          <w:szCs w:val="36"/>
        </w:rPr>
      </w:pPr>
      <w:r w:rsidRPr="00B30705">
        <w:rPr>
          <w:sz w:val="36"/>
          <w:szCs w:val="36"/>
        </w:rPr>
        <w:t>Організовує порядок виконання;</w:t>
      </w:r>
    </w:p>
    <w:p w:rsidR="00B30705" w:rsidRPr="00B30705" w:rsidRDefault="00B30705" w:rsidP="00EB6DC8">
      <w:pPr>
        <w:pStyle w:val="a9"/>
        <w:numPr>
          <w:ilvl w:val="0"/>
          <w:numId w:val="29"/>
        </w:numPr>
        <w:spacing w:line="276" w:lineRule="auto"/>
        <w:ind w:left="0" w:firstLine="851"/>
        <w:contextualSpacing w:val="0"/>
        <w:jc w:val="both"/>
        <w:rPr>
          <w:sz w:val="36"/>
          <w:szCs w:val="36"/>
        </w:rPr>
      </w:pPr>
      <w:r w:rsidRPr="00B30705">
        <w:rPr>
          <w:sz w:val="36"/>
          <w:szCs w:val="36"/>
        </w:rPr>
        <w:t>Пропонує учасникам групи висловитися по черзі;</w:t>
      </w:r>
    </w:p>
    <w:p w:rsidR="00B30705" w:rsidRPr="00B30705" w:rsidRDefault="00B30705" w:rsidP="00EB6DC8">
      <w:pPr>
        <w:pStyle w:val="a9"/>
        <w:numPr>
          <w:ilvl w:val="0"/>
          <w:numId w:val="29"/>
        </w:numPr>
        <w:spacing w:line="276" w:lineRule="auto"/>
        <w:ind w:left="0" w:firstLine="851"/>
        <w:contextualSpacing w:val="0"/>
        <w:jc w:val="both"/>
        <w:rPr>
          <w:sz w:val="36"/>
          <w:szCs w:val="36"/>
        </w:rPr>
      </w:pPr>
      <w:r w:rsidRPr="00B30705">
        <w:rPr>
          <w:sz w:val="36"/>
          <w:szCs w:val="36"/>
        </w:rPr>
        <w:t>Заохочує групу до роботи;</w:t>
      </w:r>
    </w:p>
    <w:p w:rsidR="00B30705" w:rsidRPr="00B30705" w:rsidRDefault="00B30705" w:rsidP="00EB6DC8">
      <w:pPr>
        <w:pStyle w:val="a9"/>
        <w:numPr>
          <w:ilvl w:val="0"/>
          <w:numId w:val="29"/>
        </w:numPr>
        <w:spacing w:line="276" w:lineRule="auto"/>
        <w:ind w:left="0" w:firstLine="851"/>
        <w:contextualSpacing w:val="0"/>
        <w:jc w:val="both"/>
        <w:rPr>
          <w:sz w:val="36"/>
          <w:szCs w:val="36"/>
        </w:rPr>
      </w:pPr>
      <w:r w:rsidRPr="00B30705">
        <w:rPr>
          <w:sz w:val="36"/>
          <w:szCs w:val="36"/>
        </w:rPr>
        <w:t>Підбиває підсумки роботи;</w:t>
      </w:r>
    </w:p>
    <w:p w:rsidR="00B30705" w:rsidRPr="00B30705" w:rsidRDefault="00B30705" w:rsidP="00EB6DC8">
      <w:pPr>
        <w:pStyle w:val="a9"/>
        <w:numPr>
          <w:ilvl w:val="0"/>
          <w:numId w:val="29"/>
        </w:numPr>
        <w:spacing w:line="276" w:lineRule="auto"/>
        <w:ind w:left="0" w:firstLine="851"/>
        <w:contextualSpacing w:val="0"/>
        <w:jc w:val="both"/>
        <w:rPr>
          <w:sz w:val="36"/>
          <w:szCs w:val="36"/>
        </w:rPr>
      </w:pPr>
      <w:r w:rsidRPr="00B30705">
        <w:rPr>
          <w:sz w:val="36"/>
          <w:szCs w:val="36"/>
        </w:rPr>
        <w:t>Визначає доповідача.</w:t>
      </w:r>
    </w:p>
    <w:p w:rsidR="00B30705" w:rsidRPr="00B30705" w:rsidRDefault="00B30705" w:rsidP="00EB6DC8">
      <w:pPr>
        <w:pStyle w:val="a9"/>
        <w:numPr>
          <w:ilvl w:val="0"/>
          <w:numId w:val="30"/>
        </w:numPr>
        <w:spacing w:line="276" w:lineRule="auto"/>
        <w:ind w:left="0" w:firstLine="851"/>
        <w:contextualSpacing w:val="0"/>
        <w:jc w:val="both"/>
        <w:rPr>
          <w:sz w:val="36"/>
          <w:szCs w:val="36"/>
        </w:rPr>
      </w:pPr>
      <w:r w:rsidRPr="00B30705">
        <w:rPr>
          <w:sz w:val="36"/>
          <w:szCs w:val="36"/>
        </w:rPr>
        <w:t>Секретар:</w:t>
      </w:r>
    </w:p>
    <w:p w:rsidR="00B30705" w:rsidRPr="00B30705" w:rsidRDefault="00B30705" w:rsidP="00EB6DC8">
      <w:pPr>
        <w:pStyle w:val="a9"/>
        <w:numPr>
          <w:ilvl w:val="0"/>
          <w:numId w:val="31"/>
        </w:numPr>
        <w:spacing w:line="276" w:lineRule="auto"/>
        <w:ind w:left="0" w:firstLine="851"/>
        <w:contextualSpacing w:val="0"/>
        <w:jc w:val="both"/>
        <w:rPr>
          <w:sz w:val="36"/>
          <w:szCs w:val="36"/>
        </w:rPr>
      </w:pPr>
      <w:r w:rsidRPr="00B30705">
        <w:rPr>
          <w:sz w:val="36"/>
          <w:szCs w:val="36"/>
        </w:rPr>
        <w:t>Веде записи результатів роботи групи;</w:t>
      </w:r>
    </w:p>
    <w:p w:rsidR="00B30705" w:rsidRPr="00B30705" w:rsidRDefault="00B30705" w:rsidP="00EB6DC8">
      <w:pPr>
        <w:pStyle w:val="a9"/>
        <w:numPr>
          <w:ilvl w:val="0"/>
          <w:numId w:val="31"/>
        </w:numPr>
        <w:spacing w:line="276" w:lineRule="auto"/>
        <w:ind w:left="0" w:firstLine="851"/>
        <w:contextualSpacing w:val="0"/>
        <w:jc w:val="both"/>
        <w:rPr>
          <w:sz w:val="36"/>
          <w:szCs w:val="36"/>
        </w:rPr>
      </w:pPr>
      <w:r w:rsidRPr="00B30705">
        <w:rPr>
          <w:sz w:val="36"/>
          <w:szCs w:val="36"/>
        </w:rPr>
        <w:t>Записи веде коротко й розбірливо;</w:t>
      </w:r>
    </w:p>
    <w:p w:rsidR="00B30705" w:rsidRPr="00B30705" w:rsidRDefault="00B30705" w:rsidP="00EB6DC8">
      <w:pPr>
        <w:pStyle w:val="a9"/>
        <w:numPr>
          <w:ilvl w:val="0"/>
          <w:numId w:val="31"/>
        </w:numPr>
        <w:spacing w:line="276" w:lineRule="auto"/>
        <w:ind w:left="0" w:firstLine="851"/>
        <w:contextualSpacing w:val="0"/>
        <w:jc w:val="both"/>
        <w:rPr>
          <w:sz w:val="36"/>
          <w:szCs w:val="36"/>
        </w:rPr>
      </w:pPr>
      <w:r w:rsidRPr="00B30705">
        <w:rPr>
          <w:sz w:val="36"/>
          <w:szCs w:val="36"/>
        </w:rPr>
        <w:t>Як член групи, повинен бути готовий висловити думки групи при підбитті підсумків чи допомогти доповідачу.</w:t>
      </w:r>
    </w:p>
    <w:p w:rsidR="00B30705" w:rsidRPr="00B30705" w:rsidRDefault="00B30705" w:rsidP="00EB6DC8">
      <w:pPr>
        <w:pStyle w:val="a9"/>
        <w:numPr>
          <w:ilvl w:val="0"/>
          <w:numId w:val="30"/>
        </w:numPr>
        <w:spacing w:line="276" w:lineRule="auto"/>
        <w:ind w:left="0" w:firstLine="851"/>
        <w:contextualSpacing w:val="0"/>
        <w:jc w:val="both"/>
        <w:rPr>
          <w:sz w:val="36"/>
          <w:szCs w:val="36"/>
        </w:rPr>
      </w:pPr>
      <w:r w:rsidRPr="00B30705">
        <w:rPr>
          <w:sz w:val="36"/>
          <w:szCs w:val="36"/>
        </w:rPr>
        <w:t>Посередник:</w:t>
      </w:r>
    </w:p>
    <w:p w:rsidR="00B30705" w:rsidRPr="00B30705" w:rsidRDefault="00B30705" w:rsidP="00EB6DC8">
      <w:pPr>
        <w:pStyle w:val="a9"/>
        <w:numPr>
          <w:ilvl w:val="0"/>
          <w:numId w:val="32"/>
        </w:numPr>
        <w:spacing w:line="276" w:lineRule="auto"/>
        <w:ind w:left="0" w:firstLine="851"/>
        <w:contextualSpacing w:val="0"/>
        <w:jc w:val="both"/>
        <w:rPr>
          <w:sz w:val="36"/>
          <w:szCs w:val="36"/>
        </w:rPr>
      </w:pPr>
      <w:r w:rsidRPr="00B30705">
        <w:rPr>
          <w:sz w:val="36"/>
          <w:szCs w:val="36"/>
        </w:rPr>
        <w:t>Стежить за часом;</w:t>
      </w:r>
    </w:p>
    <w:p w:rsidR="00B30705" w:rsidRPr="00B30705" w:rsidRDefault="00B30705" w:rsidP="00EB6DC8">
      <w:pPr>
        <w:pStyle w:val="a9"/>
        <w:numPr>
          <w:ilvl w:val="0"/>
          <w:numId w:val="32"/>
        </w:numPr>
        <w:spacing w:line="276" w:lineRule="auto"/>
        <w:ind w:left="0" w:firstLine="851"/>
        <w:contextualSpacing w:val="0"/>
        <w:jc w:val="both"/>
        <w:rPr>
          <w:sz w:val="36"/>
          <w:szCs w:val="36"/>
        </w:rPr>
      </w:pPr>
      <w:r w:rsidRPr="00B30705">
        <w:rPr>
          <w:sz w:val="36"/>
          <w:szCs w:val="36"/>
        </w:rPr>
        <w:t>Заохочує групу до роботи.</w:t>
      </w:r>
    </w:p>
    <w:p w:rsidR="00B30705" w:rsidRPr="00B30705" w:rsidRDefault="00B30705" w:rsidP="00EB6DC8">
      <w:pPr>
        <w:pStyle w:val="a9"/>
        <w:numPr>
          <w:ilvl w:val="0"/>
          <w:numId w:val="30"/>
        </w:numPr>
        <w:spacing w:line="276" w:lineRule="auto"/>
        <w:ind w:left="0" w:firstLine="851"/>
        <w:contextualSpacing w:val="0"/>
        <w:jc w:val="both"/>
        <w:rPr>
          <w:sz w:val="36"/>
          <w:szCs w:val="36"/>
        </w:rPr>
      </w:pPr>
      <w:r w:rsidRPr="00B30705">
        <w:rPr>
          <w:sz w:val="36"/>
          <w:szCs w:val="36"/>
        </w:rPr>
        <w:t>Доповідач:</w:t>
      </w:r>
    </w:p>
    <w:p w:rsidR="00B30705" w:rsidRPr="00B30705" w:rsidRDefault="00B30705" w:rsidP="00EB6DC8">
      <w:pPr>
        <w:pStyle w:val="a9"/>
        <w:numPr>
          <w:ilvl w:val="0"/>
          <w:numId w:val="33"/>
        </w:numPr>
        <w:spacing w:line="276" w:lineRule="auto"/>
        <w:ind w:left="0" w:firstLine="851"/>
        <w:contextualSpacing w:val="0"/>
        <w:jc w:val="both"/>
        <w:rPr>
          <w:sz w:val="36"/>
          <w:szCs w:val="36"/>
        </w:rPr>
      </w:pPr>
      <w:r w:rsidRPr="00B30705">
        <w:rPr>
          <w:sz w:val="36"/>
          <w:szCs w:val="36"/>
        </w:rPr>
        <w:t>Чітко висловлює думку групи;</w:t>
      </w:r>
    </w:p>
    <w:p w:rsidR="00B30705" w:rsidRPr="00B30705" w:rsidRDefault="00B30705" w:rsidP="00EB6DC8">
      <w:pPr>
        <w:pStyle w:val="a9"/>
        <w:numPr>
          <w:ilvl w:val="0"/>
          <w:numId w:val="33"/>
        </w:numPr>
        <w:spacing w:line="276" w:lineRule="auto"/>
        <w:ind w:left="0" w:firstLine="851"/>
        <w:contextualSpacing w:val="0"/>
        <w:jc w:val="both"/>
        <w:rPr>
          <w:sz w:val="36"/>
          <w:szCs w:val="36"/>
        </w:rPr>
      </w:pPr>
      <w:r w:rsidRPr="00B30705">
        <w:rPr>
          <w:sz w:val="36"/>
          <w:szCs w:val="36"/>
        </w:rPr>
        <w:t>Доповідає про результати роботи групи.</w:t>
      </w:r>
    </w:p>
    <w:p w:rsidR="00B30705" w:rsidRPr="00B30705" w:rsidRDefault="00B30705" w:rsidP="00EB6DC8">
      <w:pPr>
        <w:pStyle w:val="a9"/>
        <w:numPr>
          <w:ilvl w:val="0"/>
          <w:numId w:val="28"/>
        </w:numPr>
        <w:spacing w:line="276" w:lineRule="auto"/>
        <w:ind w:left="0" w:firstLine="851"/>
        <w:contextualSpacing w:val="0"/>
        <w:jc w:val="both"/>
        <w:rPr>
          <w:sz w:val="36"/>
          <w:szCs w:val="36"/>
        </w:rPr>
      </w:pPr>
      <w:r w:rsidRPr="00B30705">
        <w:rPr>
          <w:sz w:val="36"/>
          <w:szCs w:val="36"/>
        </w:rPr>
        <w:t>Будьте уважні до питань внутрішньо групового керування. Якщо один з учнів повинен відзвітувати перед класом про роботу групи, забезпечте справедливий вибір доповідача.</w:t>
      </w:r>
    </w:p>
    <w:p w:rsidR="00B30705" w:rsidRPr="00B30705" w:rsidRDefault="00B30705" w:rsidP="00EB6DC8">
      <w:pPr>
        <w:pStyle w:val="a9"/>
        <w:numPr>
          <w:ilvl w:val="0"/>
          <w:numId w:val="28"/>
        </w:numPr>
        <w:spacing w:line="276" w:lineRule="auto"/>
        <w:ind w:left="0" w:firstLine="851"/>
        <w:contextualSpacing w:val="0"/>
        <w:jc w:val="both"/>
        <w:rPr>
          <w:sz w:val="36"/>
          <w:szCs w:val="36"/>
        </w:rPr>
      </w:pPr>
      <w:r w:rsidRPr="00B30705">
        <w:rPr>
          <w:sz w:val="36"/>
          <w:szCs w:val="36"/>
        </w:rPr>
        <w:t xml:space="preserve">Дайте кожній групі конкретне завдання й інструкцію (правила) щодо організації групової роботи. Намагайтеся зробити свої інструкції максимально чіткими. </w:t>
      </w:r>
      <w:r w:rsidRPr="00B30705">
        <w:rPr>
          <w:sz w:val="36"/>
          <w:szCs w:val="36"/>
        </w:rPr>
        <w:lastRenderedPageBreak/>
        <w:t>Малоймовірно, що група зможе сприйняти більш як одну чи дві. Навіть дуже чіткі, інструкції за один раз.</w:t>
      </w:r>
    </w:p>
    <w:p w:rsidR="00B30705" w:rsidRPr="00B30705" w:rsidRDefault="00B30705" w:rsidP="00EB6DC8">
      <w:pPr>
        <w:pStyle w:val="a9"/>
        <w:numPr>
          <w:ilvl w:val="0"/>
          <w:numId w:val="28"/>
        </w:numPr>
        <w:spacing w:line="276" w:lineRule="auto"/>
        <w:ind w:left="0" w:firstLine="851"/>
        <w:contextualSpacing w:val="0"/>
        <w:jc w:val="both"/>
        <w:rPr>
          <w:sz w:val="36"/>
          <w:szCs w:val="36"/>
        </w:rPr>
      </w:pPr>
      <w:r w:rsidRPr="00B30705">
        <w:rPr>
          <w:sz w:val="36"/>
          <w:szCs w:val="36"/>
        </w:rPr>
        <w:t>Стежити за часом. Дайте групам досить часу на виконання завдання. Додумайте, чим зайняти групи, які справляться із завдання раніше за інших.</w:t>
      </w:r>
    </w:p>
    <w:p w:rsidR="00B30705" w:rsidRPr="00B30705" w:rsidRDefault="00B30705" w:rsidP="00EB6DC8">
      <w:pPr>
        <w:pStyle w:val="a9"/>
        <w:numPr>
          <w:ilvl w:val="0"/>
          <w:numId w:val="28"/>
        </w:numPr>
        <w:spacing w:line="276" w:lineRule="auto"/>
        <w:ind w:left="0" w:firstLine="851"/>
        <w:contextualSpacing w:val="0"/>
        <w:jc w:val="both"/>
        <w:rPr>
          <w:sz w:val="36"/>
          <w:szCs w:val="36"/>
        </w:rPr>
      </w:pPr>
      <w:r w:rsidRPr="00B30705">
        <w:rPr>
          <w:sz w:val="36"/>
          <w:szCs w:val="36"/>
        </w:rPr>
        <w:t>Подумайте проте, як ваш метод заохочення (оцінки) впливає на застосування методу роботи в малих групах. Забезпечте нагороди за групові зусилля.</w:t>
      </w:r>
    </w:p>
    <w:p w:rsidR="00B30705" w:rsidRPr="00B30705" w:rsidRDefault="00B30705" w:rsidP="0068742B">
      <w:pPr>
        <w:spacing w:line="288" w:lineRule="auto"/>
        <w:ind w:firstLine="851"/>
        <w:jc w:val="both"/>
        <w:rPr>
          <w:sz w:val="36"/>
          <w:szCs w:val="36"/>
        </w:rPr>
      </w:pPr>
    </w:p>
    <w:p w:rsidR="00B30705" w:rsidRPr="00B30705" w:rsidRDefault="00B30705" w:rsidP="000800F1">
      <w:pPr>
        <w:spacing w:line="288" w:lineRule="auto"/>
        <w:jc w:val="center"/>
        <w:rPr>
          <w:b/>
          <w:sz w:val="36"/>
          <w:szCs w:val="36"/>
        </w:rPr>
      </w:pPr>
      <w:r w:rsidRPr="00B30705">
        <w:rPr>
          <w:b/>
          <w:sz w:val="36"/>
          <w:szCs w:val="36"/>
        </w:rPr>
        <w:t>РЕФЛЕКСИВНО-ОЦІНЮВАЛЬНИЙ ЕТАП</w:t>
      </w:r>
    </w:p>
    <w:p w:rsidR="00B30705" w:rsidRDefault="00B30705" w:rsidP="000800F1">
      <w:pPr>
        <w:spacing w:line="288" w:lineRule="auto"/>
        <w:jc w:val="center"/>
        <w:rPr>
          <w:b/>
          <w:sz w:val="36"/>
          <w:szCs w:val="36"/>
        </w:rPr>
      </w:pPr>
      <w:r w:rsidRPr="00B30705">
        <w:rPr>
          <w:b/>
          <w:sz w:val="36"/>
          <w:szCs w:val="36"/>
        </w:rPr>
        <w:t>ЗАЙМИ ПОЗИЦІЮ</w:t>
      </w:r>
    </w:p>
    <w:p w:rsidR="000800F1" w:rsidRPr="000800F1" w:rsidRDefault="000800F1" w:rsidP="000800F1">
      <w:pPr>
        <w:spacing w:line="288" w:lineRule="auto"/>
        <w:jc w:val="center"/>
        <w:rPr>
          <w:b/>
          <w:sz w:val="16"/>
          <w:szCs w:val="36"/>
        </w:rPr>
      </w:pPr>
    </w:p>
    <w:p w:rsidR="00B30705" w:rsidRPr="00B30705" w:rsidRDefault="00B30705" w:rsidP="000800F1">
      <w:pPr>
        <w:spacing w:line="276" w:lineRule="auto"/>
        <w:ind w:firstLine="851"/>
        <w:jc w:val="both"/>
        <w:rPr>
          <w:sz w:val="36"/>
          <w:szCs w:val="36"/>
        </w:rPr>
      </w:pPr>
      <w:r w:rsidRPr="00B30705">
        <w:rPr>
          <w:sz w:val="36"/>
          <w:szCs w:val="36"/>
        </w:rPr>
        <w:t>Такий вид діяльності допоможе вам з’ясувати, які позиції і думки можуть існувати щодо розглядуваного спірного питання. Також надається можливість висловитися кожному, продемонструвати різні думки по темі, обґрунтувати свою позицію, знайти і висловити найбільш переконливі аргументи, порівняти їх з аргументами інших. Якщо вас переконали, ви можете перейти на іншу позицію в будь-який час та дати оцінку висловлюванням інших учнів.</w:t>
      </w:r>
    </w:p>
    <w:p w:rsidR="00B30705" w:rsidRPr="00B30705" w:rsidRDefault="00B30705" w:rsidP="000800F1">
      <w:pPr>
        <w:spacing w:line="276" w:lineRule="auto"/>
        <w:ind w:firstLine="851"/>
        <w:jc w:val="both"/>
        <w:rPr>
          <w:sz w:val="36"/>
          <w:szCs w:val="36"/>
        </w:rPr>
      </w:pPr>
      <w:r w:rsidRPr="00B30705">
        <w:rPr>
          <w:sz w:val="36"/>
          <w:szCs w:val="36"/>
        </w:rPr>
        <w:t xml:space="preserve">   Порядок проведення:</w:t>
      </w:r>
    </w:p>
    <w:p w:rsidR="00B30705" w:rsidRPr="00B30705" w:rsidRDefault="00B30705" w:rsidP="00EB6DC8">
      <w:pPr>
        <w:pStyle w:val="a9"/>
        <w:numPr>
          <w:ilvl w:val="0"/>
          <w:numId w:val="18"/>
        </w:numPr>
        <w:spacing w:line="276" w:lineRule="auto"/>
        <w:ind w:left="0" w:firstLine="284"/>
        <w:contextualSpacing w:val="0"/>
        <w:jc w:val="both"/>
        <w:rPr>
          <w:sz w:val="36"/>
          <w:szCs w:val="36"/>
        </w:rPr>
      </w:pPr>
      <w:r w:rsidRPr="00B30705">
        <w:rPr>
          <w:sz w:val="36"/>
          <w:szCs w:val="36"/>
        </w:rPr>
        <w:t>Вчитель називає тему та пропонує висловити свою думку з досліджуваної теми.</w:t>
      </w:r>
    </w:p>
    <w:p w:rsidR="00B30705" w:rsidRPr="00B30705" w:rsidRDefault="00B30705" w:rsidP="00EB6DC8">
      <w:pPr>
        <w:pStyle w:val="a9"/>
        <w:numPr>
          <w:ilvl w:val="0"/>
          <w:numId w:val="18"/>
        </w:numPr>
        <w:spacing w:line="276" w:lineRule="auto"/>
        <w:ind w:left="0" w:firstLine="284"/>
        <w:contextualSpacing w:val="0"/>
        <w:jc w:val="both"/>
        <w:rPr>
          <w:sz w:val="36"/>
          <w:szCs w:val="36"/>
        </w:rPr>
      </w:pPr>
      <w:r w:rsidRPr="00B30705">
        <w:rPr>
          <w:sz w:val="36"/>
          <w:szCs w:val="36"/>
        </w:rPr>
        <w:t>Вам потрібно стати біля того плаката (так,ні,не знаю),який відповідає вашій позиції.</w:t>
      </w:r>
    </w:p>
    <w:p w:rsidR="00B30705" w:rsidRPr="00B30705" w:rsidRDefault="00B30705" w:rsidP="00EB6DC8">
      <w:pPr>
        <w:pStyle w:val="a9"/>
        <w:numPr>
          <w:ilvl w:val="0"/>
          <w:numId w:val="18"/>
        </w:numPr>
        <w:spacing w:line="276" w:lineRule="auto"/>
        <w:ind w:left="0" w:firstLine="284"/>
        <w:contextualSpacing w:val="0"/>
        <w:jc w:val="both"/>
        <w:rPr>
          <w:sz w:val="36"/>
          <w:szCs w:val="36"/>
        </w:rPr>
      </w:pPr>
      <w:r w:rsidRPr="00B30705">
        <w:rPr>
          <w:sz w:val="36"/>
          <w:szCs w:val="36"/>
        </w:rPr>
        <w:t>Підготуйтеся до обґрунтування своєї позиції, чому саме її ви обрали: самостійно або в групі своїх однодумців підберіть кілька найбільш сильних аргументів, які можуть переконати інших у вашій правоті, висловіть свої аргументи класу, застосувавши метод «Прес»</w:t>
      </w:r>
    </w:p>
    <w:p w:rsidR="00B30705" w:rsidRPr="00B30705" w:rsidRDefault="00B30705" w:rsidP="00EB6DC8">
      <w:pPr>
        <w:pStyle w:val="a9"/>
        <w:numPr>
          <w:ilvl w:val="0"/>
          <w:numId w:val="18"/>
        </w:numPr>
        <w:spacing w:line="276" w:lineRule="auto"/>
        <w:ind w:left="0" w:firstLine="284"/>
        <w:contextualSpacing w:val="0"/>
        <w:jc w:val="both"/>
        <w:rPr>
          <w:sz w:val="36"/>
          <w:szCs w:val="36"/>
        </w:rPr>
      </w:pPr>
      <w:r w:rsidRPr="00B30705">
        <w:rPr>
          <w:sz w:val="36"/>
          <w:szCs w:val="36"/>
        </w:rPr>
        <w:lastRenderedPageBreak/>
        <w:t>Уважно вислухайте позиції та аргументи інших</w:t>
      </w:r>
    </w:p>
    <w:p w:rsidR="00B30705" w:rsidRPr="00B30705" w:rsidRDefault="00B30705" w:rsidP="00EB6DC8">
      <w:pPr>
        <w:pStyle w:val="a9"/>
        <w:numPr>
          <w:ilvl w:val="0"/>
          <w:numId w:val="18"/>
        </w:numPr>
        <w:spacing w:line="276" w:lineRule="auto"/>
        <w:ind w:left="0" w:firstLine="284"/>
        <w:contextualSpacing w:val="0"/>
        <w:jc w:val="both"/>
        <w:rPr>
          <w:sz w:val="36"/>
          <w:szCs w:val="36"/>
        </w:rPr>
      </w:pPr>
      <w:r w:rsidRPr="00B30705">
        <w:rPr>
          <w:sz w:val="36"/>
          <w:szCs w:val="36"/>
        </w:rPr>
        <w:t>Якщо після обговорення дискусійного питання ви змінили точку зору, то можете перейти до іншого плаката і пояснити  причини  свого переходу, а також назвати найбільш переконливу ідею чи аргумент протилежної сторони.</w:t>
      </w:r>
    </w:p>
    <w:p w:rsidR="00B30705" w:rsidRPr="000800F1" w:rsidRDefault="00B30705" w:rsidP="000800F1">
      <w:pPr>
        <w:tabs>
          <w:tab w:val="left" w:pos="567"/>
        </w:tabs>
        <w:spacing w:line="276" w:lineRule="auto"/>
        <w:ind w:firstLine="851"/>
        <w:jc w:val="center"/>
        <w:rPr>
          <w:b/>
          <w:sz w:val="2"/>
          <w:szCs w:val="36"/>
          <w:lang w:val="uk-UA"/>
        </w:rPr>
      </w:pPr>
    </w:p>
    <w:p w:rsidR="00B30705" w:rsidRPr="00B30705" w:rsidRDefault="00B30705" w:rsidP="000800F1">
      <w:pPr>
        <w:tabs>
          <w:tab w:val="left" w:pos="567"/>
        </w:tabs>
        <w:spacing w:line="276" w:lineRule="auto"/>
        <w:ind w:firstLine="851"/>
        <w:jc w:val="center"/>
        <w:rPr>
          <w:b/>
          <w:sz w:val="36"/>
          <w:szCs w:val="36"/>
        </w:rPr>
      </w:pPr>
      <w:r w:rsidRPr="00B30705">
        <w:rPr>
          <w:b/>
          <w:sz w:val="36"/>
          <w:szCs w:val="36"/>
        </w:rPr>
        <w:t>МЕТОД «ПРЕС»</w:t>
      </w:r>
    </w:p>
    <w:p w:rsidR="00B30705" w:rsidRPr="00B30705" w:rsidRDefault="00B30705" w:rsidP="000800F1">
      <w:pPr>
        <w:tabs>
          <w:tab w:val="left" w:pos="567"/>
        </w:tabs>
        <w:spacing w:line="276" w:lineRule="auto"/>
        <w:ind w:firstLine="851"/>
        <w:jc w:val="both"/>
        <w:rPr>
          <w:sz w:val="36"/>
          <w:szCs w:val="36"/>
        </w:rPr>
      </w:pPr>
      <w:r w:rsidRPr="00B30705">
        <w:rPr>
          <w:sz w:val="36"/>
          <w:szCs w:val="36"/>
        </w:rPr>
        <w:t xml:space="preserve">     Метод «Прес» використовується у випадках, коли виникають суперечливі питання і вам потрібно зайняти й чітко аргументувати визначену позицію з проблеми, що обговорюється, переконати інших у вашій правоті. Метод дасть вам можливість навчитися формулювати та висловлювати свою думку з дискусійного питання аргументовано, в чіткій та стислій формі, впливати на думку ваших співрозмовників.</w:t>
      </w:r>
    </w:p>
    <w:p w:rsidR="00B30705" w:rsidRPr="00B30705" w:rsidRDefault="00B30705" w:rsidP="000800F1">
      <w:pPr>
        <w:tabs>
          <w:tab w:val="left" w:pos="567"/>
        </w:tabs>
        <w:spacing w:line="264" w:lineRule="auto"/>
        <w:ind w:firstLine="851"/>
        <w:jc w:val="both"/>
        <w:rPr>
          <w:sz w:val="36"/>
          <w:szCs w:val="36"/>
        </w:rPr>
      </w:pPr>
      <w:r w:rsidRPr="00B30705">
        <w:rPr>
          <w:sz w:val="36"/>
          <w:szCs w:val="36"/>
        </w:rPr>
        <w:t>Щоб бути чітким та переконливим, ваше висловлювання повинно мати таку структури й етапи:</w:t>
      </w:r>
    </w:p>
    <w:p w:rsidR="00B30705" w:rsidRPr="00B30705" w:rsidRDefault="00B30705" w:rsidP="00EB6DC8">
      <w:pPr>
        <w:pStyle w:val="a9"/>
        <w:numPr>
          <w:ilvl w:val="0"/>
          <w:numId w:val="22"/>
        </w:numPr>
        <w:spacing w:line="264" w:lineRule="auto"/>
        <w:ind w:left="0" w:firstLine="284"/>
        <w:contextualSpacing w:val="0"/>
        <w:jc w:val="both"/>
        <w:rPr>
          <w:sz w:val="36"/>
          <w:szCs w:val="36"/>
        </w:rPr>
      </w:pPr>
      <w:r w:rsidRPr="00B30705">
        <w:rPr>
          <w:sz w:val="36"/>
          <w:szCs w:val="36"/>
        </w:rPr>
        <w:t>Позиція: почніть зі слів «</w:t>
      </w:r>
      <w:r w:rsidRPr="00B30705">
        <w:rPr>
          <w:b/>
          <w:sz w:val="36"/>
          <w:szCs w:val="36"/>
        </w:rPr>
        <w:t>Я вважаю, що</w:t>
      </w:r>
      <w:r w:rsidRPr="00B30705">
        <w:rPr>
          <w:sz w:val="36"/>
          <w:szCs w:val="36"/>
        </w:rPr>
        <w:t xml:space="preserve"> …» та висловіть свою думку, у чому полягає ваша точка зору.</w:t>
      </w:r>
    </w:p>
    <w:p w:rsidR="00B30705" w:rsidRPr="00B30705" w:rsidRDefault="00B30705" w:rsidP="00EB6DC8">
      <w:pPr>
        <w:pStyle w:val="a9"/>
        <w:numPr>
          <w:ilvl w:val="0"/>
          <w:numId w:val="22"/>
        </w:numPr>
        <w:spacing w:line="264" w:lineRule="auto"/>
        <w:ind w:left="0" w:firstLine="284"/>
        <w:contextualSpacing w:val="0"/>
        <w:jc w:val="both"/>
        <w:rPr>
          <w:sz w:val="36"/>
          <w:szCs w:val="36"/>
        </w:rPr>
      </w:pPr>
      <w:r w:rsidRPr="00B30705">
        <w:rPr>
          <w:sz w:val="36"/>
          <w:szCs w:val="36"/>
        </w:rPr>
        <w:t xml:space="preserve">Обґрунтування: починаючи словами «… </w:t>
      </w:r>
      <w:r w:rsidRPr="00B30705">
        <w:rPr>
          <w:b/>
          <w:sz w:val="36"/>
          <w:szCs w:val="36"/>
        </w:rPr>
        <w:t>тому, що</w:t>
      </w:r>
      <w:r w:rsidRPr="00B30705">
        <w:rPr>
          <w:sz w:val="36"/>
          <w:szCs w:val="36"/>
        </w:rPr>
        <w:t xml:space="preserve"> …», наведіть причину появи цієї думки, тобто поясніть, на чому, ґрунтуються докази на підтримку вашої позиції.</w:t>
      </w:r>
    </w:p>
    <w:p w:rsidR="00B30705" w:rsidRPr="00B30705" w:rsidRDefault="00B30705" w:rsidP="00EB6DC8">
      <w:pPr>
        <w:pStyle w:val="a9"/>
        <w:numPr>
          <w:ilvl w:val="0"/>
          <w:numId w:val="22"/>
        </w:numPr>
        <w:spacing w:line="264" w:lineRule="auto"/>
        <w:ind w:left="0" w:firstLine="284"/>
        <w:contextualSpacing w:val="0"/>
        <w:jc w:val="both"/>
        <w:rPr>
          <w:sz w:val="36"/>
          <w:szCs w:val="36"/>
        </w:rPr>
      </w:pPr>
      <w:r w:rsidRPr="00B30705">
        <w:rPr>
          <w:sz w:val="36"/>
          <w:szCs w:val="36"/>
        </w:rPr>
        <w:t xml:space="preserve">Приклад: продовжуйте висловлювання словом «… </w:t>
      </w:r>
      <w:r w:rsidRPr="00B30705">
        <w:rPr>
          <w:b/>
          <w:sz w:val="36"/>
          <w:szCs w:val="36"/>
        </w:rPr>
        <w:t>наприклад</w:t>
      </w:r>
      <w:r w:rsidRPr="00B30705">
        <w:rPr>
          <w:sz w:val="36"/>
          <w:szCs w:val="36"/>
        </w:rPr>
        <w:t xml:space="preserve"> …» та наведіть факти, дані, що підтверджують вашу позицію.</w:t>
      </w:r>
    </w:p>
    <w:p w:rsidR="00B30705" w:rsidRPr="00B30705" w:rsidRDefault="00B30705" w:rsidP="00EB6DC8">
      <w:pPr>
        <w:pStyle w:val="a9"/>
        <w:numPr>
          <w:ilvl w:val="0"/>
          <w:numId w:val="22"/>
        </w:numPr>
        <w:spacing w:line="264" w:lineRule="auto"/>
        <w:ind w:left="0" w:firstLine="284"/>
        <w:contextualSpacing w:val="0"/>
        <w:jc w:val="both"/>
        <w:rPr>
          <w:sz w:val="36"/>
          <w:szCs w:val="36"/>
        </w:rPr>
      </w:pPr>
      <w:r w:rsidRPr="00B30705">
        <w:rPr>
          <w:sz w:val="36"/>
          <w:szCs w:val="36"/>
        </w:rPr>
        <w:t>Висновки: закінчте висловлювання «</w:t>
      </w:r>
      <w:r w:rsidRPr="00B30705">
        <w:rPr>
          <w:b/>
          <w:sz w:val="36"/>
          <w:szCs w:val="36"/>
        </w:rPr>
        <w:t>Отже(тому), я вважаю</w:t>
      </w:r>
      <w:r w:rsidRPr="00B30705">
        <w:rPr>
          <w:sz w:val="36"/>
          <w:szCs w:val="36"/>
        </w:rPr>
        <w:t xml:space="preserve"> …» і узагальніть свою думку, зробіть висновок про те як необхідно діяти (це, своєрідний заклик прийняти вашу позицію).</w:t>
      </w:r>
    </w:p>
    <w:p w:rsidR="00B30705" w:rsidRPr="00B30705" w:rsidRDefault="00B30705" w:rsidP="000800F1">
      <w:pPr>
        <w:tabs>
          <w:tab w:val="left" w:pos="567"/>
        </w:tabs>
        <w:spacing w:line="264" w:lineRule="auto"/>
        <w:ind w:firstLine="851"/>
        <w:jc w:val="both"/>
        <w:rPr>
          <w:sz w:val="36"/>
          <w:szCs w:val="36"/>
        </w:rPr>
      </w:pPr>
      <w:r w:rsidRPr="00B30705">
        <w:rPr>
          <w:sz w:val="36"/>
          <w:szCs w:val="36"/>
        </w:rPr>
        <w:t xml:space="preserve">     У ваших виступах, якщо це можливо, використовуйте:</w:t>
      </w:r>
    </w:p>
    <w:p w:rsidR="00B30705" w:rsidRPr="00B30705" w:rsidRDefault="00B30705" w:rsidP="00EB6DC8">
      <w:pPr>
        <w:pStyle w:val="a9"/>
        <w:numPr>
          <w:ilvl w:val="0"/>
          <w:numId w:val="23"/>
        </w:numPr>
        <w:tabs>
          <w:tab w:val="left" w:pos="567"/>
        </w:tabs>
        <w:spacing w:line="264" w:lineRule="auto"/>
        <w:ind w:left="0" w:firstLine="851"/>
        <w:contextualSpacing w:val="0"/>
        <w:jc w:val="both"/>
        <w:rPr>
          <w:sz w:val="36"/>
          <w:szCs w:val="36"/>
        </w:rPr>
      </w:pPr>
      <w:r w:rsidRPr="00B30705">
        <w:rPr>
          <w:sz w:val="36"/>
          <w:szCs w:val="36"/>
        </w:rPr>
        <w:lastRenderedPageBreak/>
        <w:t>Думку експертів;</w:t>
      </w:r>
    </w:p>
    <w:p w:rsidR="00B30705" w:rsidRPr="00B30705" w:rsidRDefault="00B30705" w:rsidP="00EB6DC8">
      <w:pPr>
        <w:pStyle w:val="a9"/>
        <w:numPr>
          <w:ilvl w:val="0"/>
          <w:numId w:val="23"/>
        </w:numPr>
        <w:tabs>
          <w:tab w:val="left" w:pos="567"/>
        </w:tabs>
        <w:spacing w:line="264" w:lineRule="auto"/>
        <w:ind w:left="0" w:firstLine="851"/>
        <w:contextualSpacing w:val="0"/>
        <w:jc w:val="both"/>
        <w:rPr>
          <w:sz w:val="36"/>
          <w:szCs w:val="36"/>
        </w:rPr>
      </w:pPr>
      <w:r w:rsidRPr="00B30705">
        <w:rPr>
          <w:sz w:val="36"/>
          <w:szCs w:val="36"/>
        </w:rPr>
        <w:t>Статистичні  та наукові дані;</w:t>
      </w:r>
    </w:p>
    <w:p w:rsidR="00B30705" w:rsidRPr="00B30705" w:rsidRDefault="00B30705" w:rsidP="00EB6DC8">
      <w:pPr>
        <w:pStyle w:val="a9"/>
        <w:numPr>
          <w:ilvl w:val="0"/>
          <w:numId w:val="23"/>
        </w:numPr>
        <w:tabs>
          <w:tab w:val="left" w:pos="567"/>
        </w:tabs>
        <w:spacing w:line="264" w:lineRule="auto"/>
        <w:ind w:left="0" w:firstLine="851"/>
        <w:contextualSpacing w:val="0"/>
        <w:jc w:val="both"/>
        <w:rPr>
          <w:sz w:val="36"/>
          <w:szCs w:val="36"/>
        </w:rPr>
      </w:pPr>
      <w:r w:rsidRPr="00B30705">
        <w:rPr>
          <w:sz w:val="36"/>
          <w:szCs w:val="36"/>
        </w:rPr>
        <w:t>Закони України;</w:t>
      </w:r>
    </w:p>
    <w:p w:rsidR="00B30705" w:rsidRPr="00B30705" w:rsidRDefault="00B30705" w:rsidP="00EB6DC8">
      <w:pPr>
        <w:pStyle w:val="a9"/>
        <w:numPr>
          <w:ilvl w:val="0"/>
          <w:numId w:val="23"/>
        </w:numPr>
        <w:tabs>
          <w:tab w:val="left" w:pos="567"/>
        </w:tabs>
        <w:spacing w:line="264" w:lineRule="auto"/>
        <w:ind w:left="0" w:firstLine="851"/>
        <w:contextualSpacing w:val="0"/>
        <w:jc w:val="both"/>
        <w:rPr>
          <w:sz w:val="36"/>
          <w:szCs w:val="36"/>
        </w:rPr>
      </w:pPr>
      <w:r w:rsidRPr="00B30705">
        <w:rPr>
          <w:sz w:val="36"/>
          <w:szCs w:val="36"/>
        </w:rPr>
        <w:t>Інші допоміжні матеріали(речові докази, газетні статті, думки інших учнів, громадян тощо).</w:t>
      </w:r>
    </w:p>
    <w:p w:rsidR="00B30705" w:rsidRPr="00B30705" w:rsidRDefault="00B30705" w:rsidP="0068742B">
      <w:pPr>
        <w:tabs>
          <w:tab w:val="left" w:pos="567"/>
        </w:tabs>
        <w:spacing w:line="288" w:lineRule="auto"/>
        <w:ind w:firstLine="851"/>
        <w:jc w:val="both"/>
        <w:rPr>
          <w:sz w:val="36"/>
          <w:szCs w:val="36"/>
        </w:rPr>
      </w:pPr>
    </w:p>
    <w:p w:rsidR="00B30705" w:rsidRPr="00B30705" w:rsidRDefault="000800F1" w:rsidP="000800F1">
      <w:pPr>
        <w:spacing w:line="288" w:lineRule="auto"/>
        <w:jc w:val="center"/>
        <w:rPr>
          <w:b/>
          <w:sz w:val="36"/>
          <w:szCs w:val="36"/>
        </w:rPr>
      </w:pPr>
      <w:r w:rsidRPr="00B30705">
        <w:rPr>
          <w:b/>
          <w:sz w:val="36"/>
          <w:szCs w:val="36"/>
        </w:rPr>
        <w:t>РУЧКИ ВСЕРЕДИНІ</w:t>
      </w:r>
    </w:p>
    <w:p w:rsidR="00B30705" w:rsidRPr="00B30705" w:rsidRDefault="00B30705" w:rsidP="0068742B">
      <w:pPr>
        <w:spacing w:line="288" w:lineRule="auto"/>
        <w:ind w:firstLine="851"/>
        <w:jc w:val="both"/>
        <w:rPr>
          <w:sz w:val="36"/>
          <w:szCs w:val="36"/>
        </w:rPr>
      </w:pPr>
      <w:r w:rsidRPr="00B30705">
        <w:rPr>
          <w:sz w:val="36"/>
          <w:szCs w:val="36"/>
        </w:rPr>
        <w:t>Цей метод допомагає навчити учнів розподіляти час, відведений для роботи групою, більш рівномірно на всіх членів групи.</w:t>
      </w:r>
    </w:p>
    <w:p w:rsidR="00B30705" w:rsidRPr="00B30705" w:rsidRDefault="00B30705" w:rsidP="000800F1">
      <w:pPr>
        <w:spacing w:line="264" w:lineRule="auto"/>
        <w:ind w:firstLine="851"/>
        <w:rPr>
          <w:b/>
          <w:sz w:val="36"/>
          <w:szCs w:val="36"/>
        </w:rPr>
      </w:pPr>
      <w:r w:rsidRPr="00B30705">
        <w:rPr>
          <w:b/>
          <w:sz w:val="36"/>
          <w:szCs w:val="36"/>
        </w:rPr>
        <w:t>Порядок  роботи:</w:t>
      </w:r>
    </w:p>
    <w:p w:rsidR="00B30705" w:rsidRPr="00B30705" w:rsidRDefault="00B30705" w:rsidP="000800F1">
      <w:pPr>
        <w:spacing w:line="264" w:lineRule="auto"/>
        <w:ind w:firstLine="851"/>
        <w:jc w:val="both"/>
        <w:rPr>
          <w:sz w:val="36"/>
          <w:szCs w:val="36"/>
        </w:rPr>
      </w:pPr>
      <w:r w:rsidRPr="00B30705">
        <w:rPr>
          <w:sz w:val="36"/>
          <w:szCs w:val="36"/>
        </w:rPr>
        <w:t>Крок 1. Коли учні починають висловлювати свої ідеї (у навчальній малій групі, що складається з 3-7 членів), кожен учень, висловившись, кладе свою ручку або олівець у центр стола, за яким сидить група — щоб відзначити, що він зробив свій внесок у загальну роботу.</w:t>
      </w:r>
    </w:p>
    <w:p w:rsidR="00B30705" w:rsidRPr="00B30705" w:rsidRDefault="00B30705" w:rsidP="000800F1">
      <w:pPr>
        <w:spacing w:line="264" w:lineRule="auto"/>
        <w:ind w:firstLine="851"/>
        <w:jc w:val="both"/>
        <w:rPr>
          <w:sz w:val="36"/>
          <w:szCs w:val="36"/>
        </w:rPr>
      </w:pPr>
      <w:r w:rsidRPr="00B30705">
        <w:rPr>
          <w:sz w:val="36"/>
          <w:szCs w:val="36"/>
        </w:rPr>
        <w:t>Крок 2. Поклавши ручку, цей учень уже не має права висловлюватися, доки всі інші учні не покладуть свої ручки в центр стола. Усі члени групи рівні у своїй можливості висловлюватися, і ніхто не має права домінувати.</w:t>
      </w:r>
    </w:p>
    <w:p w:rsidR="00B30705" w:rsidRPr="00B30705" w:rsidRDefault="00B30705" w:rsidP="000800F1">
      <w:pPr>
        <w:spacing w:line="264" w:lineRule="auto"/>
        <w:ind w:firstLine="851"/>
        <w:jc w:val="both"/>
        <w:rPr>
          <w:sz w:val="36"/>
          <w:szCs w:val="36"/>
        </w:rPr>
      </w:pPr>
      <w:r w:rsidRPr="00B30705">
        <w:rPr>
          <w:sz w:val="36"/>
          <w:szCs w:val="36"/>
        </w:rPr>
        <w:t>Крок 3. Учень, який не висловився і якому нічого додати в цей момент, має право сказати «Пропускаю», кладучи свою ручку або олівець у центр стола.</w:t>
      </w:r>
    </w:p>
    <w:p w:rsidR="00B30705" w:rsidRPr="00B30705" w:rsidRDefault="00B30705" w:rsidP="000800F1">
      <w:pPr>
        <w:spacing w:line="264" w:lineRule="auto"/>
        <w:ind w:firstLine="851"/>
        <w:jc w:val="both"/>
        <w:rPr>
          <w:sz w:val="36"/>
          <w:szCs w:val="36"/>
        </w:rPr>
      </w:pPr>
      <w:r w:rsidRPr="00B30705">
        <w:rPr>
          <w:sz w:val="36"/>
          <w:szCs w:val="36"/>
        </w:rPr>
        <w:t>Крок 4. У будь-який момент учитель може підійти до групи, вибрати ручку на столі й запитати, який внесок зробив власник цієї ручки.</w:t>
      </w:r>
    </w:p>
    <w:p w:rsidR="00B30705" w:rsidRPr="000800F1" w:rsidRDefault="00B30705" w:rsidP="000800F1">
      <w:pPr>
        <w:spacing w:line="264" w:lineRule="auto"/>
        <w:ind w:firstLine="851"/>
        <w:rPr>
          <w:b/>
          <w:sz w:val="36"/>
          <w:szCs w:val="36"/>
          <w:lang w:val="uk-UA"/>
        </w:rPr>
      </w:pPr>
      <w:r w:rsidRPr="00B30705">
        <w:rPr>
          <w:b/>
          <w:sz w:val="36"/>
          <w:szCs w:val="36"/>
        </w:rPr>
        <w:t>Додаткові міркування</w:t>
      </w:r>
      <w:r w:rsidR="000800F1">
        <w:rPr>
          <w:b/>
          <w:sz w:val="36"/>
          <w:szCs w:val="36"/>
          <w:lang w:val="uk-UA"/>
        </w:rPr>
        <w:t>.</w:t>
      </w:r>
    </w:p>
    <w:p w:rsidR="00B30705" w:rsidRPr="00B30705" w:rsidRDefault="00B30705" w:rsidP="000800F1">
      <w:pPr>
        <w:spacing w:line="264" w:lineRule="auto"/>
        <w:ind w:firstLine="851"/>
        <w:jc w:val="both"/>
        <w:rPr>
          <w:sz w:val="36"/>
          <w:szCs w:val="36"/>
        </w:rPr>
      </w:pPr>
      <w:r w:rsidRPr="00B30705">
        <w:rPr>
          <w:sz w:val="36"/>
          <w:szCs w:val="36"/>
        </w:rPr>
        <w:t xml:space="preserve">При роботі в малих групах буває так, що під час обговорення домінує один учень. За таких умов іншим учням важко зробити свій внесок у групову роботу. Метод «Ручки всередині» покликаний сприяти тому, щоб у всіх </w:t>
      </w:r>
      <w:r w:rsidRPr="00B30705">
        <w:rPr>
          <w:sz w:val="36"/>
          <w:szCs w:val="36"/>
        </w:rPr>
        <w:lastRenderedPageBreak/>
        <w:t>учнів була можливість брати участь у навчальній діяльності при роботі в групі, а також стимулювати вчителя для запитань до окремих учнів про їхній внесок у роботу групи.</w:t>
      </w:r>
    </w:p>
    <w:p w:rsidR="00B30705" w:rsidRPr="000800F1" w:rsidRDefault="00B30705" w:rsidP="000800F1">
      <w:pPr>
        <w:spacing w:line="264" w:lineRule="auto"/>
        <w:ind w:firstLine="851"/>
        <w:rPr>
          <w:b/>
          <w:sz w:val="36"/>
          <w:szCs w:val="36"/>
          <w:lang w:val="uk-UA"/>
        </w:rPr>
      </w:pPr>
      <w:r w:rsidRPr="00B30705">
        <w:rPr>
          <w:b/>
          <w:sz w:val="36"/>
          <w:szCs w:val="36"/>
        </w:rPr>
        <w:t>Поради</w:t>
      </w:r>
      <w:r w:rsidR="000800F1">
        <w:rPr>
          <w:b/>
          <w:sz w:val="36"/>
          <w:szCs w:val="36"/>
          <w:lang w:val="uk-UA"/>
        </w:rPr>
        <w:t>.</w:t>
      </w:r>
    </w:p>
    <w:p w:rsidR="00B30705" w:rsidRPr="00B30705" w:rsidRDefault="00B30705" w:rsidP="000800F1">
      <w:pPr>
        <w:spacing w:line="264" w:lineRule="auto"/>
        <w:ind w:firstLine="851"/>
        <w:jc w:val="both"/>
        <w:rPr>
          <w:sz w:val="36"/>
          <w:szCs w:val="36"/>
        </w:rPr>
      </w:pPr>
      <w:r w:rsidRPr="00B30705">
        <w:rPr>
          <w:sz w:val="36"/>
          <w:szCs w:val="36"/>
        </w:rPr>
        <w:t>Коли учні обговорюють питання в малій групі, корисними є прийоми, що допомагають домогтися того, щоб брали участь усі — наприклад, можна попросити учнів передавати якійсь предмет (камінчик, маленький м'яч) від мовця до мовця. Має право говорити тільки той учень, який тримає в руках цей предмет.</w:t>
      </w:r>
    </w:p>
    <w:p w:rsidR="000800F1" w:rsidRPr="000800F1" w:rsidRDefault="000800F1" w:rsidP="000800F1">
      <w:pPr>
        <w:spacing w:line="264" w:lineRule="auto"/>
        <w:ind w:firstLine="851"/>
        <w:jc w:val="center"/>
        <w:rPr>
          <w:b/>
          <w:szCs w:val="36"/>
        </w:rPr>
      </w:pPr>
    </w:p>
    <w:p w:rsidR="00B30705" w:rsidRPr="00B30705" w:rsidRDefault="000800F1" w:rsidP="000800F1">
      <w:pPr>
        <w:spacing w:line="264" w:lineRule="auto"/>
        <w:jc w:val="center"/>
        <w:rPr>
          <w:b/>
          <w:sz w:val="36"/>
          <w:szCs w:val="36"/>
        </w:rPr>
      </w:pPr>
      <w:r w:rsidRPr="00B30705">
        <w:rPr>
          <w:b/>
          <w:sz w:val="36"/>
          <w:szCs w:val="36"/>
        </w:rPr>
        <w:t>ПІРАМІДА ПОЗИТИВНИХ ПОЧУТТІВ</w:t>
      </w:r>
    </w:p>
    <w:p w:rsidR="00B30705" w:rsidRPr="00B30705" w:rsidRDefault="00B30705" w:rsidP="000800F1">
      <w:pPr>
        <w:spacing w:line="264" w:lineRule="auto"/>
        <w:ind w:firstLine="851"/>
        <w:jc w:val="both"/>
        <w:rPr>
          <w:sz w:val="36"/>
          <w:szCs w:val="36"/>
        </w:rPr>
      </w:pPr>
      <w:r w:rsidRPr="00B30705">
        <w:rPr>
          <w:sz w:val="36"/>
          <w:szCs w:val="36"/>
        </w:rPr>
        <w:t>Учитель говорить, що впродовж уроку, заняття або курсу всі здобували нові знання, уміння, а тепер побудуємо піраміду позитивних почуттів. Він (вона) підходять до середини класу, простягаючи руку, повідомляє, про що він (вона) дізналися сьогодні. Далі кожен з учнів або учениць по черзі за бажанням, поклавши свої руки на руки присутніх, повідомляють, про що вони дізналися сьогодні.</w:t>
      </w:r>
    </w:p>
    <w:p w:rsidR="000800F1" w:rsidRDefault="000800F1" w:rsidP="000800F1">
      <w:pPr>
        <w:spacing w:line="264" w:lineRule="auto"/>
        <w:ind w:firstLine="851"/>
        <w:jc w:val="center"/>
        <w:rPr>
          <w:b/>
          <w:sz w:val="36"/>
          <w:szCs w:val="36"/>
        </w:rPr>
      </w:pPr>
    </w:p>
    <w:p w:rsidR="00B30705" w:rsidRPr="00B30705" w:rsidRDefault="000800F1" w:rsidP="000800F1">
      <w:pPr>
        <w:spacing w:line="264" w:lineRule="auto"/>
        <w:jc w:val="center"/>
        <w:rPr>
          <w:b/>
          <w:sz w:val="36"/>
          <w:szCs w:val="36"/>
        </w:rPr>
      </w:pPr>
      <w:r w:rsidRPr="00B30705">
        <w:rPr>
          <w:b/>
          <w:sz w:val="36"/>
          <w:szCs w:val="36"/>
        </w:rPr>
        <w:t>ВІНОЧОК</w:t>
      </w:r>
    </w:p>
    <w:p w:rsidR="00B30705" w:rsidRPr="00B30705" w:rsidRDefault="00B30705" w:rsidP="000800F1">
      <w:pPr>
        <w:spacing w:line="264" w:lineRule="auto"/>
        <w:ind w:firstLine="851"/>
        <w:jc w:val="both"/>
        <w:rPr>
          <w:sz w:val="36"/>
          <w:szCs w:val="36"/>
          <w:lang w:val="uk-UA"/>
        </w:rPr>
      </w:pPr>
      <w:r w:rsidRPr="00B30705">
        <w:rPr>
          <w:sz w:val="36"/>
          <w:szCs w:val="36"/>
        </w:rPr>
        <w:t xml:space="preserve">   Усі присутні по черзі кладуть руки на плече сусідові зліва (або справа, але всі в одному напрямку) і «дарують» знання або навички, набуті впродовж уроку чи курсу. У кінці віночок замикається. Учитель зауважує, що, навіть приймаючи руку, ми не розриваємо вінок, а приєднуємось до великого вінка тих, хто теж мав такі уроки чи вивчав цей курс.</w:t>
      </w:r>
    </w:p>
    <w:p w:rsidR="00B30705" w:rsidRPr="00B30705" w:rsidRDefault="000800F1" w:rsidP="000800F1">
      <w:pPr>
        <w:spacing w:line="264" w:lineRule="auto"/>
        <w:jc w:val="center"/>
        <w:rPr>
          <w:b/>
          <w:sz w:val="36"/>
          <w:szCs w:val="36"/>
          <w:lang w:val="uk-UA"/>
        </w:rPr>
      </w:pPr>
      <w:r w:rsidRPr="00B30705">
        <w:rPr>
          <w:b/>
          <w:sz w:val="36"/>
          <w:szCs w:val="36"/>
          <w:lang w:val="uk-UA"/>
        </w:rPr>
        <w:t>З  ЧИМ Я ЙДУ</w:t>
      </w:r>
    </w:p>
    <w:p w:rsidR="00B30705" w:rsidRPr="00B30705" w:rsidRDefault="00B30705" w:rsidP="000800F1">
      <w:pPr>
        <w:spacing w:line="264" w:lineRule="auto"/>
        <w:ind w:firstLine="851"/>
        <w:jc w:val="both"/>
        <w:rPr>
          <w:sz w:val="36"/>
          <w:szCs w:val="36"/>
        </w:rPr>
      </w:pPr>
      <w:r w:rsidRPr="00B30705">
        <w:rPr>
          <w:sz w:val="36"/>
          <w:szCs w:val="36"/>
          <w:lang w:val="uk-UA"/>
        </w:rPr>
        <w:t xml:space="preserve">   Учитель просить учнів і учениць уявити, що перед ними знаходиться великий кошик, де вміщені всі знання, уміння, навички, думки, ідеї, почуття, що вони отримали на </w:t>
      </w:r>
      <w:r w:rsidRPr="00B30705">
        <w:rPr>
          <w:sz w:val="36"/>
          <w:szCs w:val="36"/>
          <w:lang w:val="uk-UA"/>
        </w:rPr>
        <w:lastRenderedPageBreak/>
        <w:t xml:space="preserve">уроці і зараз кожен і кожна може взяти собі будь-що, ідучи додому. </w:t>
      </w:r>
      <w:r w:rsidRPr="00B30705">
        <w:rPr>
          <w:sz w:val="36"/>
          <w:szCs w:val="36"/>
        </w:rPr>
        <w:t>Він пропонує по черзі сказати: «Я йду з цього уроку…»(і назвати те, що кожен і кожна бажають узяти з собою з кошика).</w:t>
      </w:r>
    </w:p>
    <w:p w:rsidR="000800F1" w:rsidRPr="000800F1" w:rsidRDefault="000800F1" w:rsidP="000800F1">
      <w:pPr>
        <w:spacing w:line="288" w:lineRule="auto"/>
        <w:jc w:val="center"/>
        <w:rPr>
          <w:b/>
          <w:sz w:val="6"/>
          <w:szCs w:val="36"/>
        </w:rPr>
      </w:pPr>
    </w:p>
    <w:p w:rsidR="00B30705" w:rsidRPr="00B30705" w:rsidRDefault="000800F1" w:rsidP="000800F1">
      <w:pPr>
        <w:spacing w:line="288" w:lineRule="auto"/>
        <w:jc w:val="center"/>
        <w:rPr>
          <w:b/>
          <w:sz w:val="36"/>
          <w:szCs w:val="36"/>
        </w:rPr>
      </w:pPr>
      <w:r w:rsidRPr="00B30705">
        <w:rPr>
          <w:b/>
          <w:sz w:val="36"/>
          <w:szCs w:val="36"/>
        </w:rPr>
        <w:t>МІКРОФОН</w:t>
      </w:r>
    </w:p>
    <w:p w:rsidR="00B30705" w:rsidRPr="00B30705" w:rsidRDefault="00B30705" w:rsidP="000800F1">
      <w:pPr>
        <w:spacing w:line="264" w:lineRule="auto"/>
        <w:ind w:firstLine="851"/>
        <w:jc w:val="both"/>
        <w:rPr>
          <w:sz w:val="36"/>
          <w:szCs w:val="36"/>
        </w:rPr>
      </w:pPr>
      <w:r w:rsidRPr="00B30705">
        <w:rPr>
          <w:sz w:val="36"/>
          <w:szCs w:val="36"/>
        </w:rPr>
        <w:t>«Мікрофон» надає можливість кожному сказати щось швидко, по черзі, відповідаючи на запитання або висловлюючи свою думку чи позицію. Правила проведення такі:</w:t>
      </w:r>
    </w:p>
    <w:p w:rsidR="00B30705" w:rsidRPr="00B30705" w:rsidRDefault="00B30705" w:rsidP="00EB6DC8">
      <w:pPr>
        <w:pStyle w:val="a9"/>
        <w:numPr>
          <w:ilvl w:val="0"/>
          <w:numId w:val="37"/>
        </w:numPr>
        <w:spacing w:line="288" w:lineRule="auto"/>
        <w:ind w:left="0" w:firstLine="0"/>
        <w:contextualSpacing w:val="0"/>
        <w:jc w:val="both"/>
        <w:rPr>
          <w:sz w:val="36"/>
          <w:szCs w:val="36"/>
        </w:rPr>
      </w:pPr>
      <w:r w:rsidRPr="00B30705">
        <w:rPr>
          <w:sz w:val="36"/>
          <w:szCs w:val="36"/>
        </w:rPr>
        <w:t>Говорити має тільки той, у кого «символічний» мікрофон;</w:t>
      </w:r>
    </w:p>
    <w:p w:rsidR="00B30705" w:rsidRPr="00B30705" w:rsidRDefault="00B30705" w:rsidP="00EB6DC8">
      <w:pPr>
        <w:pStyle w:val="a9"/>
        <w:numPr>
          <w:ilvl w:val="0"/>
          <w:numId w:val="37"/>
        </w:numPr>
        <w:spacing w:line="288" w:lineRule="auto"/>
        <w:ind w:left="0" w:firstLine="0"/>
        <w:contextualSpacing w:val="0"/>
        <w:jc w:val="both"/>
        <w:rPr>
          <w:sz w:val="36"/>
          <w:szCs w:val="36"/>
        </w:rPr>
      </w:pPr>
      <w:r w:rsidRPr="00B30705">
        <w:rPr>
          <w:sz w:val="36"/>
          <w:szCs w:val="36"/>
        </w:rPr>
        <w:t>Подані відповіді не коментуються і не оцінюються;</w:t>
      </w:r>
    </w:p>
    <w:p w:rsidR="00B30705" w:rsidRPr="00B30705" w:rsidRDefault="00B30705" w:rsidP="00EB6DC8">
      <w:pPr>
        <w:pStyle w:val="a9"/>
        <w:numPr>
          <w:ilvl w:val="0"/>
          <w:numId w:val="37"/>
        </w:numPr>
        <w:spacing w:line="288" w:lineRule="auto"/>
        <w:ind w:left="0" w:firstLine="0"/>
        <w:contextualSpacing w:val="0"/>
        <w:jc w:val="both"/>
        <w:rPr>
          <w:sz w:val="36"/>
          <w:szCs w:val="36"/>
        </w:rPr>
      </w:pPr>
      <w:r w:rsidRPr="00B30705">
        <w:rPr>
          <w:sz w:val="36"/>
          <w:szCs w:val="36"/>
        </w:rPr>
        <w:t>Коли хтось висловлюється, інші не мають права  перебивати, щось говорити, викрикувати з місця.</w:t>
      </w:r>
    </w:p>
    <w:p w:rsidR="000800F1" w:rsidRDefault="000800F1" w:rsidP="000800F1">
      <w:pPr>
        <w:spacing w:line="288" w:lineRule="auto"/>
        <w:jc w:val="center"/>
        <w:rPr>
          <w:b/>
          <w:sz w:val="36"/>
          <w:szCs w:val="36"/>
        </w:rPr>
      </w:pPr>
    </w:p>
    <w:p w:rsidR="00B30705" w:rsidRPr="00B30705" w:rsidRDefault="000800F1" w:rsidP="000800F1">
      <w:pPr>
        <w:spacing w:line="288" w:lineRule="auto"/>
        <w:jc w:val="center"/>
        <w:rPr>
          <w:b/>
          <w:sz w:val="36"/>
          <w:szCs w:val="36"/>
        </w:rPr>
      </w:pPr>
      <w:r w:rsidRPr="00B30705">
        <w:rPr>
          <w:b/>
          <w:sz w:val="36"/>
          <w:szCs w:val="36"/>
        </w:rPr>
        <w:t>НЕЗАКІНЧЕНЕ РЕЧЕННЯ</w:t>
      </w:r>
    </w:p>
    <w:p w:rsidR="00B30705" w:rsidRPr="00B30705" w:rsidRDefault="00B30705" w:rsidP="0068742B">
      <w:pPr>
        <w:spacing w:line="288" w:lineRule="auto"/>
        <w:ind w:firstLine="851"/>
        <w:jc w:val="both"/>
        <w:rPr>
          <w:sz w:val="36"/>
          <w:szCs w:val="36"/>
        </w:rPr>
      </w:pPr>
      <w:r w:rsidRPr="00B30705">
        <w:rPr>
          <w:sz w:val="36"/>
          <w:szCs w:val="36"/>
        </w:rPr>
        <w:t>Цей прийом часто поєднується з «Мікрофоном» і дає модливість грунтовніше працювати над формою висловлення власних ідей, порівнювати їх з іншими. Робота за такою методикою дає присутнім змогу долати стереотипии, вільніше висловлюватися щодо запропонованих тем, відпрацьовувати вміння говорити коротко, але по суті й переконливо.</w:t>
      </w:r>
    </w:p>
    <w:p w:rsidR="00B30705" w:rsidRPr="00B30705" w:rsidRDefault="00C73663" w:rsidP="0068742B">
      <w:pPr>
        <w:tabs>
          <w:tab w:val="left" w:pos="2647"/>
        </w:tabs>
        <w:spacing w:line="288" w:lineRule="auto"/>
        <w:ind w:firstLine="851"/>
        <w:rPr>
          <w:sz w:val="36"/>
          <w:szCs w:val="36"/>
          <w:lang w:val="uk-UA"/>
        </w:rPr>
      </w:pPr>
      <w:r>
        <w:rPr>
          <w:noProof/>
        </w:rPr>
        <w:drawing>
          <wp:anchor distT="0" distB="0" distL="114300" distR="114300" simplePos="0" relativeHeight="251826176" behindDoc="0" locked="0" layoutInCell="1" allowOverlap="1">
            <wp:simplePos x="0" y="0"/>
            <wp:positionH relativeFrom="column">
              <wp:posOffset>-234274</wp:posOffset>
            </wp:positionH>
            <wp:positionV relativeFrom="paragraph">
              <wp:posOffset>4306034</wp:posOffset>
            </wp:positionV>
            <wp:extent cx="6421839" cy="1227603"/>
            <wp:effectExtent l="0" t="0" r="0" b="0"/>
            <wp:wrapNone/>
            <wp:docPr id="86" name="Рисунок 86"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Ð°Ð±ÑÑÑÐ°ÐºÑÑÑ Ð»Ð¸Ð½Ð¸Ñ&quot;"/>
                    <pic:cNvPicPr>
                      <a:picLocks noChangeAspect="1" noChangeArrowheads="1"/>
                    </pic:cNvPicPr>
                  </pic:nvPicPr>
                  <pic:blipFill>
                    <a:blip r:embed="rId9">
                      <a:clrChange>
                        <a:clrFrom>
                          <a:srgbClr val="F6F6F6"/>
                        </a:clrFrom>
                        <a:clrTo>
                          <a:srgbClr val="F6F6F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42897" cy="1231628"/>
                    </a:xfrm>
                    <a:prstGeom prst="rect">
                      <a:avLst/>
                    </a:prstGeom>
                    <a:noFill/>
                    <a:ln>
                      <a:noFill/>
                    </a:ln>
                  </pic:spPr>
                </pic:pic>
              </a:graphicData>
            </a:graphic>
          </wp:anchor>
        </w:drawing>
      </w:r>
      <w:r w:rsidR="00B30705" w:rsidRPr="00B30705">
        <w:rPr>
          <w:sz w:val="36"/>
          <w:szCs w:val="36"/>
          <w:lang w:val="uk-UA"/>
        </w:rPr>
        <w:br w:type="page"/>
      </w: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jc w:val="center"/>
        <w:rPr>
          <w:sz w:val="36"/>
          <w:szCs w:val="36"/>
          <w:lang w:val="uk-UA"/>
        </w:rPr>
      </w:pPr>
    </w:p>
    <w:p w:rsidR="00B30705" w:rsidRPr="00B30705" w:rsidRDefault="00B30705" w:rsidP="0068742B">
      <w:pPr>
        <w:tabs>
          <w:tab w:val="left" w:pos="2647"/>
        </w:tabs>
        <w:spacing w:line="288" w:lineRule="auto"/>
        <w:ind w:firstLine="851"/>
        <w:jc w:val="center"/>
        <w:rPr>
          <w:b/>
          <w:sz w:val="36"/>
          <w:szCs w:val="36"/>
          <w:lang w:val="uk-UA"/>
        </w:rPr>
      </w:pPr>
    </w:p>
    <w:p w:rsidR="00B30705" w:rsidRPr="00B30705" w:rsidRDefault="00B30705" w:rsidP="0068742B">
      <w:pPr>
        <w:tabs>
          <w:tab w:val="left" w:pos="2647"/>
        </w:tabs>
        <w:spacing w:line="288" w:lineRule="auto"/>
        <w:ind w:firstLine="851"/>
        <w:jc w:val="center"/>
        <w:rPr>
          <w:b/>
          <w:sz w:val="36"/>
          <w:szCs w:val="36"/>
          <w:lang w:val="uk-UA"/>
        </w:rPr>
      </w:pPr>
    </w:p>
    <w:p w:rsidR="00B30705" w:rsidRPr="008E3903" w:rsidRDefault="008E3903" w:rsidP="008E3903">
      <w:pPr>
        <w:spacing w:line="288" w:lineRule="auto"/>
        <w:jc w:val="center"/>
        <w:rPr>
          <w:sz w:val="36"/>
          <w:szCs w:val="36"/>
          <w:lang w:val="uk-UA"/>
        </w:rPr>
      </w:pPr>
      <w:r>
        <w:rPr>
          <w:noProof/>
        </w:rPr>
        <w:drawing>
          <wp:anchor distT="0" distB="0" distL="114300" distR="114300" simplePos="0" relativeHeight="251813888" behindDoc="1" locked="0" layoutInCell="1" allowOverlap="1">
            <wp:simplePos x="0" y="0"/>
            <wp:positionH relativeFrom="column">
              <wp:posOffset>-3093600</wp:posOffset>
            </wp:positionH>
            <wp:positionV relativeFrom="paragraph">
              <wp:posOffset>1007760</wp:posOffset>
            </wp:positionV>
            <wp:extent cx="9317990" cy="4874895"/>
            <wp:effectExtent l="0" t="7303" r="0" b="9207"/>
            <wp:wrapNone/>
            <wp:docPr id="77" name="Рисунок 77"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Ð²âÑÐ·Ð°Ð½Ðµ Ð·Ð¾Ð±ÑÐ°Ð¶ÐµÐ½Ð½Ñ"/>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9317990" cy="4874895"/>
                    </a:xfrm>
                    <a:prstGeom prst="rect">
                      <a:avLst/>
                    </a:prstGeom>
                    <a:noFill/>
                    <a:ln>
                      <a:noFill/>
                    </a:ln>
                  </pic:spPr>
                </pic:pic>
              </a:graphicData>
            </a:graphic>
          </wp:anchor>
        </w:drawing>
      </w:r>
      <w:r>
        <w:rPr>
          <w:rFonts w:ascii="Bangkok Cyr" w:hAnsi="Bangkok Cyr"/>
          <w:b/>
          <w:i/>
          <w:iCs/>
          <w:color w:val="0070C0"/>
          <w:sz w:val="144"/>
          <w:szCs w:val="72"/>
        </w:rPr>
        <w:t>Додатки</w:t>
      </w:r>
    </w:p>
    <w:p w:rsidR="00B30705" w:rsidRPr="00477FC2" w:rsidRDefault="00B30705" w:rsidP="0068742B">
      <w:pPr>
        <w:spacing w:line="288" w:lineRule="auto"/>
        <w:ind w:firstLine="851"/>
        <w:rPr>
          <w:sz w:val="36"/>
          <w:szCs w:val="36"/>
        </w:rPr>
      </w:pPr>
    </w:p>
    <w:p w:rsidR="00B30705" w:rsidRPr="00477FC2" w:rsidRDefault="008E3903" w:rsidP="0068742B">
      <w:pPr>
        <w:spacing w:line="288" w:lineRule="auto"/>
        <w:ind w:firstLine="851"/>
        <w:rPr>
          <w:sz w:val="36"/>
          <w:szCs w:val="36"/>
        </w:rPr>
      </w:pPr>
      <w:r>
        <w:rPr>
          <w:noProof/>
        </w:rPr>
        <w:drawing>
          <wp:anchor distT="0" distB="0" distL="114300" distR="114300" simplePos="0" relativeHeight="251814912" behindDoc="0" locked="0" layoutInCell="1" allowOverlap="1">
            <wp:simplePos x="0" y="0"/>
            <wp:positionH relativeFrom="column">
              <wp:posOffset>1603746</wp:posOffset>
            </wp:positionH>
            <wp:positionV relativeFrom="paragraph">
              <wp:posOffset>269240</wp:posOffset>
            </wp:positionV>
            <wp:extent cx="4510614" cy="5272645"/>
            <wp:effectExtent l="0" t="0" r="0" b="0"/>
            <wp:wrapNone/>
            <wp:docPr id="79" name="Рисунок 79"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¾Ð²âÑÐ·Ð°Ð½Ðµ Ð·Ð¾Ð±ÑÐ°Ð¶ÐµÐ½Ð½Ñ"/>
                    <pic:cNvPicPr>
                      <a:picLocks noChangeAspect="1" noChangeArrowheads="1"/>
                    </pic:cNvPicPr>
                  </pic:nvPicPr>
                  <pic:blipFill>
                    <a:blip r:embed="rId25">
                      <a:clrChange>
                        <a:clrFrom>
                          <a:srgbClr val="F6F6F6"/>
                        </a:clrFrom>
                        <a:clrTo>
                          <a:srgbClr val="F6F6F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10614" cy="5272645"/>
                    </a:xfrm>
                    <a:prstGeom prst="rect">
                      <a:avLst/>
                    </a:prstGeom>
                    <a:noFill/>
                    <a:ln>
                      <a:noFill/>
                    </a:ln>
                  </pic:spPr>
                </pic:pic>
              </a:graphicData>
            </a:graphic>
          </wp:anchor>
        </w:drawing>
      </w:r>
    </w:p>
    <w:p w:rsidR="00B30705" w:rsidRPr="00477FC2" w:rsidRDefault="00B30705" w:rsidP="0068742B">
      <w:pPr>
        <w:spacing w:line="288" w:lineRule="auto"/>
        <w:ind w:firstLine="851"/>
        <w:rPr>
          <w:sz w:val="36"/>
          <w:szCs w:val="36"/>
        </w:rPr>
      </w:pPr>
    </w:p>
    <w:p w:rsidR="00B30705" w:rsidRPr="00477FC2" w:rsidRDefault="00B30705" w:rsidP="0068742B">
      <w:pPr>
        <w:spacing w:line="288" w:lineRule="auto"/>
        <w:ind w:firstLine="851"/>
        <w:rPr>
          <w:sz w:val="36"/>
          <w:szCs w:val="36"/>
        </w:rPr>
      </w:pPr>
    </w:p>
    <w:p w:rsidR="00B30705" w:rsidRPr="00477FC2" w:rsidRDefault="00B30705" w:rsidP="0068742B">
      <w:pPr>
        <w:spacing w:line="288" w:lineRule="auto"/>
        <w:ind w:firstLine="851"/>
        <w:rPr>
          <w:sz w:val="36"/>
          <w:szCs w:val="36"/>
        </w:rPr>
      </w:pPr>
    </w:p>
    <w:p w:rsidR="00B30705" w:rsidRPr="00477FC2" w:rsidRDefault="00B30705" w:rsidP="0068742B">
      <w:pPr>
        <w:spacing w:line="288" w:lineRule="auto"/>
        <w:ind w:firstLine="851"/>
        <w:rPr>
          <w:sz w:val="36"/>
          <w:szCs w:val="36"/>
        </w:rPr>
      </w:pPr>
    </w:p>
    <w:p w:rsidR="00B30705" w:rsidRPr="00B30705" w:rsidRDefault="00B30705" w:rsidP="0068742B">
      <w:pPr>
        <w:spacing w:line="288" w:lineRule="auto"/>
        <w:ind w:firstLine="851"/>
        <w:rPr>
          <w:sz w:val="36"/>
          <w:szCs w:val="36"/>
          <w:lang w:val="uk-UA"/>
        </w:rPr>
      </w:pPr>
    </w:p>
    <w:p w:rsidR="00B30705" w:rsidRPr="00B30705" w:rsidRDefault="00B30705" w:rsidP="0068742B">
      <w:pPr>
        <w:spacing w:line="288" w:lineRule="auto"/>
        <w:ind w:firstLine="851"/>
        <w:rPr>
          <w:sz w:val="36"/>
          <w:szCs w:val="36"/>
          <w:lang w:val="uk-UA"/>
        </w:rPr>
      </w:pPr>
    </w:p>
    <w:p w:rsidR="00B30705" w:rsidRPr="00B30705" w:rsidRDefault="00B30705" w:rsidP="0068742B">
      <w:pPr>
        <w:spacing w:line="288" w:lineRule="auto"/>
        <w:ind w:firstLine="851"/>
        <w:rPr>
          <w:sz w:val="36"/>
          <w:szCs w:val="36"/>
          <w:lang w:val="uk-UA"/>
        </w:rPr>
      </w:pPr>
    </w:p>
    <w:p w:rsidR="00B30705" w:rsidRPr="00477FC2" w:rsidRDefault="00B30705" w:rsidP="0068742B">
      <w:pPr>
        <w:spacing w:line="288" w:lineRule="auto"/>
        <w:ind w:firstLine="851"/>
        <w:rPr>
          <w:sz w:val="36"/>
          <w:szCs w:val="36"/>
        </w:rPr>
      </w:pPr>
    </w:p>
    <w:p w:rsidR="000800F1" w:rsidRPr="00477FC2" w:rsidRDefault="000800F1" w:rsidP="0068742B">
      <w:pPr>
        <w:spacing w:line="288" w:lineRule="auto"/>
        <w:ind w:firstLine="851"/>
        <w:rPr>
          <w:sz w:val="36"/>
          <w:szCs w:val="36"/>
        </w:rPr>
      </w:pPr>
    </w:p>
    <w:p w:rsidR="000800F1" w:rsidRPr="00477FC2" w:rsidRDefault="000800F1" w:rsidP="0068742B">
      <w:pPr>
        <w:spacing w:line="288" w:lineRule="auto"/>
        <w:ind w:firstLine="851"/>
        <w:rPr>
          <w:sz w:val="36"/>
          <w:szCs w:val="36"/>
        </w:rPr>
      </w:pPr>
    </w:p>
    <w:p w:rsidR="000800F1" w:rsidRPr="00477FC2" w:rsidRDefault="000800F1" w:rsidP="0068742B">
      <w:pPr>
        <w:spacing w:line="288" w:lineRule="auto"/>
        <w:ind w:firstLine="851"/>
        <w:rPr>
          <w:sz w:val="36"/>
          <w:szCs w:val="36"/>
        </w:rPr>
      </w:pPr>
    </w:p>
    <w:p w:rsidR="000800F1" w:rsidRPr="00477FC2" w:rsidRDefault="000800F1" w:rsidP="0068742B">
      <w:pPr>
        <w:spacing w:line="288" w:lineRule="auto"/>
        <w:ind w:firstLine="851"/>
        <w:rPr>
          <w:sz w:val="36"/>
          <w:szCs w:val="36"/>
        </w:rPr>
      </w:pPr>
    </w:p>
    <w:p w:rsidR="000800F1" w:rsidRPr="00477FC2" w:rsidRDefault="000800F1" w:rsidP="0068742B">
      <w:pPr>
        <w:spacing w:line="288" w:lineRule="auto"/>
        <w:ind w:firstLine="851"/>
        <w:rPr>
          <w:sz w:val="36"/>
          <w:szCs w:val="36"/>
        </w:rPr>
      </w:pPr>
    </w:p>
    <w:p w:rsidR="000800F1" w:rsidRPr="00477FC2" w:rsidRDefault="000800F1" w:rsidP="0068742B">
      <w:pPr>
        <w:spacing w:line="288" w:lineRule="auto"/>
        <w:ind w:firstLine="851"/>
        <w:rPr>
          <w:sz w:val="36"/>
          <w:szCs w:val="36"/>
        </w:rPr>
      </w:pPr>
    </w:p>
    <w:p w:rsidR="000800F1" w:rsidRPr="00477FC2" w:rsidRDefault="000800F1" w:rsidP="0068742B">
      <w:pPr>
        <w:spacing w:line="288" w:lineRule="auto"/>
        <w:ind w:firstLine="851"/>
        <w:rPr>
          <w:sz w:val="36"/>
          <w:szCs w:val="36"/>
        </w:rPr>
      </w:pPr>
    </w:p>
    <w:p w:rsidR="000800F1" w:rsidRPr="00477FC2" w:rsidRDefault="000800F1" w:rsidP="0068742B">
      <w:pPr>
        <w:spacing w:line="288" w:lineRule="auto"/>
        <w:ind w:firstLine="851"/>
        <w:rPr>
          <w:sz w:val="36"/>
          <w:szCs w:val="36"/>
        </w:rPr>
      </w:pPr>
    </w:p>
    <w:p w:rsidR="000800F1" w:rsidRPr="00477FC2" w:rsidRDefault="000800F1" w:rsidP="0068742B">
      <w:pPr>
        <w:spacing w:line="288" w:lineRule="auto"/>
        <w:ind w:firstLine="851"/>
        <w:rPr>
          <w:sz w:val="36"/>
          <w:szCs w:val="36"/>
        </w:rPr>
      </w:pPr>
    </w:p>
    <w:p w:rsidR="000800F1" w:rsidRPr="00477FC2" w:rsidRDefault="000800F1" w:rsidP="0068742B">
      <w:pPr>
        <w:spacing w:line="288" w:lineRule="auto"/>
        <w:ind w:firstLine="851"/>
        <w:rPr>
          <w:sz w:val="36"/>
          <w:szCs w:val="36"/>
        </w:rPr>
      </w:pPr>
    </w:p>
    <w:p w:rsidR="000800F1" w:rsidRPr="00477FC2" w:rsidRDefault="000800F1" w:rsidP="0068742B">
      <w:pPr>
        <w:spacing w:line="288" w:lineRule="auto"/>
        <w:ind w:firstLine="851"/>
        <w:rPr>
          <w:sz w:val="36"/>
          <w:szCs w:val="36"/>
        </w:rPr>
      </w:pPr>
    </w:p>
    <w:p w:rsidR="00B30705" w:rsidRPr="00B30705" w:rsidRDefault="00B30705" w:rsidP="0068742B">
      <w:pPr>
        <w:spacing w:line="288" w:lineRule="auto"/>
        <w:ind w:firstLine="851"/>
        <w:jc w:val="right"/>
        <w:rPr>
          <w:b/>
          <w:bCs/>
          <w:color w:val="000000"/>
          <w:sz w:val="36"/>
          <w:szCs w:val="36"/>
          <w:lang w:val="uk-UA"/>
        </w:rPr>
      </w:pPr>
      <w:r w:rsidRPr="00B30705">
        <w:rPr>
          <w:b/>
          <w:bCs/>
          <w:color w:val="000000"/>
          <w:sz w:val="36"/>
          <w:szCs w:val="36"/>
          <w:lang w:val="uk-UA"/>
        </w:rPr>
        <w:lastRenderedPageBreak/>
        <w:t>Додаток 1.</w:t>
      </w:r>
    </w:p>
    <w:p w:rsidR="00B30705" w:rsidRPr="00B21961" w:rsidRDefault="00B21961" w:rsidP="00B21961">
      <w:pPr>
        <w:spacing w:line="288" w:lineRule="auto"/>
        <w:jc w:val="center"/>
        <w:rPr>
          <w:color w:val="244061" w:themeColor="accent1" w:themeShade="80"/>
          <w:sz w:val="36"/>
          <w:szCs w:val="36"/>
        </w:rPr>
      </w:pPr>
      <w:r w:rsidRPr="00B21961">
        <w:rPr>
          <w:b/>
          <w:bCs/>
          <w:color w:val="244061" w:themeColor="accent1" w:themeShade="80"/>
          <w:sz w:val="36"/>
          <w:szCs w:val="36"/>
        </w:rPr>
        <w:t>СТРУКТУРА ОСОБИСТІСНО ЗОРІЄНТОВАНОГО УРОКУ</w:t>
      </w:r>
    </w:p>
    <w:p w:rsidR="00B30705" w:rsidRPr="00B21961" w:rsidRDefault="00B30705" w:rsidP="0068742B">
      <w:pPr>
        <w:spacing w:line="288" w:lineRule="auto"/>
        <w:ind w:firstLine="851"/>
        <w:jc w:val="center"/>
        <w:rPr>
          <w:color w:val="FF3399"/>
          <w:sz w:val="36"/>
          <w:szCs w:val="36"/>
        </w:rPr>
      </w:pPr>
    </w:p>
    <w:p w:rsidR="00B30705" w:rsidRPr="00B30705" w:rsidRDefault="00B21961" w:rsidP="0068742B">
      <w:pPr>
        <w:spacing w:line="288" w:lineRule="auto"/>
        <w:ind w:firstLine="851"/>
        <w:rPr>
          <w:sz w:val="36"/>
          <w:szCs w:val="36"/>
          <w:lang w:val="uk-UA"/>
        </w:rPr>
      </w:pPr>
      <w:r>
        <w:rPr>
          <w:noProof/>
        </w:rPr>
        <w:drawing>
          <wp:anchor distT="0" distB="0" distL="114300" distR="114300" simplePos="0" relativeHeight="251671551" behindDoc="1" locked="0" layoutInCell="1" allowOverlap="1">
            <wp:simplePos x="0" y="0"/>
            <wp:positionH relativeFrom="column">
              <wp:posOffset>-23495</wp:posOffset>
            </wp:positionH>
            <wp:positionV relativeFrom="paragraph">
              <wp:posOffset>140335</wp:posOffset>
            </wp:positionV>
            <wp:extent cx="6242707" cy="6699422"/>
            <wp:effectExtent l="0" t="0" r="5715" b="6350"/>
            <wp:wrapNone/>
            <wp:docPr id="5" name="Рисунок 5" descr="Ð ÐµÐ·ÑÐ»ÑÑÐ°Ñ Ð¿Ð¾ÑÑÐºÑ Ð·Ð¾Ð±ÑÐ°Ð¶ÐµÐ½Ñ Ð·Ð° Ð·Ð°Ð¿Ð¸ÑÐ¾Ð¼ &quot;Ð°Ð±ÑÑÑÐ°ÐºÑÑ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Ð°Ð±ÑÑÑÐ°ÐºÑÑÑ&quot;"/>
                    <pic:cNvPicPr>
                      <a:picLocks noChangeAspect="1" noChangeArrowheads="1"/>
                    </pic:cNvPicPr>
                  </pic:nvPicPr>
                  <pic:blipFill>
                    <a:blip r:embed="rId2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27">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6242707" cy="6699422"/>
                    </a:xfrm>
                    <a:prstGeom prst="rect">
                      <a:avLst/>
                    </a:prstGeom>
                    <a:ln>
                      <a:noFill/>
                    </a:ln>
                    <a:effectLst>
                      <a:softEdge rad="112500"/>
                    </a:effectLst>
                  </pic:spPr>
                </pic:pic>
              </a:graphicData>
            </a:graphic>
          </wp:anchor>
        </w:drawing>
      </w:r>
      <w:r w:rsidR="00B30705" w:rsidRPr="00B30705">
        <w:rPr>
          <w:noProof/>
          <w:sz w:val="36"/>
          <w:szCs w:val="36"/>
        </w:rPr>
        <w:drawing>
          <wp:anchor distT="0" distB="0" distL="339852" distR="334870" simplePos="0" relativeHeight="251740160" behindDoc="1" locked="0" layoutInCell="1" allowOverlap="1">
            <wp:simplePos x="0" y="0"/>
            <wp:positionH relativeFrom="column">
              <wp:posOffset>171577</wp:posOffset>
            </wp:positionH>
            <wp:positionV relativeFrom="paragraph">
              <wp:posOffset>143510</wp:posOffset>
            </wp:positionV>
            <wp:extent cx="5890895" cy="6413500"/>
            <wp:effectExtent l="209550" t="0" r="243205" b="0"/>
            <wp:wrapNone/>
            <wp:docPr id="28" name="Схема 2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p w:rsidR="00B30705" w:rsidRPr="00B30705" w:rsidRDefault="00B30705" w:rsidP="0068742B">
      <w:pPr>
        <w:spacing w:line="288" w:lineRule="auto"/>
        <w:ind w:firstLine="851"/>
        <w:rPr>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Pr="00B30705" w:rsidRDefault="00B21961" w:rsidP="00B21961">
      <w:pPr>
        <w:tabs>
          <w:tab w:val="left" w:pos="4394"/>
        </w:tabs>
        <w:spacing w:line="288" w:lineRule="auto"/>
        <w:ind w:firstLine="851"/>
        <w:rPr>
          <w:b/>
          <w:bCs/>
          <w:sz w:val="36"/>
          <w:szCs w:val="36"/>
          <w:lang w:val="uk-UA"/>
        </w:rPr>
      </w:pPr>
      <w:r>
        <w:rPr>
          <w:b/>
          <w:bCs/>
          <w:sz w:val="36"/>
          <w:szCs w:val="36"/>
          <w:lang w:val="uk-UA"/>
        </w:rPr>
        <w:tab/>
      </w:r>
    </w:p>
    <w:p w:rsidR="00B30705" w:rsidRPr="00B30705" w:rsidRDefault="00B30705" w:rsidP="0068742B">
      <w:pPr>
        <w:spacing w:line="288" w:lineRule="auto"/>
        <w:ind w:firstLine="851"/>
        <w:jc w:val="center"/>
        <w:rPr>
          <w:b/>
          <w:bCs/>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Pr="00B30705" w:rsidRDefault="00B30705" w:rsidP="0068742B">
      <w:pPr>
        <w:spacing w:line="288" w:lineRule="auto"/>
        <w:ind w:firstLine="851"/>
        <w:jc w:val="center"/>
        <w:rPr>
          <w:b/>
          <w:bCs/>
          <w:sz w:val="36"/>
          <w:szCs w:val="36"/>
          <w:lang w:val="uk-UA"/>
        </w:rPr>
      </w:pPr>
    </w:p>
    <w:p w:rsidR="00B30705" w:rsidRDefault="00B30705" w:rsidP="0068742B">
      <w:pPr>
        <w:spacing w:line="288" w:lineRule="auto"/>
        <w:ind w:firstLine="851"/>
        <w:jc w:val="right"/>
        <w:rPr>
          <w:b/>
          <w:bCs/>
          <w:color w:val="000000"/>
          <w:sz w:val="36"/>
          <w:szCs w:val="36"/>
          <w:lang w:val="uk-UA"/>
        </w:rPr>
      </w:pPr>
    </w:p>
    <w:p w:rsidR="000800F1" w:rsidRDefault="000800F1" w:rsidP="0068742B">
      <w:pPr>
        <w:spacing w:line="288" w:lineRule="auto"/>
        <w:ind w:firstLine="851"/>
        <w:jc w:val="right"/>
        <w:rPr>
          <w:b/>
          <w:bCs/>
          <w:color w:val="000000"/>
          <w:sz w:val="36"/>
          <w:szCs w:val="36"/>
          <w:lang w:val="uk-UA"/>
        </w:rPr>
      </w:pPr>
    </w:p>
    <w:p w:rsidR="000800F1" w:rsidRDefault="000800F1" w:rsidP="0068742B">
      <w:pPr>
        <w:spacing w:line="288" w:lineRule="auto"/>
        <w:ind w:firstLine="851"/>
        <w:jc w:val="right"/>
        <w:rPr>
          <w:b/>
          <w:bCs/>
          <w:color w:val="000000"/>
          <w:sz w:val="36"/>
          <w:szCs w:val="36"/>
          <w:lang w:val="uk-UA"/>
        </w:rPr>
      </w:pPr>
    </w:p>
    <w:p w:rsidR="000800F1" w:rsidRDefault="000800F1" w:rsidP="0068742B">
      <w:pPr>
        <w:spacing w:line="288" w:lineRule="auto"/>
        <w:ind w:firstLine="851"/>
        <w:jc w:val="right"/>
        <w:rPr>
          <w:b/>
          <w:bCs/>
          <w:color w:val="000000"/>
          <w:sz w:val="36"/>
          <w:szCs w:val="36"/>
          <w:lang w:val="uk-UA"/>
        </w:rPr>
      </w:pPr>
    </w:p>
    <w:p w:rsidR="00B30705" w:rsidRPr="00B30705" w:rsidRDefault="00B30705" w:rsidP="0068742B">
      <w:pPr>
        <w:spacing w:line="288" w:lineRule="auto"/>
        <w:ind w:firstLine="851"/>
        <w:jc w:val="right"/>
        <w:rPr>
          <w:b/>
          <w:bCs/>
          <w:color w:val="000000"/>
          <w:sz w:val="36"/>
          <w:szCs w:val="36"/>
          <w:lang w:val="uk-UA"/>
        </w:rPr>
      </w:pPr>
      <w:r w:rsidRPr="00B30705">
        <w:rPr>
          <w:b/>
          <w:bCs/>
          <w:color w:val="000000"/>
          <w:sz w:val="36"/>
          <w:szCs w:val="36"/>
          <w:lang w:val="uk-UA"/>
        </w:rPr>
        <w:lastRenderedPageBreak/>
        <w:t>Додаток 2.</w:t>
      </w:r>
    </w:p>
    <w:p w:rsidR="00B30705" w:rsidRDefault="006313D6" w:rsidP="0068742B">
      <w:pPr>
        <w:spacing w:line="288" w:lineRule="auto"/>
        <w:ind w:firstLine="851"/>
        <w:jc w:val="center"/>
        <w:rPr>
          <w:b/>
          <w:bCs/>
          <w:color w:val="007434"/>
          <w:sz w:val="36"/>
          <w:szCs w:val="36"/>
          <w:lang w:val="uk-UA"/>
        </w:rPr>
      </w:pPr>
      <w:r>
        <w:rPr>
          <w:b/>
          <w:bCs/>
          <w:noProof/>
          <w:color w:val="007434"/>
          <w:sz w:val="36"/>
          <w:szCs w:val="36"/>
        </w:rPr>
        <w:pict>
          <v:rect id="Прямоугольник 6" o:spid="_x0000_s1027" style="position:absolute;left:0;text-align:left;margin-left:-23pt;margin-top:32.2pt;width:120.4pt;height:624.4pt;z-index:2517463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" fillcolor="#92cddc [1944]" strokecolor="#40a7c2 [3048]">
            <v:shadow on="t" color="black" opacity="22937f" origin=",.5" offset="0,.63889mm"/>
            <v:textbox>
              <w:txbxContent>
                <w:p w:rsidR="006313D6" w:rsidRPr="00AE0BF6" w:rsidRDefault="00EB6DC8" w:rsidP="00AE0BF6">
                  <w:pPr>
                    <w:jc w:val="center"/>
                    <w:rPr>
                      <w:color w:val="000000" w:themeColor="text1"/>
                      <w:sz w:val="30"/>
                      <w:szCs w:val="30"/>
                    </w:rPr>
                  </w:pPr>
                  <w:r w:rsidRPr="00AE0BF6">
                    <w:rPr>
                      <w:b/>
                      <w:bCs/>
                      <w:color w:val="000000" w:themeColor="text1"/>
                      <w:sz w:val="30"/>
                      <w:szCs w:val="30"/>
                    </w:rPr>
                    <w:t>МОТИВАЦІЙНИЙ ЕТАП</w:t>
                  </w:r>
                </w:p>
                <w:p w:rsidR="0042070E" w:rsidRDefault="0042070E" w:rsidP="0042070E">
                  <w:pPr>
                    <w:jc w:val="center"/>
                  </w:pPr>
                </w:p>
              </w:txbxContent>
            </v:textbox>
          </v:rect>
        </w:pict>
      </w:r>
      <w:r w:rsidR="00B21961" w:rsidRPr="00B30705">
        <w:rPr>
          <w:b/>
          <w:bCs/>
          <w:color w:val="007434"/>
          <w:sz w:val="36"/>
          <w:szCs w:val="36"/>
          <w:lang w:val="uk-UA"/>
        </w:rPr>
        <w:t>МЕТА ЕТАПІВ УРОКУ</w:t>
      </w:r>
    </w:p>
    <w:p w:rsidR="0042070E" w:rsidRDefault="006313D6" w:rsidP="0042070E">
      <w:pPr>
        <w:spacing w:line="288" w:lineRule="auto"/>
        <w:rPr>
          <w:b/>
          <w:bCs/>
          <w:color w:val="007434"/>
          <w:sz w:val="36"/>
          <w:szCs w:val="36"/>
          <w:lang w:val="uk-UA"/>
        </w:rPr>
      </w:pPr>
      <w:r>
        <w:rPr>
          <w:b/>
          <w:bCs/>
          <w:noProof/>
          <w:color w:val="007434"/>
          <w:sz w:val="36"/>
          <w:szCs w:val="36"/>
        </w:rPr>
        <w:pict>
          <v:rect id="Прямоугольник 9" o:spid="_x0000_s1028" style="position:absolute;margin-left:363.1pt;margin-top:7.35pt;width:120.4pt;height:624.4pt;z-index:25175244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" fillcolor="#92cddc [1944]" strokecolor="#40a7c2 [3048]">
            <v:shadow on="t" color="black" opacity="22937f" origin=",.5" offset="0,.63889mm"/>
            <v:textbox>
              <w:txbxContent>
                <w:p w:rsidR="006313D6" w:rsidRPr="00AE0BF6" w:rsidRDefault="00EB6DC8" w:rsidP="00AE0BF6">
                  <w:pPr>
                    <w:jc w:val="center"/>
                    <w:rPr>
                      <w:b/>
                      <w:bCs/>
                      <w:color w:val="000000" w:themeColor="text1"/>
                      <w:sz w:val="30"/>
                      <w:szCs w:val="30"/>
                    </w:rPr>
                  </w:pPr>
                  <w:r w:rsidRPr="00AE0BF6">
                    <w:rPr>
                      <w:b/>
                      <w:bCs/>
                      <w:color w:val="000000" w:themeColor="text1"/>
                      <w:sz w:val="30"/>
                      <w:szCs w:val="30"/>
                      <w:lang w:val="uk-UA"/>
                    </w:rPr>
                    <w:t>ЕТАП РЕФЛЕКСІЇ ТА ОЦІНЮВАН</w:t>
                  </w:r>
                  <w:r w:rsidR="00AE0BF6" w:rsidRPr="00AE0BF6">
                    <w:rPr>
                      <w:b/>
                      <w:bCs/>
                      <w:color w:val="000000" w:themeColor="text1"/>
                      <w:sz w:val="30"/>
                      <w:szCs w:val="30"/>
                      <w:lang w:val="uk-UA"/>
                    </w:rPr>
                    <w:t>-</w:t>
                  </w:r>
                  <w:r w:rsidRPr="00AE0BF6">
                    <w:rPr>
                      <w:b/>
                      <w:bCs/>
                      <w:color w:val="000000" w:themeColor="text1"/>
                      <w:sz w:val="30"/>
                      <w:szCs w:val="30"/>
                      <w:lang w:val="uk-UA"/>
                    </w:rPr>
                    <w:t>НЯ</w:t>
                  </w:r>
                </w:p>
                <w:p w:rsidR="00AE0BF6" w:rsidRDefault="00AE0BF6" w:rsidP="00AE0BF6">
                  <w:pPr>
                    <w:jc w:val="center"/>
                  </w:pPr>
                </w:p>
              </w:txbxContent>
            </v:textbox>
          </v:rect>
        </w:pict>
      </w:r>
      <w:r>
        <w:rPr>
          <w:b/>
          <w:bCs/>
          <w:noProof/>
          <w:color w:val="007434"/>
          <w:sz w:val="36"/>
          <w:szCs w:val="36"/>
        </w:rPr>
        <w:pict>
          <v:rect id="Прямоугольник 8" o:spid="_x0000_s1029" style="position:absolute;margin-left:233.95pt;margin-top:7.35pt;width:120.4pt;height:624.4pt;z-index:2517504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" fillcolor="#92cddc [1944]" strokecolor="#40a7c2 [3048]">
            <v:shadow on="t" color="black" opacity="22937f" origin=",.5" offset="0,.63889mm"/>
            <v:textbox>
              <w:txbxContent>
                <w:p w:rsidR="006313D6" w:rsidRPr="00AE0BF6" w:rsidRDefault="00AE0BF6" w:rsidP="00AE0BF6">
                  <w:pPr>
                    <w:jc w:val="center"/>
                    <w:rPr>
                      <w:b/>
                      <w:bCs/>
                      <w:color w:val="000000" w:themeColor="text1"/>
                      <w:sz w:val="30"/>
                      <w:szCs w:val="30"/>
                    </w:rPr>
                  </w:pPr>
                  <w:r w:rsidRPr="00AE0BF6">
                    <w:rPr>
                      <w:b/>
                      <w:bCs/>
                      <w:color w:val="000000" w:themeColor="text1"/>
                      <w:sz w:val="30"/>
                      <w:szCs w:val="30"/>
                      <w:lang w:val="uk-UA"/>
                    </w:rPr>
                    <w:t xml:space="preserve">ЕТАП </w:t>
                  </w:r>
                  <w:r w:rsidR="00EB6DC8" w:rsidRPr="00AE0BF6">
                    <w:rPr>
                      <w:b/>
                      <w:bCs/>
                      <w:color w:val="000000" w:themeColor="text1"/>
                      <w:sz w:val="30"/>
                      <w:szCs w:val="30"/>
                      <w:lang w:val="uk-UA"/>
                    </w:rPr>
                    <w:t>ОПРАЦЮВАН-НЯ НАВЧАЛЬНО-ГО МАТЕРІАЛУ</w:t>
                  </w:r>
                </w:p>
                <w:p w:rsidR="00AE0BF6" w:rsidRDefault="00AE0BF6" w:rsidP="00AE0BF6">
                  <w:pPr>
                    <w:jc w:val="center"/>
                  </w:pPr>
                </w:p>
              </w:txbxContent>
            </v:textbox>
          </v:rect>
        </w:pict>
      </w:r>
      <w:r>
        <w:rPr>
          <w:b/>
          <w:bCs/>
          <w:noProof/>
          <w:color w:val="007434"/>
          <w:sz w:val="36"/>
          <w:szCs w:val="36"/>
        </w:rPr>
        <w:pict>
          <v:rect id="Прямоугольник 7" o:spid="_x0000_s1030" style="position:absolute;margin-left:106.1pt;margin-top:7.35pt;width:120.4pt;height:624.4pt;z-index:2517483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" fillcolor="#92cddc [1944]" strokecolor="#40a7c2 [3048]">
            <v:shadow on="t" color="black" opacity="22937f" origin=",.5" offset="0,.63889mm"/>
            <v:textbox>
              <w:txbxContent>
                <w:p w:rsidR="006313D6" w:rsidRPr="00AE0BF6" w:rsidRDefault="00EB6DC8" w:rsidP="00AE0BF6">
                  <w:pPr>
                    <w:jc w:val="center"/>
                    <w:rPr>
                      <w:b/>
                      <w:bCs/>
                      <w:color w:val="000000" w:themeColor="text1"/>
                      <w:sz w:val="30"/>
                      <w:szCs w:val="30"/>
                    </w:rPr>
                  </w:pPr>
                  <w:r w:rsidRPr="00AE0BF6">
                    <w:rPr>
                      <w:b/>
                      <w:bCs/>
                      <w:color w:val="000000" w:themeColor="text1"/>
                      <w:sz w:val="30"/>
                      <w:szCs w:val="30"/>
                    </w:rPr>
                    <w:t>ЕТАП ЦІЛЕВИЗНА</w:t>
                  </w:r>
                  <w:r w:rsidR="00AE0BF6" w:rsidRPr="00AE0BF6">
                    <w:rPr>
                      <w:b/>
                      <w:bCs/>
                      <w:color w:val="000000" w:themeColor="text1"/>
                      <w:sz w:val="30"/>
                      <w:szCs w:val="30"/>
                      <w:lang w:val="uk-UA"/>
                    </w:rPr>
                    <w:t>-</w:t>
                  </w:r>
                  <w:r w:rsidRPr="00AE0BF6">
                    <w:rPr>
                      <w:b/>
                      <w:bCs/>
                      <w:color w:val="000000" w:themeColor="text1"/>
                      <w:sz w:val="30"/>
                      <w:szCs w:val="30"/>
                    </w:rPr>
                    <w:t>ЧЕННЯ І ПЛАНУВАН</w:t>
                  </w:r>
                  <w:r w:rsidR="00AE0BF6" w:rsidRPr="00AE0BF6">
                    <w:rPr>
                      <w:b/>
                      <w:bCs/>
                      <w:color w:val="000000" w:themeColor="text1"/>
                      <w:sz w:val="30"/>
                      <w:szCs w:val="30"/>
                      <w:lang w:val="uk-UA"/>
                    </w:rPr>
                    <w:t>-</w:t>
                  </w:r>
                  <w:r w:rsidRPr="00AE0BF6">
                    <w:rPr>
                      <w:b/>
                      <w:bCs/>
                      <w:color w:val="000000" w:themeColor="text1"/>
                      <w:sz w:val="30"/>
                      <w:szCs w:val="30"/>
                    </w:rPr>
                    <w:t>НЯ</w:t>
                  </w:r>
                </w:p>
                <w:p w:rsidR="00AE0BF6" w:rsidRDefault="00AE0BF6" w:rsidP="00AE0BF6">
                  <w:pPr>
                    <w:jc w:val="center"/>
                  </w:pPr>
                </w:p>
              </w:txbxContent>
            </v:textbox>
          </v:rect>
        </w:pict>
      </w:r>
    </w:p>
    <w:p w:rsidR="0042070E" w:rsidRDefault="0042070E" w:rsidP="0068742B">
      <w:pPr>
        <w:spacing w:line="288" w:lineRule="auto"/>
        <w:ind w:firstLine="851"/>
        <w:jc w:val="center"/>
        <w:rPr>
          <w:b/>
          <w:bCs/>
          <w:color w:val="007434"/>
          <w:sz w:val="36"/>
          <w:szCs w:val="36"/>
          <w:lang w:val="uk-UA"/>
        </w:rPr>
      </w:pPr>
    </w:p>
    <w:p w:rsidR="0042070E" w:rsidRDefault="0042070E" w:rsidP="0068742B">
      <w:pPr>
        <w:spacing w:line="288" w:lineRule="auto"/>
        <w:ind w:firstLine="851"/>
        <w:jc w:val="center"/>
        <w:rPr>
          <w:b/>
          <w:bCs/>
          <w:color w:val="007434"/>
          <w:sz w:val="36"/>
          <w:szCs w:val="36"/>
          <w:lang w:val="uk-UA"/>
        </w:rPr>
      </w:pPr>
    </w:p>
    <w:p w:rsidR="0042070E" w:rsidRDefault="006313D6" w:rsidP="00AE0BF6">
      <w:pPr>
        <w:tabs>
          <w:tab w:val="left" w:pos="8019"/>
        </w:tabs>
        <w:spacing w:line="288" w:lineRule="auto"/>
        <w:ind w:firstLine="851"/>
        <w:rPr>
          <w:b/>
          <w:bCs/>
          <w:color w:val="007434"/>
          <w:sz w:val="36"/>
          <w:szCs w:val="36"/>
          <w:lang w:val="uk-UA"/>
        </w:rPr>
      </w:pPr>
      <w:r>
        <w:rPr>
          <w:b/>
          <w:bCs/>
          <w:noProof/>
          <w:color w:val="007434"/>
          <w:sz w:val="36"/>
          <w:szCs w:val="36"/>
        </w:rPr>
        <w:pict>
          <v:rect id="Прямоугольник 10" o:spid="_x0000_s1031" style="position:absolute;left:0;text-align:left;margin-left:-23pt;margin-top:24.7pt;width:120.4pt;height:111.7pt;z-index:2517544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" fillcolor="#fde9d9 [665]" strokecolor="#40a7c2 [3048]">
            <v:shadow on="t" color="black" opacity="22937f" origin=",.5" offset="0,.63889mm"/>
            <v:textbox>
              <w:txbxContent>
                <w:p w:rsidR="006313D6" w:rsidRPr="0005548D" w:rsidRDefault="00EB6DC8" w:rsidP="007A03E1">
                  <w:pPr>
                    <w:jc w:val="center"/>
                    <w:rPr>
                      <w:color w:val="000000" w:themeColor="text1"/>
                      <w:sz w:val="32"/>
                    </w:rPr>
                  </w:pPr>
                  <w:r w:rsidRPr="0005548D">
                    <w:rPr>
                      <w:color w:val="000000" w:themeColor="text1"/>
                      <w:sz w:val="32"/>
                    </w:rPr>
                    <w:t>розвиток позитивної   мотивації в наступній діяльності;</w:t>
                  </w:r>
                </w:p>
                <w:p w:rsidR="00AE0BF6" w:rsidRPr="0005548D" w:rsidRDefault="00AE0BF6" w:rsidP="00AE0BF6">
                  <w:pPr>
                    <w:jc w:val="center"/>
                  </w:pPr>
                </w:p>
              </w:txbxContent>
            </v:textbox>
          </v:rect>
        </w:pict>
      </w:r>
      <w:r w:rsidR="00AE0BF6">
        <w:rPr>
          <w:b/>
          <w:bCs/>
          <w:color w:val="007434"/>
          <w:sz w:val="36"/>
          <w:szCs w:val="36"/>
          <w:lang w:val="uk-UA"/>
        </w:rPr>
        <w:tab/>
      </w:r>
    </w:p>
    <w:p w:rsidR="0042070E" w:rsidRDefault="006313D6" w:rsidP="0068742B">
      <w:pPr>
        <w:spacing w:line="288" w:lineRule="auto"/>
        <w:ind w:firstLine="851"/>
        <w:jc w:val="center"/>
        <w:rPr>
          <w:b/>
          <w:bCs/>
          <w:color w:val="007434"/>
          <w:sz w:val="36"/>
          <w:szCs w:val="36"/>
          <w:lang w:val="uk-UA"/>
        </w:rPr>
      </w:pPr>
      <w:r>
        <w:rPr>
          <w:b/>
          <w:bCs/>
          <w:noProof/>
          <w:color w:val="007434"/>
          <w:sz w:val="36"/>
          <w:szCs w:val="36"/>
        </w:rPr>
        <w:pict>
          <v:rect id="Прямоугольник 47" o:spid="_x0000_s1032" style="position:absolute;left:0;text-align:left;margin-left:363.1pt;margin-top:20.95pt;width:120.4pt;height:67.05pt;z-index:2517749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" fillcolor="#fde9d9 [665]" strokecolor="#40a7c2 [3048]">
            <v:shadow on="t" color="black" opacity="22937f" origin=",.5" offset="0,.63889mm"/>
            <v:textbox>
              <w:txbxContent>
                <w:p w:rsidR="006313D6" w:rsidRPr="00F06910" w:rsidRDefault="00EB6DC8" w:rsidP="002A7B88">
                  <w:pPr>
                    <w:jc w:val="center"/>
                    <w:rPr>
                      <w:color w:val="000000" w:themeColor="text1"/>
                      <w:sz w:val="30"/>
                      <w:szCs w:val="30"/>
                    </w:rPr>
                  </w:pPr>
                  <w:r w:rsidRPr="00F06910">
                    <w:rPr>
                      <w:color w:val="000000" w:themeColor="text1"/>
                      <w:sz w:val="30"/>
                      <w:szCs w:val="30"/>
                      <w:lang w:val="uk-UA"/>
                    </w:rPr>
                    <w:t>узагальнити, систематизува</w:t>
                  </w:r>
                  <w:r w:rsidR="00F06910">
                    <w:rPr>
                      <w:color w:val="000000" w:themeColor="text1"/>
                      <w:sz w:val="30"/>
                      <w:szCs w:val="30"/>
                      <w:lang w:val="uk-UA"/>
                    </w:rPr>
                    <w:t>-</w:t>
                  </w:r>
                  <w:r w:rsidRPr="00F06910">
                    <w:rPr>
                      <w:color w:val="000000" w:themeColor="text1"/>
                      <w:sz w:val="30"/>
                      <w:szCs w:val="30"/>
                      <w:lang w:val="uk-UA"/>
                    </w:rPr>
                    <w:t>ти основні ідеї;</w:t>
                  </w:r>
                </w:p>
                <w:p w:rsidR="007A03E1" w:rsidRPr="0005548D" w:rsidRDefault="007A03E1" w:rsidP="007A03E1">
                  <w:pPr>
                    <w:jc w:val="center"/>
                    <w:rPr>
                      <w:color w:val="000000" w:themeColor="text1"/>
                    </w:rPr>
                  </w:pPr>
                </w:p>
              </w:txbxContent>
            </v:textbox>
          </v:rect>
        </w:pict>
      </w:r>
    </w:p>
    <w:p w:rsidR="0042070E" w:rsidRDefault="006313D6" w:rsidP="0068742B">
      <w:pPr>
        <w:spacing w:line="288" w:lineRule="auto"/>
        <w:ind w:firstLine="851"/>
        <w:jc w:val="center"/>
        <w:rPr>
          <w:b/>
          <w:bCs/>
          <w:color w:val="007434"/>
          <w:sz w:val="36"/>
          <w:szCs w:val="36"/>
          <w:lang w:val="uk-UA"/>
        </w:rPr>
      </w:pPr>
      <w:r>
        <w:rPr>
          <w:b/>
          <w:bCs/>
          <w:noProof/>
          <w:color w:val="007434"/>
          <w:sz w:val="36"/>
          <w:szCs w:val="36"/>
        </w:rPr>
        <w:pict>
          <v:rect id="Прямоугольник 40" o:spid="_x0000_s1033" style="position:absolute;left:0;text-align:left;margin-left:233.95pt;margin-top:.9pt;width:120.4pt;height:132.8pt;z-index:2517647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" fillcolor="#fde9d9 [665]" strokecolor="#40a7c2 [3048]">
            <v:shadow on="t" color="black" opacity="22937f" origin=",.5" offset="0,.63889mm"/>
            <v:textbox>
              <w:txbxContent>
                <w:p w:rsidR="006313D6" w:rsidRPr="0005548D" w:rsidRDefault="00EB6DC8" w:rsidP="002A7B88">
                  <w:pPr>
                    <w:jc w:val="center"/>
                    <w:rPr>
                      <w:color w:val="000000" w:themeColor="text1"/>
                      <w:sz w:val="30"/>
                      <w:szCs w:val="30"/>
                    </w:rPr>
                  </w:pPr>
                  <w:r w:rsidRPr="0005548D">
                    <w:rPr>
                      <w:color w:val="000000" w:themeColor="text1"/>
                      <w:sz w:val="30"/>
                      <w:szCs w:val="30"/>
                      <w:lang w:val="uk-UA"/>
                    </w:rPr>
                    <w:t>виявлення учнями основних положень навчального матеріалу, що засвоюється;</w:t>
                  </w:r>
                </w:p>
                <w:p w:rsidR="007A03E1" w:rsidRPr="0005548D" w:rsidRDefault="007A03E1" w:rsidP="007A03E1">
                  <w:pPr>
                    <w:jc w:val="center"/>
                    <w:rPr>
                      <w:sz w:val="30"/>
                      <w:szCs w:val="30"/>
                    </w:rPr>
                  </w:pPr>
                </w:p>
              </w:txbxContent>
            </v:textbox>
          </v:rect>
        </w:pict>
      </w:r>
    </w:p>
    <w:p w:rsidR="00AE0BF6" w:rsidRDefault="006313D6" w:rsidP="0068742B">
      <w:pPr>
        <w:spacing w:line="288" w:lineRule="auto"/>
        <w:ind w:firstLine="851"/>
        <w:jc w:val="center"/>
        <w:rPr>
          <w:b/>
          <w:bCs/>
          <w:color w:val="007434"/>
          <w:sz w:val="36"/>
          <w:szCs w:val="36"/>
          <w:lang w:val="uk-UA"/>
        </w:rPr>
      </w:pPr>
      <w:r>
        <w:rPr>
          <w:b/>
          <w:bCs/>
          <w:noProof/>
          <w:color w:val="007434"/>
          <w:sz w:val="36"/>
          <w:szCs w:val="36"/>
        </w:rPr>
        <w:pict>
          <v:rect id="Прямоугольник 17" o:spid="_x0000_s1034" style="position:absolute;left:0;text-align:left;margin-left:106.1pt;margin-top:12.25pt;width:120.4pt;height:312.8pt;z-index:2517626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" fillcolor="#fde9d9 [665]" strokecolor="#40a7c2 [3048]">
            <v:shadow on="t" color="black" opacity="22937f" origin=",.5" offset="0,.63889mm"/>
            <v:textbox>
              <w:txbxContent>
                <w:p w:rsidR="006313D6" w:rsidRPr="0005548D" w:rsidRDefault="00EB6DC8" w:rsidP="007A03E1">
                  <w:pPr>
                    <w:jc w:val="center"/>
                    <w:rPr>
                      <w:color w:val="000000" w:themeColor="text1"/>
                      <w:sz w:val="32"/>
                    </w:rPr>
                  </w:pPr>
                  <w:r w:rsidRPr="0005548D">
                    <w:rPr>
                      <w:color w:val="000000" w:themeColor="text1"/>
                      <w:sz w:val="32"/>
                    </w:rPr>
                    <w:t>При визначенні цілей уроку педагог повинен оперувати  словами „спонукати”, „сприяти”, „допомогти”, „забезпечити”, „створити умови”.</w:t>
                  </w:r>
                </w:p>
                <w:p w:rsidR="00AE0BF6" w:rsidRDefault="00AE0BF6" w:rsidP="00AE0BF6">
                  <w:pPr>
                    <w:jc w:val="center"/>
                  </w:pPr>
                </w:p>
              </w:txbxContent>
            </v:textbox>
          </v:rect>
        </w:pict>
      </w:r>
    </w:p>
    <w:p w:rsidR="00AE0BF6" w:rsidRDefault="006313D6" w:rsidP="0068742B">
      <w:pPr>
        <w:spacing w:line="288" w:lineRule="auto"/>
        <w:ind w:firstLine="851"/>
        <w:jc w:val="center"/>
        <w:rPr>
          <w:b/>
          <w:bCs/>
          <w:color w:val="007434"/>
          <w:sz w:val="36"/>
          <w:szCs w:val="36"/>
          <w:lang w:val="uk-UA"/>
        </w:rPr>
      </w:pPr>
      <w:r>
        <w:rPr>
          <w:b/>
          <w:bCs/>
          <w:noProof/>
          <w:color w:val="007434"/>
          <w:sz w:val="36"/>
          <w:szCs w:val="36"/>
        </w:rPr>
        <w:pict>
          <v:rect id="Прямоугольник 48" o:spid="_x0000_s1035" style="position:absolute;left:0;text-align:left;margin-left:362.6pt;margin-top:20.35pt;width:120.4pt;height:67pt;z-index:2517770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" fillcolor="#fde9d9 [665]" strokecolor="#40a7c2 [3048]">
            <v:shadow on="t" color="black" opacity="22937f" origin=",.5" offset="0,.63889mm"/>
            <v:textbox>
              <w:txbxContent>
                <w:p w:rsidR="006313D6" w:rsidRPr="00F06910" w:rsidRDefault="00EB6DC8" w:rsidP="002A7B88">
                  <w:pPr>
                    <w:jc w:val="center"/>
                    <w:rPr>
                      <w:color w:val="000000" w:themeColor="text1"/>
                      <w:sz w:val="30"/>
                      <w:szCs w:val="30"/>
                    </w:rPr>
                  </w:pPr>
                  <w:r w:rsidRPr="00F06910">
                    <w:rPr>
                      <w:color w:val="000000" w:themeColor="text1"/>
                      <w:sz w:val="30"/>
                      <w:szCs w:val="30"/>
                      <w:lang w:val="uk-UA"/>
                    </w:rPr>
                    <w:t>інтерпретувати  нові поняття, ідеї;</w:t>
                  </w:r>
                </w:p>
                <w:p w:rsidR="007A03E1" w:rsidRDefault="007A03E1" w:rsidP="007A03E1">
                  <w:pPr>
                    <w:jc w:val="center"/>
                  </w:pPr>
                </w:p>
              </w:txbxContent>
            </v:textbox>
          </v:rect>
        </w:pict>
      </w:r>
    </w:p>
    <w:p w:rsidR="00AE0BF6" w:rsidRDefault="006313D6" w:rsidP="0068742B">
      <w:pPr>
        <w:spacing w:line="288" w:lineRule="auto"/>
        <w:ind w:firstLine="851"/>
        <w:jc w:val="center"/>
        <w:rPr>
          <w:b/>
          <w:bCs/>
          <w:color w:val="007434"/>
          <w:sz w:val="36"/>
          <w:szCs w:val="36"/>
          <w:lang w:val="uk-UA"/>
        </w:rPr>
      </w:pPr>
      <w:r>
        <w:rPr>
          <w:b/>
          <w:bCs/>
          <w:noProof/>
          <w:color w:val="007434"/>
          <w:sz w:val="36"/>
          <w:szCs w:val="36"/>
        </w:rPr>
        <w:pict>
          <v:rect id="Прямоугольник 12" o:spid="_x0000_s1036" style="position:absolute;left:0;text-align:left;margin-left:-22.95pt;margin-top:32.05pt;width:120.4pt;height:207.3pt;z-index:2517565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" fillcolor="#fde9d9 [665]" strokecolor="#40a7c2 [3048]">
            <v:shadow on="t" color="black" opacity="22937f" origin=",.5" offset="0,.63889mm"/>
            <v:textbox>
              <w:txbxContent>
                <w:p w:rsidR="006313D6" w:rsidRPr="0005548D" w:rsidRDefault="00EB6DC8" w:rsidP="007A03E1">
                  <w:pPr>
                    <w:jc w:val="center"/>
                    <w:rPr>
                      <w:color w:val="000000" w:themeColor="text1"/>
                      <w:sz w:val="32"/>
                    </w:rPr>
                  </w:pPr>
                  <w:r w:rsidRPr="0005548D">
                    <w:rPr>
                      <w:color w:val="000000" w:themeColor="text1"/>
                      <w:sz w:val="32"/>
                    </w:rPr>
                    <w:t>взаємодія, розвиток спектру позитивних емоцій і почуттів стосовно процесу навчання  і предмета;</w:t>
                  </w:r>
                </w:p>
                <w:p w:rsidR="00AE0BF6" w:rsidRPr="0005548D" w:rsidRDefault="00AE0BF6" w:rsidP="00AE0BF6">
                  <w:pPr>
                    <w:jc w:val="center"/>
                  </w:pPr>
                </w:p>
              </w:txbxContent>
            </v:textbox>
          </v:rect>
        </w:pict>
      </w:r>
    </w:p>
    <w:p w:rsidR="00AE0BF6" w:rsidRDefault="00AE0BF6" w:rsidP="0068742B">
      <w:pPr>
        <w:spacing w:line="288" w:lineRule="auto"/>
        <w:ind w:firstLine="851"/>
        <w:jc w:val="center"/>
        <w:rPr>
          <w:b/>
          <w:bCs/>
          <w:color w:val="007434"/>
          <w:sz w:val="36"/>
          <w:szCs w:val="36"/>
          <w:lang w:val="uk-UA"/>
        </w:rPr>
      </w:pPr>
    </w:p>
    <w:p w:rsidR="00AE0BF6" w:rsidRDefault="006313D6" w:rsidP="0068742B">
      <w:pPr>
        <w:spacing w:line="288" w:lineRule="auto"/>
        <w:ind w:firstLine="851"/>
        <w:jc w:val="center"/>
        <w:rPr>
          <w:b/>
          <w:bCs/>
          <w:color w:val="007434"/>
          <w:sz w:val="36"/>
          <w:szCs w:val="36"/>
          <w:lang w:val="uk-UA"/>
        </w:rPr>
      </w:pPr>
      <w:r>
        <w:rPr>
          <w:b/>
          <w:bCs/>
          <w:noProof/>
          <w:color w:val="007434"/>
          <w:sz w:val="36"/>
          <w:szCs w:val="36"/>
        </w:rPr>
        <w:pict>
          <v:rect id="Прямоугольник 49" o:spid="_x0000_s1037" style="position:absolute;left:0;text-align:left;margin-left:363.05pt;margin-top:19.55pt;width:120.4pt;height:43.4pt;z-index:2517790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" fillcolor="#fde9d9 [665]" strokecolor="#40a7c2 [3048]">
            <v:shadow on="t" color="black" opacity="22937f" origin=",.5" offset="0,.63889mm"/>
            <v:textbox>
              <w:txbxContent>
                <w:p w:rsidR="006313D6" w:rsidRPr="00F06910" w:rsidRDefault="00EB6DC8" w:rsidP="002A7B88">
                  <w:pPr>
                    <w:jc w:val="center"/>
                    <w:rPr>
                      <w:color w:val="000000" w:themeColor="text1"/>
                      <w:sz w:val="30"/>
                      <w:szCs w:val="30"/>
                    </w:rPr>
                  </w:pPr>
                  <w:r w:rsidRPr="00F06910">
                    <w:rPr>
                      <w:color w:val="000000" w:themeColor="text1"/>
                      <w:sz w:val="30"/>
                      <w:szCs w:val="30"/>
                      <w:lang w:val="uk-UA"/>
                    </w:rPr>
                    <w:t>обмінятися думками;</w:t>
                  </w:r>
                </w:p>
                <w:p w:rsidR="007A03E1" w:rsidRDefault="007A03E1" w:rsidP="007A03E1">
                  <w:pPr>
                    <w:jc w:val="center"/>
                  </w:pPr>
                </w:p>
              </w:txbxContent>
            </v:textbox>
          </v:rect>
        </w:pict>
      </w:r>
      <w:r>
        <w:rPr>
          <w:b/>
          <w:bCs/>
          <w:noProof/>
          <w:color w:val="007434"/>
          <w:sz w:val="36"/>
          <w:szCs w:val="36"/>
        </w:rPr>
        <w:pict>
          <v:rect id="Прямоугольник 43" o:spid="_x0000_s1038" style="position:absolute;left:0;text-align:left;margin-left:233.5pt;margin-top:18.95pt;width:120.4pt;height:67pt;z-index:2517667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" fillcolor="#fde9d9 [665]" strokecolor="#40a7c2 [3048]">
            <v:shadow on="t" color="black" opacity="22937f" origin=",.5" offset="0,.63889mm"/>
            <v:textbox>
              <w:txbxContent>
                <w:p w:rsidR="006313D6" w:rsidRPr="0005548D" w:rsidRDefault="00EB6DC8" w:rsidP="002A7B88">
                  <w:pPr>
                    <w:jc w:val="center"/>
                    <w:rPr>
                      <w:color w:val="000000" w:themeColor="text1"/>
                      <w:sz w:val="30"/>
                      <w:szCs w:val="30"/>
                    </w:rPr>
                  </w:pPr>
                  <w:r w:rsidRPr="0005548D">
                    <w:rPr>
                      <w:color w:val="000000" w:themeColor="text1"/>
                      <w:sz w:val="30"/>
                      <w:szCs w:val="30"/>
                      <w:lang w:val="uk-UA"/>
                    </w:rPr>
                    <w:t>організація активного мислення;</w:t>
                  </w:r>
                </w:p>
                <w:p w:rsidR="007A03E1" w:rsidRDefault="007A03E1" w:rsidP="007A03E1">
                  <w:pPr>
                    <w:jc w:val="center"/>
                  </w:pPr>
                </w:p>
              </w:txbxContent>
            </v:textbox>
          </v:rect>
        </w:pict>
      </w:r>
    </w:p>
    <w:p w:rsidR="00AE0BF6" w:rsidRDefault="00AE0BF6" w:rsidP="0068742B">
      <w:pPr>
        <w:spacing w:line="288" w:lineRule="auto"/>
        <w:ind w:firstLine="851"/>
        <w:jc w:val="center"/>
        <w:rPr>
          <w:b/>
          <w:bCs/>
          <w:color w:val="007434"/>
          <w:sz w:val="36"/>
          <w:szCs w:val="36"/>
          <w:lang w:val="uk-UA"/>
        </w:rPr>
      </w:pPr>
    </w:p>
    <w:p w:rsidR="00AE0BF6" w:rsidRDefault="006313D6" w:rsidP="0068742B">
      <w:pPr>
        <w:spacing w:line="288" w:lineRule="auto"/>
        <w:ind w:firstLine="851"/>
        <w:jc w:val="center"/>
        <w:rPr>
          <w:b/>
          <w:bCs/>
          <w:color w:val="007434"/>
          <w:sz w:val="36"/>
          <w:szCs w:val="36"/>
          <w:lang w:val="uk-UA"/>
        </w:rPr>
      </w:pPr>
      <w:r>
        <w:rPr>
          <w:b/>
          <w:bCs/>
          <w:noProof/>
          <w:color w:val="007434"/>
          <w:sz w:val="36"/>
          <w:szCs w:val="36"/>
        </w:rPr>
        <w:pict>
          <v:rect id="Прямоугольник 50" o:spid="_x0000_s1039" style="position:absolute;left:0;text-align:left;margin-left:363.05pt;margin-top:19.1pt;width:120.4pt;height:112.9pt;z-index:2517811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" fillcolor="#fde9d9 [665]" strokecolor="#40a7c2 [3048]">
            <v:shadow on="t" color="black" opacity="22937f" origin=",.5" offset="0,.63889mm"/>
            <v:textbox>
              <w:txbxContent>
                <w:p w:rsidR="006313D6" w:rsidRPr="00F06910" w:rsidRDefault="00EB6DC8" w:rsidP="002A7B88">
                  <w:pPr>
                    <w:jc w:val="center"/>
                    <w:rPr>
                      <w:color w:val="000000" w:themeColor="text1"/>
                      <w:sz w:val="30"/>
                      <w:szCs w:val="30"/>
                    </w:rPr>
                  </w:pPr>
                  <w:r w:rsidRPr="00F06910">
                    <w:rPr>
                      <w:color w:val="000000" w:themeColor="text1"/>
                      <w:sz w:val="30"/>
                      <w:szCs w:val="30"/>
                      <w:lang w:val="uk-UA"/>
                    </w:rPr>
                    <w:t>апробувати ці ідеї,  а також відрефлексувати процес навчання, що відбувся;</w:t>
                  </w:r>
                </w:p>
                <w:p w:rsidR="007A03E1" w:rsidRDefault="007A03E1" w:rsidP="007A03E1">
                  <w:pPr>
                    <w:jc w:val="center"/>
                  </w:pPr>
                </w:p>
              </w:txbxContent>
            </v:textbox>
          </v:rect>
        </w:pict>
      </w:r>
    </w:p>
    <w:p w:rsidR="00AE0BF6" w:rsidRDefault="006313D6" w:rsidP="0068742B">
      <w:pPr>
        <w:spacing w:line="288" w:lineRule="auto"/>
        <w:ind w:firstLine="851"/>
        <w:jc w:val="center"/>
        <w:rPr>
          <w:b/>
          <w:bCs/>
          <w:color w:val="007434"/>
          <w:sz w:val="36"/>
          <w:szCs w:val="36"/>
          <w:lang w:val="uk-UA"/>
        </w:rPr>
      </w:pPr>
      <w:r>
        <w:rPr>
          <w:b/>
          <w:bCs/>
          <w:noProof/>
          <w:color w:val="007434"/>
          <w:sz w:val="36"/>
          <w:szCs w:val="36"/>
        </w:rPr>
        <w:pict>
          <v:rect id="Прямоугольник 44" o:spid="_x0000_s1040" style="position:absolute;left:0;text-align:left;margin-left:233.95pt;margin-top:22.05pt;width:120.4pt;height:93.1pt;z-index:2517688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" fillcolor="#fde9d9 [665]" strokecolor="#40a7c2 [3048]">
            <v:shadow on="t" color="black" opacity="22937f" origin=",.5" offset="0,.63889mm"/>
            <v:textbox>
              <w:txbxContent>
                <w:p w:rsidR="006313D6" w:rsidRPr="0005548D" w:rsidRDefault="00EB6DC8" w:rsidP="0005548D">
                  <w:pPr>
                    <w:jc w:val="center"/>
                    <w:rPr>
                      <w:color w:val="000000" w:themeColor="text1"/>
                      <w:sz w:val="30"/>
                      <w:szCs w:val="30"/>
                    </w:rPr>
                  </w:pPr>
                  <w:r w:rsidRPr="0005548D">
                    <w:rPr>
                      <w:color w:val="000000" w:themeColor="text1"/>
                      <w:sz w:val="30"/>
                      <w:szCs w:val="30"/>
                      <w:lang w:val="uk-UA"/>
                    </w:rPr>
                    <w:t>формулювання учнями висновків і узагальнень щодо матеріалу;</w:t>
                  </w:r>
                </w:p>
                <w:p w:rsidR="007A03E1" w:rsidRDefault="007A03E1" w:rsidP="007A03E1">
                  <w:pPr>
                    <w:jc w:val="center"/>
                  </w:pPr>
                </w:p>
              </w:txbxContent>
            </v:textbox>
          </v:rect>
        </w:pict>
      </w:r>
    </w:p>
    <w:p w:rsidR="00AE0BF6" w:rsidRDefault="00AE0BF6" w:rsidP="0068742B">
      <w:pPr>
        <w:spacing w:line="288" w:lineRule="auto"/>
        <w:ind w:firstLine="851"/>
        <w:jc w:val="center"/>
        <w:rPr>
          <w:b/>
          <w:bCs/>
          <w:color w:val="007434"/>
          <w:sz w:val="36"/>
          <w:szCs w:val="36"/>
          <w:lang w:val="uk-UA"/>
        </w:rPr>
      </w:pPr>
    </w:p>
    <w:p w:rsidR="00AE0BF6" w:rsidRDefault="00AE0BF6" w:rsidP="0068742B">
      <w:pPr>
        <w:spacing w:line="288" w:lineRule="auto"/>
        <w:ind w:firstLine="851"/>
        <w:jc w:val="center"/>
        <w:rPr>
          <w:b/>
          <w:bCs/>
          <w:color w:val="007434"/>
          <w:sz w:val="36"/>
          <w:szCs w:val="36"/>
          <w:lang w:val="uk-UA"/>
        </w:rPr>
      </w:pPr>
    </w:p>
    <w:p w:rsidR="00AE0BF6" w:rsidRDefault="00AE0BF6" w:rsidP="0068742B">
      <w:pPr>
        <w:spacing w:line="288" w:lineRule="auto"/>
        <w:ind w:firstLine="851"/>
        <w:jc w:val="center"/>
        <w:rPr>
          <w:b/>
          <w:bCs/>
          <w:color w:val="007434"/>
          <w:sz w:val="36"/>
          <w:szCs w:val="36"/>
          <w:lang w:val="uk-UA"/>
        </w:rPr>
      </w:pPr>
    </w:p>
    <w:p w:rsidR="00AE0BF6" w:rsidRDefault="006313D6" w:rsidP="0068742B">
      <w:pPr>
        <w:spacing w:line="288" w:lineRule="auto"/>
        <w:ind w:firstLine="851"/>
        <w:jc w:val="center"/>
        <w:rPr>
          <w:b/>
          <w:bCs/>
          <w:color w:val="007434"/>
          <w:sz w:val="36"/>
          <w:szCs w:val="36"/>
          <w:lang w:val="uk-UA"/>
        </w:rPr>
      </w:pPr>
      <w:r>
        <w:rPr>
          <w:b/>
          <w:bCs/>
          <w:noProof/>
          <w:color w:val="007434"/>
          <w:sz w:val="36"/>
          <w:szCs w:val="36"/>
        </w:rPr>
        <w:pict>
          <v:rect id="Прямоугольник 51" o:spid="_x0000_s1041" style="position:absolute;left:0;text-align:left;margin-left:363.05pt;margin-top:19.55pt;width:120.4pt;height:96.75pt;z-index:2517831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" fillcolor="#fde9d9 [665]" strokecolor="#40a7c2 [3048]">
            <v:shadow on="t" color="black" opacity="22937f" origin=",.5" offset="0,.63889mm"/>
            <v:textbox>
              <w:txbxContent>
                <w:p w:rsidR="006313D6" w:rsidRPr="00F06910" w:rsidRDefault="00EB6DC8" w:rsidP="002A7B88">
                  <w:pPr>
                    <w:jc w:val="center"/>
                    <w:rPr>
                      <w:color w:val="000000" w:themeColor="text1"/>
                      <w:sz w:val="30"/>
                      <w:szCs w:val="30"/>
                    </w:rPr>
                  </w:pPr>
                  <w:r w:rsidRPr="00F06910">
                    <w:rPr>
                      <w:color w:val="000000" w:themeColor="text1"/>
                      <w:sz w:val="30"/>
                      <w:szCs w:val="30"/>
                      <w:lang w:val="uk-UA"/>
                    </w:rPr>
                    <w:t>виявити особисте ставлення до матеріалу та процесу навчання;</w:t>
                  </w:r>
                </w:p>
                <w:p w:rsidR="007A03E1" w:rsidRDefault="007A03E1" w:rsidP="007A03E1">
                  <w:pPr>
                    <w:jc w:val="center"/>
                  </w:pPr>
                </w:p>
              </w:txbxContent>
            </v:textbox>
          </v:rect>
        </w:pict>
      </w:r>
    </w:p>
    <w:p w:rsidR="00AE0BF6" w:rsidRDefault="006313D6" w:rsidP="0068742B">
      <w:pPr>
        <w:spacing w:line="288" w:lineRule="auto"/>
        <w:ind w:firstLine="851"/>
        <w:jc w:val="center"/>
        <w:rPr>
          <w:b/>
          <w:bCs/>
          <w:color w:val="007434"/>
          <w:sz w:val="36"/>
          <w:szCs w:val="36"/>
          <w:lang w:val="uk-UA"/>
        </w:rPr>
      </w:pPr>
      <w:r>
        <w:rPr>
          <w:b/>
          <w:bCs/>
          <w:noProof/>
          <w:color w:val="007434"/>
          <w:sz w:val="36"/>
          <w:szCs w:val="36"/>
        </w:rPr>
        <w:pict>
          <v:rect id="Прямоугольник 45" o:spid="_x0000_s1042" style="position:absolute;left:0;text-align:left;margin-left:233.95pt;margin-top:5.85pt;width:120.4pt;height:76.95pt;z-index:2517708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" fillcolor="#fde9d9 [665]" strokecolor="#40a7c2 [3048]">
            <v:shadow on="t" color="black" opacity="22937f" origin=",.5" offset="0,.63889mm"/>
            <v:textbox>
              <w:txbxContent>
                <w:p w:rsidR="006313D6" w:rsidRPr="0005548D" w:rsidRDefault="00EB6DC8" w:rsidP="0005548D">
                  <w:pPr>
                    <w:jc w:val="center"/>
                    <w:rPr>
                      <w:color w:val="000000" w:themeColor="text1"/>
                      <w:sz w:val="30"/>
                      <w:szCs w:val="30"/>
                    </w:rPr>
                  </w:pPr>
                  <w:r w:rsidRPr="0005548D">
                    <w:rPr>
                      <w:color w:val="000000" w:themeColor="text1"/>
                      <w:sz w:val="30"/>
                      <w:szCs w:val="30"/>
                      <w:lang w:val="uk-UA"/>
                    </w:rPr>
                    <w:t>поєднання змісту уроку з особистим досвідом учнів;</w:t>
                  </w:r>
                </w:p>
                <w:p w:rsidR="007A03E1" w:rsidRDefault="007A03E1" w:rsidP="007A03E1">
                  <w:pPr>
                    <w:jc w:val="center"/>
                  </w:pPr>
                </w:p>
              </w:txbxContent>
            </v:textbox>
          </v:rect>
        </w:pict>
      </w:r>
      <w:r>
        <w:rPr>
          <w:b/>
          <w:bCs/>
          <w:noProof/>
          <w:color w:val="007434"/>
          <w:sz w:val="36"/>
          <w:szCs w:val="36"/>
        </w:rPr>
        <w:pict>
          <v:rect id="Прямоугольник 15" o:spid="_x0000_s1043" style="position:absolute;left:0;text-align:left;margin-left:-22.95pt;margin-top:10.85pt;width:120.4pt;height:67.05pt;z-index:2517585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" fillcolor="#fde9d9 [665]" strokecolor="#40a7c2 [3048]">
            <v:shadow on="t" color="black" opacity="22937f" origin=",.5" offset="0,.63889mm"/>
            <v:textbox>
              <w:txbxContent>
                <w:p w:rsidR="006313D6" w:rsidRPr="0005548D" w:rsidRDefault="00EB6DC8" w:rsidP="007A03E1">
                  <w:pPr>
                    <w:jc w:val="center"/>
                    <w:rPr>
                      <w:color w:val="000000" w:themeColor="text1"/>
                      <w:sz w:val="32"/>
                    </w:rPr>
                  </w:pPr>
                  <w:r w:rsidRPr="0005548D">
                    <w:rPr>
                      <w:color w:val="000000" w:themeColor="text1"/>
                      <w:sz w:val="32"/>
                    </w:rPr>
                    <w:t>психологічне розвантажен-ня;</w:t>
                  </w:r>
                </w:p>
                <w:p w:rsidR="00AE0BF6" w:rsidRDefault="00AE0BF6" w:rsidP="00AE0BF6">
                  <w:pPr>
                    <w:jc w:val="center"/>
                  </w:pPr>
                </w:p>
              </w:txbxContent>
            </v:textbox>
          </v:rect>
        </w:pict>
      </w:r>
    </w:p>
    <w:p w:rsidR="00AE0BF6" w:rsidRDefault="00AE0BF6" w:rsidP="0068742B">
      <w:pPr>
        <w:spacing w:line="288" w:lineRule="auto"/>
        <w:ind w:firstLine="851"/>
        <w:jc w:val="center"/>
        <w:rPr>
          <w:b/>
          <w:bCs/>
          <w:color w:val="007434"/>
          <w:sz w:val="36"/>
          <w:szCs w:val="36"/>
          <w:lang w:val="uk-UA"/>
        </w:rPr>
      </w:pPr>
    </w:p>
    <w:p w:rsidR="00AE0BF6" w:rsidRDefault="00AE0BF6" w:rsidP="0068742B">
      <w:pPr>
        <w:spacing w:line="288" w:lineRule="auto"/>
        <w:ind w:firstLine="851"/>
        <w:jc w:val="center"/>
        <w:rPr>
          <w:b/>
          <w:bCs/>
          <w:color w:val="007434"/>
          <w:sz w:val="36"/>
          <w:szCs w:val="36"/>
          <w:lang w:val="uk-UA"/>
        </w:rPr>
      </w:pPr>
    </w:p>
    <w:p w:rsidR="00AE0BF6" w:rsidRDefault="006313D6" w:rsidP="0068742B">
      <w:pPr>
        <w:spacing w:line="288" w:lineRule="auto"/>
        <w:ind w:firstLine="851"/>
        <w:jc w:val="center"/>
        <w:rPr>
          <w:b/>
          <w:bCs/>
          <w:color w:val="007434"/>
          <w:sz w:val="36"/>
          <w:szCs w:val="36"/>
          <w:lang w:val="uk-UA"/>
        </w:rPr>
      </w:pPr>
      <w:r>
        <w:rPr>
          <w:b/>
          <w:bCs/>
          <w:noProof/>
          <w:color w:val="007434"/>
          <w:sz w:val="36"/>
          <w:szCs w:val="36"/>
        </w:rPr>
        <w:pict>
          <v:rect id="Прямоугольник 16" o:spid="_x0000_s1044" style="position:absolute;left:0;text-align:left;margin-left:-23pt;margin-top:17pt;width:120.4pt;height:74.5pt;z-index:2517606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" fillcolor="#fde9d9 [665]" strokecolor="#40a7c2 [3048]">
            <v:shadow on="t" color="black" opacity="22937f" origin=",.5" offset="0,.63889mm"/>
            <v:textbox>
              <w:txbxContent>
                <w:p w:rsidR="006313D6" w:rsidRPr="0005548D" w:rsidRDefault="00EB6DC8" w:rsidP="007A03E1">
                  <w:pPr>
                    <w:jc w:val="center"/>
                    <w:rPr>
                      <w:color w:val="000000" w:themeColor="text1"/>
                      <w:sz w:val="32"/>
                    </w:rPr>
                  </w:pPr>
                  <w:r w:rsidRPr="0005548D">
                    <w:rPr>
                      <w:color w:val="000000" w:themeColor="text1"/>
                      <w:sz w:val="32"/>
                      <w:lang w:val="uk-UA"/>
                    </w:rPr>
                    <w:t>згуртування колективу класу</w:t>
                  </w:r>
                  <w:r w:rsidR="00F06910">
                    <w:rPr>
                      <w:color w:val="000000" w:themeColor="text1"/>
                      <w:sz w:val="32"/>
                      <w:lang w:val="uk-UA"/>
                    </w:rPr>
                    <w:t>.</w:t>
                  </w:r>
                </w:p>
                <w:p w:rsidR="00AE0BF6" w:rsidRDefault="00AE0BF6" w:rsidP="00AE0BF6">
                  <w:pPr>
                    <w:jc w:val="center"/>
                  </w:pPr>
                </w:p>
              </w:txbxContent>
            </v:textbox>
          </v:rect>
        </w:pict>
      </w:r>
      <w:r>
        <w:rPr>
          <w:b/>
          <w:bCs/>
          <w:noProof/>
          <w:color w:val="007434"/>
          <w:sz w:val="36"/>
          <w:szCs w:val="36"/>
        </w:rPr>
        <w:pict>
          <v:rect id="Прямоугольник 53" o:spid="_x0000_s1045" style="position:absolute;left:0;text-align:left;margin-left:359.8pt;margin-top:24.35pt;width:120.4pt;height:81.85pt;z-index:2517852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" fillcolor="#fde9d9 [665]" strokecolor="#40a7c2 [3048]">
            <v:shadow on="t" color="black" opacity="22937f" origin=",.5" offset="0,.63889mm"/>
            <v:textbox>
              <w:txbxContent>
                <w:p w:rsidR="006313D6" w:rsidRPr="0005548D" w:rsidRDefault="00EB6DC8" w:rsidP="002A7B88">
                  <w:pPr>
                    <w:jc w:val="center"/>
                    <w:rPr>
                      <w:color w:val="000000" w:themeColor="text1"/>
                    </w:rPr>
                  </w:pPr>
                  <w:r w:rsidRPr="00F06910">
                    <w:rPr>
                      <w:color w:val="000000" w:themeColor="text1"/>
                      <w:sz w:val="30"/>
                      <w:szCs w:val="30"/>
                      <w:lang w:val="uk-UA"/>
                    </w:rPr>
                    <w:t>оцінити перебіг власного навчання, його результати</w:t>
                  </w:r>
                  <w:r w:rsidR="00F06910">
                    <w:rPr>
                      <w:color w:val="000000" w:themeColor="text1"/>
                      <w:sz w:val="30"/>
                      <w:szCs w:val="30"/>
                      <w:lang w:val="uk-UA"/>
                    </w:rPr>
                    <w:t>.</w:t>
                  </w:r>
                </w:p>
                <w:p w:rsidR="002A7B88" w:rsidRDefault="002A7B88" w:rsidP="002A7B88">
                  <w:pPr>
                    <w:jc w:val="center"/>
                  </w:pPr>
                </w:p>
              </w:txbxContent>
            </v:textbox>
          </v:rect>
        </w:pict>
      </w:r>
      <w:r>
        <w:rPr>
          <w:b/>
          <w:bCs/>
          <w:noProof/>
          <w:color w:val="007434"/>
          <w:sz w:val="36"/>
          <w:szCs w:val="36"/>
        </w:rPr>
        <w:pict>
          <v:rect id="Прямоугольник 46" o:spid="_x0000_s1046" style="position:absolute;left:0;text-align:left;margin-left:233.95pt;margin-top:14.5pt;width:120.4pt;height:81.9pt;z-index:2517729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" fillcolor="#fde9d9 [665]" strokecolor="#40a7c2 [3048]">
            <v:shadow on="t" color="black" opacity="22937f" origin=",.5" offset="0,.63889mm"/>
            <v:textbox>
              <w:txbxContent>
                <w:p w:rsidR="006313D6" w:rsidRPr="0005548D" w:rsidRDefault="00EB6DC8" w:rsidP="0005548D">
                  <w:pPr>
                    <w:jc w:val="center"/>
                    <w:rPr>
                      <w:color w:val="000000" w:themeColor="text1"/>
                      <w:sz w:val="30"/>
                      <w:szCs w:val="30"/>
                    </w:rPr>
                  </w:pPr>
                  <w:r w:rsidRPr="0005548D">
                    <w:rPr>
                      <w:color w:val="000000" w:themeColor="text1"/>
                      <w:sz w:val="30"/>
                      <w:szCs w:val="30"/>
                      <w:lang w:val="uk-UA"/>
                    </w:rPr>
                    <w:t>постановка запитань до вивченого на уроці матеріалу</w:t>
                  </w:r>
                  <w:r w:rsidR="00F06910">
                    <w:rPr>
                      <w:color w:val="000000" w:themeColor="text1"/>
                      <w:sz w:val="30"/>
                      <w:szCs w:val="30"/>
                      <w:lang w:val="uk-UA"/>
                    </w:rPr>
                    <w:t>.</w:t>
                  </w:r>
                </w:p>
                <w:p w:rsidR="007A03E1" w:rsidRDefault="007A03E1" w:rsidP="007A03E1">
                  <w:pPr>
                    <w:jc w:val="center"/>
                  </w:pPr>
                </w:p>
              </w:txbxContent>
            </v:textbox>
          </v:rect>
        </w:pict>
      </w:r>
    </w:p>
    <w:p w:rsidR="00AE0BF6" w:rsidRDefault="00AE0BF6" w:rsidP="0068742B">
      <w:pPr>
        <w:spacing w:line="288" w:lineRule="auto"/>
        <w:ind w:firstLine="851"/>
        <w:jc w:val="center"/>
        <w:rPr>
          <w:b/>
          <w:bCs/>
          <w:color w:val="007434"/>
          <w:sz w:val="36"/>
          <w:szCs w:val="36"/>
          <w:lang w:val="uk-UA"/>
        </w:rPr>
      </w:pPr>
    </w:p>
    <w:p w:rsidR="00AE0BF6" w:rsidRDefault="00AE0BF6" w:rsidP="0068742B">
      <w:pPr>
        <w:spacing w:line="288" w:lineRule="auto"/>
        <w:ind w:firstLine="851"/>
        <w:jc w:val="center"/>
        <w:rPr>
          <w:b/>
          <w:bCs/>
          <w:color w:val="007434"/>
          <w:sz w:val="36"/>
          <w:szCs w:val="36"/>
          <w:lang w:val="uk-UA"/>
        </w:rPr>
      </w:pPr>
    </w:p>
    <w:p w:rsidR="00AE0BF6" w:rsidRDefault="00AE0BF6" w:rsidP="0068742B">
      <w:pPr>
        <w:spacing w:line="288" w:lineRule="auto"/>
        <w:ind w:firstLine="851"/>
        <w:jc w:val="center"/>
        <w:rPr>
          <w:b/>
          <w:bCs/>
          <w:color w:val="007434"/>
          <w:sz w:val="36"/>
          <w:szCs w:val="36"/>
          <w:lang w:val="uk-UA"/>
        </w:rPr>
      </w:pPr>
    </w:p>
    <w:p w:rsidR="00AE0BF6" w:rsidRPr="00B30705" w:rsidRDefault="00AE0BF6" w:rsidP="0068742B">
      <w:pPr>
        <w:spacing w:line="288" w:lineRule="auto"/>
        <w:ind w:firstLine="851"/>
        <w:jc w:val="center"/>
        <w:rPr>
          <w:b/>
          <w:bCs/>
          <w:color w:val="007434"/>
          <w:sz w:val="36"/>
          <w:szCs w:val="36"/>
          <w:lang w:val="uk-UA"/>
        </w:rPr>
      </w:pPr>
    </w:p>
    <w:p w:rsidR="00DE7202" w:rsidRDefault="00DE7202" w:rsidP="0068742B">
      <w:pPr>
        <w:spacing w:line="288" w:lineRule="auto"/>
        <w:ind w:firstLine="851"/>
        <w:jc w:val="right"/>
        <w:rPr>
          <w:b/>
          <w:bCs/>
          <w:color w:val="000000"/>
          <w:sz w:val="36"/>
          <w:szCs w:val="36"/>
          <w:lang w:val="uk-UA"/>
        </w:rPr>
      </w:pPr>
    </w:p>
    <w:p w:rsidR="00B30705" w:rsidRPr="00B30705" w:rsidRDefault="00B30705" w:rsidP="0068742B">
      <w:pPr>
        <w:spacing w:line="288" w:lineRule="auto"/>
        <w:ind w:firstLine="851"/>
        <w:jc w:val="right"/>
        <w:rPr>
          <w:b/>
          <w:bCs/>
          <w:color w:val="000000"/>
          <w:sz w:val="36"/>
          <w:szCs w:val="36"/>
          <w:lang w:val="uk-UA"/>
        </w:rPr>
      </w:pPr>
      <w:r w:rsidRPr="00B30705">
        <w:rPr>
          <w:b/>
          <w:bCs/>
          <w:color w:val="000000"/>
          <w:sz w:val="36"/>
          <w:szCs w:val="36"/>
          <w:lang w:val="uk-UA"/>
        </w:rPr>
        <w:lastRenderedPageBreak/>
        <w:t>Додаток 3</w:t>
      </w:r>
      <w:r w:rsidR="00FC747F">
        <w:rPr>
          <w:b/>
          <w:bCs/>
          <w:color w:val="000000"/>
          <w:sz w:val="36"/>
          <w:szCs w:val="36"/>
          <w:lang w:val="uk-UA"/>
        </w:rPr>
        <w:t>.</w:t>
      </w:r>
    </w:p>
    <w:p w:rsidR="00B30705" w:rsidRPr="00B30705" w:rsidRDefault="00B30705" w:rsidP="0068742B">
      <w:pPr>
        <w:spacing w:line="288" w:lineRule="auto"/>
        <w:ind w:firstLine="851"/>
        <w:jc w:val="center"/>
        <w:rPr>
          <w:sz w:val="36"/>
          <w:szCs w:val="36"/>
          <w:lang w:val="uk-UA"/>
        </w:rPr>
      </w:pPr>
    </w:p>
    <w:p w:rsidR="008D1A27" w:rsidRPr="008D1A27" w:rsidRDefault="00B30705" w:rsidP="008D1A27">
      <w:pPr>
        <w:ind w:right="-425"/>
        <w:jc w:val="center"/>
        <w:rPr>
          <w:b/>
          <w:sz w:val="36"/>
          <w:szCs w:val="36"/>
          <w:lang w:val="uk-UA"/>
        </w:rPr>
      </w:pPr>
      <w:r w:rsidRPr="008D1A27">
        <w:rPr>
          <w:b/>
          <w:bCs/>
          <w:sz w:val="36"/>
          <w:szCs w:val="36"/>
          <w:lang w:val="uk-UA"/>
        </w:rPr>
        <w:t>Результативністьроботи вчителя української мови та літератури</w:t>
      </w:r>
      <w:r w:rsidR="008D1A27" w:rsidRPr="008D1A27">
        <w:rPr>
          <w:b/>
          <w:sz w:val="36"/>
          <w:szCs w:val="36"/>
          <w:lang w:val="uk-UA"/>
        </w:rPr>
        <w:t xml:space="preserve">навчально-виховного комплексу «Новомалинська загальноосвітня школа І-ІІ ступенів –дошкільний навчальний заклад (ясла-садок)» ім. Т.О.Сосновського </w:t>
      </w:r>
    </w:p>
    <w:p w:rsidR="00B30705" w:rsidRPr="008D1A27" w:rsidRDefault="00B30705" w:rsidP="008D1A27">
      <w:pPr>
        <w:jc w:val="center"/>
        <w:rPr>
          <w:b/>
          <w:bCs/>
          <w:sz w:val="36"/>
          <w:szCs w:val="36"/>
          <w:lang w:val="uk-UA"/>
        </w:rPr>
      </w:pPr>
      <w:r w:rsidRPr="008D1A27">
        <w:rPr>
          <w:b/>
          <w:sz w:val="36"/>
          <w:szCs w:val="36"/>
          <w:lang w:val="uk-UA"/>
        </w:rPr>
        <w:t>Кутко Оксани Євгеніївни</w:t>
      </w:r>
    </w:p>
    <w:p w:rsidR="00B30705" w:rsidRPr="008D1A27" w:rsidRDefault="00B30705" w:rsidP="0068742B">
      <w:pPr>
        <w:spacing w:line="288" w:lineRule="auto"/>
        <w:ind w:firstLine="851"/>
        <w:rPr>
          <w:sz w:val="20"/>
          <w:szCs w:val="36"/>
          <w:lang w:val="uk-UA"/>
        </w:rPr>
      </w:pPr>
    </w:p>
    <w:p w:rsidR="00B30705" w:rsidRPr="00B30705" w:rsidRDefault="00B30705" w:rsidP="00FC747F">
      <w:pPr>
        <w:ind w:firstLine="851"/>
        <w:jc w:val="both"/>
        <w:rPr>
          <w:sz w:val="36"/>
          <w:szCs w:val="36"/>
          <w:lang w:val="uk-UA"/>
        </w:rPr>
      </w:pPr>
      <w:r w:rsidRPr="00B30705">
        <w:rPr>
          <w:b/>
          <w:bCs/>
          <w:sz w:val="36"/>
          <w:szCs w:val="36"/>
          <w:lang w:val="uk-UA"/>
        </w:rPr>
        <w:t>2014-2015 н. р</w:t>
      </w:r>
      <w:r w:rsidRPr="00B30705">
        <w:rPr>
          <w:sz w:val="36"/>
          <w:szCs w:val="36"/>
          <w:lang w:val="uk-UA"/>
        </w:rPr>
        <w:t>. -</w:t>
      </w:r>
      <w:r w:rsidRPr="00B30705">
        <w:rPr>
          <w:sz w:val="36"/>
          <w:szCs w:val="36"/>
          <w:lang w:val="en-US"/>
        </w:rPr>
        <w:t>II</w:t>
      </w:r>
      <w:r w:rsidRPr="00B30705">
        <w:rPr>
          <w:sz w:val="36"/>
          <w:szCs w:val="36"/>
          <w:lang w:val="uk-UA"/>
        </w:rPr>
        <w:t xml:space="preserve">  місце у </w:t>
      </w:r>
      <w:r w:rsidRPr="00B30705">
        <w:rPr>
          <w:sz w:val="36"/>
          <w:szCs w:val="36"/>
          <w:lang w:val="en-US"/>
        </w:rPr>
        <w:t>II</w:t>
      </w:r>
      <w:r w:rsidRPr="00B30705">
        <w:rPr>
          <w:sz w:val="36"/>
          <w:szCs w:val="36"/>
          <w:lang w:val="uk-UA"/>
        </w:rPr>
        <w:t xml:space="preserve"> етапі Всеураїнського конкурсу учнівської творчості присвяченому Шевченківським дням у номінації «Література», Сивук Ганна, 8 клас.</w:t>
      </w:r>
    </w:p>
    <w:p w:rsidR="00B30705" w:rsidRPr="008D1A27" w:rsidRDefault="00B30705" w:rsidP="00FC747F">
      <w:pPr>
        <w:ind w:firstLine="851"/>
        <w:jc w:val="both"/>
        <w:rPr>
          <w:sz w:val="18"/>
          <w:szCs w:val="36"/>
          <w:lang w:val="uk-UA"/>
        </w:rPr>
      </w:pPr>
    </w:p>
    <w:p w:rsidR="00B30705" w:rsidRPr="00B30705" w:rsidRDefault="00B30705" w:rsidP="00FC747F">
      <w:pPr>
        <w:ind w:firstLine="851"/>
        <w:jc w:val="both"/>
        <w:rPr>
          <w:sz w:val="36"/>
          <w:szCs w:val="36"/>
          <w:lang w:val="uk-UA"/>
        </w:rPr>
      </w:pPr>
      <w:r w:rsidRPr="00B30705">
        <w:rPr>
          <w:b/>
          <w:bCs/>
          <w:sz w:val="36"/>
          <w:szCs w:val="36"/>
          <w:lang w:val="uk-UA"/>
        </w:rPr>
        <w:t xml:space="preserve">2015-2016 н. р. </w:t>
      </w:r>
      <w:r w:rsidRPr="00B30705">
        <w:rPr>
          <w:sz w:val="36"/>
          <w:szCs w:val="36"/>
          <w:lang w:val="uk-UA"/>
        </w:rPr>
        <w:t>-</w:t>
      </w:r>
      <w:r w:rsidRPr="00B30705">
        <w:rPr>
          <w:sz w:val="36"/>
          <w:szCs w:val="36"/>
          <w:lang w:val="en-US"/>
        </w:rPr>
        <w:t>II</w:t>
      </w:r>
      <w:r w:rsidRPr="00B30705">
        <w:rPr>
          <w:sz w:val="36"/>
          <w:szCs w:val="36"/>
          <w:lang w:val="uk-UA"/>
        </w:rPr>
        <w:t xml:space="preserve">І  місце у </w:t>
      </w:r>
      <w:r w:rsidRPr="00B30705">
        <w:rPr>
          <w:sz w:val="36"/>
          <w:szCs w:val="36"/>
          <w:lang w:val="en-US"/>
        </w:rPr>
        <w:t>II</w:t>
      </w:r>
      <w:r w:rsidRPr="00B30705">
        <w:rPr>
          <w:sz w:val="36"/>
          <w:szCs w:val="36"/>
          <w:lang w:val="uk-UA"/>
        </w:rPr>
        <w:t xml:space="preserve"> етапі Міжнародного  мовно-літературного конкурсу учнівської та студентської молоді імені Тараса Шевченка,Манько Роман,6 клас.</w:t>
      </w:r>
    </w:p>
    <w:p w:rsidR="00B30705" w:rsidRPr="008D1A27" w:rsidRDefault="00B30705" w:rsidP="00EB6DC8">
      <w:pPr>
        <w:pStyle w:val="a9"/>
        <w:numPr>
          <w:ilvl w:val="0"/>
          <w:numId w:val="14"/>
        </w:numPr>
        <w:ind w:left="0" w:firstLine="3402"/>
        <w:jc w:val="both"/>
        <w:rPr>
          <w:sz w:val="36"/>
          <w:szCs w:val="36"/>
          <w:lang w:val="uk-UA"/>
        </w:rPr>
      </w:pPr>
      <w:r w:rsidRPr="008D1A27">
        <w:rPr>
          <w:sz w:val="36"/>
          <w:szCs w:val="36"/>
          <w:lang w:val="uk-UA"/>
        </w:rPr>
        <w:t xml:space="preserve">ІІІ місце у </w:t>
      </w:r>
      <w:r w:rsidRPr="008D1A27">
        <w:rPr>
          <w:sz w:val="36"/>
          <w:szCs w:val="36"/>
          <w:lang w:val="en-US"/>
        </w:rPr>
        <w:t>II</w:t>
      </w:r>
      <w:r w:rsidRPr="008D1A27">
        <w:rPr>
          <w:sz w:val="36"/>
          <w:szCs w:val="36"/>
          <w:lang w:val="uk-UA"/>
        </w:rPr>
        <w:t xml:space="preserve"> етапі Всеукраїнської олімпіади з української мови   та літератури, Федорович Володимир,7 клас. </w:t>
      </w:r>
    </w:p>
    <w:p w:rsidR="00B30705" w:rsidRPr="008D1A27" w:rsidRDefault="00B30705" w:rsidP="00FC747F">
      <w:pPr>
        <w:ind w:firstLine="851"/>
        <w:jc w:val="both"/>
        <w:rPr>
          <w:sz w:val="16"/>
          <w:szCs w:val="36"/>
          <w:lang w:val="uk-UA"/>
        </w:rPr>
      </w:pPr>
    </w:p>
    <w:p w:rsidR="00B30705" w:rsidRPr="00B30705" w:rsidRDefault="00B30705" w:rsidP="00FC747F">
      <w:pPr>
        <w:ind w:firstLine="851"/>
        <w:jc w:val="both"/>
        <w:rPr>
          <w:sz w:val="36"/>
          <w:szCs w:val="36"/>
          <w:lang w:val="uk-UA"/>
        </w:rPr>
      </w:pPr>
      <w:r w:rsidRPr="00B30705">
        <w:rPr>
          <w:b/>
          <w:bCs/>
          <w:sz w:val="36"/>
          <w:szCs w:val="36"/>
          <w:lang w:val="uk-UA"/>
        </w:rPr>
        <w:t xml:space="preserve">2016-2017 н. р. </w:t>
      </w:r>
      <w:r w:rsidRPr="00B30705">
        <w:rPr>
          <w:sz w:val="36"/>
          <w:szCs w:val="36"/>
          <w:lang w:val="uk-UA"/>
        </w:rPr>
        <w:t>-</w:t>
      </w:r>
      <w:r w:rsidRPr="00B30705">
        <w:rPr>
          <w:sz w:val="36"/>
          <w:szCs w:val="36"/>
          <w:lang w:val="en-US"/>
        </w:rPr>
        <w:t>II</w:t>
      </w:r>
      <w:r w:rsidRPr="00B30705">
        <w:rPr>
          <w:sz w:val="36"/>
          <w:szCs w:val="36"/>
          <w:lang w:val="uk-UA"/>
        </w:rPr>
        <w:t xml:space="preserve">І  місце у </w:t>
      </w:r>
      <w:r w:rsidRPr="00B30705">
        <w:rPr>
          <w:sz w:val="36"/>
          <w:szCs w:val="36"/>
          <w:lang w:val="en-US"/>
        </w:rPr>
        <w:t>II</w:t>
      </w:r>
      <w:r w:rsidRPr="00B30705">
        <w:rPr>
          <w:sz w:val="36"/>
          <w:szCs w:val="36"/>
          <w:lang w:val="uk-UA"/>
        </w:rPr>
        <w:t xml:space="preserve"> етапі Веукраїнської олімпіади з української мови та літератури, Мельник Тетяна, 9 клас.</w:t>
      </w:r>
    </w:p>
    <w:p w:rsidR="008D1A27" w:rsidRPr="008D1A27" w:rsidRDefault="008D1A27" w:rsidP="00FC747F">
      <w:pPr>
        <w:ind w:firstLine="851"/>
        <w:jc w:val="both"/>
        <w:rPr>
          <w:b/>
          <w:bCs/>
          <w:sz w:val="14"/>
          <w:szCs w:val="36"/>
          <w:lang w:val="uk-UA"/>
        </w:rPr>
      </w:pPr>
    </w:p>
    <w:p w:rsidR="00B30705" w:rsidRPr="00B30705" w:rsidRDefault="00B30705" w:rsidP="00FC747F">
      <w:pPr>
        <w:ind w:firstLine="851"/>
        <w:jc w:val="both"/>
        <w:rPr>
          <w:sz w:val="36"/>
          <w:szCs w:val="36"/>
          <w:lang w:val="uk-UA"/>
        </w:rPr>
      </w:pPr>
      <w:r w:rsidRPr="00B30705">
        <w:rPr>
          <w:b/>
          <w:bCs/>
          <w:sz w:val="36"/>
          <w:szCs w:val="36"/>
          <w:lang w:val="uk-UA"/>
        </w:rPr>
        <w:t xml:space="preserve">2017-2018 н. р. </w:t>
      </w:r>
      <w:r w:rsidRPr="00B30705">
        <w:rPr>
          <w:sz w:val="36"/>
          <w:szCs w:val="36"/>
          <w:lang w:val="uk-UA"/>
        </w:rPr>
        <w:t>-</w:t>
      </w:r>
      <w:r w:rsidRPr="00B30705">
        <w:rPr>
          <w:sz w:val="36"/>
          <w:szCs w:val="36"/>
          <w:lang w:val="en-US"/>
        </w:rPr>
        <w:t>II</w:t>
      </w:r>
      <w:r w:rsidRPr="00B30705">
        <w:rPr>
          <w:sz w:val="36"/>
          <w:szCs w:val="36"/>
          <w:lang w:val="uk-UA"/>
        </w:rPr>
        <w:t xml:space="preserve">І  місце у </w:t>
      </w:r>
      <w:r w:rsidRPr="00B30705">
        <w:rPr>
          <w:sz w:val="36"/>
          <w:szCs w:val="36"/>
          <w:lang w:val="en-US"/>
        </w:rPr>
        <w:t>II</w:t>
      </w:r>
      <w:r w:rsidRPr="00B30705">
        <w:rPr>
          <w:sz w:val="36"/>
          <w:szCs w:val="36"/>
          <w:lang w:val="uk-UA"/>
        </w:rPr>
        <w:t xml:space="preserve"> етапі Міжнародного  мовно-літературного конкурсу учнівської та студентської молоді імені Тараса Шевченка,Федорович Володимир,9 клас.</w:t>
      </w:r>
    </w:p>
    <w:p w:rsidR="00B30705" w:rsidRPr="00B30705" w:rsidRDefault="008D1A27" w:rsidP="00FC747F">
      <w:pPr>
        <w:ind w:firstLine="851"/>
        <w:jc w:val="both"/>
        <w:rPr>
          <w:sz w:val="36"/>
          <w:szCs w:val="36"/>
          <w:lang w:val="uk-UA"/>
        </w:rPr>
      </w:pPr>
      <w:r>
        <w:rPr>
          <w:sz w:val="36"/>
          <w:szCs w:val="36"/>
          <w:lang w:val="uk-UA"/>
        </w:rPr>
        <w:tab/>
      </w:r>
      <w:r>
        <w:rPr>
          <w:sz w:val="36"/>
          <w:szCs w:val="36"/>
          <w:lang w:val="uk-UA"/>
        </w:rPr>
        <w:tab/>
      </w:r>
      <w:r>
        <w:rPr>
          <w:sz w:val="36"/>
          <w:szCs w:val="36"/>
          <w:lang w:val="uk-UA"/>
        </w:rPr>
        <w:tab/>
      </w:r>
      <w:r w:rsidR="00B30705" w:rsidRPr="00B30705">
        <w:rPr>
          <w:sz w:val="36"/>
          <w:szCs w:val="36"/>
          <w:lang w:val="uk-UA"/>
        </w:rPr>
        <w:t xml:space="preserve">-ІІІ місце у </w:t>
      </w:r>
      <w:r w:rsidR="00B30705" w:rsidRPr="00B30705">
        <w:rPr>
          <w:sz w:val="36"/>
          <w:szCs w:val="36"/>
          <w:lang w:val="en-US"/>
        </w:rPr>
        <w:t>II</w:t>
      </w:r>
      <w:r w:rsidR="00B30705" w:rsidRPr="00B30705">
        <w:rPr>
          <w:sz w:val="36"/>
          <w:szCs w:val="36"/>
          <w:lang w:val="uk-UA"/>
        </w:rPr>
        <w:t xml:space="preserve"> етапі Всеукраїнської олімпіади з української мови   та літератури, Федорович Володимир,9 клас. </w:t>
      </w:r>
    </w:p>
    <w:p w:rsidR="00FC747F" w:rsidRPr="00FC747F" w:rsidRDefault="00FC747F" w:rsidP="00FC747F">
      <w:pPr>
        <w:ind w:firstLine="851"/>
        <w:jc w:val="both"/>
        <w:rPr>
          <w:b/>
          <w:bCs/>
          <w:szCs w:val="36"/>
          <w:lang w:val="uk-UA"/>
        </w:rPr>
      </w:pPr>
    </w:p>
    <w:p w:rsidR="00B30705" w:rsidRPr="00B30705" w:rsidRDefault="00B30705" w:rsidP="00FC747F">
      <w:pPr>
        <w:ind w:firstLine="851"/>
        <w:jc w:val="both"/>
        <w:rPr>
          <w:sz w:val="36"/>
          <w:szCs w:val="36"/>
          <w:lang w:val="uk-UA"/>
        </w:rPr>
      </w:pPr>
      <w:r w:rsidRPr="00B30705">
        <w:rPr>
          <w:b/>
          <w:bCs/>
          <w:sz w:val="36"/>
          <w:szCs w:val="36"/>
          <w:lang w:val="uk-UA"/>
        </w:rPr>
        <w:t>2018-2019 н. р</w:t>
      </w:r>
      <w:r w:rsidRPr="00B30705">
        <w:rPr>
          <w:sz w:val="36"/>
          <w:szCs w:val="36"/>
          <w:lang w:val="uk-UA"/>
        </w:rPr>
        <w:t xml:space="preserve">. </w:t>
      </w:r>
      <w:r w:rsidR="008D1A27">
        <w:rPr>
          <w:sz w:val="36"/>
          <w:szCs w:val="36"/>
          <w:lang w:val="uk-UA"/>
        </w:rPr>
        <w:tab/>
      </w:r>
      <w:r w:rsidRPr="00B30705">
        <w:rPr>
          <w:sz w:val="36"/>
          <w:szCs w:val="36"/>
          <w:lang w:val="uk-UA"/>
        </w:rPr>
        <w:t>-</w:t>
      </w:r>
      <w:r w:rsidRPr="00B30705">
        <w:rPr>
          <w:sz w:val="36"/>
          <w:szCs w:val="36"/>
          <w:lang w:val="en-US"/>
        </w:rPr>
        <w:t>IV</w:t>
      </w:r>
      <w:r w:rsidRPr="00B30705">
        <w:rPr>
          <w:sz w:val="36"/>
          <w:szCs w:val="36"/>
          <w:lang w:val="uk-UA"/>
        </w:rPr>
        <w:t xml:space="preserve"> місце у </w:t>
      </w:r>
      <w:r w:rsidRPr="00B30705">
        <w:rPr>
          <w:sz w:val="36"/>
          <w:szCs w:val="36"/>
          <w:lang w:val="en-US"/>
        </w:rPr>
        <w:t>II</w:t>
      </w:r>
      <w:r w:rsidRPr="00B30705">
        <w:rPr>
          <w:sz w:val="36"/>
          <w:szCs w:val="36"/>
          <w:lang w:val="uk-UA"/>
        </w:rPr>
        <w:t xml:space="preserve"> етапі Міжнародного  конкурсу знавців української  мови ім. Петра Яцика, Мазярчук Григорій.,8 клас. </w:t>
      </w:r>
    </w:p>
    <w:p w:rsidR="00B30705" w:rsidRPr="00B30705" w:rsidRDefault="00B30705" w:rsidP="00FC747F">
      <w:pPr>
        <w:ind w:firstLine="851"/>
        <w:jc w:val="right"/>
        <w:rPr>
          <w:b/>
          <w:bCs/>
          <w:color w:val="000000"/>
          <w:sz w:val="36"/>
          <w:szCs w:val="36"/>
          <w:lang w:val="uk-UA"/>
        </w:rPr>
      </w:pPr>
    </w:p>
    <w:p w:rsidR="00B30705" w:rsidRPr="00B30705" w:rsidRDefault="00B30705" w:rsidP="0068742B">
      <w:pPr>
        <w:spacing w:line="288" w:lineRule="auto"/>
        <w:ind w:firstLine="851"/>
        <w:jc w:val="right"/>
        <w:rPr>
          <w:b/>
          <w:bCs/>
          <w:color w:val="000000"/>
          <w:sz w:val="36"/>
          <w:szCs w:val="36"/>
          <w:lang w:val="uk-UA"/>
        </w:rPr>
      </w:pPr>
      <w:r w:rsidRPr="00B30705">
        <w:rPr>
          <w:b/>
          <w:bCs/>
          <w:color w:val="000000"/>
          <w:sz w:val="36"/>
          <w:szCs w:val="36"/>
          <w:lang w:val="uk-UA"/>
        </w:rPr>
        <w:lastRenderedPageBreak/>
        <w:t>Додаток 4.</w:t>
      </w:r>
    </w:p>
    <w:p w:rsidR="00B30705" w:rsidRPr="00B30705" w:rsidRDefault="00B30705" w:rsidP="0068742B">
      <w:pPr>
        <w:spacing w:line="288" w:lineRule="auto"/>
        <w:ind w:firstLine="851"/>
        <w:rPr>
          <w:sz w:val="36"/>
          <w:szCs w:val="36"/>
          <w:lang w:val="uk-UA"/>
        </w:rPr>
      </w:pPr>
    </w:p>
    <w:p w:rsidR="00B30705" w:rsidRPr="00FC747F" w:rsidRDefault="00FC747F" w:rsidP="00FC747F">
      <w:pPr>
        <w:spacing w:line="288" w:lineRule="auto"/>
        <w:ind w:hanging="142"/>
        <w:jc w:val="center"/>
        <w:rPr>
          <w:b/>
          <w:color w:val="0F243E" w:themeColor="text2" w:themeShade="80"/>
          <w:sz w:val="36"/>
          <w:szCs w:val="36"/>
          <w:lang w:val="uk-UA"/>
        </w:rPr>
      </w:pPr>
      <w:r w:rsidRPr="00FC747F">
        <w:rPr>
          <w:b/>
          <w:color w:val="0F243E" w:themeColor="text2" w:themeShade="80"/>
          <w:sz w:val="36"/>
          <w:szCs w:val="36"/>
          <w:lang w:val="uk-UA"/>
        </w:rPr>
        <w:t>ФОРМИ ПОШИРЕННЯ ДОСВІДУ</w:t>
      </w:r>
    </w:p>
    <w:p w:rsidR="00B30705" w:rsidRPr="00B30705" w:rsidRDefault="00FC747F" w:rsidP="0068742B">
      <w:pPr>
        <w:spacing w:line="288" w:lineRule="auto"/>
        <w:ind w:firstLine="851"/>
        <w:rPr>
          <w:sz w:val="36"/>
          <w:szCs w:val="36"/>
          <w:lang w:val="uk-UA"/>
        </w:rPr>
      </w:pPr>
      <w:r w:rsidRPr="00B30705">
        <w:rPr>
          <w:noProof/>
          <w:sz w:val="36"/>
          <w:szCs w:val="36"/>
        </w:rPr>
        <w:drawing>
          <wp:anchor distT="12848" distB="5487" distL="114300" distR="138110" simplePos="0" relativeHeight="251731968" behindDoc="1" locked="0" layoutInCell="1" allowOverlap="1">
            <wp:simplePos x="0" y="0"/>
            <wp:positionH relativeFrom="column">
              <wp:posOffset>-181654</wp:posOffset>
            </wp:positionH>
            <wp:positionV relativeFrom="paragraph">
              <wp:posOffset>345528</wp:posOffset>
            </wp:positionV>
            <wp:extent cx="6053959" cy="6744970"/>
            <wp:effectExtent l="0" t="0" r="22991" b="0"/>
            <wp:wrapNone/>
            <wp:docPr id="26" name="Схема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B30705" w:rsidRPr="00B30705" w:rsidRDefault="00B30705" w:rsidP="0068742B">
      <w:pPr>
        <w:spacing w:line="288" w:lineRule="auto"/>
        <w:ind w:firstLine="851"/>
        <w:rPr>
          <w:sz w:val="36"/>
          <w:szCs w:val="36"/>
          <w:lang w:val="uk-UA"/>
        </w:rPr>
      </w:pPr>
    </w:p>
    <w:p w:rsidR="00B30705" w:rsidRPr="00B30705" w:rsidRDefault="00B30705" w:rsidP="0068742B">
      <w:pPr>
        <w:spacing w:line="288" w:lineRule="auto"/>
        <w:ind w:firstLine="851"/>
        <w:rPr>
          <w:sz w:val="36"/>
          <w:szCs w:val="36"/>
          <w:lang w:val="uk-UA"/>
        </w:rPr>
      </w:pPr>
    </w:p>
    <w:p w:rsidR="00B30705" w:rsidRPr="00B30705" w:rsidRDefault="00B30705" w:rsidP="0068742B">
      <w:pPr>
        <w:spacing w:line="288" w:lineRule="auto"/>
        <w:ind w:firstLine="851"/>
        <w:rPr>
          <w:sz w:val="36"/>
          <w:szCs w:val="36"/>
          <w:lang w:val="uk-UA"/>
        </w:rPr>
      </w:pPr>
    </w:p>
    <w:p w:rsidR="00B30705" w:rsidRPr="00B30705" w:rsidRDefault="00B30705" w:rsidP="0068742B">
      <w:pPr>
        <w:spacing w:line="288" w:lineRule="auto"/>
        <w:ind w:firstLine="851"/>
        <w:rPr>
          <w:sz w:val="36"/>
          <w:szCs w:val="36"/>
          <w:lang w:val="uk-UA"/>
        </w:rPr>
      </w:pPr>
    </w:p>
    <w:p w:rsidR="00B30705" w:rsidRPr="00B30705" w:rsidRDefault="00B30705" w:rsidP="0068742B">
      <w:pPr>
        <w:spacing w:line="288" w:lineRule="auto"/>
        <w:ind w:firstLine="851"/>
        <w:rPr>
          <w:sz w:val="36"/>
          <w:szCs w:val="36"/>
          <w:lang w:val="uk-UA"/>
        </w:rPr>
      </w:pPr>
    </w:p>
    <w:p w:rsidR="00B30705" w:rsidRPr="00B30705" w:rsidRDefault="00B30705" w:rsidP="0068742B">
      <w:pPr>
        <w:spacing w:line="288" w:lineRule="auto"/>
        <w:ind w:firstLine="851"/>
        <w:rPr>
          <w:sz w:val="36"/>
          <w:szCs w:val="36"/>
          <w:lang w:val="uk-UA"/>
        </w:rPr>
      </w:pPr>
    </w:p>
    <w:p w:rsidR="00B30705" w:rsidRPr="00B30705" w:rsidRDefault="00B30705" w:rsidP="0068742B">
      <w:pPr>
        <w:spacing w:line="288" w:lineRule="auto"/>
        <w:ind w:firstLine="851"/>
        <w:rPr>
          <w:sz w:val="36"/>
          <w:szCs w:val="36"/>
          <w:lang w:val="uk-UA"/>
        </w:rPr>
      </w:pPr>
    </w:p>
    <w:p w:rsidR="00B30705" w:rsidRPr="00B30705" w:rsidRDefault="00B30705" w:rsidP="0068742B">
      <w:pPr>
        <w:spacing w:line="288" w:lineRule="auto"/>
        <w:ind w:firstLine="851"/>
        <w:jc w:val="center"/>
        <w:rPr>
          <w:b/>
          <w:i/>
          <w:sz w:val="36"/>
          <w:szCs w:val="36"/>
          <w:lang w:val="uk-UA"/>
        </w:rPr>
      </w:pPr>
    </w:p>
    <w:p w:rsidR="00B30705" w:rsidRPr="00B30705" w:rsidRDefault="00C73663" w:rsidP="0068742B">
      <w:pPr>
        <w:spacing w:line="288" w:lineRule="auto"/>
        <w:ind w:firstLine="851"/>
        <w:jc w:val="right"/>
        <w:rPr>
          <w:b/>
          <w:bCs/>
          <w:color w:val="000000"/>
          <w:sz w:val="36"/>
          <w:szCs w:val="36"/>
          <w:lang w:val="uk-UA"/>
        </w:rPr>
      </w:pPr>
      <w:r>
        <w:rPr>
          <w:noProof/>
        </w:rPr>
        <w:drawing>
          <wp:anchor distT="0" distB="0" distL="114300" distR="114300" simplePos="0" relativeHeight="251830272" behindDoc="0" locked="0" layoutInCell="1" allowOverlap="1">
            <wp:simplePos x="0" y="0"/>
            <wp:positionH relativeFrom="column">
              <wp:posOffset>-316712</wp:posOffset>
            </wp:positionH>
            <wp:positionV relativeFrom="paragraph">
              <wp:posOffset>4999512</wp:posOffset>
            </wp:positionV>
            <wp:extent cx="6432200" cy="504177"/>
            <wp:effectExtent l="0" t="0" r="0" b="0"/>
            <wp:wrapNone/>
            <wp:docPr id="88" name="Рисунок 88"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Ð°Ð±ÑÑÑÐ°ÐºÑÑÑ Ð»Ð¸Ð½Ð¸Ñ&quot;"/>
                    <pic:cNvPicPr>
                      <a:picLocks noChangeAspect="1" noChangeArrowheads="1"/>
                    </pic:cNvPicPr>
                  </pic:nvPicPr>
                  <pic:blipFill>
                    <a:blip r:embed="rId9">
                      <a:clrChange>
                        <a:clrFrom>
                          <a:srgbClr val="F6F6F6"/>
                        </a:clrFrom>
                        <a:clrTo>
                          <a:srgbClr val="F6F6F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2200" cy="504177"/>
                    </a:xfrm>
                    <a:prstGeom prst="rect">
                      <a:avLst/>
                    </a:prstGeom>
                    <a:noFill/>
                    <a:ln>
                      <a:noFill/>
                    </a:ln>
                  </pic:spPr>
                </pic:pic>
              </a:graphicData>
            </a:graphic>
          </wp:anchor>
        </w:drawing>
      </w:r>
      <w:r w:rsidR="00B30705" w:rsidRPr="00B30705">
        <w:rPr>
          <w:b/>
          <w:i/>
          <w:sz w:val="36"/>
          <w:szCs w:val="36"/>
          <w:lang w:val="uk-UA"/>
        </w:rPr>
        <w:br w:type="page"/>
      </w:r>
    </w:p>
    <w:p w:rsidR="00B30705" w:rsidRPr="00FC747F" w:rsidRDefault="00C73663" w:rsidP="00FC747F">
      <w:pPr>
        <w:pStyle w:val="1"/>
        <w:spacing w:before="0" w:line="288" w:lineRule="auto"/>
        <w:ind w:firstLine="851"/>
        <w:jc w:val="center"/>
        <w:rPr>
          <w:rFonts w:ascii="Times New Roman" w:hAnsi="Times New Roman" w:cs="Times New Roman"/>
          <w:color w:val="0F243E" w:themeColor="text2" w:themeShade="80"/>
          <w:sz w:val="36"/>
          <w:szCs w:val="36"/>
        </w:rPr>
      </w:pPr>
      <w:r>
        <w:rPr>
          <w:noProof/>
          <w:lang w:val="ru-RU" w:eastAsia="ru-RU"/>
        </w:rPr>
        <w:lastRenderedPageBreak/>
        <w:drawing>
          <wp:anchor distT="0" distB="0" distL="114300" distR="114300" simplePos="0" relativeHeight="251828224" behindDoc="0" locked="0" layoutInCell="1" allowOverlap="1">
            <wp:simplePos x="0" y="0"/>
            <wp:positionH relativeFrom="column">
              <wp:posOffset>-288895</wp:posOffset>
            </wp:positionH>
            <wp:positionV relativeFrom="paragraph">
              <wp:posOffset>184018</wp:posOffset>
            </wp:positionV>
            <wp:extent cx="6432200" cy="504177"/>
            <wp:effectExtent l="0" t="0" r="0" b="0"/>
            <wp:wrapNone/>
            <wp:docPr id="87" name="Рисунок 87"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Ð°Ð±ÑÑÑÐ°ÐºÑÑÑ Ð»Ð¸Ð½Ð¸Ñ&quot;"/>
                    <pic:cNvPicPr>
                      <a:picLocks noChangeAspect="1" noChangeArrowheads="1"/>
                    </pic:cNvPicPr>
                  </pic:nvPicPr>
                  <pic:blipFill>
                    <a:blip r:embed="rId9">
                      <a:clrChange>
                        <a:clrFrom>
                          <a:srgbClr val="F6F6F6"/>
                        </a:clrFrom>
                        <a:clrTo>
                          <a:srgbClr val="F6F6F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2200" cy="504177"/>
                    </a:xfrm>
                    <a:prstGeom prst="rect">
                      <a:avLst/>
                    </a:prstGeom>
                    <a:noFill/>
                    <a:ln>
                      <a:noFill/>
                    </a:ln>
                  </pic:spPr>
                </pic:pic>
              </a:graphicData>
            </a:graphic>
          </wp:anchor>
        </w:drawing>
      </w:r>
      <w:r w:rsidR="00FC747F" w:rsidRPr="00FC747F">
        <w:rPr>
          <w:rFonts w:ascii="Times New Roman" w:hAnsi="Times New Roman" w:cs="Times New Roman"/>
          <w:color w:val="0F243E" w:themeColor="text2" w:themeShade="80"/>
          <w:sz w:val="36"/>
          <w:szCs w:val="36"/>
        </w:rPr>
        <w:t>СПИСОК ВИКОРИСТАНОЇ ЛІТЕРАТУРИ</w:t>
      </w:r>
    </w:p>
    <w:p w:rsidR="00B30705" w:rsidRPr="00B30705" w:rsidRDefault="00B30705" w:rsidP="00FC747F">
      <w:pPr>
        <w:pStyle w:val="af2"/>
        <w:spacing w:after="180"/>
        <w:ind w:left="0" w:firstLine="851"/>
        <w:rPr>
          <w:sz w:val="36"/>
          <w:szCs w:val="36"/>
        </w:rPr>
      </w:pPr>
    </w:p>
    <w:p w:rsidR="00B30705" w:rsidRPr="00B30705" w:rsidRDefault="00B30705" w:rsidP="00EB6DC8">
      <w:pPr>
        <w:pStyle w:val="af2"/>
        <w:numPr>
          <w:ilvl w:val="0"/>
          <w:numId w:val="10"/>
        </w:numPr>
        <w:spacing w:after="180"/>
        <w:ind w:left="0" w:firstLine="851"/>
        <w:jc w:val="both"/>
        <w:rPr>
          <w:sz w:val="36"/>
          <w:szCs w:val="36"/>
        </w:rPr>
      </w:pPr>
      <w:r w:rsidRPr="00B30705">
        <w:rPr>
          <w:sz w:val="36"/>
          <w:szCs w:val="36"/>
        </w:rPr>
        <w:t>Амонашвили Ш.А. Психологические основы педагогики сотрудничества. – К.: Освіта, 1991.</w:t>
      </w:r>
    </w:p>
    <w:p w:rsidR="00B30705" w:rsidRPr="00B30705" w:rsidRDefault="00B30705" w:rsidP="00EB6DC8">
      <w:pPr>
        <w:pStyle w:val="af2"/>
        <w:numPr>
          <w:ilvl w:val="0"/>
          <w:numId w:val="10"/>
        </w:numPr>
        <w:spacing w:after="180"/>
        <w:ind w:left="0" w:firstLine="851"/>
        <w:jc w:val="both"/>
        <w:rPr>
          <w:sz w:val="36"/>
          <w:szCs w:val="36"/>
        </w:rPr>
      </w:pPr>
      <w:r w:rsidRPr="00B30705">
        <w:rPr>
          <w:sz w:val="36"/>
          <w:szCs w:val="36"/>
        </w:rPr>
        <w:t>Бех І.Д. Особистісно-зорієнтоване виховання. – К.: ІЗМН, 1998. – 204 с.</w:t>
      </w:r>
    </w:p>
    <w:p w:rsidR="00B30705" w:rsidRPr="00B30705" w:rsidRDefault="00B30705" w:rsidP="00EB6DC8">
      <w:pPr>
        <w:pStyle w:val="af2"/>
        <w:numPr>
          <w:ilvl w:val="0"/>
          <w:numId w:val="10"/>
        </w:numPr>
        <w:spacing w:after="180"/>
        <w:ind w:left="0" w:firstLine="851"/>
        <w:jc w:val="both"/>
        <w:rPr>
          <w:sz w:val="36"/>
          <w:szCs w:val="36"/>
        </w:rPr>
      </w:pPr>
      <w:r w:rsidRPr="00B30705">
        <w:rPr>
          <w:sz w:val="36"/>
          <w:szCs w:val="36"/>
        </w:rPr>
        <w:t>Босак С. Особистісно-зорієнтоване навчання – у  практиці //Українська мова і література у школі. – 2003. – № 8. – с. 37 – 41.</w:t>
      </w:r>
    </w:p>
    <w:p w:rsidR="00B30705" w:rsidRPr="00B30705" w:rsidRDefault="00B30705" w:rsidP="00EB6DC8">
      <w:pPr>
        <w:pStyle w:val="af2"/>
        <w:numPr>
          <w:ilvl w:val="0"/>
          <w:numId w:val="10"/>
        </w:numPr>
        <w:spacing w:after="180"/>
        <w:ind w:left="0" w:firstLine="851"/>
        <w:jc w:val="both"/>
        <w:rPr>
          <w:sz w:val="36"/>
          <w:szCs w:val="36"/>
        </w:rPr>
      </w:pPr>
      <w:r w:rsidRPr="00B30705">
        <w:rPr>
          <w:sz w:val="36"/>
          <w:szCs w:val="36"/>
        </w:rPr>
        <w:t>Волошина Н.Й. Особистісно зорієнтоване навчання на уроках української літератури</w:t>
      </w:r>
      <w:r w:rsidR="00FC747F">
        <w:rPr>
          <w:sz w:val="36"/>
          <w:szCs w:val="36"/>
          <w:lang w:val="uk-UA"/>
        </w:rPr>
        <w:t>.</w:t>
      </w:r>
      <w:r w:rsidRPr="00B30705">
        <w:rPr>
          <w:sz w:val="36"/>
          <w:szCs w:val="36"/>
        </w:rPr>
        <w:t xml:space="preserve"> //Інноваційні технології викладання української мови та літератури  в школі і вищих навчальних закладах. Проблеми та пошуки: Науково-методичний збірник. – Житомир, 2004. – с. 77 – 81.</w:t>
      </w:r>
    </w:p>
    <w:p w:rsidR="00B30705" w:rsidRPr="00B30705" w:rsidRDefault="00B30705" w:rsidP="00EB6DC8">
      <w:pPr>
        <w:pStyle w:val="af2"/>
        <w:numPr>
          <w:ilvl w:val="0"/>
          <w:numId w:val="10"/>
        </w:numPr>
        <w:spacing w:after="180"/>
        <w:ind w:left="0" w:firstLine="851"/>
        <w:jc w:val="both"/>
        <w:rPr>
          <w:sz w:val="36"/>
          <w:szCs w:val="36"/>
        </w:rPr>
      </w:pPr>
      <w:r w:rsidRPr="00B30705">
        <w:rPr>
          <w:sz w:val="36"/>
          <w:szCs w:val="36"/>
        </w:rPr>
        <w:t>Гін А. О. Прийоми педагогічної техніки. – Луганськ: Навчальна книга, 2004. – 8с.</w:t>
      </w:r>
    </w:p>
    <w:p w:rsidR="00B30705" w:rsidRPr="00B30705" w:rsidRDefault="00B30705" w:rsidP="00EB6DC8">
      <w:pPr>
        <w:pStyle w:val="ac"/>
        <w:numPr>
          <w:ilvl w:val="0"/>
          <w:numId w:val="10"/>
        </w:numPr>
        <w:shd w:val="clear" w:color="auto" w:fill="auto"/>
        <w:spacing w:after="180"/>
        <w:ind w:left="0" w:firstLine="851"/>
        <w:rPr>
          <w:rFonts w:ascii="Times New Roman" w:hAnsi="Times New Roman"/>
          <w:sz w:val="36"/>
          <w:szCs w:val="36"/>
          <w:lang w:val="ru-RU"/>
        </w:rPr>
      </w:pPr>
      <w:r w:rsidRPr="00B30705">
        <w:rPr>
          <w:rFonts w:ascii="Times New Roman" w:hAnsi="Times New Roman"/>
          <w:sz w:val="36"/>
          <w:szCs w:val="36"/>
          <w:lang w:val="ru-RU"/>
        </w:rPr>
        <w:t xml:space="preserve">Гузик М. </w:t>
      </w:r>
      <w:r w:rsidRPr="00B30705">
        <w:rPr>
          <w:rFonts w:ascii="Times New Roman" w:hAnsi="Times New Roman"/>
          <w:sz w:val="36"/>
          <w:szCs w:val="36"/>
        </w:rPr>
        <w:t>Із секретів комбінованої системи. Організація навчально-виховного процесу за універсальною технологією</w:t>
      </w:r>
      <w:r w:rsidR="00FC747F">
        <w:rPr>
          <w:rFonts w:ascii="Times New Roman" w:hAnsi="Times New Roman"/>
          <w:sz w:val="36"/>
          <w:szCs w:val="36"/>
          <w:lang w:val="uk-UA"/>
        </w:rPr>
        <w:t>.</w:t>
      </w:r>
      <w:r w:rsidRPr="00B30705">
        <w:rPr>
          <w:rFonts w:ascii="Times New Roman" w:hAnsi="Times New Roman"/>
          <w:sz w:val="36"/>
          <w:szCs w:val="36"/>
        </w:rPr>
        <w:t xml:space="preserve"> // Директор школи, ліцею, гімназії. – 2000. – №2 – 3. С. 20 – 47.</w:t>
      </w:r>
    </w:p>
    <w:p w:rsidR="00B30705" w:rsidRPr="00B30705" w:rsidRDefault="00B30705" w:rsidP="00EB6DC8">
      <w:pPr>
        <w:pStyle w:val="ac"/>
        <w:numPr>
          <w:ilvl w:val="0"/>
          <w:numId w:val="10"/>
        </w:numPr>
        <w:shd w:val="clear" w:color="auto" w:fill="auto"/>
        <w:spacing w:after="180"/>
        <w:ind w:left="0" w:firstLine="851"/>
        <w:rPr>
          <w:rFonts w:ascii="Times New Roman" w:hAnsi="Times New Roman"/>
          <w:sz w:val="36"/>
          <w:szCs w:val="36"/>
          <w:lang w:val="ru-RU"/>
        </w:rPr>
      </w:pPr>
      <w:r w:rsidRPr="00B30705">
        <w:rPr>
          <w:rFonts w:ascii="Times New Roman" w:hAnsi="Times New Roman"/>
          <w:sz w:val="36"/>
          <w:szCs w:val="36"/>
        </w:rPr>
        <w:t>Малихіна О. Особистісно зорієнтована модель навчання та її аксіологічна сутність</w:t>
      </w:r>
      <w:r w:rsidR="00FC747F">
        <w:rPr>
          <w:rFonts w:ascii="Times New Roman" w:hAnsi="Times New Roman"/>
          <w:sz w:val="36"/>
          <w:szCs w:val="36"/>
          <w:lang w:val="uk-UA"/>
        </w:rPr>
        <w:t>.</w:t>
      </w:r>
      <w:r w:rsidRPr="00B30705">
        <w:rPr>
          <w:rFonts w:ascii="Times New Roman" w:hAnsi="Times New Roman"/>
          <w:sz w:val="36"/>
          <w:szCs w:val="36"/>
        </w:rPr>
        <w:t xml:space="preserve"> // Рідна школа. 2002. - № 10. – с. 13 – 16.</w:t>
      </w:r>
    </w:p>
    <w:p w:rsidR="00B30705" w:rsidRPr="00B30705" w:rsidRDefault="00B30705" w:rsidP="00EB6DC8">
      <w:pPr>
        <w:pStyle w:val="ac"/>
        <w:numPr>
          <w:ilvl w:val="0"/>
          <w:numId w:val="10"/>
        </w:numPr>
        <w:shd w:val="clear" w:color="auto" w:fill="auto"/>
        <w:spacing w:after="180"/>
        <w:ind w:left="0" w:firstLine="851"/>
        <w:rPr>
          <w:rFonts w:ascii="Times New Roman" w:hAnsi="Times New Roman"/>
          <w:sz w:val="36"/>
          <w:szCs w:val="36"/>
          <w:lang w:val="ru-RU"/>
        </w:rPr>
      </w:pPr>
      <w:r w:rsidRPr="00B30705">
        <w:rPr>
          <w:rFonts w:ascii="Times New Roman" w:hAnsi="Times New Roman"/>
          <w:sz w:val="36"/>
          <w:szCs w:val="36"/>
        </w:rPr>
        <w:t xml:space="preserve">Особистісно зорієнтований урок літератури. З досвіду роботи (Б-ка “Шкільного світу”. Серія “Українська мова та література”). – К.: Шкільний світ, 2005. – 128 с. </w:t>
      </w:r>
    </w:p>
    <w:p w:rsidR="00B30705" w:rsidRPr="00B30705" w:rsidRDefault="00B30705" w:rsidP="00EB6DC8">
      <w:pPr>
        <w:pStyle w:val="ac"/>
        <w:numPr>
          <w:ilvl w:val="0"/>
          <w:numId w:val="10"/>
        </w:numPr>
        <w:shd w:val="clear" w:color="auto" w:fill="auto"/>
        <w:spacing w:after="180"/>
        <w:ind w:left="0" w:firstLine="851"/>
        <w:rPr>
          <w:rFonts w:ascii="Times New Roman" w:hAnsi="Times New Roman"/>
          <w:sz w:val="36"/>
          <w:szCs w:val="36"/>
        </w:rPr>
      </w:pPr>
      <w:r w:rsidRPr="00B30705">
        <w:rPr>
          <w:rFonts w:ascii="Times New Roman" w:hAnsi="Times New Roman"/>
          <w:sz w:val="36"/>
          <w:szCs w:val="36"/>
        </w:rPr>
        <w:t>Пастушенко Н.М., Пастушенко Р.Я. Діагностування навченості.  Гуманітарні дисципліни. – Львів: ВНТЛ, 2000.  – 130с.</w:t>
      </w:r>
    </w:p>
    <w:p w:rsidR="00B30705" w:rsidRPr="00B30705" w:rsidRDefault="00B30705" w:rsidP="00EB6DC8">
      <w:pPr>
        <w:pStyle w:val="ac"/>
        <w:numPr>
          <w:ilvl w:val="0"/>
          <w:numId w:val="10"/>
        </w:numPr>
        <w:shd w:val="clear" w:color="auto" w:fill="auto"/>
        <w:spacing w:after="180"/>
        <w:ind w:left="0" w:firstLine="851"/>
        <w:rPr>
          <w:rFonts w:ascii="Times New Roman" w:hAnsi="Times New Roman"/>
          <w:sz w:val="36"/>
          <w:szCs w:val="36"/>
        </w:rPr>
      </w:pPr>
      <w:r w:rsidRPr="00B30705">
        <w:rPr>
          <w:rFonts w:ascii="Times New Roman" w:hAnsi="Times New Roman"/>
          <w:sz w:val="36"/>
          <w:szCs w:val="36"/>
        </w:rPr>
        <w:lastRenderedPageBreak/>
        <w:t>Пєхота О.М. Старєва А.М. Особистісно орієнтоване навчання: підготовка вчителя. – Миколаїв: Іліон, 2005. – 272 с.</w:t>
      </w:r>
    </w:p>
    <w:p w:rsidR="00B30705" w:rsidRPr="00B30705" w:rsidRDefault="00B30705" w:rsidP="00EB6DC8">
      <w:pPr>
        <w:pStyle w:val="af2"/>
        <w:numPr>
          <w:ilvl w:val="0"/>
          <w:numId w:val="10"/>
        </w:numPr>
        <w:spacing w:after="180"/>
        <w:ind w:left="0" w:firstLine="851"/>
        <w:jc w:val="both"/>
        <w:rPr>
          <w:sz w:val="36"/>
          <w:szCs w:val="36"/>
        </w:rPr>
      </w:pPr>
      <w:r w:rsidRPr="00B30705">
        <w:rPr>
          <w:sz w:val="36"/>
          <w:szCs w:val="36"/>
        </w:rPr>
        <w:t>Плигин А.А. Личностно-ориентированное образование: история и практика. Монография. – М.: КСП+, 2003. – 432 с.</w:t>
      </w:r>
    </w:p>
    <w:p w:rsidR="00B30705" w:rsidRPr="00B30705" w:rsidRDefault="00B30705" w:rsidP="00EB6DC8">
      <w:pPr>
        <w:pStyle w:val="af2"/>
        <w:numPr>
          <w:ilvl w:val="0"/>
          <w:numId w:val="10"/>
        </w:numPr>
        <w:spacing w:after="180"/>
        <w:ind w:left="0" w:firstLine="851"/>
        <w:jc w:val="both"/>
        <w:rPr>
          <w:sz w:val="36"/>
          <w:szCs w:val="36"/>
        </w:rPr>
      </w:pPr>
      <w:r w:rsidRPr="00B30705">
        <w:rPr>
          <w:sz w:val="36"/>
          <w:szCs w:val="36"/>
        </w:rPr>
        <w:t>Подмазин С.И. Личностно-ориентированное образование. Социально-философское исследование. – Запоріжжя: Просвіта, 2000. – 250 с.</w:t>
      </w:r>
    </w:p>
    <w:p w:rsidR="00B30705" w:rsidRPr="00B30705" w:rsidRDefault="00B30705" w:rsidP="00EB6DC8">
      <w:pPr>
        <w:pStyle w:val="af2"/>
        <w:numPr>
          <w:ilvl w:val="0"/>
          <w:numId w:val="10"/>
        </w:numPr>
        <w:spacing w:after="180"/>
        <w:ind w:left="0" w:firstLine="851"/>
        <w:jc w:val="both"/>
        <w:rPr>
          <w:sz w:val="36"/>
          <w:szCs w:val="36"/>
        </w:rPr>
      </w:pPr>
      <w:r w:rsidRPr="00B30705">
        <w:rPr>
          <w:sz w:val="36"/>
          <w:szCs w:val="36"/>
        </w:rPr>
        <w:t>Подмазин С.И. Теория и практика семестрово-блочно-зачетного режима обучения и 12-бального оценивания учащихся. – Запоріжжя: Просвіта, 2000. – 88 с.</w:t>
      </w:r>
    </w:p>
    <w:p w:rsidR="00B30705" w:rsidRPr="00B30705" w:rsidRDefault="00B30705" w:rsidP="00EB6DC8">
      <w:pPr>
        <w:pStyle w:val="af2"/>
        <w:numPr>
          <w:ilvl w:val="0"/>
          <w:numId w:val="10"/>
        </w:numPr>
        <w:spacing w:after="180"/>
        <w:ind w:left="0" w:firstLine="851"/>
        <w:jc w:val="both"/>
        <w:rPr>
          <w:sz w:val="36"/>
          <w:szCs w:val="36"/>
        </w:rPr>
      </w:pPr>
      <w:r w:rsidRPr="00B30705">
        <w:rPr>
          <w:sz w:val="36"/>
          <w:szCs w:val="36"/>
        </w:rPr>
        <w:t>Проектування та розбудова особистісно-зорієнтованого процесу у школі</w:t>
      </w:r>
      <w:r w:rsidR="00FC747F">
        <w:rPr>
          <w:sz w:val="36"/>
          <w:szCs w:val="36"/>
          <w:lang w:val="uk-UA"/>
        </w:rPr>
        <w:t>.</w:t>
      </w:r>
      <w:r w:rsidRPr="00B30705">
        <w:rPr>
          <w:sz w:val="36"/>
          <w:szCs w:val="36"/>
        </w:rPr>
        <w:t xml:space="preserve"> / За ред</w:t>
      </w:r>
      <w:r w:rsidR="00FC747F">
        <w:rPr>
          <w:sz w:val="36"/>
          <w:szCs w:val="36"/>
          <w:lang w:val="uk-UA"/>
        </w:rPr>
        <w:t>.</w:t>
      </w:r>
      <w:r w:rsidRPr="00B30705">
        <w:rPr>
          <w:sz w:val="36"/>
          <w:szCs w:val="36"/>
        </w:rPr>
        <w:t xml:space="preserve"> Подмазіна С.І. – К. - Запоріжжя, ІЗМО, 1999. – 96 с.</w:t>
      </w:r>
    </w:p>
    <w:p w:rsidR="00B30705" w:rsidRPr="00B30705" w:rsidRDefault="00B30705" w:rsidP="00EB6DC8">
      <w:pPr>
        <w:pStyle w:val="af2"/>
        <w:numPr>
          <w:ilvl w:val="0"/>
          <w:numId w:val="10"/>
        </w:numPr>
        <w:spacing w:after="180"/>
        <w:ind w:left="0" w:firstLine="851"/>
        <w:jc w:val="both"/>
        <w:rPr>
          <w:sz w:val="36"/>
          <w:szCs w:val="36"/>
        </w:rPr>
      </w:pPr>
      <w:r w:rsidRPr="00B30705">
        <w:rPr>
          <w:sz w:val="36"/>
          <w:szCs w:val="36"/>
        </w:rPr>
        <w:t xml:space="preserve">Психологія і педагогіка життєтворчості /За ред. Л.В.Сохань, І.Г.Єрмакова, В.О.Тихоновича. – К.: ІЗМО, 1996.  </w:t>
      </w:r>
    </w:p>
    <w:p w:rsidR="00B30705" w:rsidRPr="00B30705" w:rsidRDefault="00B30705" w:rsidP="00EB6DC8">
      <w:pPr>
        <w:numPr>
          <w:ilvl w:val="0"/>
          <w:numId w:val="10"/>
        </w:numPr>
        <w:spacing w:after="180"/>
        <w:ind w:left="0" w:firstLine="851"/>
        <w:jc w:val="both"/>
        <w:rPr>
          <w:sz w:val="36"/>
          <w:szCs w:val="36"/>
        </w:rPr>
      </w:pPr>
      <w:r w:rsidRPr="00B30705">
        <w:rPr>
          <w:sz w:val="36"/>
          <w:szCs w:val="36"/>
        </w:rPr>
        <w:t>Селевко Г.К. Современные образовательные технологии. – М.: Народное образование, 1998. – 256 с.</w:t>
      </w:r>
    </w:p>
    <w:p w:rsidR="00B30705" w:rsidRPr="00B30705" w:rsidRDefault="00B30705" w:rsidP="00EB6DC8">
      <w:pPr>
        <w:numPr>
          <w:ilvl w:val="0"/>
          <w:numId w:val="10"/>
        </w:numPr>
        <w:spacing w:after="180"/>
        <w:ind w:left="0" w:firstLine="851"/>
        <w:jc w:val="both"/>
        <w:rPr>
          <w:sz w:val="36"/>
          <w:szCs w:val="36"/>
        </w:rPr>
      </w:pPr>
      <w:r w:rsidRPr="00B30705">
        <w:rPr>
          <w:sz w:val="36"/>
          <w:szCs w:val="36"/>
        </w:rPr>
        <w:t>Селевко Г.К. Технология саморазвития школьника. – Школьные технологии. – 1999. – № 6. – С. 4 – 71.</w:t>
      </w:r>
    </w:p>
    <w:p w:rsidR="00B30705" w:rsidRPr="00B30705" w:rsidRDefault="00B30705" w:rsidP="00EB6DC8">
      <w:pPr>
        <w:numPr>
          <w:ilvl w:val="0"/>
          <w:numId w:val="10"/>
        </w:numPr>
        <w:spacing w:after="180"/>
        <w:ind w:left="0" w:firstLine="851"/>
        <w:jc w:val="both"/>
        <w:rPr>
          <w:sz w:val="36"/>
          <w:szCs w:val="36"/>
          <w:lang w:val="uk-UA"/>
        </w:rPr>
      </w:pPr>
      <w:r w:rsidRPr="00B30705">
        <w:rPr>
          <w:sz w:val="36"/>
          <w:szCs w:val="36"/>
        </w:rPr>
        <w:t>Сериков В.В. Личностно ориентированное образование</w:t>
      </w:r>
      <w:r w:rsidR="00FC747F">
        <w:rPr>
          <w:sz w:val="36"/>
          <w:szCs w:val="36"/>
          <w:lang w:val="uk-UA"/>
        </w:rPr>
        <w:t>.</w:t>
      </w:r>
      <w:r w:rsidR="00FC747F">
        <w:rPr>
          <w:sz w:val="36"/>
          <w:szCs w:val="36"/>
        </w:rPr>
        <w:t xml:space="preserve"> //</w:t>
      </w:r>
      <w:r w:rsidRPr="00B30705">
        <w:rPr>
          <w:sz w:val="36"/>
          <w:szCs w:val="36"/>
        </w:rPr>
        <w:t>Педагогика. – 1994. - № 5. – С. 16 – 21.</w:t>
      </w:r>
    </w:p>
    <w:p w:rsidR="00B30705" w:rsidRPr="00B30705" w:rsidRDefault="00B30705" w:rsidP="00EB6DC8">
      <w:pPr>
        <w:numPr>
          <w:ilvl w:val="0"/>
          <w:numId w:val="10"/>
        </w:numPr>
        <w:spacing w:after="180"/>
        <w:jc w:val="both"/>
        <w:rPr>
          <w:sz w:val="36"/>
          <w:szCs w:val="36"/>
        </w:rPr>
      </w:pPr>
      <w:r w:rsidRPr="00B30705">
        <w:rPr>
          <w:sz w:val="36"/>
          <w:szCs w:val="36"/>
        </w:rPr>
        <w:t>Теория  и практика личностно ориентированного образования: Круглый стол // Педагогика. – 1996. - №5. – С. 72 – 80.</w:t>
      </w:r>
    </w:p>
    <w:p w:rsidR="00B30705" w:rsidRPr="00B30705" w:rsidRDefault="00B30705" w:rsidP="00EB6DC8">
      <w:pPr>
        <w:numPr>
          <w:ilvl w:val="0"/>
          <w:numId w:val="10"/>
        </w:numPr>
        <w:spacing w:after="180"/>
        <w:jc w:val="both"/>
        <w:rPr>
          <w:sz w:val="36"/>
          <w:szCs w:val="36"/>
        </w:rPr>
      </w:pPr>
      <w:r w:rsidRPr="00B30705">
        <w:rPr>
          <w:sz w:val="36"/>
          <w:szCs w:val="36"/>
        </w:rPr>
        <w:t>Фасоля А.М. Особистісно-зорієнтоване навчання: дидактичний аспект</w:t>
      </w:r>
      <w:r w:rsidR="00FC747F">
        <w:rPr>
          <w:sz w:val="36"/>
          <w:szCs w:val="36"/>
          <w:lang w:val="uk-UA"/>
        </w:rPr>
        <w:t>.</w:t>
      </w:r>
      <w:r w:rsidRPr="00B30705">
        <w:rPr>
          <w:sz w:val="36"/>
          <w:szCs w:val="36"/>
        </w:rPr>
        <w:t xml:space="preserve"> //Українська мова та література. – 2003. - № 44. – С. 21 – 24.</w:t>
      </w:r>
    </w:p>
    <w:p w:rsidR="00B30705" w:rsidRPr="00B30705" w:rsidRDefault="00B30705" w:rsidP="00EB6DC8">
      <w:pPr>
        <w:numPr>
          <w:ilvl w:val="0"/>
          <w:numId w:val="10"/>
        </w:numPr>
        <w:spacing w:after="180"/>
        <w:jc w:val="both"/>
        <w:rPr>
          <w:sz w:val="36"/>
          <w:szCs w:val="36"/>
        </w:rPr>
      </w:pPr>
      <w:r w:rsidRPr="00B30705">
        <w:rPr>
          <w:sz w:val="36"/>
          <w:szCs w:val="36"/>
        </w:rPr>
        <w:lastRenderedPageBreak/>
        <w:t>Фасоля А.М. Особистісно-зорієнтоване навчання: психологічний аспект</w:t>
      </w:r>
      <w:r w:rsidR="00FC747F">
        <w:rPr>
          <w:sz w:val="36"/>
          <w:szCs w:val="36"/>
          <w:lang w:val="uk-UA"/>
        </w:rPr>
        <w:t>.</w:t>
      </w:r>
      <w:r w:rsidR="00FC747F">
        <w:rPr>
          <w:sz w:val="36"/>
          <w:szCs w:val="36"/>
        </w:rPr>
        <w:t xml:space="preserve"> //</w:t>
      </w:r>
      <w:r w:rsidRPr="00B30705">
        <w:rPr>
          <w:sz w:val="36"/>
          <w:szCs w:val="36"/>
        </w:rPr>
        <w:t xml:space="preserve">Українська мова та література. – 2003. – № 37. – С. 3 – 6. </w:t>
      </w:r>
    </w:p>
    <w:p w:rsidR="00B30705" w:rsidRPr="00B30705" w:rsidRDefault="00B30705" w:rsidP="00EB6DC8">
      <w:pPr>
        <w:numPr>
          <w:ilvl w:val="0"/>
          <w:numId w:val="10"/>
        </w:numPr>
        <w:spacing w:after="180"/>
        <w:jc w:val="both"/>
        <w:rPr>
          <w:sz w:val="36"/>
          <w:szCs w:val="36"/>
        </w:rPr>
      </w:pPr>
      <w:r w:rsidRPr="00B30705">
        <w:rPr>
          <w:sz w:val="36"/>
          <w:szCs w:val="36"/>
        </w:rPr>
        <w:t>Фасоля А.М. Урок в умовах особистісно-зорієнтованого навчання</w:t>
      </w:r>
      <w:r w:rsidR="00FC747F">
        <w:rPr>
          <w:sz w:val="36"/>
          <w:szCs w:val="36"/>
          <w:lang w:val="uk-UA"/>
        </w:rPr>
        <w:t>.</w:t>
      </w:r>
      <w:r w:rsidRPr="00B30705">
        <w:rPr>
          <w:sz w:val="36"/>
          <w:szCs w:val="36"/>
        </w:rPr>
        <w:t xml:space="preserve"> //Українська мова та література. – 2003. – № 46. – С. 5 – 9.</w:t>
      </w:r>
    </w:p>
    <w:p w:rsidR="00B30705" w:rsidRPr="00B30705" w:rsidRDefault="00B30705" w:rsidP="00EB6DC8">
      <w:pPr>
        <w:numPr>
          <w:ilvl w:val="0"/>
          <w:numId w:val="10"/>
        </w:numPr>
        <w:spacing w:after="180"/>
        <w:jc w:val="both"/>
        <w:rPr>
          <w:sz w:val="36"/>
          <w:szCs w:val="36"/>
        </w:rPr>
      </w:pPr>
      <w:r w:rsidRPr="00B30705">
        <w:rPr>
          <w:sz w:val="36"/>
          <w:szCs w:val="36"/>
        </w:rPr>
        <w:t>Фасоля А.М. Особистісно-зорієнтований урок літератури: мета, зміст, технологія уроку</w:t>
      </w:r>
      <w:r w:rsidR="00FC747F">
        <w:rPr>
          <w:sz w:val="36"/>
          <w:szCs w:val="36"/>
          <w:lang w:val="uk-UA"/>
        </w:rPr>
        <w:t>.</w:t>
      </w:r>
      <w:r w:rsidR="00FC747F">
        <w:rPr>
          <w:sz w:val="36"/>
          <w:szCs w:val="36"/>
        </w:rPr>
        <w:t xml:space="preserve"> //</w:t>
      </w:r>
      <w:r w:rsidRPr="00B30705">
        <w:rPr>
          <w:sz w:val="36"/>
          <w:szCs w:val="36"/>
        </w:rPr>
        <w:t>Дивослово. – 2004. – №8. – С. 19 – 25.</w:t>
      </w:r>
    </w:p>
    <w:p w:rsidR="00B30705" w:rsidRPr="00B30705" w:rsidRDefault="00B30705" w:rsidP="00EB6DC8">
      <w:pPr>
        <w:pStyle w:val="ac"/>
        <w:numPr>
          <w:ilvl w:val="0"/>
          <w:numId w:val="10"/>
        </w:numPr>
        <w:shd w:val="clear" w:color="auto" w:fill="auto"/>
        <w:spacing w:after="180"/>
        <w:rPr>
          <w:rFonts w:ascii="Times New Roman" w:hAnsi="Times New Roman"/>
          <w:sz w:val="36"/>
          <w:szCs w:val="36"/>
          <w:lang w:val="ru-RU"/>
        </w:rPr>
      </w:pPr>
      <w:r w:rsidRPr="00B30705">
        <w:rPr>
          <w:rFonts w:ascii="Times New Roman" w:hAnsi="Times New Roman"/>
          <w:sz w:val="36"/>
          <w:szCs w:val="36"/>
        </w:rPr>
        <w:t>Фасоля А.М. Особистісно-зорієнтований урок літератури: проблема методичного інструментарію</w:t>
      </w:r>
      <w:r w:rsidR="00FC747F">
        <w:rPr>
          <w:rFonts w:ascii="Times New Roman" w:hAnsi="Times New Roman"/>
          <w:sz w:val="36"/>
          <w:szCs w:val="36"/>
          <w:lang w:val="uk-UA"/>
        </w:rPr>
        <w:t>.</w:t>
      </w:r>
      <w:r w:rsidRPr="00B30705">
        <w:rPr>
          <w:rFonts w:ascii="Times New Roman" w:hAnsi="Times New Roman"/>
          <w:sz w:val="36"/>
          <w:szCs w:val="36"/>
        </w:rPr>
        <w:t xml:space="preserve"> //Дивослово. – 2005. - № 9. – С. 13 – 19. </w:t>
      </w:r>
    </w:p>
    <w:p w:rsidR="00B30705" w:rsidRPr="00B30705" w:rsidRDefault="00B30705" w:rsidP="00EB6DC8">
      <w:pPr>
        <w:pStyle w:val="ac"/>
        <w:numPr>
          <w:ilvl w:val="0"/>
          <w:numId w:val="10"/>
        </w:numPr>
        <w:shd w:val="clear" w:color="auto" w:fill="auto"/>
        <w:spacing w:after="180"/>
        <w:rPr>
          <w:rFonts w:ascii="Times New Roman" w:hAnsi="Times New Roman"/>
          <w:sz w:val="36"/>
          <w:szCs w:val="36"/>
          <w:lang w:val="ru-RU"/>
        </w:rPr>
      </w:pPr>
      <w:r w:rsidRPr="00B30705">
        <w:rPr>
          <w:rFonts w:ascii="Times New Roman" w:hAnsi="Times New Roman"/>
          <w:sz w:val="36"/>
          <w:szCs w:val="36"/>
        </w:rPr>
        <w:t xml:space="preserve"> Фасоля А.М. Діяльнісна основа навчання</w:t>
      </w:r>
      <w:r w:rsidR="00FC747F">
        <w:rPr>
          <w:rFonts w:ascii="Times New Roman" w:hAnsi="Times New Roman"/>
          <w:sz w:val="36"/>
          <w:szCs w:val="36"/>
          <w:lang w:val="uk-UA"/>
        </w:rPr>
        <w:t>.</w:t>
      </w:r>
      <w:r w:rsidR="00FC747F">
        <w:rPr>
          <w:rFonts w:ascii="Times New Roman" w:hAnsi="Times New Roman"/>
          <w:sz w:val="36"/>
          <w:szCs w:val="36"/>
        </w:rPr>
        <w:t xml:space="preserve"> //</w:t>
      </w:r>
      <w:r w:rsidRPr="00B30705">
        <w:rPr>
          <w:rFonts w:ascii="Times New Roman" w:hAnsi="Times New Roman"/>
          <w:sz w:val="36"/>
          <w:szCs w:val="36"/>
        </w:rPr>
        <w:t xml:space="preserve">Дивослово. – 2006. - № 6, 7. </w:t>
      </w:r>
    </w:p>
    <w:p w:rsidR="00B30705" w:rsidRPr="00B30705" w:rsidRDefault="00B30705" w:rsidP="00EB6DC8">
      <w:pPr>
        <w:pStyle w:val="ac"/>
        <w:numPr>
          <w:ilvl w:val="0"/>
          <w:numId w:val="10"/>
        </w:numPr>
        <w:shd w:val="clear" w:color="auto" w:fill="auto"/>
        <w:spacing w:after="180"/>
        <w:rPr>
          <w:rFonts w:ascii="Times New Roman" w:hAnsi="Times New Roman"/>
          <w:sz w:val="36"/>
          <w:szCs w:val="36"/>
          <w:lang w:val="ru-RU"/>
        </w:rPr>
      </w:pPr>
      <w:r w:rsidRPr="00B30705">
        <w:rPr>
          <w:rFonts w:ascii="Times New Roman" w:hAnsi="Times New Roman"/>
          <w:sz w:val="36"/>
          <w:szCs w:val="36"/>
        </w:rPr>
        <w:t>Фасоля А.М., Кручко Н.С., Рябус В.А. Особистісно-зорієнтоване планування та моделювання уроків з української літератури: 5 – 6 класи 12-річної школи</w:t>
      </w:r>
      <w:r w:rsidR="00FC747F">
        <w:rPr>
          <w:rFonts w:ascii="Times New Roman" w:hAnsi="Times New Roman"/>
          <w:sz w:val="36"/>
          <w:szCs w:val="36"/>
          <w:lang w:val="uk-UA"/>
        </w:rPr>
        <w:t>.</w:t>
      </w:r>
      <w:r w:rsidRPr="00B30705">
        <w:rPr>
          <w:rFonts w:ascii="Times New Roman" w:hAnsi="Times New Roman"/>
          <w:sz w:val="36"/>
          <w:szCs w:val="36"/>
        </w:rPr>
        <w:t xml:space="preserve"> //Бібліотечка "Дивослова". – 2006. – № 9; 2007. – №  1.</w:t>
      </w:r>
    </w:p>
    <w:p w:rsidR="00B30705" w:rsidRPr="00B30705" w:rsidRDefault="00B30705" w:rsidP="00EB6DC8">
      <w:pPr>
        <w:pStyle w:val="ac"/>
        <w:numPr>
          <w:ilvl w:val="0"/>
          <w:numId w:val="10"/>
        </w:numPr>
        <w:shd w:val="clear" w:color="auto" w:fill="auto"/>
        <w:spacing w:after="180"/>
        <w:rPr>
          <w:rFonts w:ascii="Times New Roman" w:hAnsi="Times New Roman"/>
          <w:sz w:val="36"/>
          <w:szCs w:val="36"/>
          <w:lang w:val="ru-RU"/>
        </w:rPr>
      </w:pPr>
      <w:r w:rsidRPr="00B30705">
        <w:rPr>
          <w:rFonts w:ascii="Times New Roman" w:hAnsi="Times New Roman"/>
          <w:sz w:val="36"/>
          <w:szCs w:val="36"/>
          <w:lang w:val="ru-RU"/>
        </w:rPr>
        <w:t>Хуторской А.В. Методика личностно-ориентированного обучения. Как обучать по-разному. – М.: Владос, 2005. – 383 с.</w:t>
      </w:r>
    </w:p>
    <w:p w:rsidR="00B30705" w:rsidRPr="00B30705" w:rsidRDefault="00B30705" w:rsidP="00EB6DC8">
      <w:pPr>
        <w:pStyle w:val="ac"/>
        <w:numPr>
          <w:ilvl w:val="0"/>
          <w:numId w:val="10"/>
        </w:numPr>
        <w:shd w:val="clear" w:color="auto" w:fill="auto"/>
        <w:spacing w:after="180"/>
        <w:rPr>
          <w:rFonts w:ascii="Times New Roman" w:hAnsi="Times New Roman"/>
          <w:sz w:val="36"/>
          <w:szCs w:val="36"/>
          <w:lang w:val="ru-RU"/>
        </w:rPr>
      </w:pPr>
      <w:r w:rsidRPr="00B30705">
        <w:rPr>
          <w:rFonts w:ascii="Times New Roman" w:hAnsi="Times New Roman"/>
          <w:sz w:val="36"/>
          <w:szCs w:val="36"/>
          <w:lang w:val="ru-RU"/>
        </w:rPr>
        <w:t>Шарко В.Д. Сучасний урок: технологічний аспект. – К.: Плеяди, 2006. – 220 с.</w:t>
      </w:r>
    </w:p>
    <w:p w:rsidR="00B30705" w:rsidRPr="00B30705" w:rsidRDefault="00B30705" w:rsidP="00EB6DC8">
      <w:pPr>
        <w:numPr>
          <w:ilvl w:val="0"/>
          <w:numId w:val="10"/>
        </w:numPr>
        <w:spacing w:after="180"/>
        <w:jc w:val="both"/>
        <w:rPr>
          <w:sz w:val="36"/>
          <w:szCs w:val="36"/>
          <w:lang w:val="uk-UA"/>
        </w:rPr>
      </w:pPr>
      <w:r w:rsidRPr="00B30705">
        <w:rPr>
          <w:sz w:val="36"/>
          <w:szCs w:val="36"/>
        </w:rPr>
        <w:t>Якиманская И.С. Личностно-ориентированное обучение в современной школе. – М.: Сентябрь, 1996. – 96 с.</w:t>
      </w:r>
    </w:p>
    <w:p w:rsidR="00B30705" w:rsidRPr="00B30705" w:rsidRDefault="00B30705" w:rsidP="00EB6DC8">
      <w:pPr>
        <w:numPr>
          <w:ilvl w:val="0"/>
          <w:numId w:val="10"/>
        </w:numPr>
        <w:spacing w:after="180"/>
        <w:jc w:val="both"/>
        <w:rPr>
          <w:sz w:val="36"/>
          <w:szCs w:val="36"/>
        </w:rPr>
      </w:pPr>
      <w:r w:rsidRPr="00B30705">
        <w:rPr>
          <w:sz w:val="36"/>
          <w:szCs w:val="36"/>
        </w:rPr>
        <w:t>Якиманская И.С. Технология личностно ориентиро</w:t>
      </w:r>
      <w:r w:rsidR="00FC747F">
        <w:rPr>
          <w:sz w:val="36"/>
          <w:szCs w:val="36"/>
          <w:lang w:val="uk-UA"/>
        </w:rPr>
        <w:t>-</w:t>
      </w:r>
      <w:r w:rsidRPr="00B30705">
        <w:rPr>
          <w:sz w:val="36"/>
          <w:szCs w:val="36"/>
        </w:rPr>
        <w:t>ванного обучения. – М.: Сентябрь, 2000. – 176 с.</w:t>
      </w:r>
    </w:p>
    <w:p w:rsidR="00B30705" w:rsidRPr="00B30705" w:rsidRDefault="00C73663" w:rsidP="00B30705">
      <w:pPr>
        <w:spacing w:line="288" w:lineRule="auto"/>
        <w:jc w:val="center"/>
        <w:rPr>
          <w:b/>
          <w:bCs/>
          <w:sz w:val="36"/>
          <w:szCs w:val="36"/>
          <w:lang w:val="uk-UA"/>
        </w:rPr>
      </w:pPr>
      <w:r>
        <w:rPr>
          <w:noProof/>
        </w:rPr>
        <w:drawing>
          <wp:anchor distT="0" distB="0" distL="114300" distR="114300" simplePos="0" relativeHeight="251832320" behindDoc="0" locked="0" layoutInCell="1" allowOverlap="1">
            <wp:simplePos x="0" y="0"/>
            <wp:positionH relativeFrom="column">
              <wp:posOffset>-237506</wp:posOffset>
            </wp:positionH>
            <wp:positionV relativeFrom="paragraph">
              <wp:posOffset>338958</wp:posOffset>
            </wp:positionV>
            <wp:extent cx="6432200" cy="504177"/>
            <wp:effectExtent l="0" t="0" r="0" b="0"/>
            <wp:wrapNone/>
            <wp:docPr id="89" name="Рисунок 89" descr="Ð ÐµÐ·ÑÐ»ÑÑÐ°Ñ Ð¿Ð¾ÑÑÐºÑ Ð·Ð¾Ð±ÑÐ°Ð¶ÐµÐ½Ñ Ð·Ð° Ð·Ð°Ð¿Ð¸ÑÐ¾Ð¼ &quot;Ð°Ð±ÑÑÑÐ°ÐºÑÑÑ Ð»Ð¸Ð½Ð¸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Ð°Ð±ÑÑÑÐ°ÐºÑÑÑ Ð»Ð¸Ð½Ð¸Ñ&quot;"/>
                    <pic:cNvPicPr>
                      <a:picLocks noChangeAspect="1" noChangeArrowheads="1"/>
                    </pic:cNvPicPr>
                  </pic:nvPicPr>
                  <pic:blipFill>
                    <a:blip r:embed="rId9">
                      <a:clrChange>
                        <a:clrFrom>
                          <a:srgbClr val="F6F6F6"/>
                        </a:clrFrom>
                        <a:clrTo>
                          <a:srgbClr val="F6F6F6">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2200" cy="504177"/>
                    </a:xfrm>
                    <a:prstGeom prst="rect">
                      <a:avLst/>
                    </a:prstGeom>
                    <a:noFill/>
                    <a:ln>
                      <a:noFill/>
                    </a:ln>
                  </pic:spPr>
                </pic:pic>
              </a:graphicData>
            </a:graphic>
          </wp:anchor>
        </w:drawing>
      </w:r>
    </w:p>
    <w:p w:rsidR="00B30705" w:rsidRDefault="00B30705" w:rsidP="00C27111">
      <w:pPr>
        <w:spacing w:line="264" w:lineRule="auto"/>
        <w:jc w:val="center"/>
        <w:rPr>
          <w:b/>
          <w:bCs/>
          <w:sz w:val="34"/>
          <w:szCs w:val="34"/>
          <w:lang w:val="uk-UA"/>
        </w:rPr>
      </w:pPr>
    </w:p>
    <w:p w:rsidR="00B30705" w:rsidRDefault="00B30705" w:rsidP="00C27111">
      <w:pPr>
        <w:spacing w:line="264" w:lineRule="auto"/>
        <w:jc w:val="center"/>
        <w:rPr>
          <w:b/>
          <w:bCs/>
          <w:sz w:val="34"/>
          <w:szCs w:val="34"/>
          <w:lang w:val="uk-UA"/>
        </w:rPr>
      </w:pPr>
    </w:p>
    <w:p w:rsidR="00B30705" w:rsidRDefault="00B30705" w:rsidP="00C27111">
      <w:pPr>
        <w:spacing w:line="264" w:lineRule="auto"/>
        <w:jc w:val="center"/>
        <w:rPr>
          <w:b/>
          <w:bCs/>
          <w:sz w:val="34"/>
          <w:szCs w:val="34"/>
          <w:lang w:val="uk-UA"/>
        </w:rPr>
      </w:pPr>
    </w:p>
    <w:p w:rsidR="00B30705" w:rsidRDefault="00DE7202" w:rsidP="00C27111">
      <w:pPr>
        <w:spacing w:line="264" w:lineRule="auto"/>
        <w:jc w:val="center"/>
        <w:rPr>
          <w:b/>
          <w:bCs/>
          <w:sz w:val="34"/>
          <w:szCs w:val="34"/>
          <w:lang w:val="uk-UA"/>
        </w:rPr>
      </w:pPr>
      <w:r>
        <w:rPr>
          <w:noProof/>
        </w:rPr>
        <w:drawing>
          <wp:anchor distT="0" distB="0" distL="114300" distR="114300" simplePos="0" relativeHeight="251815936" behindDoc="1" locked="0" layoutInCell="1" allowOverlap="1">
            <wp:simplePos x="0" y="0"/>
            <wp:positionH relativeFrom="column">
              <wp:posOffset>3306</wp:posOffset>
            </wp:positionH>
            <wp:positionV relativeFrom="paragraph">
              <wp:posOffset>535536</wp:posOffset>
            </wp:positionV>
            <wp:extent cx="5904230" cy="6678443"/>
            <wp:effectExtent l="0" t="0" r="1270" b="8255"/>
            <wp:wrapNone/>
            <wp:docPr id="80" name="Рисунок 80" descr="Ð ÐµÐ·ÑÐ»ÑÑÐ°Ñ Ð¿Ð¾ÑÑÐºÑ Ð·Ð¾Ð±ÑÐ°Ð¶ÐµÐ½Ñ Ð·Ð° Ð·Ð°Ð¿Ð¸ÑÐ¾Ð¼ &quot;ÐºÐ½Ð¸Ð³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 ÐµÐ·ÑÐ»ÑÑÐ°Ñ Ð¿Ð¾ÑÑÐºÑ Ð·Ð¾Ð±ÑÐ°Ð¶ÐµÐ½Ñ Ð·Ð° Ð·Ð°Ð¿Ð¸ÑÐ¾Ð¼ &quot;ÐºÐ½Ð¸Ð³Ð¸&quot;"/>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4230" cy="6678443"/>
                    </a:xfrm>
                    <a:prstGeom prst="rect">
                      <a:avLst/>
                    </a:prstGeom>
                    <a:noFill/>
                    <a:ln>
                      <a:noFill/>
                    </a:ln>
                  </pic:spPr>
                </pic:pic>
              </a:graphicData>
            </a:graphic>
          </wp:anchor>
        </w:drawing>
      </w:r>
    </w:p>
    <w:sectPr w:rsidR="00B30705" w:rsidSect="00A1300A">
      <w:headerReference w:type="even" r:id="rId37"/>
      <w:headerReference w:type="default" r:id="rId38"/>
      <w:footerReference w:type="even" r:id="rId39"/>
      <w:footerReference w:type="default" r:id="rId40"/>
      <w:pgSz w:w="11906" w:h="16838"/>
      <w:pgMar w:top="964" w:right="1304" w:bottom="1077" w:left="1304" w:header="142" w:footer="53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7F56" w:rsidRDefault="00117F56" w:rsidP="00D0567C">
      <w:r>
        <w:separator/>
      </w:r>
    </w:p>
  </w:endnote>
  <w:endnote w:type="continuationSeparator" w:id="1">
    <w:p w:rsidR="00117F56" w:rsidRDefault="00117F56" w:rsidP="00D056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raft 10cpi">
    <w:altName w:val="Lucida Console"/>
    <w:panose1 w:val="00000000000000000000"/>
    <w:charset w:val="00"/>
    <w:family w:val="modern"/>
    <w:notTrueType/>
    <w:pitch w:val="fixed"/>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Andale Sans UI">
    <w:charset w:val="00"/>
    <w:family w:val="auto"/>
    <w:pitch w:val="variable"/>
    <w:sig w:usb0="00000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Bangkok Cyr">
    <w:altName w:val="Courier New"/>
    <w:charset w:val="00"/>
    <w:family w:val="swiss"/>
    <w:pitch w:val="variable"/>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889607"/>
      <w:docPartObj>
        <w:docPartGallery w:val="Page Numbers (Bottom of Page)"/>
        <w:docPartUnique/>
      </w:docPartObj>
    </w:sdtPr>
    <w:sdtEndPr>
      <w:rPr>
        <w:b/>
        <w:sz w:val="28"/>
      </w:rPr>
    </w:sdtEndPr>
    <w:sdtContent>
      <w:p w:rsidR="00F23FEC" w:rsidRPr="00581742" w:rsidRDefault="006313D6">
        <w:pPr>
          <w:pStyle w:val="a5"/>
          <w:jc w:val="center"/>
          <w:rPr>
            <w:sz w:val="20"/>
            <w:lang w:val="uk-UA"/>
          </w:rPr>
        </w:pPr>
        <w:r w:rsidRPr="006313D6">
          <w:rPr>
            <w:rFonts w:asciiTheme="majorHAnsi" w:eastAsiaTheme="majorEastAsia" w:hAnsiTheme="majorHAnsi" w:cstheme="majorBidi"/>
            <w:noProof/>
            <w:sz w:val="28"/>
            <w:szCs w:val="28"/>
          </w:rPr>
          <w:pict>
            <v:roundrect id="Округлений прямокутник 52" o:spid="_x0000_s4098" style="position:absolute;left:0;text-align:left;margin-left:-58.05pt;margin-top:-1.95pt;width:641.05pt;height:1.4pt;z-index:25166848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" fillcolor="#484329 [814]" strokecolor="#938953 [1614]">
              <v:shadow on="t" color="black" opacity="22937f" origin=",.5" offset="0,.63889mm"/>
              <v:textbox inset=",0,,0">
                <w:txbxContent>
                  <w:p w:rsidR="00F23FEC" w:rsidRPr="004C59F7" w:rsidRDefault="00F23FEC" w:rsidP="00581742">
                    <w:pPr>
                      <w:ind w:left="708" w:firstLine="708"/>
                      <w:rPr>
                        <w:b/>
                        <w:i/>
                        <w:color w:val="031708"/>
                        <w:sz w:val="28"/>
                        <w:lang w:val="uk-UA"/>
                      </w:rPr>
                    </w:pPr>
                  </w:p>
                </w:txbxContent>
              </v:textbox>
            </v:roundrect>
          </w:pict>
        </w:r>
      </w:p>
      <w:p w:rsidR="00F23FEC" w:rsidRPr="00581742" w:rsidRDefault="006313D6">
        <w:pPr>
          <w:pStyle w:val="a5"/>
          <w:jc w:val="center"/>
          <w:rPr>
            <w:b/>
            <w:sz w:val="28"/>
          </w:rPr>
        </w:pPr>
        <w:r w:rsidRPr="00581742">
          <w:rPr>
            <w:b/>
            <w:sz w:val="28"/>
          </w:rPr>
          <w:fldChar w:fldCharType="begin"/>
        </w:r>
        <w:r w:rsidR="00F23FEC" w:rsidRPr="00581742">
          <w:rPr>
            <w:b/>
            <w:sz w:val="28"/>
          </w:rPr>
          <w:instrText>PAGE   \* MERGEFORMAT</w:instrText>
        </w:r>
        <w:r w:rsidRPr="00581742">
          <w:rPr>
            <w:b/>
            <w:sz w:val="28"/>
          </w:rPr>
          <w:fldChar w:fldCharType="separate"/>
        </w:r>
        <w:r w:rsidR="00477FC2" w:rsidRPr="00477FC2">
          <w:rPr>
            <w:b/>
            <w:noProof/>
            <w:sz w:val="28"/>
            <w:lang w:val="uk-UA"/>
          </w:rPr>
          <w:t>102</w:t>
        </w:r>
        <w:r w:rsidRPr="00581742">
          <w:rPr>
            <w:b/>
            <w:sz w:val="2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FEC" w:rsidRPr="00050719" w:rsidRDefault="006313D6" w:rsidP="009614EC">
    <w:pPr>
      <w:pStyle w:val="a5"/>
      <w:jc w:val="center"/>
      <w:rPr>
        <w:rFonts w:asciiTheme="majorHAnsi" w:eastAsiaTheme="majorEastAsia" w:hAnsiTheme="majorHAnsi" w:cstheme="majorBidi"/>
        <w:noProof/>
        <w:sz w:val="28"/>
        <w:szCs w:val="28"/>
        <w:lang w:val="uk-UA" w:eastAsia="uk-UA"/>
      </w:rPr>
    </w:pPr>
    <w:r>
      <w:rPr>
        <w:rFonts w:asciiTheme="majorHAnsi" w:eastAsiaTheme="majorEastAsia" w:hAnsiTheme="majorHAnsi" w:cstheme="majorBidi"/>
        <w:noProof/>
        <w:sz w:val="28"/>
        <w:szCs w:val="28"/>
      </w:rPr>
      <w:pict>
        <v:roundrect id="_x0000_s4097" style="position:absolute;left:0;text-align:left;margin-left:4.5pt;margin-top:2.05pt;width:641.05pt;height:1.4pt;z-index:251673600;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" fillcolor="#484329 [814]" strokecolor="#938953 [1614]">
          <v:shadow on="t" color="black" opacity="22937f" origin=",.5" offset="0,.63889mm"/>
          <v:textbox inset=",0,,0">
            <w:txbxContent>
              <w:p w:rsidR="00F23FEC" w:rsidRPr="004C59F7" w:rsidRDefault="00F23FEC" w:rsidP="00581742">
                <w:pPr>
                  <w:ind w:left="708" w:firstLine="708"/>
                  <w:rPr>
                    <w:b/>
                    <w:i/>
                    <w:color w:val="031708"/>
                    <w:sz w:val="28"/>
                    <w:lang w:val="uk-UA"/>
                  </w:rPr>
                </w:pPr>
              </w:p>
            </w:txbxContent>
          </v:textbox>
          <w10:wrap anchorx="page"/>
        </v:roundrect>
      </w:pict>
    </w:r>
  </w:p>
  <w:p w:rsidR="00F23FEC" w:rsidRPr="00050719" w:rsidRDefault="006313D6">
    <w:pPr>
      <w:pStyle w:val="a5"/>
      <w:jc w:val="center"/>
      <w:rPr>
        <w:b/>
        <w:sz w:val="28"/>
      </w:rPr>
    </w:pPr>
    <w:sdt>
      <w:sdtPr>
        <w:id w:val="-85622941"/>
        <w:docPartObj>
          <w:docPartGallery w:val="Page Numbers (Bottom of Page)"/>
          <w:docPartUnique/>
        </w:docPartObj>
      </w:sdtPr>
      <w:sdtEndPr>
        <w:rPr>
          <w:b/>
          <w:sz w:val="28"/>
        </w:rPr>
      </w:sdtEndPr>
      <w:sdtContent>
        <w:r w:rsidRPr="00050719">
          <w:rPr>
            <w:b/>
            <w:sz w:val="28"/>
          </w:rPr>
          <w:fldChar w:fldCharType="begin"/>
        </w:r>
        <w:r w:rsidR="00F23FEC" w:rsidRPr="00050719">
          <w:rPr>
            <w:b/>
            <w:sz w:val="28"/>
          </w:rPr>
          <w:instrText>PAGE   \* MERGEFORMAT</w:instrText>
        </w:r>
        <w:r w:rsidRPr="00050719">
          <w:rPr>
            <w:b/>
            <w:sz w:val="28"/>
          </w:rPr>
          <w:fldChar w:fldCharType="separate"/>
        </w:r>
        <w:r w:rsidR="00477FC2" w:rsidRPr="00477FC2">
          <w:rPr>
            <w:b/>
            <w:noProof/>
            <w:sz w:val="28"/>
            <w:lang w:val="uk-UA"/>
          </w:rPr>
          <w:t>101</w:t>
        </w:r>
        <w:r w:rsidRPr="00050719">
          <w:rPr>
            <w:b/>
            <w:sz w:val="28"/>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7F56" w:rsidRDefault="00117F56" w:rsidP="00D0567C">
      <w:r>
        <w:separator/>
      </w:r>
    </w:p>
  </w:footnote>
  <w:footnote w:type="continuationSeparator" w:id="1">
    <w:p w:rsidR="00117F56" w:rsidRDefault="00117F56" w:rsidP="00D056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FEC" w:rsidRPr="005766EF" w:rsidRDefault="006313D6">
    <w:pPr>
      <w:pStyle w:val="a3"/>
      <w:rPr>
        <w:lang w:val="uk-UA"/>
      </w:rPr>
    </w:pPr>
    <w:r w:rsidRPr="006313D6">
      <w:rPr>
        <w:rFonts w:asciiTheme="majorHAnsi" w:eastAsiaTheme="majorEastAsia" w:hAnsiTheme="majorHAnsi" w:cstheme="majorBidi"/>
        <w:noProof/>
        <w:sz w:val="28"/>
        <w:szCs w:val="28"/>
      </w:rPr>
      <w:pict>
        <v:roundrect id="Округлений прямокутник 14" o:spid="_x0000_s4102" style="position:absolute;margin-left:-3.95pt;margin-top:11.15pt;width:484.65pt;height:27.9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" filled="f" stroked="f">
          <v:textbox inset=",0,,0">
            <w:txbxContent>
              <w:p w:rsidR="00F23FEC" w:rsidRPr="00B30705" w:rsidRDefault="00F23FEC" w:rsidP="00B30705">
                <w:pPr>
                  <w:rPr>
                    <w:b/>
                    <w:i/>
                    <w:color w:val="4A442A" w:themeColor="background2" w:themeShade="40"/>
                    <w:sz w:val="2"/>
                    <w:lang w:val="uk-UA"/>
                  </w:rPr>
                </w:pPr>
                <w:r>
                  <w:rPr>
                    <w:b/>
                    <w:color w:val="4A442A" w:themeColor="background2" w:themeShade="40"/>
                    <w:sz w:val="20"/>
                    <w:szCs w:val="32"/>
                    <w:lang w:val="uk-UA"/>
                  </w:rPr>
                  <w:t>Особистісно зорієнтований підхід у навчанні української літератури</w:t>
                </w:r>
              </w:p>
            </w:txbxContent>
          </v:textbox>
        </v:roundrect>
      </w:pict>
    </w:r>
  </w:p>
  <w:p w:rsidR="00F23FEC" w:rsidRDefault="006313D6">
    <w:r w:rsidRPr="006313D6">
      <w:rPr>
        <w:rFonts w:asciiTheme="majorHAnsi" w:eastAsiaTheme="majorEastAsia" w:hAnsiTheme="majorHAnsi" w:cstheme="majorBidi"/>
        <w:noProof/>
        <w:sz w:val="28"/>
        <w:szCs w:val="28"/>
      </w:rPr>
      <w:pict>
        <v:line id="Пряма сполучна лінія 81" o:spid="_x0000_s4101" style="position:absolute;z-index:251671552;visibility:visible" from="-59.15pt,25.3pt" to="545.9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" strokecolor="#938953 [1614]"/>
      </w:pict>
    </w:r>
  </w:p>
  <w:p w:rsidR="00F23FEC" w:rsidRDefault="00F23FEC" w:rsidP="00123FD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FEC" w:rsidRDefault="006313D6">
    <w:pPr>
      <w:pStyle w:val="a3"/>
    </w:pPr>
    <w:r w:rsidRPr="006313D6">
      <w:rPr>
        <w:rFonts w:asciiTheme="majorHAnsi" w:eastAsiaTheme="majorEastAsia" w:hAnsiTheme="majorHAnsi" w:cstheme="majorBidi"/>
        <w:noProof/>
        <w:sz w:val="28"/>
        <w:szCs w:val="28"/>
      </w:rPr>
      <w:pict>
        <v:roundrect id="Округлений прямокутник 13" o:spid="_x0000_s4100" style="position:absolute;margin-left:-120.8pt;margin-top:15.95pt;width:613.15pt;height:19.85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" filled="f" stroked="f">
          <v:textbox inset=",0,,0">
            <w:txbxContent>
              <w:p w:rsidR="00F23FEC" w:rsidRPr="002E69D8" w:rsidRDefault="00F23FEC" w:rsidP="002E69D8">
                <w:pPr>
                  <w:ind w:right="41" w:firstLine="708"/>
                  <w:jc w:val="right"/>
                  <w:rPr>
                    <w:b/>
                    <w:color w:val="7030A0"/>
                    <w:sz w:val="22"/>
                    <w:lang w:val="uk-UA"/>
                  </w:rPr>
                </w:pPr>
                <w:r>
                  <w:rPr>
                    <w:b/>
                    <w:color w:val="4A442A" w:themeColor="background2" w:themeShade="40"/>
                    <w:sz w:val="22"/>
                    <w:lang w:val="uk-UA"/>
                  </w:rPr>
                  <w:t>Кутко О.Є.</w:t>
                </w:r>
              </w:p>
              <w:p w:rsidR="00F23FEC" w:rsidRPr="00FC6226" w:rsidRDefault="00F23FEC" w:rsidP="00290CD0">
                <w:pPr>
                  <w:jc w:val="center"/>
                  <w:rPr>
                    <w:color w:val="000000" w:themeColor="text1"/>
                  </w:rPr>
                </w:pPr>
              </w:p>
            </w:txbxContent>
          </v:textbox>
        </v:roundrect>
      </w:pict>
    </w:r>
  </w:p>
  <w:p w:rsidR="00F23FEC" w:rsidRDefault="006313D6">
    <w:r w:rsidRPr="006313D6">
      <w:rPr>
        <w:rFonts w:asciiTheme="majorHAnsi" w:eastAsiaTheme="majorEastAsia" w:hAnsiTheme="majorHAnsi" w:cstheme="majorBidi"/>
        <w:noProof/>
        <w:sz w:val="28"/>
        <w:szCs w:val="28"/>
      </w:rPr>
      <w:pict>
        <v:line id="Пряма сполучна лінія 11" o:spid="_x0000_s4099" style="position:absolute;z-index:251663360;visibility:visible;mso-position-horizontal:right;mso-position-horizontal-relative:page;mso-height-relative:margin" from="1071.5pt,25.1pt" to="1652.8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" strokecolor="#938953 [1614]">
          <w10:wrap anchorx="page"/>
        </v:line>
      </w:pict>
    </w:r>
  </w:p>
  <w:p w:rsidR="00F23FEC" w:rsidRDefault="00F23FE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numFmt w:val="bullet"/>
      <w:lvlText w:val="-"/>
      <w:lvlJc w:val="left"/>
      <w:pPr>
        <w:tabs>
          <w:tab w:val="num" w:pos="750"/>
        </w:tabs>
        <w:ind w:left="750" w:hanging="360"/>
      </w:pPr>
      <w:rPr>
        <w:rFonts w:ascii="Times New Roman" w:hAnsi="Times New Roman"/>
        <w:b/>
      </w:rPr>
    </w:lvl>
    <w:lvl w:ilvl="1">
      <w:numFmt w:val="bullet"/>
      <w:lvlText w:val=""/>
      <w:lvlJc w:val="left"/>
      <w:pPr>
        <w:tabs>
          <w:tab w:val="num" w:pos="1470"/>
        </w:tabs>
        <w:ind w:left="1470" w:hanging="360"/>
      </w:pPr>
      <w:rPr>
        <w:rFonts w:ascii="Symbol" w:hAnsi="Symbol" w:cs="Times New Roman"/>
      </w:rPr>
    </w:lvl>
    <w:lvl w:ilvl="2">
      <w:start w:val="1"/>
      <w:numFmt w:val="bullet"/>
      <w:lvlText w:val=""/>
      <w:lvlJc w:val="left"/>
      <w:pPr>
        <w:tabs>
          <w:tab w:val="num" w:pos="2190"/>
        </w:tabs>
        <w:ind w:left="2190" w:hanging="360"/>
      </w:pPr>
      <w:rPr>
        <w:rFonts w:ascii="Wingdings" w:hAnsi="Wingdings"/>
      </w:rPr>
    </w:lvl>
    <w:lvl w:ilvl="3">
      <w:start w:val="1"/>
      <w:numFmt w:val="bullet"/>
      <w:lvlText w:val=""/>
      <w:lvlJc w:val="left"/>
      <w:pPr>
        <w:tabs>
          <w:tab w:val="num" w:pos="2910"/>
        </w:tabs>
        <w:ind w:left="2910" w:hanging="360"/>
      </w:pPr>
      <w:rPr>
        <w:rFonts w:ascii="Symbol" w:hAnsi="Symbol"/>
      </w:rPr>
    </w:lvl>
    <w:lvl w:ilvl="4">
      <w:start w:val="1"/>
      <w:numFmt w:val="bullet"/>
      <w:lvlText w:val="o"/>
      <w:lvlJc w:val="left"/>
      <w:pPr>
        <w:tabs>
          <w:tab w:val="num" w:pos="3630"/>
        </w:tabs>
        <w:ind w:left="3630" w:hanging="360"/>
      </w:pPr>
      <w:rPr>
        <w:rFonts w:ascii="Courier New" w:hAnsi="Courier New" w:cs="Courier New"/>
      </w:rPr>
    </w:lvl>
    <w:lvl w:ilvl="5">
      <w:start w:val="1"/>
      <w:numFmt w:val="bullet"/>
      <w:lvlText w:val=""/>
      <w:lvlJc w:val="left"/>
      <w:pPr>
        <w:tabs>
          <w:tab w:val="num" w:pos="4350"/>
        </w:tabs>
        <w:ind w:left="4350" w:hanging="360"/>
      </w:pPr>
      <w:rPr>
        <w:rFonts w:ascii="Wingdings" w:hAnsi="Wingdings"/>
      </w:rPr>
    </w:lvl>
    <w:lvl w:ilvl="6">
      <w:start w:val="1"/>
      <w:numFmt w:val="bullet"/>
      <w:lvlText w:val=""/>
      <w:lvlJc w:val="left"/>
      <w:pPr>
        <w:tabs>
          <w:tab w:val="num" w:pos="5070"/>
        </w:tabs>
        <w:ind w:left="5070" w:hanging="360"/>
      </w:pPr>
      <w:rPr>
        <w:rFonts w:ascii="Symbol" w:hAnsi="Symbol"/>
      </w:rPr>
    </w:lvl>
    <w:lvl w:ilvl="7">
      <w:start w:val="1"/>
      <w:numFmt w:val="bullet"/>
      <w:lvlText w:val="o"/>
      <w:lvlJc w:val="left"/>
      <w:pPr>
        <w:tabs>
          <w:tab w:val="num" w:pos="5790"/>
        </w:tabs>
        <w:ind w:left="5790" w:hanging="360"/>
      </w:pPr>
      <w:rPr>
        <w:rFonts w:ascii="Courier New" w:hAnsi="Courier New" w:cs="Courier New"/>
      </w:rPr>
    </w:lvl>
    <w:lvl w:ilvl="8">
      <w:start w:val="1"/>
      <w:numFmt w:val="bullet"/>
      <w:lvlText w:val=""/>
      <w:lvlJc w:val="left"/>
      <w:pPr>
        <w:tabs>
          <w:tab w:val="num" w:pos="6510"/>
        </w:tabs>
        <w:ind w:left="6510" w:hanging="360"/>
      </w:pPr>
      <w:rPr>
        <w:rFonts w:ascii="Wingdings" w:hAnsi="Wingdings"/>
      </w:rPr>
    </w:lvl>
  </w:abstractNum>
  <w:abstractNum w:abstractNumId="1">
    <w:nsid w:val="00000003"/>
    <w:multiLevelType w:val="singleLevel"/>
    <w:tmpl w:val="00000003"/>
    <w:name w:val="WW8Num3"/>
    <w:lvl w:ilvl="0">
      <w:start w:val="1"/>
      <w:numFmt w:val="decimal"/>
      <w:lvlText w:val="%1."/>
      <w:lvlJc w:val="left"/>
      <w:pPr>
        <w:tabs>
          <w:tab w:val="num" w:pos="1050"/>
        </w:tabs>
        <w:ind w:left="1050" w:hanging="360"/>
      </w:pPr>
      <w:rPr>
        <w:b/>
      </w:rPr>
    </w:lvl>
  </w:abstractNum>
  <w:abstractNum w:abstractNumId="2">
    <w:nsid w:val="00000004"/>
    <w:multiLevelType w:val="singleLevel"/>
    <w:tmpl w:val="00000004"/>
    <w:name w:val="WW8Num6"/>
    <w:lvl w:ilvl="0">
      <w:start w:val="1"/>
      <w:numFmt w:val="decimal"/>
      <w:lvlText w:val="%1."/>
      <w:lvlJc w:val="left"/>
      <w:pPr>
        <w:tabs>
          <w:tab w:val="num" w:pos="1275"/>
        </w:tabs>
        <w:ind w:left="1275" w:hanging="585"/>
      </w:pPr>
    </w:lvl>
  </w:abstractNum>
  <w:abstractNum w:abstractNumId="3">
    <w:nsid w:val="00000005"/>
    <w:multiLevelType w:val="singleLevel"/>
    <w:tmpl w:val="00000005"/>
    <w:name w:val="WW8Num7"/>
    <w:lvl w:ilvl="0">
      <w:start w:val="1"/>
      <w:numFmt w:val="decimal"/>
      <w:lvlText w:val="%1."/>
      <w:lvlJc w:val="left"/>
      <w:pPr>
        <w:tabs>
          <w:tab w:val="num" w:pos="870"/>
        </w:tabs>
        <w:ind w:left="870" w:hanging="645"/>
      </w:pPr>
    </w:lvl>
  </w:abstractNum>
  <w:abstractNum w:abstractNumId="4">
    <w:nsid w:val="00000006"/>
    <w:multiLevelType w:val="singleLevel"/>
    <w:tmpl w:val="00000006"/>
    <w:name w:val="WW8Num8"/>
    <w:lvl w:ilvl="0">
      <w:start w:val="1"/>
      <w:numFmt w:val="decimal"/>
      <w:lvlText w:val="%1."/>
      <w:lvlJc w:val="left"/>
      <w:pPr>
        <w:tabs>
          <w:tab w:val="num" w:pos="690"/>
        </w:tabs>
        <w:ind w:left="690" w:hanging="465"/>
      </w:pPr>
    </w:lvl>
  </w:abstractNum>
  <w:abstractNum w:abstractNumId="5">
    <w:nsid w:val="01DC0C28"/>
    <w:multiLevelType w:val="hybridMultilevel"/>
    <w:tmpl w:val="3E9C6D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03242DD4"/>
    <w:multiLevelType w:val="hybridMultilevel"/>
    <w:tmpl w:val="09C2D062"/>
    <w:lvl w:ilvl="0" w:tplc="FDCE893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6232BF8"/>
    <w:multiLevelType w:val="hybridMultilevel"/>
    <w:tmpl w:val="03E268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064711B0"/>
    <w:multiLevelType w:val="hybridMultilevel"/>
    <w:tmpl w:val="7590B9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082C28E7"/>
    <w:multiLevelType w:val="hybridMultilevel"/>
    <w:tmpl w:val="BAB078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0E2C6F28"/>
    <w:multiLevelType w:val="hybridMultilevel"/>
    <w:tmpl w:val="CCB61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1E295B"/>
    <w:multiLevelType w:val="hybridMultilevel"/>
    <w:tmpl w:val="7D34D84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0FC94805"/>
    <w:multiLevelType w:val="hybridMultilevel"/>
    <w:tmpl w:val="42367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90463F"/>
    <w:multiLevelType w:val="hybridMultilevel"/>
    <w:tmpl w:val="95208C60"/>
    <w:lvl w:ilvl="0" w:tplc="8354CE72">
      <w:start w:val="1"/>
      <w:numFmt w:val="decimal"/>
      <w:lvlText w:val="%1."/>
      <w:lvlJc w:val="left"/>
      <w:pPr>
        <w:ind w:left="495" w:hanging="360"/>
      </w:pPr>
      <w:rPr>
        <w:rFonts w:hint="default"/>
      </w:rPr>
    </w:lvl>
    <w:lvl w:ilvl="1" w:tplc="04220019" w:tentative="1">
      <w:start w:val="1"/>
      <w:numFmt w:val="lowerLetter"/>
      <w:lvlText w:val="%2."/>
      <w:lvlJc w:val="left"/>
      <w:pPr>
        <w:ind w:left="1215" w:hanging="360"/>
      </w:pPr>
    </w:lvl>
    <w:lvl w:ilvl="2" w:tplc="0422001B" w:tentative="1">
      <w:start w:val="1"/>
      <w:numFmt w:val="lowerRoman"/>
      <w:lvlText w:val="%3."/>
      <w:lvlJc w:val="right"/>
      <w:pPr>
        <w:ind w:left="1935" w:hanging="180"/>
      </w:pPr>
    </w:lvl>
    <w:lvl w:ilvl="3" w:tplc="0422000F" w:tentative="1">
      <w:start w:val="1"/>
      <w:numFmt w:val="decimal"/>
      <w:lvlText w:val="%4."/>
      <w:lvlJc w:val="left"/>
      <w:pPr>
        <w:ind w:left="2655" w:hanging="360"/>
      </w:pPr>
    </w:lvl>
    <w:lvl w:ilvl="4" w:tplc="04220019" w:tentative="1">
      <w:start w:val="1"/>
      <w:numFmt w:val="lowerLetter"/>
      <w:lvlText w:val="%5."/>
      <w:lvlJc w:val="left"/>
      <w:pPr>
        <w:ind w:left="3375" w:hanging="360"/>
      </w:pPr>
    </w:lvl>
    <w:lvl w:ilvl="5" w:tplc="0422001B" w:tentative="1">
      <w:start w:val="1"/>
      <w:numFmt w:val="lowerRoman"/>
      <w:lvlText w:val="%6."/>
      <w:lvlJc w:val="right"/>
      <w:pPr>
        <w:ind w:left="4095" w:hanging="180"/>
      </w:pPr>
    </w:lvl>
    <w:lvl w:ilvl="6" w:tplc="0422000F" w:tentative="1">
      <w:start w:val="1"/>
      <w:numFmt w:val="decimal"/>
      <w:lvlText w:val="%7."/>
      <w:lvlJc w:val="left"/>
      <w:pPr>
        <w:ind w:left="4815" w:hanging="360"/>
      </w:pPr>
    </w:lvl>
    <w:lvl w:ilvl="7" w:tplc="04220019" w:tentative="1">
      <w:start w:val="1"/>
      <w:numFmt w:val="lowerLetter"/>
      <w:lvlText w:val="%8."/>
      <w:lvlJc w:val="left"/>
      <w:pPr>
        <w:ind w:left="5535" w:hanging="360"/>
      </w:pPr>
    </w:lvl>
    <w:lvl w:ilvl="8" w:tplc="0422001B" w:tentative="1">
      <w:start w:val="1"/>
      <w:numFmt w:val="lowerRoman"/>
      <w:lvlText w:val="%9."/>
      <w:lvlJc w:val="right"/>
      <w:pPr>
        <w:ind w:left="6255" w:hanging="180"/>
      </w:pPr>
    </w:lvl>
  </w:abstractNum>
  <w:abstractNum w:abstractNumId="14">
    <w:nsid w:val="130C7173"/>
    <w:multiLevelType w:val="hybridMultilevel"/>
    <w:tmpl w:val="A50E7AE0"/>
    <w:lvl w:ilvl="0" w:tplc="5C92AD76">
      <w:start w:val="2"/>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5">
    <w:nsid w:val="15DF4420"/>
    <w:multiLevelType w:val="singleLevel"/>
    <w:tmpl w:val="0419000F"/>
    <w:lvl w:ilvl="0">
      <w:start w:val="1"/>
      <w:numFmt w:val="decimal"/>
      <w:lvlText w:val="%1."/>
      <w:lvlJc w:val="left"/>
      <w:pPr>
        <w:tabs>
          <w:tab w:val="num" w:pos="360"/>
        </w:tabs>
        <w:ind w:left="360" w:hanging="360"/>
      </w:pPr>
    </w:lvl>
  </w:abstractNum>
  <w:abstractNum w:abstractNumId="16">
    <w:nsid w:val="220E2B06"/>
    <w:multiLevelType w:val="hybridMultilevel"/>
    <w:tmpl w:val="85B62FC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26C32A5"/>
    <w:multiLevelType w:val="hybridMultilevel"/>
    <w:tmpl w:val="07E096B4"/>
    <w:lvl w:ilvl="0" w:tplc="F8D469AA">
      <w:start w:val="1"/>
      <w:numFmt w:val="decimal"/>
      <w:lvlText w:val="%1."/>
      <w:lvlJc w:val="left"/>
      <w:pPr>
        <w:ind w:left="420" w:hanging="360"/>
      </w:pPr>
      <w:rPr>
        <w:rFonts w:hint="default"/>
      </w:rPr>
    </w:lvl>
    <w:lvl w:ilvl="1" w:tplc="04220019" w:tentative="1">
      <w:start w:val="1"/>
      <w:numFmt w:val="lowerLetter"/>
      <w:lvlText w:val="%2."/>
      <w:lvlJc w:val="left"/>
      <w:pPr>
        <w:ind w:left="1140" w:hanging="360"/>
      </w:pPr>
    </w:lvl>
    <w:lvl w:ilvl="2" w:tplc="0422001B" w:tentative="1">
      <w:start w:val="1"/>
      <w:numFmt w:val="lowerRoman"/>
      <w:lvlText w:val="%3."/>
      <w:lvlJc w:val="right"/>
      <w:pPr>
        <w:ind w:left="1860" w:hanging="180"/>
      </w:pPr>
    </w:lvl>
    <w:lvl w:ilvl="3" w:tplc="0422000F" w:tentative="1">
      <w:start w:val="1"/>
      <w:numFmt w:val="decimal"/>
      <w:lvlText w:val="%4."/>
      <w:lvlJc w:val="left"/>
      <w:pPr>
        <w:ind w:left="2580" w:hanging="360"/>
      </w:pPr>
    </w:lvl>
    <w:lvl w:ilvl="4" w:tplc="04220019" w:tentative="1">
      <w:start w:val="1"/>
      <w:numFmt w:val="lowerLetter"/>
      <w:lvlText w:val="%5."/>
      <w:lvlJc w:val="left"/>
      <w:pPr>
        <w:ind w:left="3300" w:hanging="360"/>
      </w:pPr>
    </w:lvl>
    <w:lvl w:ilvl="5" w:tplc="0422001B" w:tentative="1">
      <w:start w:val="1"/>
      <w:numFmt w:val="lowerRoman"/>
      <w:lvlText w:val="%6."/>
      <w:lvlJc w:val="right"/>
      <w:pPr>
        <w:ind w:left="4020" w:hanging="180"/>
      </w:pPr>
    </w:lvl>
    <w:lvl w:ilvl="6" w:tplc="0422000F" w:tentative="1">
      <w:start w:val="1"/>
      <w:numFmt w:val="decimal"/>
      <w:lvlText w:val="%7."/>
      <w:lvlJc w:val="left"/>
      <w:pPr>
        <w:ind w:left="4740" w:hanging="360"/>
      </w:pPr>
    </w:lvl>
    <w:lvl w:ilvl="7" w:tplc="04220019" w:tentative="1">
      <w:start w:val="1"/>
      <w:numFmt w:val="lowerLetter"/>
      <w:lvlText w:val="%8."/>
      <w:lvlJc w:val="left"/>
      <w:pPr>
        <w:ind w:left="5460" w:hanging="360"/>
      </w:pPr>
    </w:lvl>
    <w:lvl w:ilvl="8" w:tplc="0422001B" w:tentative="1">
      <w:start w:val="1"/>
      <w:numFmt w:val="lowerRoman"/>
      <w:lvlText w:val="%9."/>
      <w:lvlJc w:val="right"/>
      <w:pPr>
        <w:ind w:left="6180" w:hanging="180"/>
      </w:pPr>
    </w:lvl>
  </w:abstractNum>
  <w:abstractNum w:abstractNumId="18">
    <w:nsid w:val="28993407"/>
    <w:multiLevelType w:val="hybridMultilevel"/>
    <w:tmpl w:val="6C624E0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99337BE"/>
    <w:multiLevelType w:val="hybridMultilevel"/>
    <w:tmpl w:val="7BF8655C"/>
    <w:name w:val="RTF_Num 10222"/>
    <w:lvl w:ilvl="0" w:tplc="A11A101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35E5285"/>
    <w:multiLevelType w:val="hybridMultilevel"/>
    <w:tmpl w:val="8376BF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3427744E"/>
    <w:multiLevelType w:val="hybridMultilevel"/>
    <w:tmpl w:val="407A05A8"/>
    <w:lvl w:ilvl="0" w:tplc="AE72E3E0">
      <w:start w:val="1"/>
      <w:numFmt w:val="decimal"/>
      <w:lvlText w:val="%1."/>
      <w:lvlJc w:val="left"/>
      <w:pPr>
        <w:tabs>
          <w:tab w:val="num" w:pos="720"/>
        </w:tabs>
        <w:ind w:left="720" w:hanging="360"/>
      </w:pPr>
      <w:rPr>
        <w:b/>
      </w:rPr>
    </w:lvl>
    <w:lvl w:ilvl="1" w:tplc="AE72E3E0">
      <w:start w:val="1"/>
      <w:numFmt w:val="decimal"/>
      <w:lvlText w:val="%2."/>
      <w:lvlJc w:val="left"/>
      <w:pPr>
        <w:tabs>
          <w:tab w:val="num" w:pos="720"/>
        </w:tabs>
        <w:ind w:left="72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3B74027C"/>
    <w:multiLevelType w:val="hybridMultilevel"/>
    <w:tmpl w:val="9542AA02"/>
    <w:lvl w:ilvl="0" w:tplc="36D63A54">
      <w:start w:val="1"/>
      <w:numFmt w:val="bullet"/>
      <w:lvlText w:val=""/>
      <w:lvlJc w:val="left"/>
      <w:pPr>
        <w:ind w:left="1501" w:hanging="360"/>
      </w:pPr>
      <w:rPr>
        <w:rFonts w:ascii="Symbol" w:hAnsi="Symbol" w:hint="default"/>
      </w:rPr>
    </w:lvl>
    <w:lvl w:ilvl="1" w:tplc="04220003" w:tentative="1">
      <w:start w:val="1"/>
      <w:numFmt w:val="bullet"/>
      <w:lvlText w:val="o"/>
      <w:lvlJc w:val="left"/>
      <w:pPr>
        <w:ind w:left="2221" w:hanging="360"/>
      </w:pPr>
      <w:rPr>
        <w:rFonts w:ascii="Courier New" w:hAnsi="Courier New" w:cs="Courier New" w:hint="default"/>
      </w:rPr>
    </w:lvl>
    <w:lvl w:ilvl="2" w:tplc="04220005" w:tentative="1">
      <w:start w:val="1"/>
      <w:numFmt w:val="bullet"/>
      <w:lvlText w:val=""/>
      <w:lvlJc w:val="left"/>
      <w:pPr>
        <w:ind w:left="2941" w:hanging="360"/>
      </w:pPr>
      <w:rPr>
        <w:rFonts w:ascii="Wingdings" w:hAnsi="Wingdings" w:hint="default"/>
      </w:rPr>
    </w:lvl>
    <w:lvl w:ilvl="3" w:tplc="04220001" w:tentative="1">
      <w:start w:val="1"/>
      <w:numFmt w:val="bullet"/>
      <w:lvlText w:val=""/>
      <w:lvlJc w:val="left"/>
      <w:pPr>
        <w:ind w:left="3661" w:hanging="360"/>
      </w:pPr>
      <w:rPr>
        <w:rFonts w:ascii="Symbol" w:hAnsi="Symbol" w:hint="default"/>
      </w:rPr>
    </w:lvl>
    <w:lvl w:ilvl="4" w:tplc="04220003" w:tentative="1">
      <w:start w:val="1"/>
      <w:numFmt w:val="bullet"/>
      <w:lvlText w:val="o"/>
      <w:lvlJc w:val="left"/>
      <w:pPr>
        <w:ind w:left="4381" w:hanging="360"/>
      </w:pPr>
      <w:rPr>
        <w:rFonts w:ascii="Courier New" w:hAnsi="Courier New" w:cs="Courier New" w:hint="default"/>
      </w:rPr>
    </w:lvl>
    <w:lvl w:ilvl="5" w:tplc="04220005" w:tentative="1">
      <w:start w:val="1"/>
      <w:numFmt w:val="bullet"/>
      <w:lvlText w:val=""/>
      <w:lvlJc w:val="left"/>
      <w:pPr>
        <w:ind w:left="5101" w:hanging="360"/>
      </w:pPr>
      <w:rPr>
        <w:rFonts w:ascii="Wingdings" w:hAnsi="Wingdings" w:hint="default"/>
      </w:rPr>
    </w:lvl>
    <w:lvl w:ilvl="6" w:tplc="04220001" w:tentative="1">
      <w:start w:val="1"/>
      <w:numFmt w:val="bullet"/>
      <w:lvlText w:val=""/>
      <w:lvlJc w:val="left"/>
      <w:pPr>
        <w:ind w:left="5821" w:hanging="360"/>
      </w:pPr>
      <w:rPr>
        <w:rFonts w:ascii="Symbol" w:hAnsi="Symbol" w:hint="default"/>
      </w:rPr>
    </w:lvl>
    <w:lvl w:ilvl="7" w:tplc="04220003" w:tentative="1">
      <w:start w:val="1"/>
      <w:numFmt w:val="bullet"/>
      <w:lvlText w:val="o"/>
      <w:lvlJc w:val="left"/>
      <w:pPr>
        <w:ind w:left="6541" w:hanging="360"/>
      </w:pPr>
      <w:rPr>
        <w:rFonts w:ascii="Courier New" w:hAnsi="Courier New" w:cs="Courier New" w:hint="default"/>
      </w:rPr>
    </w:lvl>
    <w:lvl w:ilvl="8" w:tplc="04220005" w:tentative="1">
      <w:start w:val="1"/>
      <w:numFmt w:val="bullet"/>
      <w:lvlText w:val=""/>
      <w:lvlJc w:val="left"/>
      <w:pPr>
        <w:ind w:left="7261" w:hanging="360"/>
      </w:pPr>
      <w:rPr>
        <w:rFonts w:ascii="Wingdings" w:hAnsi="Wingdings" w:hint="default"/>
      </w:rPr>
    </w:lvl>
  </w:abstractNum>
  <w:abstractNum w:abstractNumId="23">
    <w:nsid w:val="3DDA25DB"/>
    <w:multiLevelType w:val="hybridMultilevel"/>
    <w:tmpl w:val="A6AA696C"/>
    <w:lvl w:ilvl="0" w:tplc="B68A54C0">
      <w:numFmt w:val="bullet"/>
      <w:lvlText w:val="-"/>
      <w:lvlJc w:val="left"/>
      <w:pPr>
        <w:ind w:left="720" w:hanging="360"/>
      </w:pPr>
      <w:rPr>
        <w:rFonts w:ascii="Calibri" w:eastAsia="Times New Roman" w:hAnsi="Calibri"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410C39ED"/>
    <w:multiLevelType w:val="hybridMultilevel"/>
    <w:tmpl w:val="40C2E0E2"/>
    <w:lvl w:ilvl="0" w:tplc="D518A234">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1A51B5D"/>
    <w:multiLevelType w:val="hybridMultilevel"/>
    <w:tmpl w:val="F46441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41A81EEE"/>
    <w:multiLevelType w:val="hybridMultilevel"/>
    <w:tmpl w:val="C5BA053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466B3773"/>
    <w:multiLevelType w:val="hybridMultilevel"/>
    <w:tmpl w:val="CC80D1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467543B4"/>
    <w:multiLevelType w:val="hybridMultilevel"/>
    <w:tmpl w:val="0BBA5C7C"/>
    <w:name w:val="RTF_Num 1022"/>
    <w:lvl w:ilvl="0" w:tplc="A11A101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7AA78FB"/>
    <w:multiLevelType w:val="hybridMultilevel"/>
    <w:tmpl w:val="19D2D9B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4B0F466C"/>
    <w:multiLevelType w:val="hybridMultilevel"/>
    <w:tmpl w:val="E166C3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4C3C6BFD"/>
    <w:multiLevelType w:val="hybridMultilevel"/>
    <w:tmpl w:val="54E42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C4D5AC1"/>
    <w:multiLevelType w:val="hybridMultilevel"/>
    <w:tmpl w:val="F46691C4"/>
    <w:lvl w:ilvl="0" w:tplc="04190001">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FC27889"/>
    <w:multiLevelType w:val="hybridMultilevel"/>
    <w:tmpl w:val="D01C4D76"/>
    <w:lvl w:ilvl="0" w:tplc="36D63A54">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4">
    <w:nsid w:val="52A01399"/>
    <w:multiLevelType w:val="hybridMultilevel"/>
    <w:tmpl w:val="065A1D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4C72707"/>
    <w:multiLevelType w:val="hybridMultilevel"/>
    <w:tmpl w:val="13BE9EC2"/>
    <w:lvl w:ilvl="0" w:tplc="05805DFC">
      <w:start w:val="1"/>
      <w:numFmt w:val="decimal"/>
      <w:lvlText w:val="%1."/>
      <w:lvlJc w:val="left"/>
      <w:pPr>
        <w:tabs>
          <w:tab w:val="num" w:pos="720"/>
        </w:tabs>
        <w:ind w:left="720" w:hanging="360"/>
      </w:pPr>
      <w:rPr>
        <w:rFonts w:ascii="Times New Roman" w:eastAsia="Times New Roman" w:hAnsi="Times New Roman" w:cs="Times New Roman"/>
        <w:i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nsid w:val="5676257E"/>
    <w:multiLevelType w:val="hybridMultilevel"/>
    <w:tmpl w:val="11D8DEF4"/>
    <w:name w:val="RTF_Num 102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67F7BE6"/>
    <w:multiLevelType w:val="hybridMultilevel"/>
    <w:tmpl w:val="5D4E15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57995E81"/>
    <w:multiLevelType w:val="hybridMultilevel"/>
    <w:tmpl w:val="6D1AE7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5852790B"/>
    <w:multiLevelType w:val="hybridMultilevel"/>
    <w:tmpl w:val="D3306D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60212A16"/>
    <w:multiLevelType w:val="hybridMultilevel"/>
    <w:tmpl w:val="A70AD1A6"/>
    <w:lvl w:ilvl="0" w:tplc="04220001">
      <w:start w:val="1"/>
      <w:numFmt w:val="bullet"/>
      <w:lvlText w:val=""/>
      <w:lvlJc w:val="left"/>
      <w:pPr>
        <w:ind w:left="72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62CF7CA8"/>
    <w:multiLevelType w:val="hybridMultilevel"/>
    <w:tmpl w:val="7D8261C8"/>
    <w:lvl w:ilvl="0" w:tplc="C5107B24">
      <w:start w:val="1"/>
      <w:numFmt w:val="bullet"/>
      <w:lvlText w:val="-"/>
      <w:lvlJc w:val="left"/>
      <w:pPr>
        <w:tabs>
          <w:tab w:val="num" w:pos="720"/>
        </w:tabs>
        <w:ind w:left="720" w:hanging="360"/>
      </w:pPr>
      <w:rPr>
        <w:rFonts w:ascii="Times New Roman" w:eastAsia="Times New Roman" w:hAnsi="Times New Roman" w:cs="Times New Roman" w:hint="default"/>
        <w:i/>
      </w:rPr>
    </w:lvl>
    <w:lvl w:ilvl="1" w:tplc="AE72E3E0">
      <w:start w:val="1"/>
      <w:numFmt w:val="decimal"/>
      <w:lvlText w:val="%2."/>
      <w:lvlJc w:val="left"/>
      <w:pPr>
        <w:tabs>
          <w:tab w:val="num" w:pos="1440"/>
        </w:tabs>
        <w:ind w:left="1440" w:hanging="360"/>
      </w:pPr>
      <w:rPr>
        <w:b/>
        <w:i/>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630C7E9E"/>
    <w:multiLevelType w:val="hybridMultilevel"/>
    <w:tmpl w:val="73588A08"/>
    <w:lvl w:ilvl="0" w:tplc="36D63A54">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3">
    <w:nsid w:val="642F1E27"/>
    <w:multiLevelType w:val="hybridMultilevel"/>
    <w:tmpl w:val="D9E00F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64E44B17"/>
    <w:multiLevelType w:val="hybridMultilevel"/>
    <w:tmpl w:val="D38A15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67B67120"/>
    <w:multiLevelType w:val="hybridMultilevel"/>
    <w:tmpl w:val="3D1A947E"/>
    <w:lvl w:ilvl="0" w:tplc="36D63A54">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6">
    <w:nsid w:val="6981490B"/>
    <w:multiLevelType w:val="hybridMultilevel"/>
    <w:tmpl w:val="004CD114"/>
    <w:lvl w:ilvl="0" w:tplc="9A1CC5D4">
      <w:start w:val="1"/>
      <w:numFmt w:val="decimal"/>
      <w:lvlText w:val="%1."/>
      <w:lvlJc w:val="left"/>
      <w:pPr>
        <w:ind w:left="1301" w:hanging="360"/>
      </w:pPr>
      <w:rPr>
        <w:rFonts w:hint="default"/>
      </w:rPr>
    </w:lvl>
    <w:lvl w:ilvl="1" w:tplc="04190019" w:tentative="1">
      <w:start w:val="1"/>
      <w:numFmt w:val="lowerLetter"/>
      <w:lvlText w:val="%2."/>
      <w:lvlJc w:val="left"/>
      <w:pPr>
        <w:ind w:left="2021" w:hanging="360"/>
      </w:pPr>
    </w:lvl>
    <w:lvl w:ilvl="2" w:tplc="0419001B" w:tentative="1">
      <w:start w:val="1"/>
      <w:numFmt w:val="lowerRoman"/>
      <w:lvlText w:val="%3."/>
      <w:lvlJc w:val="right"/>
      <w:pPr>
        <w:ind w:left="2741" w:hanging="180"/>
      </w:pPr>
    </w:lvl>
    <w:lvl w:ilvl="3" w:tplc="0419000F" w:tentative="1">
      <w:start w:val="1"/>
      <w:numFmt w:val="decimal"/>
      <w:lvlText w:val="%4."/>
      <w:lvlJc w:val="left"/>
      <w:pPr>
        <w:ind w:left="3461" w:hanging="360"/>
      </w:pPr>
    </w:lvl>
    <w:lvl w:ilvl="4" w:tplc="04190019" w:tentative="1">
      <w:start w:val="1"/>
      <w:numFmt w:val="lowerLetter"/>
      <w:lvlText w:val="%5."/>
      <w:lvlJc w:val="left"/>
      <w:pPr>
        <w:ind w:left="4181" w:hanging="360"/>
      </w:pPr>
    </w:lvl>
    <w:lvl w:ilvl="5" w:tplc="0419001B" w:tentative="1">
      <w:start w:val="1"/>
      <w:numFmt w:val="lowerRoman"/>
      <w:lvlText w:val="%6."/>
      <w:lvlJc w:val="right"/>
      <w:pPr>
        <w:ind w:left="4901" w:hanging="180"/>
      </w:pPr>
    </w:lvl>
    <w:lvl w:ilvl="6" w:tplc="0419000F" w:tentative="1">
      <w:start w:val="1"/>
      <w:numFmt w:val="decimal"/>
      <w:lvlText w:val="%7."/>
      <w:lvlJc w:val="left"/>
      <w:pPr>
        <w:ind w:left="5621" w:hanging="360"/>
      </w:pPr>
    </w:lvl>
    <w:lvl w:ilvl="7" w:tplc="04190019" w:tentative="1">
      <w:start w:val="1"/>
      <w:numFmt w:val="lowerLetter"/>
      <w:lvlText w:val="%8."/>
      <w:lvlJc w:val="left"/>
      <w:pPr>
        <w:ind w:left="6341" w:hanging="360"/>
      </w:pPr>
    </w:lvl>
    <w:lvl w:ilvl="8" w:tplc="0419001B" w:tentative="1">
      <w:start w:val="1"/>
      <w:numFmt w:val="lowerRoman"/>
      <w:lvlText w:val="%9."/>
      <w:lvlJc w:val="right"/>
      <w:pPr>
        <w:ind w:left="7061" w:hanging="180"/>
      </w:pPr>
    </w:lvl>
  </w:abstractNum>
  <w:abstractNum w:abstractNumId="47">
    <w:nsid w:val="6D4C4A95"/>
    <w:multiLevelType w:val="hybridMultilevel"/>
    <w:tmpl w:val="EC3A3128"/>
    <w:lvl w:ilvl="0" w:tplc="7408DC88">
      <w:start w:val="1"/>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7B81C44"/>
    <w:multiLevelType w:val="hybridMultilevel"/>
    <w:tmpl w:val="9FB6A754"/>
    <w:lvl w:ilvl="0" w:tplc="0419000F">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7D0B757F"/>
    <w:multiLevelType w:val="hybridMultilevel"/>
    <w:tmpl w:val="96222D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7E10060D"/>
    <w:multiLevelType w:val="hybridMultilevel"/>
    <w:tmpl w:val="95E4D85E"/>
    <w:lvl w:ilvl="0" w:tplc="126877D4">
      <w:start w:val="1"/>
      <w:numFmt w:val="decimal"/>
      <w:lvlText w:val="%1."/>
      <w:lvlJc w:val="left"/>
      <w:pPr>
        <w:ind w:left="720"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nsid w:val="7E1C5224"/>
    <w:multiLevelType w:val="hybridMultilevel"/>
    <w:tmpl w:val="C2F6EA42"/>
    <w:lvl w:ilvl="0" w:tplc="93024CDE">
      <w:start w:val="1"/>
      <w:numFmt w:val="decimal"/>
      <w:lvlText w:val="%1."/>
      <w:lvlJc w:val="left"/>
      <w:pPr>
        <w:tabs>
          <w:tab w:val="num" w:pos="720"/>
        </w:tabs>
        <w:ind w:left="720" w:hanging="360"/>
      </w:pPr>
      <w:rPr>
        <w:rFonts w:hint="default"/>
        <w:i w:val="0"/>
      </w:rPr>
    </w:lvl>
    <w:lvl w:ilvl="1" w:tplc="A84E2C82"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E6360E2"/>
    <w:multiLevelType w:val="hybridMultilevel"/>
    <w:tmpl w:val="7994AD9A"/>
    <w:lvl w:ilvl="0" w:tplc="4B44EE46">
      <w:start w:val="1"/>
      <w:numFmt w:val="decimal"/>
      <w:lvlText w:val="%1."/>
      <w:lvlJc w:val="left"/>
      <w:pPr>
        <w:ind w:left="495" w:hanging="360"/>
      </w:pPr>
      <w:rPr>
        <w:rFonts w:hint="default"/>
      </w:rPr>
    </w:lvl>
    <w:lvl w:ilvl="1" w:tplc="04220019" w:tentative="1">
      <w:start w:val="1"/>
      <w:numFmt w:val="lowerLetter"/>
      <w:lvlText w:val="%2."/>
      <w:lvlJc w:val="left"/>
      <w:pPr>
        <w:ind w:left="1215" w:hanging="360"/>
      </w:pPr>
    </w:lvl>
    <w:lvl w:ilvl="2" w:tplc="0422001B" w:tentative="1">
      <w:start w:val="1"/>
      <w:numFmt w:val="lowerRoman"/>
      <w:lvlText w:val="%3."/>
      <w:lvlJc w:val="right"/>
      <w:pPr>
        <w:ind w:left="1935" w:hanging="180"/>
      </w:pPr>
    </w:lvl>
    <w:lvl w:ilvl="3" w:tplc="0422000F" w:tentative="1">
      <w:start w:val="1"/>
      <w:numFmt w:val="decimal"/>
      <w:lvlText w:val="%4."/>
      <w:lvlJc w:val="left"/>
      <w:pPr>
        <w:ind w:left="2655" w:hanging="360"/>
      </w:pPr>
    </w:lvl>
    <w:lvl w:ilvl="4" w:tplc="04220019" w:tentative="1">
      <w:start w:val="1"/>
      <w:numFmt w:val="lowerLetter"/>
      <w:lvlText w:val="%5."/>
      <w:lvlJc w:val="left"/>
      <w:pPr>
        <w:ind w:left="3375" w:hanging="360"/>
      </w:pPr>
    </w:lvl>
    <w:lvl w:ilvl="5" w:tplc="0422001B" w:tentative="1">
      <w:start w:val="1"/>
      <w:numFmt w:val="lowerRoman"/>
      <w:lvlText w:val="%6."/>
      <w:lvlJc w:val="right"/>
      <w:pPr>
        <w:ind w:left="4095" w:hanging="180"/>
      </w:pPr>
    </w:lvl>
    <w:lvl w:ilvl="6" w:tplc="0422000F" w:tentative="1">
      <w:start w:val="1"/>
      <w:numFmt w:val="decimal"/>
      <w:lvlText w:val="%7."/>
      <w:lvlJc w:val="left"/>
      <w:pPr>
        <w:ind w:left="4815" w:hanging="360"/>
      </w:pPr>
    </w:lvl>
    <w:lvl w:ilvl="7" w:tplc="04220019" w:tentative="1">
      <w:start w:val="1"/>
      <w:numFmt w:val="lowerLetter"/>
      <w:lvlText w:val="%8."/>
      <w:lvlJc w:val="left"/>
      <w:pPr>
        <w:ind w:left="5535" w:hanging="360"/>
      </w:pPr>
    </w:lvl>
    <w:lvl w:ilvl="8" w:tplc="0422001B" w:tentative="1">
      <w:start w:val="1"/>
      <w:numFmt w:val="lowerRoman"/>
      <w:lvlText w:val="%9."/>
      <w:lvlJc w:val="right"/>
      <w:pPr>
        <w:ind w:left="6255" w:hanging="180"/>
      </w:pPr>
    </w:lvl>
  </w:abstractNum>
  <w:abstractNum w:abstractNumId="53">
    <w:nsid w:val="7EAE1BF0"/>
    <w:multiLevelType w:val="hybridMultilevel"/>
    <w:tmpl w:val="E1D675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0"/>
  </w:num>
  <w:num w:numId="2">
    <w:abstractNumId w:val="26"/>
  </w:num>
  <w:num w:numId="3">
    <w:abstractNumId w:val="6"/>
  </w:num>
  <w:num w:numId="4">
    <w:abstractNumId w:val="32"/>
  </w:num>
  <w:num w:numId="5">
    <w:abstractNumId w:val="51"/>
  </w:num>
  <w:num w:numId="6">
    <w:abstractNumId w:val="35"/>
  </w:num>
  <w:num w:numId="7">
    <w:abstractNumId w:val="14"/>
  </w:num>
  <w:num w:numId="8">
    <w:abstractNumId w:val="48"/>
  </w:num>
  <w:num w:numId="9">
    <w:abstractNumId w:val="50"/>
  </w:num>
  <w:num w:numId="10">
    <w:abstractNumId w:val="15"/>
    <w:lvlOverride w:ilvl="0">
      <w:startOverride w:val="1"/>
    </w:lvlOverride>
  </w:num>
  <w:num w:numId="11">
    <w:abstractNumId w:val="44"/>
  </w:num>
  <w:num w:numId="12">
    <w:abstractNumId w:val="52"/>
  </w:num>
  <w:num w:numId="13">
    <w:abstractNumId w:val="13"/>
  </w:num>
  <w:num w:numId="14">
    <w:abstractNumId w:val="23"/>
  </w:num>
  <w:num w:numId="15">
    <w:abstractNumId w:val="9"/>
  </w:num>
  <w:num w:numId="16">
    <w:abstractNumId w:val="43"/>
  </w:num>
  <w:num w:numId="17">
    <w:abstractNumId w:val="8"/>
  </w:num>
  <w:num w:numId="18">
    <w:abstractNumId w:val="38"/>
  </w:num>
  <w:num w:numId="19">
    <w:abstractNumId w:val="53"/>
  </w:num>
  <w:num w:numId="20">
    <w:abstractNumId w:val="5"/>
  </w:num>
  <w:num w:numId="21">
    <w:abstractNumId w:val="27"/>
  </w:num>
  <w:num w:numId="22">
    <w:abstractNumId w:val="11"/>
  </w:num>
  <w:num w:numId="23">
    <w:abstractNumId w:val="25"/>
  </w:num>
  <w:num w:numId="24">
    <w:abstractNumId w:val="49"/>
  </w:num>
  <w:num w:numId="25">
    <w:abstractNumId w:val="20"/>
  </w:num>
  <w:num w:numId="26">
    <w:abstractNumId w:val="7"/>
  </w:num>
  <w:num w:numId="27">
    <w:abstractNumId w:val="18"/>
  </w:num>
  <w:num w:numId="28">
    <w:abstractNumId w:val="29"/>
  </w:num>
  <w:num w:numId="29">
    <w:abstractNumId w:val="22"/>
  </w:num>
  <w:num w:numId="30">
    <w:abstractNumId w:val="37"/>
  </w:num>
  <w:num w:numId="31">
    <w:abstractNumId w:val="33"/>
  </w:num>
  <w:num w:numId="32">
    <w:abstractNumId w:val="42"/>
  </w:num>
  <w:num w:numId="33">
    <w:abstractNumId w:val="45"/>
  </w:num>
  <w:num w:numId="34">
    <w:abstractNumId w:val="40"/>
  </w:num>
  <w:num w:numId="35">
    <w:abstractNumId w:val="10"/>
  </w:num>
  <w:num w:numId="36">
    <w:abstractNumId w:val="12"/>
  </w:num>
  <w:num w:numId="37">
    <w:abstractNumId w:val="39"/>
  </w:num>
  <w:num w:numId="38">
    <w:abstractNumId w:val="17"/>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num>
  <w:num w:numId="45">
    <w:abstractNumId w:val="47"/>
  </w:num>
  <w:num w:numId="46">
    <w:abstractNumId w:val="3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hideGrammaticalErrors/>
  <w:defaultTabStop w:val="708"/>
  <w:hyphenationZone w:val="425"/>
  <w:evenAndOddHeaders/>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A32A57"/>
    <w:rsid w:val="00002E2F"/>
    <w:rsid w:val="00004900"/>
    <w:rsid w:val="00007A2E"/>
    <w:rsid w:val="00014F19"/>
    <w:rsid w:val="00022B40"/>
    <w:rsid w:val="00022D8D"/>
    <w:rsid w:val="00024C25"/>
    <w:rsid w:val="000277A2"/>
    <w:rsid w:val="00027AF6"/>
    <w:rsid w:val="00034D5A"/>
    <w:rsid w:val="000368D2"/>
    <w:rsid w:val="00050719"/>
    <w:rsid w:val="00051B5E"/>
    <w:rsid w:val="00052A55"/>
    <w:rsid w:val="0005548D"/>
    <w:rsid w:val="00055F33"/>
    <w:rsid w:val="00057F84"/>
    <w:rsid w:val="00070C7F"/>
    <w:rsid w:val="00070CC3"/>
    <w:rsid w:val="0007167F"/>
    <w:rsid w:val="000800F1"/>
    <w:rsid w:val="0008050C"/>
    <w:rsid w:val="0008395C"/>
    <w:rsid w:val="00086BD8"/>
    <w:rsid w:val="00087147"/>
    <w:rsid w:val="000902B7"/>
    <w:rsid w:val="00097BC5"/>
    <w:rsid w:val="000A0371"/>
    <w:rsid w:val="000A1305"/>
    <w:rsid w:val="000A4747"/>
    <w:rsid w:val="000A5BFA"/>
    <w:rsid w:val="000B32EE"/>
    <w:rsid w:val="000B56FC"/>
    <w:rsid w:val="000C1103"/>
    <w:rsid w:val="000C1A94"/>
    <w:rsid w:val="000C49F8"/>
    <w:rsid w:val="000D1C46"/>
    <w:rsid w:val="000D38BF"/>
    <w:rsid w:val="000D6324"/>
    <w:rsid w:val="000E0D94"/>
    <w:rsid w:val="000E1383"/>
    <w:rsid w:val="000E68B8"/>
    <w:rsid w:val="000F5FA2"/>
    <w:rsid w:val="0010239E"/>
    <w:rsid w:val="00105A61"/>
    <w:rsid w:val="00106C8F"/>
    <w:rsid w:val="00110AE2"/>
    <w:rsid w:val="001113C2"/>
    <w:rsid w:val="00113218"/>
    <w:rsid w:val="00115BDF"/>
    <w:rsid w:val="00116084"/>
    <w:rsid w:val="001170D6"/>
    <w:rsid w:val="00117F56"/>
    <w:rsid w:val="0012141B"/>
    <w:rsid w:val="00122D14"/>
    <w:rsid w:val="0012340D"/>
    <w:rsid w:val="00123772"/>
    <w:rsid w:val="00123FD2"/>
    <w:rsid w:val="001347FA"/>
    <w:rsid w:val="001461E0"/>
    <w:rsid w:val="00150908"/>
    <w:rsid w:val="00151900"/>
    <w:rsid w:val="00152D9F"/>
    <w:rsid w:val="001548F1"/>
    <w:rsid w:val="00165E71"/>
    <w:rsid w:val="001672F2"/>
    <w:rsid w:val="00171123"/>
    <w:rsid w:val="001722E8"/>
    <w:rsid w:val="00173DD3"/>
    <w:rsid w:val="001747E4"/>
    <w:rsid w:val="001773C7"/>
    <w:rsid w:val="0018060D"/>
    <w:rsid w:val="0018379E"/>
    <w:rsid w:val="00190667"/>
    <w:rsid w:val="001942FC"/>
    <w:rsid w:val="00197CA6"/>
    <w:rsid w:val="001A62F5"/>
    <w:rsid w:val="001B022F"/>
    <w:rsid w:val="001B07F4"/>
    <w:rsid w:val="001B0DC8"/>
    <w:rsid w:val="001B23FB"/>
    <w:rsid w:val="001B277A"/>
    <w:rsid w:val="001C4209"/>
    <w:rsid w:val="001C579B"/>
    <w:rsid w:val="001C7417"/>
    <w:rsid w:val="001D00D0"/>
    <w:rsid w:val="001D4D4B"/>
    <w:rsid w:val="001D53AD"/>
    <w:rsid w:val="001E0FE3"/>
    <w:rsid w:val="001E188C"/>
    <w:rsid w:val="001E2534"/>
    <w:rsid w:val="001F08C8"/>
    <w:rsid w:val="001F40EA"/>
    <w:rsid w:val="001F5B18"/>
    <w:rsid w:val="001F63C3"/>
    <w:rsid w:val="001F676B"/>
    <w:rsid w:val="00201D20"/>
    <w:rsid w:val="00213434"/>
    <w:rsid w:val="00215560"/>
    <w:rsid w:val="002177F6"/>
    <w:rsid w:val="002211A5"/>
    <w:rsid w:val="00224D41"/>
    <w:rsid w:val="00227A35"/>
    <w:rsid w:val="002326FA"/>
    <w:rsid w:val="00244B3D"/>
    <w:rsid w:val="002476DC"/>
    <w:rsid w:val="0025315B"/>
    <w:rsid w:val="00253C6A"/>
    <w:rsid w:val="0026220D"/>
    <w:rsid w:val="00266BE9"/>
    <w:rsid w:val="00274767"/>
    <w:rsid w:val="00281EE7"/>
    <w:rsid w:val="00283429"/>
    <w:rsid w:val="0028604F"/>
    <w:rsid w:val="00290232"/>
    <w:rsid w:val="00290CD0"/>
    <w:rsid w:val="002947BE"/>
    <w:rsid w:val="00294CC7"/>
    <w:rsid w:val="002A053B"/>
    <w:rsid w:val="002A1446"/>
    <w:rsid w:val="002A7110"/>
    <w:rsid w:val="002A7B88"/>
    <w:rsid w:val="002B1AB0"/>
    <w:rsid w:val="002B5D35"/>
    <w:rsid w:val="002B68A5"/>
    <w:rsid w:val="002B6EAB"/>
    <w:rsid w:val="002C4175"/>
    <w:rsid w:val="002C65D6"/>
    <w:rsid w:val="002C6C72"/>
    <w:rsid w:val="002D051A"/>
    <w:rsid w:val="002D3AC7"/>
    <w:rsid w:val="002E63C8"/>
    <w:rsid w:val="002E69D8"/>
    <w:rsid w:val="002E6D55"/>
    <w:rsid w:val="002F73A5"/>
    <w:rsid w:val="003060F6"/>
    <w:rsid w:val="00322DE0"/>
    <w:rsid w:val="00323682"/>
    <w:rsid w:val="0032774E"/>
    <w:rsid w:val="00332F4D"/>
    <w:rsid w:val="00334B6D"/>
    <w:rsid w:val="0034479F"/>
    <w:rsid w:val="00346091"/>
    <w:rsid w:val="00351DCF"/>
    <w:rsid w:val="00353562"/>
    <w:rsid w:val="0035424E"/>
    <w:rsid w:val="003551B7"/>
    <w:rsid w:val="003557BB"/>
    <w:rsid w:val="003566A3"/>
    <w:rsid w:val="00356F67"/>
    <w:rsid w:val="00362CC3"/>
    <w:rsid w:val="003639AC"/>
    <w:rsid w:val="00363A16"/>
    <w:rsid w:val="003679F3"/>
    <w:rsid w:val="00373D3F"/>
    <w:rsid w:val="00376ABC"/>
    <w:rsid w:val="003805BE"/>
    <w:rsid w:val="003825BA"/>
    <w:rsid w:val="00392322"/>
    <w:rsid w:val="0039314A"/>
    <w:rsid w:val="00394AC0"/>
    <w:rsid w:val="00396AA7"/>
    <w:rsid w:val="003A4216"/>
    <w:rsid w:val="003B15E8"/>
    <w:rsid w:val="003B2B48"/>
    <w:rsid w:val="003B3514"/>
    <w:rsid w:val="003B5FD7"/>
    <w:rsid w:val="003C0D7B"/>
    <w:rsid w:val="003C2070"/>
    <w:rsid w:val="003D0EC2"/>
    <w:rsid w:val="003D3724"/>
    <w:rsid w:val="003D68C9"/>
    <w:rsid w:val="003E3843"/>
    <w:rsid w:val="003F4779"/>
    <w:rsid w:val="00401E58"/>
    <w:rsid w:val="004038B3"/>
    <w:rsid w:val="00411191"/>
    <w:rsid w:val="00411AA0"/>
    <w:rsid w:val="00415BBA"/>
    <w:rsid w:val="00417990"/>
    <w:rsid w:val="0042070E"/>
    <w:rsid w:val="0042236F"/>
    <w:rsid w:val="0042239B"/>
    <w:rsid w:val="0042380F"/>
    <w:rsid w:val="00423948"/>
    <w:rsid w:val="00426255"/>
    <w:rsid w:val="004313D0"/>
    <w:rsid w:val="00437CD4"/>
    <w:rsid w:val="004501C1"/>
    <w:rsid w:val="00457BF7"/>
    <w:rsid w:val="00460F90"/>
    <w:rsid w:val="004643BA"/>
    <w:rsid w:val="00466EA1"/>
    <w:rsid w:val="004674AD"/>
    <w:rsid w:val="00473547"/>
    <w:rsid w:val="00474DC7"/>
    <w:rsid w:val="00477FC2"/>
    <w:rsid w:val="0049686E"/>
    <w:rsid w:val="004A7211"/>
    <w:rsid w:val="004C08FB"/>
    <w:rsid w:val="004C0A27"/>
    <w:rsid w:val="004C2535"/>
    <w:rsid w:val="004C465A"/>
    <w:rsid w:val="004C59F7"/>
    <w:rsid w:val="004C6536"/>
    <w:rsid w:val="004D0FFE"/>
    <w:rsid w:val="004D175C"/>
    <w:rsid w:val="004D4D8F"/>
    <w:rsid w:val="004D6E3B"/>
    <w:rsid w:val="004E4AE4"/>
    <w:rsid w:val="004F1363"/>
    <w:rsid w:val="004F15C1"/>
    <w:rsid w:val="004F4631"/>
    <w:rsid w:val="00500EB9"/>
    <w:rsid w:val="00502B4E"/>
    <w:rsid w:val="00504934"/>
    <w:rsid w:val="005055C4"/>
    <w:rsid w:val="00510808"/>
    <w:rsid w:val="00522303"/>
    <w:rsid w:val="005228AB"/>
    <w:rsid w:val="005267F4"/>
    <w:rsid w:val="005345B2"/>
    <w:rsid w:val="005353B1"/>
    <w:rsid w:val="00542081"/>
    <w:rsid w:val="00543C22"/>
    <w:rsid w:val="0055051F"/>
    <w:rsid w:val="00551986"/>
    <w:rsid w:val="00552144"/>
    <w:rsid w:val="00560479"/>
    <w:rsid w:val="005605CC"/>
    <w:rsid w:val="005614CB"/>
    <w:rsid w:val="00567175"/>
    <w:rsid w:val="005706D6"/>
    <w:rsid w:val="005749FA"/>
    <w:rsid w:val="00581742"/>
    <w:rsid w:val="005854AF"/>
    <w:rsid w:val="0058697A"/>
    <w:rsid w:val="00587741"/>
    <w:rsid w:val="00590518"/>
    <w:rsid w:val="005973DF"/>
    <w:rsid w:val="005A0B20"/>
    <w:rsid w:val="005B081C"/>
    <w:rsid w:val="005B1A6D"/>
    <w:rsid w:val="005B529A"/>
    <w:rsid w:val="005C016A"/>
    <w:rsid w:val="005C259D"/>
    <w:rsid w:val="005C27F2"/>
    <w:rsid w:val="005D11E9"/>
    <w:rsid w:val="005D1BB9"/>
    <w:rsid w:val="005D5B39"/>
    <w:rsid w:val="005E2E8B"/>
    <w:rsid w:val="005E7A4E"/>
    <w:rsid w:val="005F1124"/>
    <w:rsid w:val="005F250D"/>
    <w:rsid w:val="005F300B"/>
    <w:rsid w:val="005F60E2"/>
    <w:rsid w:val="00600806"/>
    <w:rsid w:val="0060318E"/>
    <w:rsid w:val="006044CC"/>
    <w:rsid w:val="00615480"/>
    <w:rsid w:val="006231FA"/>
    <w:rsid w:val="006275DF"/>
    <w:rsid w:val="00630400"/>
    <w:rsid w:val="006313D6"/>
    <w:rsid w:val="00632BA6"/>
    <w:rsid w:val="006357EA"/>
    <w:rsid w:val="00640E6F"/>
    <w:rsid w:val="006411A7"/>
    <w:rsid w:val="0064620A"/>
    <w:rsid w:val="006501D3"/>
    <w:rsid w:val="006548B4"/>
    <w:rsid w:val="00665CCB"/>
    <w:rsid w:val="0066601D"/>
    <w:rsid w:val="00670A24"/>
    <w:rsid w:val="00684960"/>
    <w:rsid w:val="00684B1F"/>
    <w:rsid w:val="0068742B"/>
    <w:rsid w:val="006932F8"/>
    <w:rsid w:val="006943B1"/>
    <w:rsid w:val="006954BB"/>
    <w:rsid w:val="0069692B"/>
    <w:rsid w:val="006A54EC"/>
    <w:rsid w:val="006A6F91"/>
    <w:rsid w:val="006A7B35"/>
    <w:rsid w:val="006B1093"/>
    <w:rsid w:val="006B31D0"/>
    <w:rsid w:val="006B41FF"/>
    <w:rsid w:val="006B5ED8"/>
    <w:rsid w:val="006C0924"/>
    <w:rsid w:val="006C1FD3"/>
    <w:rsid w:val="006C200A"/>
    <w:rsid w:val="006C3551"/>
    <w:rsid w:val="006C43A2"/>
    <w:rsid w:val="006C5466"/>
    <w:rsid w:val="006C5866"/>
    <w:rsid w:val="006C7ECA"/>
    <w:rsid w:val="006D33A2"/>
    <w:rsid w:val="006D5204"/>
    <w:rsid w:val="006E64FE"/>
    <w:rsid w:val="006F13E0"/>
    <w:rsid w:val="006F391B"/>
    <w:rsid w:val="006F714B"/>
    <w:rsid w:val="00706265"/>
    <w:rsid w:val="0070655D"/>
    <w:rsid w:val="0071096A"/>
    <w:rsid w:val="00712EC1"/>
    <w:rsid w:val="00713FF6"/>
    <w:rsid w:val="007152D6"/>
    <w:rsid w:val="0071552D"/>
    <w:rsid w:val="0071678E"/>
    <w:rsid w:val="00721C10"/>
    <w:rsid w:val="00724E1B"/>
    <w:rsid w:val="007254ED"/>
    <w:rsid w:val="007356B4"/>
    <w:rsid w:val="00735B8A"/>
    <w:rsid w:val="0074255D"/>
    <w:rsid w:val="0074564C"/>
    <w:rsid w:val="007515BA"/>
    <w:rsid w:val="00761367"/>
    <w:rsid w:val="0076247B"/>
    <w:rsid w:val="00763FC1"/>
    <w:rsid w:val="007657CA"/>
    <w:rsid w:val="007665F8"/>
    <w:rsid w:val="00766BB6"/>
    <w:rsid w:val="0077077C"/>
    <w:rsid w:val="00772CF5"/>
    <w:rsid w:val="007809C9"/>
    <w:rsid w:val="00781B77"/>
    <w:rsid w:val="00783A6E"/>
    <w:rsid w:val="007861EA"/>
    <w:rsid w:val="00790F1B"/>
    <w:rsid w:val="007955EC"/>
    <w:rsid w:val="007A03E1"/>
    <w:rsid w:val="007A0AE3"/>
    <w:rsid w:val="007A52F8"/>
    <w:rsid w:val="007C0465"/>
    <w:rsid w:val="007C3A66"/>
    <w:rsid w:val="007D6CED"/>
    <w:rsid w:val="007D7715"/>
    <w:rsid w:val="007F3888"/>
    <w:rsid w:val="007F3E78"/>
    <w:rsid w:val="007F4A72"/>
    <w:rsid w:val="007F5AEE"/>
    <w:rsid w:val="007F7440"/>
    <w:rsid w:val="00801997"/>
    <w:rsid w:val="008020AF"/>
    <w:rsid w:val="0080358B"/>
    <w:rsid w:val="008073C8"/>
    <w:rsid w:val="00807DFD"/>
    <w:rsid w:val="008118DC"/>
    <w:rsid w:val="0081360E"/>
    <w:rsid w:val="00814534"/>
    <w:rsid w:val="00815FCB"/>
    <w:rsid w:val="00816B17"/>
    <w:rsid w:val="0083371B"/>
    <w:rsid w:val="00833A62"/>
    <w:rsid w:val="0083468D"/>
    <w:rsid w:val="00844C9B"/>
    <w:rsid w:val="00845411"/>
    <w:rsid w:val="00845ED2"/>
    <w:rsid w:val="00847906"/>
    <w:rsid w:val="008531E3"/>
    <w:rsid w:val="00860D56"/>
    <w:rsid w:val="00862515"/>
    <w:rsid w:val="008635CE"/>
    <w:rsid w:val="00863B1C"/>
    <w:rsid w:val="008666A8"/>
    <w:rsid w:val="00874B1A"/>
    <w:rsid w:val="008811FE"/>
    <w:rsid w:val="00882BEF"/>
    <w:rsid w:val="0088368D"/>
    <w:rsid w:val="00883805"/>
    <w:rsid w:val="008841B8"/>
    <w:rsid w:val="00887178"/>
    <w:rsid w:val="00892200"/>
    <w:rsid w:val="0089597D"/>
    <w:rsid w:val="00897912"/>
    <w:rsid w:val="00897F01"/>
    <w:rsid w:val="008A1294"/>
    <w:rsid w:val="008A2AFB"/>
    <w:rsid w:val="008B30B3"/>
    <w:rsid w:val="008C1B50"/>
    <w:rsid w:val="008C4727"/>
    <w:rsid w:val="008C5342"/>
    <w:rsid w:val="008D0A58"/>
    <w:rsid w:val="008D1A27"/>
    <w:rsid w:val="008D4161"/>
    <w:rsid w:val="008D49C3"/>
    <w:rsid w:val="008D6C85"/>
    <w:rsid w:val="008D6D00"/>
    <w:rsid w:val="008E109A"/>
    <w:rsid w:val="008E3903"/>
    <w:rsid w:val="008E561D"/>
    <w:rsid w:val="008E68CC"/>
    <w:rsid w:val="008F0CCC"/>
    <w:rsid w:val="008F2065"/>
    <w:rsid w:val="008F240F"/>
    <w:rsid w:val="00900747"/>
    <w:rsid w:val="009105B7"/>
    <w:rsid w:val="009105C5"/>
    <w:rsid w:val="00912EA3"/>
    <w:rsid w:val="00915457"/>
    <w:rsid w:val="00916375"/>
    <w:rsid w:val="00917259"/>
    <w:rsid w:val="00925315"/>
    <w:rsid w:val="00941388"/>
    <w:rsid w:val="00946541"/>
    <w:rsid w:val="0094738B"/>
    <w:rsid w:val="0095131F"/>
    <w:rsid w:val="00954D97"/>
    <w:rsid w:val="009614EC"/>
    <w:rsid w:val="00966A43"/>
    <w:rsid w:val="00972FF2"/>
    <w:rsid w:val="00975FC3"/>
    <w:rsid w:val="009808C2"/>
    <w:rsid w:val="0098211F"/>
    <w:rsid w:val="0098790C"/>
    <w:rsid w:val="0099606B"/>
    <w:rsid w:val="00996815"/>
    <w:rsid w:val="00997CC4"/>
    <w:rsid w:val="009A2E35"/>
    <w:rsid w:val="009A7CBC"/>
    <w:rsid w:val="009B3ECB"/>
    <w:rsid w:val="009B5A85"/>
    <w:rsid w:val="009B5B1E"/>
    <w:rsid w:val="009C0A74"/>
    <w:rsid w:val="009C260C"/>
    <w:rsid w:val="009C41D4"/>
    <w:rsid w:val="009C52B6"/>
    <w:rsid w:val="009C5895"/>
    <w:rsid w:val="009C74A9"/>
    <w:rsid w:val="009D001B"/>
    <w:rsid w:val="009D0074"/>
    <w:rsid w:val="009D1B00"/>
    <w:rsid w:val="009E0DB6"/>
    <w:rsid w:val="009E1DE7"/>
    <w:rsid w:val="009E5430"/>
    <w:rsid w:val="009F7850"/>
    <w:rsid w:val="009F7CCE"/>
    <w:rsid w:val="00A02C8E"/>
    <w:rsid w:val="00A0308D"/>
    <w:rsid w:val="00A03142"/>
    <w:rsid w:val="00A07A63"/>
    <w:rsid w:val="00A100D8"/>
    <w:rsid w:val="00A1300A"/>
    <w:rsid w:val="00A1737A"/>
    <w:rsid w:val="00A21344"/>
    <w:rsid w:val="00A25086"/>
    <w:rsid w:val="00A315A5"/>
    <w:rsid w:val="00A32132"/>
    <w:rsid w:val="00A32A57"/>
    <w:rsid w:val="00A34551"/>
    <w:rsid w:val="00A35C29"/>
    <w:rsid w:val="00A40E1E"/>
    <w:rsid w:val="00A45DEA"/>
    <w:rsid w:val="00A502B2"/>
    <w:rsid w:val="00A51F76"/>
    <w:rsid w:val="00A55C82"/>
    <w:rsid w:val="00A61508"/>
    <w:rsid w:val="00A63330"/>
    <w:rsid w:val="00A735BE"/>
    <w:rsid w:val="00A750BD"/>
    <w:rsid w:val="00A7747D"/>
    <w:rsid w:val="00A82641"/>
    <w:rsid w:val="00A92892"/>
    <w:rsid w:val="00A952AC"/>
    <w:rsid w:val="00AA2B0B"/>
    <w:rsid w:val="00AA35FD"/>
    <w:rsid w:val="00AB0478"/>
    <w:rsid w:val="00AC030E"/>
    <w:rsid w:val="00AC08D0"/>
    <w:rsid w:val="00AC1EEE"/>
    <w:rsid w:val="00AC4A11"/>
    <w:rsid w:val="00AD0838"/>
    <w:rsid w:val="00AD210C"/>
    <w:rsid w:val="00AD2579"/>
    <w:rsid w:val="00AD450B"/>
    <w:rsid w:val="00AD45C6"/>
    <w:rsid w:val="00AE0043"/>
    <w:rsid w:val="00AE0BF6"/>
    <w:rsid w:val="00AE38AC"/>
    <w:rsid w:val="00AE62E4"/>
    <w:rsid w:val="00AE6C5B"/>
    <w:rsid w:val="00AE72F8"/>
    <w:rsid w:val="00AF1D39"/>
    <w:rsid w:val="00AF25DB"/>
    <w:rsid w:val="00AF4B93"/>
    <w:rsid w:val="00B04245"/>
    <w:rsid w:val="00B169BF"/>
    <w:rsid w:val="00B21961"/>
    <w:rsid w:val="00B227D2"/>
    <w:rsid w:val="00B30705"/>
    <w:rsid w:val="00B31095"/>
    <w:rsid w:val="00B32050"/>
    <w:rsid w:val="00B33EC5"/>
    <w:rsid w:val="00B35499"/>
    <w:rsid w:val="00B55C66"/>
    <w:rsid w:val="00B564F2"/>
    <w:rsid w:val="00B57F00"/>
    <w:rsid w:val="00B61262"/>
    <w:rsid w:val="00B63FB1"/>
    <w:rsid w:val="00B679D1"/>
    <w:rsid w:val="00B67D9E"/>
    <w:rsid w:val="00B72D13"/>
    <w:rsid w:val="00B8668F"/>
    <w:rsid w:val="00B87852"/>
    <w:rsid w:val="00B91241"/>
    <w:rsid w:val="00BA7FF9"/>
    <w:rsid w:val="00BB5CB7"/>
    <w:rsid w:val="00BB7077"/>
    <w:rsid w:val="00BC0ABA"/>
    <w:rsid w:val="00BC1DD5"/>
    <w:rsid w:val="00BC2A7E"/>
    <w:rsid w:val="00BD4B6E"/>
    <w:rsid w:val="00BD7F80"/>
    <w:rsid w:val="00BE0435"/>
    <w:rsid w:val="00BE1EE7"/>
    <w:rsid w:val="00BE283D"/>
    <w:rsid w:val="00BE6C89"/>
    <w:rsid w:val="00BF7101"/>
    <w:rsid w:val="00BF7D95"/>
    <w:rsid w:val="00C00F10"/>
    <w:rsid w:val="00C036CB"/>
    <w:rsid w:val="00C059EF"/>
    <w:rsid w:val="00C06B03"/>
    <w:rsid w:val="00C1071D"/>
    <w:rsid w:val="00C10930"/>
    <w:rsid w:val="00C12E10"/>
    <w:rsid w:val="00C13F75"/>
    <w:rsid w:val="00C17922"/>
    <w:rsid w:val="00C24097"/>
    <w:rsid w:val="00C27111"/>
    <w:rsid w:val="00C27717"/>
    <w:rsid w:val="00C3323B"/>
    <w:rsid w:val="00C33DF7"/>
    <w:rsid w:val="00C36213"/>
    <w:rsid w:val="00C37707"/>
    <w:rsid w:val="00C41341"/>
    <w:rsid w:val="00C45331"/>
    <w:rsid w:val="00C522E2"/>
    <w:rsid w:val="00C56F61"/>
    <w:rsid w:val="00C576CC"/>
    <w:rsid w:val="00C57AA6"/>
    <w:rsid w:val="00C603B2"/>
    <w:rsid w:val="00C73663"/>
    <w:rsid w:val="00C77D6E"/>
    <w:rsid w:val="00C8190F"/>
    <w:rsid w:val="00C948B0"/>
    <w:rsid w:val="00C9613E"/>
    <w:rsid w:val="00CA11B6"/>
    <w:rsid w:val="00CA69AC"/>
    <w:rsid w:val="00CA6E1B"/>
    <w:rsid w:val="00CA7FFE"/>
    <w:rsid w:val="00CB01A8"/>
    <w:rsid w:val="00CB1F15"/>
    <w:rsid w:val="00CB4612"/>
    <w:rsid w:val="00CB6B1C"/>
    <w:rsid w:val="00CC1227"/>
    <w:rsid w:val="00CC2242"/>
    <w:rsid w:val="00CC3D76"/>
    <w:rsid w:val="00CD11ED"/>
    <w:rsid w:val="00CE3BAC"/>
    <w:rsid w:val="00CE75C1"/>
    <w:rsid w:val="00CE7A82"/>
    <w:rsid w:val="00CF4788"/>
    <w:rsid w:val="00CF4C91"/>
    <w:rsid w:val="00D03DDA"/>
    <w:rsid w:val="00D03FA3"/>
    <w:rsid w:val="00D0567C"/>
    <w:rsid w:val="00D05D66"/>
    <w:rsid w:val="00D06224"/>
    <w:rsid w:val="00D07ED5"/>
    <w:rsid w:val="00D1297F"/>
    <w:rsid w:val="00D13218"/>
    <w:rsid w:val="00D21BF8"/>
    <w:rsid w:val="00D2249A"/>
    <w:rsid w:val="00D22B13"/>
    <w:rsid w:val="00D254AE"/>
    <w:rsid w:val="00D30FD1"/>
    <w:rsid w:val="00D31623"/>
    <w:rsid w:val="00D415A2"/>
    <w:rsid w:val="00D42A86"/>
    <w:rsid w:val="00D45749"/>
    <w:rsid w:val="00D51683"/>
    <w:rsid w:val="00D57D24"/>
    <w:rsid w:val="00D60D0E"/>
    <w:rsid w:val="00D665B2"/>
    <w:rsid w:val="00D67084"/>
    <w:rsid w:val="00D714B6"/>
    <w:rsid w:val="00D72D97"/>
    <w:rsid w:val="00D81666"/>
    <w:rsid w:val="00D829B6"/>
    <w:rsid w:val="00D926DA"/>
    <w:rsid w:val="00D94859"/>
    <w:rsid w:val="00DA28D2"/>
    <w:rsid w:val="00DA4FC3"/>
    <w:rsid w:val="00DA78CE"/>
    <w:rsid w:val="00DB159D"/>
    <w:rsid w:val="00DB3C39"/>
    <w:rsid w:val="00DC0B20"/>
    <w:rsid w:val="00DC7FE3"/>
    <w:rsid w:val="00DD19BA"/>
    <w:rsid w:val="00DD518A"/>
    <w:rsid w:val="00DE0CFD"/>
    <w:rsid w:val="00DE3209"/>
    <w:rsid w:val="00DE4053"/>
    <w:rsid w:val="00DE40C9"/>
    <w:rsid w:val="00DE7202"/>
    <w:rsid w:val="00DF0BE5"/>
    <w:rsid w:val="00DF2F89"/>
    <w:rsid w:val="00DF46A4"/>
    <w:rsid w:val="00DF46AB"/>
    <w:rsid w:val="00DF7464"/>
    <w:rsid w:val="00DF7694"/>
    <w:rsid w:val="00E03079"/>
    <w:rsid w:val="00E108F9"/>
    <w:rsid w:val="00E144EC"/>
    <w:rsid w:val="00E21886"/>
    <w:rsid w:val="00E21F0C"/>
    <w:rsid w:val="00E22E4E"/>
    <w:rsid w:val="00E23B0A"/>
    <w:rsid w:val="00E25A43"/>
    <w:rsid w:val="00E279D3"/>
    <w:rsid w:val="00E357EA"/>
    <w:rsid w:val="00E44344"/>
    <w:rsid w:val="00E449B8"/>
    <w:rsid w:val="00E44B78"/>
    <w:rsid w:val="00E50E9C"/>
    <w:rsid w:val="00E53CFB"/>
    <w:rsid w:val="00E54E14"/>
    <w:rsid w:val="00E54FF5"/>
    <w:rsid w:val="00E56E66"/>
    <w:rsid w:val="00E61F89"/>
    <w:rsid w:val="00E6347F"/>
    <w:rsid w:val="00E639CD"/>
    <w:rsid w:val="00E667CB"/>
    <w:rsid w:val="00E706A0"/>
    <w:rsid w:val="00E71238"/>
    <w:rsid w:val="00E77EA3"/>
    <w:rsid w:val="00E82648"/>
    <w:rsid w:val="00E861AB"/>
    <w:rsid w:val="00E86634"/>
    <w:rsid w:val="00E915BE"/>
    <w:rsid w:val="00E93058"/>
    <w:rsid w:val="00EA0C06"/>
    <w:rsid w:val="00EA1AFE"/>
    <w:rsid w:val="00EA2BDF"/>
    <w:rsid w:val="00EB112D"/>
    <w:rsid w:val="00EB6D05"/>
    <w:rsid w:val="00EB6DC8"/>
    <w:rsid w:val="00EC1D20"/>
    <w:rsid w:val="00EC62BA"/>
    <w:rsid w:val="00ED130D"/>
    <w:rsid w:val="00EE264D"/>
    <w:rsid w:val="00EE37EF"/>
    <w:rsid w:val="00EE431B"/>
    <w:rsid w:val="00EF08F9"/>
    <w:rsid w:val="00F02156"/>
    <w:rsid w:val="00F04301"/>
    <w:rsid w:val="00F05126"/>
    <w:rsid w:val="00F06910"/>
    <w:rsid w:val="00F07B3D"/>
    <w:rsid w:val="00F11755"/>
    <w:rsid w:val="00F13A67"/>
    <w:rsid w:val="00F16B5F"/>
    <w:rsid w:val="00F23479"/>
    <w:rsid w:val="00F23FEC"/>
    <w:rsid w:val="00F30A56"/>
    <w:rsid w:val="00F31E80"/>
    <w:rsid w:val="00F506DC"/>
    <w:rsid w:val="00F528AA"/>
    <w:rsid w:val="00F626C3"/>
    <w:rsid w:val="00F62FC7"/>
    <w:rsid w:val="00F7068F"/>
    <w:rsid w:val="00F708FA"/>
    <w:rsid w:val="00F70A55"/>
    <w:rsid w:val="00F71B68"/>
    <w:rsid w:val="00F8540D"/>
    <w:rsid w:val="00F91EAA"/>
    <w:rsid w:val="00F92A9E"/>
    <w:rsid w:val="00F97725"/>
    <w:rsid w:val="00FA0E09"/>
    <w:rsid w:val="00FA7F1D"/>
    <w:rsid w:val="00FB0FA9"/>
    <w:rsid w:val="00FB387C"/>
    <w:rsid w:val="00FB3DA3"/>
    <w:rsid w:val="00FB7334"/>
    <w:rsid w:val="00FC24F8"/>
    <w:rsid w:val="00FC3D6B"/>
    <w:rsid w:val="00FC6226"/>
    <w:rsid w:val="00FC68F6"/>
    <w:rsid w:val="00FC747F"/>
    <w:rsid w:val="00FE0F6A"/>
    <w:rsid w:val="00FE463D"/>
    <w:rsid w:val="00FE6929"/>
    <w:rsid w:val="00FE7EFB"/>
    <w:rsid w:val="00FF0344"/>
    <w:rsid w:val="00FF18BB"/>
    <w:rsid w:val="00FF1DD4"/>
    <w:rsid w:val="00FF78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HAns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A57"/>
    <w:rPr>
      <w:rFonts w:eastAsia="Times New Roman" w:cs="Times New Roman"/>
      <w:szCs w:val="24"/>
      <w:lang w:eastAsia="ru-RU"/>
    </w:rPr>
  </w:style>
  <w:style w:type="paragraph" w:styleId="1">
    <w:name w:val="heading 1"/>
    <w:basedOn w:val="a"/>
    <w:next w:val="a"/>
    <w:link w:val="10"/>
    <w:qFormat/>
    <w:rsid w:val="000E68B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uk-UA" w:eastAsia="uk-UA"/>
    </w:rPr>
  </w:style>
  <w:style w:type="paragraph" w:styleId="2">
    <w:name w:val="heading 2"/>
    <w:basedOn w:val="a"/>
    <w:link w:val="20"/>
    <w:uiPriority w:val="9"/>
    <w:qFormat/>
    <w:rsid w:val="006231FA"/>
    <w:pPr>
      <w:spacing w:before="100" w:beforeAutospacing="1" w:after="100" w:afterAutospacing="1"/>
      <w:outlineLvl w:val="1"/>
    </w:pPr>
    <w:rPr>
      <w:b/>
      <w:bCs/>
      <w:sz w:val="36"/>
      <w:szCs w:val="36"/>
      <w:lang w:val="uk-UA" w:eastAsia="uk-UA"/>
    </w:rPr>
  </w:style>
  <w:style w:type="paragraph" w:styleId="3">
    <w:name w:val="heading 3"/>
    <w:basedOn w:val="a"/>
    <w:next w:val="a"/>
    <w:link w:val="30"/>
    <w:uiPriority w:val="9"/>
    <w:semiHidden/>
    <w:unhideWhenUsed/>
    <w:qFormat/>
    <w:rsid w:val="00DB3C39"/>
    <w:pPr>
      <w:keepNext/>
      <w:keepLines/>
      <w:spacing w:before="40"/>
      <w:outlineLvl w:val="2"/>
    </w:pPr>
    <w:rPr>
      <w:rFonts w:asciiTheme="majorHAnsi" w:eastAsiaTheme="majorEastAsia" w:hAnsiTheme="majorHAnsi" w:cstheme="majorBidi"/>
      <w:color w:val="243F60" w:themeColor="accent1" w:themeShade="7F"/>
    </w:rPr>
  </w:style>
  <w:style w:type="paragraph" w:styleId="5">
    <w:name w:val="heading 5"/>
    <w:basedOn w:val="a"/>
    <w:next w:val="a"/>
    <w:link w:val="50"/>
    <w:uiPriority w:val="9"/>
    <w:unhideWhenUsed/>
    <w:qFormat/>
    <w:rsid w:val="00DB3C39"/>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DB3C3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address">
    <w:name w:val="msoaddress"/>
    <w:rsid w:val="00A32A57"/>
    <w:rPr>
      <w:rFonts w:ascii="Arial" w:eastAsia="Times New Roman" w:hAnsi="Arial" w:cs="Arial"/>
      <w:color w:val="000000"/>
      <w:kern w:val="28"/>
      <w:sz w:val="14"/>
      <w:szCs w:val="14"/>
      <w:lang w:eastAsia="ru-RU"/>
    </w:rPr>
  </w:style>
  <w:style w:type="paragraph" w:styleId="a3">
    <w:name w:val="header"/>
    <w:basedOn w:val="a"/>
    <w:link w:val="a4"/>
    <w:uiPriority w:val="99"/>
    <w:rsid w:val="00A32A57"/>
    <w:pPr>
      <w:tabs>
        <w:tab w:val="center" w:pos="4819"/>
        <w:tab w:val="right" w:pos="9639"/>
      </w:tabs>
    </w:pPr>
  </w:style>
  <w:style w:type="character" w:customStyle="1" w:styleId="a4">
    <w:name w:val="Верхний колонтитул Знак"/>
    <w:basedOn w:val="a0"/>
    <w:link w:val="a3"/>
    <w:uiPriority w:val="99"/>
    <w:rsid w:val="00A32A57"/>
    <w:rPr>
      <w:rFonts w:eastAsia="Times New Roman" w:cs="Times New Roman"/>
      <w:szCs w:val="24"/>
      <w:lang w:eastAsia="ru-RU"/>
    </w:rPr>
  </w:style>
  <w:style w:type="paragraph" w:styleId="a5">
    <w:name w:val="footer"/>
    <w:basedOn w:val="a"/>
    <w:link w:val="a6"/>
    <w:uiPriority w:val="99"/>
    <w:rsid w:val="00A32A57"/>
    <w:pPr>
      <w:tabs>
        <w:tab w:val="center" w:pos="4819"/>
        <w:tab w:val="right" w:pos="9639"/>
      </w:tabs>
    </w:pPr>
  </w:style>
  <w:style w:type="character" w:customStyle="1" w:styleId="a6">
    <w:name w:val="Нижний колонтитул Знак"/>
    <w:basedOn w:val="a0"/>
    <w:link w:val="a5"/>
    <w:uiPriority w:val="99"/>
    <w:rsid w:val="00A32A57"/>
    <w:rPr>
      <w:rFonts w:eastAsia="Times New Roman" w:cs="Times New Roman"/>
      <w:szCs w:val="24"/>
      <w:lang w:eastAsia="ru-RU"/>
    </w:rPr>
  </w:style>
  <w:style w:type="paragraph" w:styleId="a7">
    <w:name w:val="Balloon Text"/>
    <w:basedOn w:val="a"/>
    <w:link w:val="a8"/>
    <w:uiPriority w:val="99"/>
    <w:unhideWhenUsed/>
    <w:rsid w:val="0042380F"/>
    <w:rPr>
      <w:rFonts w:ascii="Tahoma" w:hAnsi="Tahoma" w:cs="Tahoma"/>
      <w:sz w:val="16"/>
      <w:szCs w:val="16"/>
    </w:rPr>
  </w:style>
  <w:style w:type="character" w:customStyle="1" w:styleId="a8">
    <w:name w:val="Текст выноски Знак"/>
    <w:basedOn w:val="a0"/>
    <w:link w:val="a7"/>
    <w:uiPriority w:val="99"/>
    <w:semiHidden/>
    <w:rsid w:val="0042380F"/>
    <w:rPr>
      <w:rFonts w:ascii="Tahoma" w:eastAsia="Times New Roman" w:hAnsi="Tahoma" w:cs="Tahoma"/>
      <w:sz w:val="16"/>
      <w:szCs w:val="16"/>
      <w:lang w:eastAsia="ru-RU"/>
    </w:rPr>
  </w:style>
  <w:style w:type="paragraph" w:styleId="a9">
    <w:name w:val="List Paragraph"/>
    <w:basedOn w:val="a"/>
    <w:uiPriority w:val="34"/>
    <w:qFormat/>
    <w:rsid w:val="00BD7F80"/>
    <w:pPr>
      <w:ind w:left="720"/>
      <w:contextualSpacing/>
    </w:pPr>
  </w:style>
  <w:style w:type="paragraph" w:styleId="aa">
    <w:name w:val="Normal (Web)"/>
    <w:basedOn w:val="a"/>
    <w:uiPriority w:val="99"/>
    <w:unhideWhenUsed/>
    <w:qFormat/>
    <w:rsid w:val="006E64FE"/>
    <w:pPr>
      <w:spacing w:before="100" w:beforeAutospacing="1" w:after="100" w:afterAutospacing="1"/>
    </w:pPr>
    <w:rPr>
      <w:lang w:val="uk-UA" w:eastAsia="uk-UA"/>
    </w:rPr>
  </w:style>
  <w:style w:type="paragraph" w:styleId="ab">
    <w:name w:val="No Spacing"/>
    <w:uiPriority w:val="1"/>
    <w:qFormat/>
    <w:rsid w:val="003551B7"/>
    <w:pPr>
      <w:ind w:left="-794" w:right="-284"/>
      <w:jc w:val="center"/>
    </w:pPr>
    <w:rPr>
      <w:rFonts w:ascii="Calibri" w:eastAsia="Calibri" w:hAnsi="Calibri" w:cs="Times New Roman"/>
      <w:sz w:val="22"/>
      <w:lang w:val="uk-UA"/>
    </w:rPr>
  </w:style>
  <w:style w:type="paragraph" w:styleId="ac">
    <w:name w:val="Body Text"/>
    <w:basedOn w:val="a"/>
    <w:link w:val="ad"/>
    <w:rsid w:val="00266BE9"/>
    <w:pPr>
      <w:shd w:val="clear" w:color="auto" w:fill="FFFFFF"/>
      <w:jc w:val="both"/>
    </w:pPr>
    <w:rPr>
      <w:rFonts w:ascii="Draft 10cpi" w:hAnsi="Draft 10cpi"/>
      <w:sz w:val="30"/>
      <w:szCs w:val="30"/>
      <w:lang/>
    </w:rPr>
  </w:style>
  <w:style w:type="character" w:customStyle="1" w:styleId="ad">
    <w:name w:val="Основной текст Знак"/>
    <w:basedOn w:val="a0"/>
    <w:link w:val="ac"/>
    <w:rsid w:val="00266BE9"/>
    <w:rPr>
      <w:rFonts w:ascii="Draft 10cpi" w:eastAsia="Times New Roman" w:hAnsi="Draft 10cpi" w:cs="Times New Roman"/>
      <w:sz w:val="30"/>
      <w:szCs w:val="30"/>
      <w:shd w:val="clear" w:color="auto" w:fill="FFFFFF"/>
      <w:lang w:eastAsia="ru-RU"/>
    </w:rPr>
  </w:style>
  <w:style w:type="paragraph" w:customStyle="1" w:styleId="11">
    <w:name w:val="Абзац списка1"/>
    <w:basedOn w:val="a"/>
    <w:uiPriority w:val="99"/>
    <w:qFormat/>
    <w:rsid w:val="00070C7F"/>
    <w:pPr>
      <w:spacing w:after="200" w:line="276" w:lineRule="auto"/>
      <w:ind w:left="720"/>
      <w:contextualSpacing/>
    </w:pPr>
    <w:rPr>
      <w:rFonts w:ascii="Kristen ITC" w:hAnsi="Kristen ITC"/>
      <w:sz w:val="56"/>
      <w:szCs w:val="56"/>
      <w:lang w:val="uk-UA" w:eastAsia="en-US"/>
    </w:rPr>
  </w:style>
  <w:style w:type="paragraph" w:customStyle="1" w:styleId="12">
    <w:name w:val="Без интервала1"/>
    <w:uiPriority w:val="99"/>
    <w:qFormat/>
    <w:rsid w:val="00070C7F"/>
    <w:rPr>
      <w:rFonts w:ascii="Calibri" w:eastAsia="Times New Roman" w:hAnsi="Calibri" w:cs="Times New Roman"/>
      <w:sz w:val="22"/>
    </w:rPr>
  </w:style>
  <w:style w:type="character" w:customStyle="1" w:styleId="apple-converted-space">
    <w:name w:val="apple-converted-space"/>
    <w:rsid w:val="00070C7F"/>
  </w:style>
  <w:style w:type="character" w:styleId="ae">
    <w:name w:val="Strong"/>
    <w:uiPriority w:val="22"/>
    <w:qFormat/>
    <w:rsid w:val="00070C7F"/>
    <w:rPr>
      <w:b/>
      <w:bCs/>
    </w:rPr>
  </w:style>
  <w:style w:type="character" w:customStyle="1" w:styleId="20">
    <w:name w:val="Заголовок 2 Знак"/>
    <w:basedOn w:val="a0"/>
    <w:link w:val="2"/>
    <w:uiPriority w:val="9"/>
    <w:rsid w:val="006231FA"/>
    <w:rPr>
      <w:rFonts w:eastAsia="Times New Roman" w:cs="Times New Roman"/>
      <w:b/>
      <w:bCs/>
      <w:sz w:val="36"/>
      <w:szCs w:val="36"/>
      <w:lang w:val="uk-UA" w:eastAsia="uk-UA"/>
    </w:rPr>
  </w:style>
  <w:style w:type="character" w:styleId="af">
    <w:name w:val="Hyperlink"/>
    <w:basedOn w:val="a0"/>
    <w:uiPriority w:val="99"/>
    <w:unhideWhenUsed/>
    <w:rsid w:val="006231FA"/>
    <w:rPr>
      <w:color w:val="0000FF"/>
      <w:u w:val="single"/>
    </w:rPr>
  </w:style>
  <w:style w:type="table" w:customStyle="1" w:styleId="-411">
    <w:name w:val="Список-таблица 4 — акцент 11"/>
    <w:basedOn w:val="a1"/>
    <w:uiPriority w:val="49"/>
    <w:rsid w:val="006A54EC"/>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af0">
    <w:name w:val="Table Grid"/>
    <w:basedOn w:val="a1"/>
    <w:rsid w:val="00EA0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z0">
    <w:name w:val="WW8Num2z0"/>
    <w:rsid w:val="00A1300A"/>
    <w:rPr>
      <w:b/>
    </w:rPr>
  </w:style>
  <w:style w:type="character" w:styleId="af1">
    <w:name w:val="Placeholder Text"/>
    <w:basedOn w:val="a0"/>
    <w:uiPriority w:val="99"/>
    <w:semiHidden/>
    <w:rsid w:val="00A1300A"/>
    <w:rPr>
      <w:color w:val="808080"/>
    </w:rPr>
  </w:style>
  <w:style w:type="paragraph" w:styleId="af2">
    <w:name w:val="Body Text Indent"/>
    <w:basedOn w:val="a"/>
    <w:link w:val="af3"/>
    <w:unhideWhenUsed/>
    <w:rsid w:val="002D3AC7"/>
    <w:pPr>
      <w:spacing w:after="120"/>
      <w:ind w:left="283"/>
    </w:pPr>
  </w:style>
  <w:style w:type="character" w:customStyle="1" w:styleId="af3">
    <w:name w:val="Основной текст с отступом Знак"/>
    <w:basedOn w:val="a0"/>
    <w:link w:val="af2"/>
    <w:rsid w:val="002D3AC7"/>
    <w:rPr>
      <w:rFonts w:eastAsia="Times New Roman" w:cs="Times New Roman"/>
      <w:szCs w:val="24"/>
      <w:lang w:eastAsia="ru-RU"/>
    </w:rPr>
  </w:style>
  <w:style w:type="paragraph" w:customStyle="1" w:styleId="21">
    <w:name w:val="Основной текст с отступом 21"/>
    <w:basedOn w:val="a"/>
    <w:rsid w:val="003B2B48"/>
    <w:pPr>
      <w:suppressAutoHyphens/>
      <w:ind w:left="390"/>
      <w:jc w:val="both"/>
    </w:pPr>
    <w:rPr>
      <w:sz w:val="32"/>
      <w:szCs w:val="32"/>
      <w:lang w:val="uk-UA" w:eastAsia="ar-SA"/>
    </w:rPr>
  </w:style>
  <w:style w:type="character" w:customStyle="1" w:styleId="30">
    <w:name w:val="Заголовок 3 Знак"/>
    <w:basedOn w:val="a0"/>
    <w:link w:val="3"/>
    <w:uiPriority w:val="9"/>
    <w:semiHidden/>
    <w:rsid w:val="00DB3C39"/>
    <w:rPr>
      <w:rFonts w:asciiTheme="majorHAnsi" w:eastAsiaTheme="majorEastAsia" w:hAnsiTheme="majorHAnsi" w:cstheme="majorBidi"/>
      <w:color w:val="243F60" w:themeColor="accent1" w:themeShade="7F"/>
      <w:szCs w:val="24"/>
      <w:lang w:eastAsia="ru-RU"/>
    </w:rPr>
  </w:style>
  <w:style w:type="character" w:customStyle="1" w:styleId="50">
    <w:name w:val="Заголовок 5 Знак"/>
    <w:basedOn w:val="a0"/>
    <w:link w:val="5"/>
    <w:uiPriority w:val="9"/>
    <w:rsid w:val="00DB3C39"/>
    <w:rPr>
      <w:rFonts w:asciiTheme="majorHAnsi" w:eastAsiaTheme="majorEastAsia" w:hAnsiTheme="majorHAnsi" w:cstheme="majorBidi"/>
      <w:color w:val="365F91" w:themeColor="accent1" w:themeShade="BF"/>
      <w:szCs w:val="24"/>
      <w:lang w:eastAsia="ru-RU"/>
    </w:rPr>
  </w:style>
  <w:style w:type="character" w:customStyle="1" w:styleId="60">
    <w:name w:val="Заголовок 6 Знак"/>
    <w:basedOn w:val="a0"/>
    <w:link w:val="6"/>
    <w:uiPriority w:val="9"/>
    <w:semiHidden/>
    <w:rsid w:val="00DB3C39"/>
    <w:rPr>
      <w:rFonts w:asciiTheme="majorHAnsi" w:eastAsiaTheme="majorEastAsia" w:hAnsiTheme="majorHAnsi" w:cstheme="majorBidi"/>
      <w:color w:val="243F60" w:themeColor="accent1" w:themeShade="7F"/>
      <w:szCs w:val="24"/>
      <w:lang w:eastAsia="ru-RU"/>
    </w:rPr>
  </w:style>
  <w:style w:type="paragraph" w:styleId="13">
    <w:name w:val="toc 1"/>
    <w:basedOn w:val="a"/>
    <w:next w:val="a"/>
    <w:autoRedefine/>
    <w:uiPriority w:val="39"/>
    <w:unhideWhenUsed/>
    <w:rsid w:val="00DA4FC3"/>
    <w:pPr>
      <w:spacing w:after="100" w:line="276" w:lineRule="auto"/>
    </w:pPr>
    <w:rPr>
      <w:rFonts w:asciiTheme="minorHAnsi" w:eastAsiaTheme="minorEastAsia" w:hAnsiTheme="minorHAnsi" w:cstheme="minorBidi"/>
      <w:sz w:val="22"/>
      <w:szCs w:val="22"/>
      <w:lang w:val="uk-UA" w:eastAsia="uk-UA"/>
    </w:rPr>
  </w:style>
  <w:style w:type="character" w:customStyle="1" w:styleId="10">
    <w:name w:val="Заголовок 1 Знак"/>
    <w:basedOn w:val="a0"/>
    <w:link w:val="1"/>
    <w:rsid w:val="000E68B8"/>
    <w:rPr>
      <w:rFonts w:asciiTheme="majorHAnsi" w:eastAsiaTheme="majorEastAsia" w:hAnsiTheme="majorHAnsi" w:cstheme="majorBidi"/>
      <w:b/>
      <w:bCs/>
      <w:color w:val="365F91" w:themeColor="accent1" w:themeShade="BF"/>
      <w:sz w:val="28"/>
      <w:szCs w:val="28"/>
      <w:lang w:val="uk-UA" w:eastAsia="uk-UA"/>
    </w:rPr>
  </w:style>
  <w:style w:type="paragraph" w:customStyle="1" w:styleId="14">
    <w:name w:val="Стиль1"/>
    <w:basedOn w:val="1"/>
    <w:link w:val="15"/>
    <w:qFormat/>
    <w:rsid w:val="000E68B8"/>
    <w:pPr>
      <w:ind w:left="709" w:hanging="709"/>
    </w:pPr>
    <w:rPr>
      <w:rFonts w:ascii="Arial Black" w:hAnsi="Arial Black" w:cs="Times New Roman"/>
      <w:color w:val="FF0000"/>
    </w:rPr>
  </w:style>
  <w:style w:type="paragraph" w:customStyle="1" w:styleId="22">
    <w:name w:val="Стиль2"/>
    <w:basedOn w:val="1"/>
    <w:link w:val="23"/>
    <w:qFormat/>
    <w:rsid w:val="000E68B8"/>
    <w:rPr>
      <w:color w:val="00B050"/>
    </w:rPr>
  </w:style>
  <w:style w:type="character" w:customStyle="1" w:styleId="15">
    <w:name w:val="Стиль1 Знак"/>
    <w:basedOn w:val="a0"/>
    <w:link w:val="14"/>
    <w:rsid w:val="000E68B8"/>
    <w:rPr>
      <w:rFonts w:ascii="Arial Black" w:eastAsiaTheme="majorEastAsia" w:hAnsi="Arial Black" w:cs="Times New Roman"/>
      <w:b/>
      <w:bCs/>
      <w:color w:val="FF0000"/>
      <w:sz w:val="28"/>
      <w:szCs w:val="28"/>
      <w:lang w:val="uk-UA" w:eastAsia="uk-UA"/>
    </w:rPr>
  </w:style>
  <w:style w:type="paragraph" w:customStyle="1" w:styleId="31">
    <w:name w:val="Стиль3"/>
    <w:basedOn w:val="1"/>
    <w:link w:val="32"/>
    <w:qFormat/>
    <w:rsid w:val="000E68B8"/>
    <w:rPr>
      <w:rFonts w:ascii="Arial Black" w:hAnsi="Arial Black"/>
    </w:rPr>
  </w:style>
  <w:style w:type="character" w:customStyle="1" w:styleId="23">
    <w:name w:val="Стиль2 Знак"/>
    <w:basedOn w:val="10"/>
    <w:link w:val="22"/>
    <w:rsid w:val="000E68B8"/>
    <w:rPr>
      <w:rFonts w:asciiTheme="majorHAnsi" w:eastAsiaTheme="majorEastAsia" w:hAnsiTheme="majorHAnsi" w:cstheme="majorBidi"/>
      <w:b/>
      <w:bCs/>
      <w:color w:val="00B050"/>
      <w:sz w:val="28"/>
      <w:szCs w:val="28"/>
      <w:lang w:val="uk-UA" w:eastAsia="uk-UA"/>
    </w:rPr>
  </w:style>
  <w:style w:type="paragraph" w:customStyle="1" w:styleId="4">
    <w:name w:val="Стиль4"/>
    <w:basedOn w:val="1"/>
    <w:link w:val="40"/>
    <w:qFormat/>
    <w:rsid w:val="000E68B8"/>
    <w:rPr>
      <w:color w:val="00B050"/>
    </w:rPr>
  </w:style>
  <w:style w:type="character" w:customStyle="1" w:styleId="32">
    <w:name w:val="Стиль3 Знак"/>
    <w:basedOn w:val="10"/>
    <w:link w:val="31"/>
    <w:rsid w:val="000E68B8"/>
    <w:rPr>
      <w:rFonts w:ascii="Arial Black" w:eastAsiaTheme="majorEastAsia" w:hAnsi="Arial Black" w:cstheme="majorBidi"/>
      <w:b/>
      <w:bCs/>
      <w:color w:val="365F91" w:themeColor="accent1" w:themeShade="BF"/>
      <w:sz w:val="28"/>
      <w:szCs w:val="28"/>
      <w:lang w:val="uk-UA" w:eastAsia="uk-UA"/>
    </w:rPr>
  </w:style>
  <w:style w:type="paragraph" w:customStyle="1" w:styleId="51">
    <w:name w:val="Стиль5"/>
    <w:basedOn w:val="1"/>
    <w:link w:val="52"/>
    <w:qFormat/>
    <w:rsid w:val="000E68B8"/>
    <w:rPr>
      <w:rFonts w:ascii="Gungsuh" w:eastAsia="Gungsuh" w:hAnsi="Gungsuh"/>
      <w:color w:val="00B050"/>
    </w:rPr>
  </w:style>
  <w:style w:type="character" w:customStyle="1" w:styleId="40">
    <w:name w:val="Стиль4 Знак"/>
    <w:basedOn w:val="10"/>
    <w:link w:val="4"/>
    <w:rsid w:val="000E68B8"/>
    <w:rPr>
      <w:rFonts w:asciiTheme="majorHAnsi" w:eastAsiaTheme="majorEastAsia" w:hAnsiTheme="majorHAnsi" w:cstheme="majorBidi"/>
      <w:b/>
      <w:bCs/>
      <w:color w:val="00B050"/>
      <w:sz w:val="28"/>
      <w:szCs w:val="28"/>
      <w:lang w:val="uk-UA" w:eastAsia="uk-UA"/>
    </w:rPr>
  </w:style>
  <w:style w:type="paragraph" w:styleId="af4">
    <w:name w:val="TOC Heading"/>
    <w:basedOn w:val="1"/>
    <w:next w:val="a"/>
    <w:uiPriority w:val="39"/>
    <w:semiHidden/>
    <w:unhideWhenUsed/>
    <w:qFormat/>
    <w:rsid w:val="000E68B8"/>
    <w:pPr>
      <w:outlineLvl w:val="9"/>
    </w:pPr>
    <w:rPr>
      <w:lang w:val="ru-RU" w:eastAsia="en-US"/>
    </w:rPr>
  </w:style>
  <w:style w:type="character" w:customStyle="1" w:styleId="52">
    <w:name w:val="Стиль5 Знак"/>
    <w:basedOn w:val="10"/>
    <w:link w:val="51"/>
    <w:rsid w:val="000E68B8"/>
    <w:rPr>
      <w:rFonts w:ascii="Gungsuh" w:eastAsia="Gungsuh" w:hAnsi="Gungsuh" w:cstheme="majorBidi"/>
      <w:b/>
      <w:bCs/>
      <w:color w:val="00B050"/>
      <w:sz w:val="28"/>
      <w:szCs w:val="28"/>
      <w:lang w:val="uk-UA" w:eastAsia="uk-UA"/>
    </w:rPr>
  </w:style>
  <w:style w:type="paragraph" w:styleId="af5">
    <w:name w:val="footnote text"/>
    <w:basedOn w:val="a"/>
    <w:link w:val="af6"/>
    <w:uiPriority w:val="99"/>
    <w:semiHidden/>
    <w:unhideWhenUsed/>
    <w:rsid w:val="000E68B8"/>
    <w:pPr>
      <w:widowControl w:val="0"/>
    </w:pPr>
    <w:rPr>
      <w:rFonts w:ascii="Calibri" w:eastAsia="Calibri" w:hAnsi="Calibri" w:cs="Calibri"/>
      <w:color w:val="000000"/>
    </w:rPr>
  </w:style>
  <w:style w:type="character" w:customStyle="1" w:styleId="af6">
    <w:name w:val="Текст сноски Знак"/>
    <w:basedOn w:val="a0"/>
    <w:link w:val="af5"/>
    <w:uiPriority w:val="99"/>
    <w:semiHidden/>
    <w:rsid w:val="000E68B8"/>
    <w:rPr>
      <w:rFonts w:ascii="Calibri" w:eastAsia="Calibri" w:hAnsi="Calibri" w:cs="Calibri"/>
      <w:color w:val="000000"/>
      <w:szCs w:val="24"/>
      <w:lang w:eastAsia="ru-RU"/>
    </w:rPr>
  </w:style>
  <w:style w:type="character" w:styleId="af7">
    <w:name w:val="footnote reference"/>
    <w:uiPriority w:val="99"/>
    <w:semiHidden/>
    <w:unhideWhenUsed/>
    <w:rsid w:val="000E68B8"/>
    <w:rPr>
      <w:vertAlign w:val="superscript"/>
    </w:rPr>
  </w:style>
  <w:style w:type="paragraph" w:customStyle="1" w:styleId="msolistparagraph0">
    <w:name w:val="msolistparagraph"/>
    <w:basedOn w:val="a"/>
    <w:uiPriority w:val="99"/>
    <w:rsid w:val="009614EC"/>
    <w:pPr>
      <w:spacing w:before="100" w:beforeAutospacing="1" w:after="100" w:afterAutospacing="1"/>
    </w:pPr>
  </w:style>
  <w:style w:type="paragraph" w:customStyle="1" w:styleId="210">
    <w:name w:val="21"/>
    <w:basedOn w:val="a"/>
    <w:uiPriority w:val="99"/>
    <w:rsid w:val="009614EC"/>
    <w:pPr>
      <w:spacing w:before="100" w:beforeAutospacing="1" w:after="100" w:afterAutospacing="1"/>
    </w:pPr>
  </w:style>
  <w:style w:type="character" w:customStyle="1" w:styleId="spelle">
    <w:name w:val="spelle"/>
    <w:basedOn w:val="a0"/>
    <w:rsid w:val="009614EC"/>
  </w:style>
  <w:style w:type="paragraph" w:customStyle="1" w:styleId="Default">
    <w:name w:val="Default"/>
    <w:rsid w:val="003B5FD7"/>
    <w:pPr>
      <w:autoSpaceDE w:val="0"/>
      <w:autoSpaceDN w:val="0"/>
      <w:adjustRightInd w:val="0"/>
    </w:pPr>
    <w:rPr>
      <w:rFonts w:eastAsia="Times New Roman" w:cs="Times New Roman"/>
      <w:color w:val="000000"/>
      <w:szCs w:val="24"/>
    </w:rPr>
  </w:style>
  <w:style w:type="paragraph" w:styleId="af8">
    <w:name w:val="Subtitle"/>
    <w:basedOn w:val="a"/>
    <w:next w:val="a"/>
    <w:link w:val="af9"/>
    <w:uiPriority w:val="99"/>
    <w:qFormat/>
    <w:rsid w:val="003B5FD7"/>
    <w:pPr>
      <w:spacing w:after="60"/>
      <w:jc w:val="right"/>
      <w:outlineLvl w:val="1"/>
    </w:pPr>
    <w:rPr>
      <w:b/>
      <w:sz w:val="28"/>
    </w:rPr>
  </w:style>
  <w:style w:type="character" w:customStyle="1" w:styleId="af9">
    <w:name w:val="Подзаголовок Знак"/>
    <w:basedOn w:val="a0"/>
    <w:link w:val="af8"/>
    <w:uiPriority w:val="99"/>
    <w:rsid w:val="003B5FD7"/>
    <w:rPr>
      <w:rFonts w:eastAsia="Times New Roman" w:cs="Times New Roman"/>
      <w:b/>
      <w:sz w:val="28"/>
      <w:szCs w:val="24"/>
      <w:lang w:eastAsia="ru-RU"/>
    </w:rPr>
  </w:style>
  <w:style w:type="character" w:customStyle="1" w:styleId="FontStyle42">
    <w:name w:val="Font Style42"/>
    <w:rsid w:val="003B5FD7"/>
    <w:rPr>
      <w:rFonts w:ascii="Bookman Old Style" w:hAnsi="Bookman Old Style" w:cs="Bookman Old Style" w:hint="default"/>
      <w:b/>
      <w:bCs/>
      <w:sz w:val="14"/>
      <w:szCs w:val="14"/>
    </w:rPr>
  </w:style>
  <w:style w:type="character" w:styleId="afa">
    <w:name w:val="Emphasis"/>
    <w:uiPriority w:val="20"/>
    <w:qFormat/>
    <w:rsid w:val="00AC4A11"/>
    <w:rPr>
      <w:i/>
      <w:iCs/>
    </w:rPr>
  </w:style>
  <w:style w:type="character" w:customStyle="1" w:styleId="24">
    <w:name w:val="Заголовок №2_"/>
    <w:link w:val="25"/>
    <w:uiPriority w:val="99"/>
    <w:locked/>
    <w:rsid w:val="002E69D8"/>
    <w:rPr>
      <w:rFonts w:cs="Times New Roman"/>
      <w:spacing w:val="-10"/>
      <w:szCs w:val="24"/>
      <w:shd w:val="clear" w:color="auto" w:fill="FFFFFF"/>
    </w:rPr>
  </w:style>
  <w:style w:type="paragraph" w:customStyle="1" w:styleId="25">
    <w:name w:val="Заголовок №2"/>
    <w:basedOn w:val="a"/>
    <w:link w:val="24"/>
    <w:uiPriority w:val="99"/>
    <w:rsid w:val="002E69D8"/>
    <w:pPr>
      <w:shd w:val="clear" w:color="auto" w:fill="FFFFFF"/>
      <w:spacing w:before="240" w:after="240" w:line="240" w:lineRule="atLeast"/>
      <w:jc w:val="both"/>
      <w:outlineLvl w:val="1"/>
    </w:pPr>
    <w:rPr>
      <w:rFonts w:eastAsiaTheme="minorHAnsi"/>
      <w:spacing w:val="-10"/>
      <w:shd w:val="clear" w:color="auto" w:fill="FFFFFF"/>
      <w:lang w:eastAsia="en-US"/>
    </w:rPr>
  </w:style>
  <w:style w:type="paragraph" w:customStyle="1" w:styleId="Standard">
    <w:name w:val="Standard"/>
    <w:rsid w:val="009D001B"/>
    <w:pPr>
      <w:widowControl w:val="0"/>
      <w:suppressAutoHyphens/>
      <w:autoSpaceDN w:val="0"/>
      <w:textAlignment w:val="baseline"/>
    </w:pPr>
    <w:rPr>
      <w:rFonts w:eastAsia="Andale Sans UI" w:cs="Tahoma"/>
      <w:kern w:val="3"/>
      <w:szCs w:val="24"/>
      <w:lang w:val="en-US" w:bidi="en-US"/>
    </w:rPr>
  </w:style>
  <w:style w:type="paragraph" w:customStyle="1" w:styleId="afb">
    <w:name w:val="мой О"/>
    <w:basedOn w:val="a"/>
    <w:link w:val="afc"/>
    <w:qFormat/>
    <w:rsid w:val="003B3514"/>
    <w:pPr>
      <w:widowControl w:val="0"/>
      <w:spacing w:line="360" w:lineRule="auto"/>
      <w:ind w:firstLine="709"/>
      <w:jc w:val="both"/>
    </w:pPr>
    <w:rPr>
      <w:sz w:val="28"/>
      <w:szCs w:val="20"/>
      <w:lang w:eastAsia="en-US"/>
    </w:rPr>
  </w:style>
  <w:style w:type="character" w:customStyle="1" w:styleId="afc">
    <w:name w:val="мой О Знак"/>
    <w:link w:val="afb"/>
    <w:locked/>
    <w:rsid w:val="003B3514"/>
    <w:rPr>
      <w:rFonts w:eastAsia="Times New Roman" w:cs="Times New Roman"/>
      <w:sz w:val="28"/>
      <w:szCs w:val="20"/>
    </w:rPr>
  </w:style>
  <w:style w:type="paragraph" w:styleId="33">
    <w:name w:val="Body Text Indent 3"/>
    <w:basedOn w:val="a"/>
    <w:link w:val="34"/>
    <w:uiPriority w:val="99"/>
    <w:semiHidden/>
    <w:unhideWhenUsed/>
    <w:rsid w:val="00BB7077"/>
    <w:pPr>
      <w:spacing w:after="120"/>
      <w:ind w:left="283"/>
    </w:pPr>
    <w:rPr>
      <w:sz w:val="16"/>
      <w:szCs w:val="16"/>
    </w:rPr>
  </w:style>
  <w:style w:type="character" w:customStyle="1" w:styleId="34">
    <w:name w:val="Основной текст с отступом 3 Знак"/>
    <w:basedOn w:val="a0"/>
    <w:link w:val="33"/>
    <w:uiPriority w:val="99"/>
    <w:semiHidden/>
    <w:rsid w:val="00BB7077"/>
    <w:rPr>
      <w:rFonts w:eastAsia="Times New Roman" w:cs="Times New Roman"/>
      <w:sz w:val="16"/>
      <w:szCs w:val="16"/>
      <w:lang w:eastAsia="ru-RU"/>
    </w:rPr>
  </w:style>
  <w:style w:type="character" w:customStyle="1" w:styleId="rvts16">
    <w:name w:val="rvts16"/>
    <w:basedOn w:val="a0"/>
    <w:rsid w:val="00BB7077"/>
  </w:style>
  <w:style w:type="paragraph" w:styleId="26">
    <w:name w:val="toc 2"/>
    <w:basedOn w:val="a"/>
    <w:next w:val="a"/>
    <w:autoRedefine/>
    <w:uiPriority w:val="39"/>
    <w:unhideWhenUsed/>
    <w:rsid w:val="00C27111"/>
    <w:pPr>
      <w:ind w:left="240" w:right="-58"/>
    </w:pPr>
  </w:style>
  <w:style w:type="paragraph" w:styleId="afd">
    <w:name w:val="caption"/>
    <w:basedOn w:val="a"/>
    <w:next w:val="a"/>
    <w:uiPriority w:val="35"/>
    <w:unhideWhenUsed/>
    <w:qFormat/>
    <w:rsid w:val="00437CD4"/>
    <w:pPr>
      <w:spacing w:after="200"/>
    </w:pPr>
    <w:rPr>
      <w:rFonts w:ascii="Calibri" w:eastAsia="Calibri" w:hAnsi="Calibri" w:cs="Calibri"/>
      <w:i/>
      <w:iCs/>
      <w:color w:val="1F497D" w:themeColor="text2"/>
      <w:sz w:val="18"/>
      <w:szCs w:val="18"/>
      <w:lang w:eastAsia="en-US"/>
    </w:rPr>
  </w:style>
  <w:style w:type="character" w:styleId="afe">
    <w:name w:val="FollowedHyperlink"/>
    <w:basedOn w:val="a0"/>
    <w:uiPriority w:val="99"/>
    <w:unhideWhenUsed/>
    <w:rsid w:val="00437CD4"/>
    <w:rPr>
      <w:color w:val="800080" w:themeColor="followedHyperlink"/>
      <w:u w:val="single"/>
    </w:rPr>
  </w:style>
  <w:style w:type="paragraph" w:customStyle="1" w:styleId="western">
    <w:name w:val="western"/>
    <w:basedOn w:val="a"/>
    <w:rsid w:val="00437CD4"/>
    <w:pPr>
      <w:spacing w:before="100" w:beforeAutospacing="1" w:after="100" w:afterAutospacing="1"/>
    </w:pPr>
  </w:style>
  <w:style w:type="paragraph" w:customStyle="1" w:styleId="27">
    <w:name w:val="Без интервала2"/>
    <w:rsid w:val="00437CD4"/>
    <w:rPr>
      <w:rFonts w:ascii="Calibri" w:eastAsia="Calibri" w:hAnsi="Calibri" w:cs="Times New Roman"/>
      <w:sz w:val="22"/>
      <w:lang w:eastAsia="ru-RU"/>
    </w:rPr>
  </w:style>
  <w:style w:type="paragraph" w:customStyle="1" w:styleId="28">
    <w:name w:val="Абзац списка2"/>
    <w:basedOn w:val="a"/>
    <w:rsid w:val="00437CD4"/>
    <w:pPr>
      <w:spacing w:after="200" w:line="276" w:lineRule="auto"/>
      <w:ind w:left="720"/>
    </w:pPr>
    <w:rPr>
      <w:rFonts w:ascii="Calibri" w:eastAsia="Calibri" w:hAnsi="Calibri"/>
      <w:sz w:val="22"/>
      <w:szCs w:val="22"/>
    </w:rPr>
  </w:style>
  <w:style w:type="paragraph" w:customStyle="1" w:styleId="35">
    <w:name w:val="Без интервала3"/>
    <w:rsid w:val="00437CD4"/>
    <w:rPr>
      <w:rFonts w:ascii="Calibri" w:eastAsia="Calibri" w:hAnsi="Calibri" w:cs="Times New Roman"/>
      <w:sz w:val="22"/>
      <w:lang w:eastAsia="ru-RU"/>
    </w:rPr>
  </w:style>
  <w:style w:type="character" w:customStyle="1" w:styleId="aff">
    <w:name w:val="Основной текст_"/>
    <w:basedOn w:val="a0"/>
    <w:link w:val="29"/>
    <w:rsid w:val="00437CD4"/>
    <w:rPr>
      <w:rFonts w:ascii="Sylfaen" w:eastAsia="Sylfaen" w:hAnsi="Sylfaen" w:cs="Sylfaen"/>
      <w:spacing w:val="8"/>
      <w:sz w:val="19"/>
      <w:szCs w:val="19"/>
      <w:shd w:val="clear" w:color="auto" w:fill="FFFFFF"/>
    </w:rPr>
  </w:style>
  <w:style w:type="paragraph" w:customStyle="1" w:styleId="29">
    <w:name w:val="Основной текст2"/>
    <w:basedOn w:val="a"/>
    <w:link w:val="aff"/>
    <w:rsid w:val="00437CD4"/>
    <w:pPr>
      <w:widowControl w:val="0"/>
      <w:shd w:val="clear" w:color="auto" w:fill="FFFFFF"/>
      <w:spacing w:before="120" w:line="235" w:lineRule="exact"/>
      <w:ind w:hanging="1360"/>
      <w:jc w:val="both"/>
    </w:pPr>
    <w:rPr>
      <w:rFonts w:ascii="Sylfaen" w:eastAsia="Sylfaen" w:hAnsi="Sylfaen" w:cs="Sylfaen"/>
      <w:spacing w:val="8"/>
      <w:sz w:val="19"/>
      <w:szCs w:val="19"/>
      <w:lang w:eastAsia="en-US"/>
    </w:rPr>
  </w:style>
  <w:style w:type="character" w:customStyle="1" w:styleId="TimesNewRoman10pt0pt">
    <w:name w:val="Основной текст + Times New Roman;10 pt;Интервал 0 pt"/>
    <w:basedOn w:val="aff"/>
    <w:rsid w:val="00437CD4"/>
    <w:rPr>
      <w:rFonts w:ascii="Times New Roman" w:eastAsia="Times New Roman" w:hAnsi="Times New Roman" w:cs="Times New Roman"/>
      <w:color w:val="000000"/>
      <w:spacing w:val="9"/>
      <w:w w:val="100"/>
      <w:position w:val="0"/>
      <w:sz w:val="20"/>
      <w:szCs w:val="20"/>
      <w:shd w:val="clear" w:color="auto" w:fill="FFFFFF"/>
      <w:lang w:val="uk-UA"/>
    </w:rPr>
  </w:style>
  <w:style w:type="character" w:customStyle="1" w:styleId="61">
    <w:name w:val="Основной текст (6)_"/>
    <w:basedOn w:val="a0"/>
    <w:link w:val="62"/>
    <w:rsid w:val="00437CD4"/>
    <w:rPr>
      <w:rFonts w:ascii="Sylfaen" w:eastAsia="Sylfaen" w:hAnsi="Sylfaen" w:cs="Sylfaen"/>
      <w:i/>
      <w:iCs/>
      <w:spacing w:val="4"/>
      <w:sz w:val="19"/>
      <w:szCs w:val="19"/>
      <w:shd w:val="clear" w:color="auto" w:fill="FFFFFF"/>
    </w:rPr>
  </w:style>
  <w:style w:type="paragraph" w:customStyle="1" w:styleId="62">
    <w:name w:val="Основной текст (6)"/>
    <w:basedOn w:val="a"/>
    <w:link w:val="61"/>
    <w:rsid w:val="00437CD4"/>
    <w:pPr>
      <w:widowControl w:val="0"/>
      <w:shd w:val="clear" w:color="auto" w:fill="FFFFFF"/>
      <w:spacing w:line="235" w:lineRule="exact"/>
      <w:ind w:hanging="300"/>
      <w:jc w:val="both"/>
    </w:pPr>
    <w:rPr>
      <w:rFonts w:ascii="Sylfaen" w:eastAsia="Sylfaen" w:hAnsi="Sylfaen" w:cs="Sylfaen"/>
      <w:i/>
      <w:iCs/>
      <w:spacing w:val="4"/>
      <w:sz w:val="19"/>
      <w:szCs w:val="19"/>
      <w:lang w:eastAsia="en-US"/>
    </w:rPr>
  </w:style>
  <w:style w:type="character" w:customStyle="1" w:styleId="6TimesNewRoman10pt0pt">
    <w:name w:val="Основной текст (6) + Times New Roman;10 pt;Не курсив;Интервал 0 pt"/>
    <w:basedOn w:val="61"/>
    <w:rsid w:val="00437CD4"/>
    <w:rPr>
      <w:rFonts w:ascii="Times New Roman" w:eastAsia="Times New Roman" w:hAnsi="Times New Roman" w:cs="Times New Roman"/>
      <w:i/>
      <w:iCs/>
      <w:color w:val="000000"/>
      <w:spacing w:val="9"/>
      <w:w w:val="100"/>
      <w:position w:val="0"/>
      <w:sz w:val="20"/>
      <w:szCs w:val="20"/>
      <w:shd w:val="clear" w:color="auto" w:fill="FFFFFF"/>
      <w:lang w:val="uk-UA"/>
    </w:rPr>
  </w:style>
  <w:style w:type="character" w:customStyle="1" w:styleId="TimesNewRoman0pt">
    <w:name w:val="Основной текст + Times New Roman;Полужирный;Курсив;Интервал 0 pt"/>
    <w:basedOn w:val="aff"/>
    <w:rsid w:val="00437CD4"/>
    <w:rPr>
      <w:rFonts w:ascii="Times New Roman" w:eastAsia="Times New Roman" w:hAnsi="Times New Roman" w:cs="Times New Roman"/>
      <w:b/>
      <w:bCs/>
      <w:i/>
      <w:iCs/>
      <w:color w:val="000000"/>
      <w:spacing w:val="9"/>
      <w:w w:val="100"/>
      <w:position w:val="0"/>
      <w:sz w:val="19"/>
      <w:szCs w:val="19"/>
      <w:u w:val="none"/>
      <w:shd w:val="clear" w:color="auto" w:fill="FFFFFF"/>
      <w:lang w:val="uk-UA"/>
    </w:rPr>
  </w:style>
  <w:style w:type="character" w:customStyle="1" w:styleId="6TimesNewRoman0pt">
    <w:name w:val="Основной текст (6) + Times New Roman;Полужирный;Интервал 0 pt"/>
    <w:basedOn w:val="61"/>
    <w:rsid w:val="00437CD4"/>
    <w:rPr>
      <w:rFonts w:ascii="Times New Roman" w:eastAsia="Times New Roman" w:hAnsi="Times New Roman" w:cs="Times New Roman"/>
      <w:b/>
      <w:bCs/>
      <w:i/>
      <w:iCs/>
      <w:color w:val="000000"/>
      <w:spacing w:val="9"/>
      <w:w w:val="100"/>
      <w:position w:val="0"/>
      <w:sz w:val="19"/>
      <w:szCs w:val="19"/>
      <w:shd w:val="clear" w:color="auto" w:fill="FFFFFF"/>
      <w:lang w:val="uk-UA"/>
    </w:rPr>
  </w:style>
  <w:style w:type="character" w:customStyle="1" w:styleId="8">
    <w:name w:val="Основной текст (8)_"/>
    <w:basedOn w:val="a0"/>
    <w:link w:val="80"/>
    <w:rsid w:val="00437CD4"/>
    <w:rPr>
      <w:rFonts w:ascii="Sylfaen" w:eastAsia="Sylfaen" w:hAnsi="Sylfaen" w:cs="Sylfaen"/>
      <w:b/>
      <w:bCs/>
      <w:i/>
      <w:iCs/>
      <w:spacing w:val="7"/>
      <w:sz w:val="19"/>
      <w:szCs w:val="19"/>
      <w:shd w:val="clear" w:color="auto" w:fill="FFFFFF"/>
    </w:rPr>
  </w:style>
  <w:style w:type="paragraph" w:customStyle="1" w:styleId="80">
    <w:name w:val="Основной текст (8)"/>
    <w:basedOn w:val="a"/>
    <w:link w:val="8"/>
    <w:rsid w:val="00437CD4"/>
    <w:pPr>
      <w:widowControl w:val="0"/>
      <w:shd w:val="clear" w:color="auto" w:fill="FFFFFF"/>
      <w:spacing w:before="60" w:line="240" w:lineRule="exact"/>
      <w:ind w:hanging="220"/>
      <w:jc w:val="both"/>
    </w:pPr>
    <w:rPr>
      <w:rFonts w:ascii="Sylfaen" w:eastAsia="Sylfaen" w:hAnsi="Sylfaen" w:cs="Sylfaen"/>
      <w:b/>
      <w:bCs/>
      <w:i/>
      <w:iCs/>
      <w:spacing w:val="7"/>
      <w:sz w:val="19"/>
      <w:szCs w:val="19"/>
      <w:lang w:eastAsia="en-US"/>
    </w:rPr>
  </w:style>
  <w:style w:type="character" w:customStyle="1" w:styleId="8TimesNewRoman0pt">
    <w:name w:val="Основной текст (8) + Times New Roman;Интервал 0 pt"/>
    <w:basedOn w:val="8"/>
    <w:rsid w:val="00437CD4"/>
    <w:rPr>
      <w:rFonts w:ascii="Times New Roman" w:eastAsia="Times New Roman" w:hAnsi="Times New Roman" w:cs="Times New Roman"/>
      <w:b/>
      <w:bCs/>
      <w:i/>
      <w:iCs/>
      <w:color w:val="000000"/>
      <w:spacing w:val="12"/>
      <w:w w:val="100"/>
      <w:position w:val="0"/>
      <w:sz w:val="19"/>
      <w:szCs w:val="19"/>
      <w:shd w:val="clear" w:color="auto" w:fill="FFFFFF"/>
      <w:lang w:val="uk-UA"/>
    </w:rPr>
  </w:style>
  <w:style w:type="character" w:customStyle="1" w:styleId="53">
    <w:name w:val="Основной текст (5)_"/>
    <w:basedOn w:val="a0"/>
    <w:link w:val="54"/>
    <w:rsid w:val="00437CD4"/>
    <w:rPr>
      <w:rFonts w:ascii="Sylfaen" w:eastAsia="Sylfaen" w:hAnsi="Sylfaen" w:cs="Sylfaen"/>
      <w:b/>
      <w:bCs/>
      <w:spacing w:val="1"/>
      <w:sz w:val="19"/>
      <w:szCs w:val="19"/>
      <w:shd w:val="clear" w:color="auto" w:fill="FFFFFF"/>
    </w:rPr>
  </w:style>
  <w:style w:type="paragraph" w:customStyle="1" w:styleId="54">
    <w:name w:val="Основной текст (5)"/>
    <w:basedOn w:val="a"/>
    <w:link w:val="53"/>
    <w:rsid w:val="00437CD4"/>
    <w:pPr>
      <w:widowControl w:val="0"/>
      <w:shd w:val="clear" w:color="auto" w:fill="FFFFFF"/>
      <w:spacing w:before="120" w:after="120" w:line="0" w:lineRule="atLeast"/>
      <w:ind w:hanging="300"/>
      <w:jc w:val="both"/>
    </w:pPr>
    <w:rPr>
      <w:rFonts w:ascii="Sylfaen" w:eastAsia="Sylfaen" w:hAnsi="Sylfaen" w:cs="Sylfaen"/>
      <w:b/>
      <w:bCs/>
      <w:spacing w:val="1"/>
      <w:sz w:val="19"/>
      <w:szCs w:val="19"/>
      <w:lang w:eastAsia="en-US"/>
    </w:rPr>
  </w:style>
  <w:style w:type="character" w:customStyle="1" w:styleId="5TimesNewRoman10pt">
    <w:name w:val="Основной текст (5) + Times New Roman;10 pt"/>
    <w:basedOn w:val="53"/>
    <w:rsid w:val="00437CD4"/>
    <w:rPr>
      <w:rFonts w:ascii="Times New Roman" w:eastAsia="Times New Roman" w:hAnsi="Times New Roman" w:cs="Times New Roman"/>
      <w:b/>
      <w:bCs/>
      <w:color w:val="000000"/>
      <w:spacing w:val="1"/>
      <w:w w:val="100"/>
      <w:position w:val="0"/>
      <w:sz w:val="20"/>
      <w:szCs w:val="20"/>
      <w:shd w:val="clear" w:color="auto" w:fill="FFFFFF"/>
      <w:lang w:val="uk-UA"/>
    </w:rPr>
  </w:style>
  <w:style w:type="paragraph" w:customStyle="1" w:styleId="36">
    <w:name w:val="Абзац списка3"/>
    <w:basedOn w:val="a"/>
    <w:rsid w:val="00437CD4"/>
    <w:pPr>
      <w:spacing w:after="200" w:line="276" w:lineRule="auto"/>
      <w:ind w:left="720"/>
    </w:pPr>
    <w:rPr>
      <w:rFonts w:ascii="Calibri" w:hAnsi="Calibri"/>
      <w:sz w:val="22"/>
      <w:szCs w:val="22"/>
      <w:lang w:val="uk-UA" w:eastAsia="en-US"/>
    </w:rPr>
  </w:style>
  <w:style w:type="paragraph" w:customStyle="1" w:styleId="16">
    <w:name w:val="Заголовок оглавления1"/>
    <w:basedOn w:val="1"/>
    <w:next w:val="a"/>
    <w:uiPriority w:val="39"/>
    <w:unhideWhenUsed/>
    <w:qFormat/>
    <w:rsid w:val="00437CD4"/>
    <w:pPr>
      <w:outlineLvl w:val="9"/>
    </w:pPr>
    <w:rPr>
      <w:lang w:val="ru-RU" w:eastAsia="ru-RU"/>
    </w:rPr>
  </w:style>
</w:styles>
</file>

<file path=word/webSettings.xml><?xml version="1.0" encoding="utf-8"?>
<w:webSettings xmlns:r="http://schemas.openxmlformats.org/officeDocument/2006/relationships" xmlns:w="http://schemas.openxmlformats.org/wordprocessingml/2006/main">
  <w:divs>
    <w:div w:id="44762606">
      <w:bodyDiv w:val="1"/>
      <w:marLeft w:val="0"/>
      <w:marRight w:val="0"/>
      <w:marTop w:val="0"/>
      <w:marBottom w:val="0"/>
      <w:divBdr>
        <w:top w:val="none" w:sz="0" w:space="0" w:color="auto"/>
        <w:left w:val="none" w:sz="0" w:space="0" w:color="auto"/>
        <w:bottom w:val="none" w:sz="0" w:space="0" w:color="auto"/>
        <w:right w:val="none" w:sz="0" w:space="0" w:color="auto"/>
      </w:divBdr>
    </w:div>
    <w:div w:id="67003815">
      <w:bodyDiv w:val="1"/>
      <w:marLeft w:val="0"/>
      <w:marRight w:val="0"/>
      <w:marTop w:val="0"/>
      <w:marBottom w:val="0"/>
      <w:divBdr>
        <w:top w:val="none" w:sz="0" w:space="0" w:color="auto"/>
        <w:left w:val="none" w:sz="0" w:space="0" w:color="auto"/>
        <w:bottom w:val="none" w:sz="0" w:space="0" w:color="auto"/>
        <w:right w:val="none" w:sz="0" w:space="0" w:color="auto"/>
      </w:divBdr>
      <w:divsChild>
        <w:div w:id="154146347">
          <w:marLeft w:val="547"/>
          <w:marRight w:val="0"/>
          <w:marTop w:val="0"/>
          <w:marBottom w:val="0"/>
          <w:divBdr>
            <w:top w:val="none" w:sz="0" w:space="0" w:color="auto"/>
            <w:left w:val="none" w:sz="0" w:space="0" w:color="auto"/>
            <w:bottom w:val="none" w:sz="0" w:space="0" w:color="auto"/>
            <w:right w:val="none" w:sz="0" w:space="0" w:color="auto"/>
          </w:divBdr>
        </w:div>
      </w:divsChild>
    </w:div>
    <w:div w:id="68772269">
      <w:bodyDiv w:val="1"/>
      <w:marLeft w:val="0"/>
      <w:marRight w:val="0"/>
      <w:marTop w:val="0"/>
      <w:marBottom w:val="0"/>
      <w:divBdr>
        <w:top w:val="none" w:sz="0" w:space="0" w:color="auto"/>
        <w:left w:val="none" w:sz="0" w:space="0" w:color="auto"/>
        <w:bottom w:val="none" w:sz="0" w:space="0" w:color="auto"/>
        <w:right w:val="none" w:sz="0" w:space="0" w:color="auto"/>
      </w:divBdr>
      <w:divsChild>
        <w:div w:id="417606516">
          <w:marLeft w:val="547"/>
          <w:marRight w:val="0"/>
          <w:marTop w:val="0"/>
          <w:marBottom w:val="0"/>
          <w:divBdr>
            <w:top w:val="none" w:sz="0" w:space="0" w:color="auto"/>
            <w:left w:val="none" w:sz="0" w:space="0" w:color="auto"/>
            <w:bottom w:val="none" w:sz="0" w:space="0" w:color="auto"/>
            <w:right w:val="none" w:sz="0" w:space="0" w:color="auto"/>
          </w:divBdr>
        </w:div>
      </w:divsChild>
    </w:div>
    <w:div w:id="205533704">
      <w:bodyDiv w:val="1"/>
      <w:marLeft w:val="0"/>
      <w:marRight w:val="0"/>
      <w:marTop w:val="0"/>
      <w:marBottom w:val="0"/>
      <w:divBdr>
        <w:top w:val="none" w:sz="0" w:space="0" w:color="auto"/>
        <w:left w:val="none" w:sz="0" w:space="0" w:color="auto"/>
        <w:bottom w:val="none" w:sz="0" w:space="0" w:color="auto"/>
        <w:right w:val="none" w:sz="0" w:space="0" w:color="auto"/>
      </w:divBdr>
    </w:div>
    <w:div w:id="236131156">
      <w:bodyDiv w:val="1"/>
      <w:marLeft w:val="0"/>
      <w:marRight w:val="0"/>
      <w:marTop w:val="0"/>
      <w:marBottom w:val="0"/>
      <w:divBdr>
        <w:top w:val="none" w:sz="0" w:space="0" w:color="auto"/>
        <w:left w:val="none" w:sz="0" w:space="0" w:color="auto"/>
        <w:bottom w:val="none" w:sz="0" w:space="0" w:color="auto"/>
        <w:right w:val="none" w:sz="0" w:space="0" w:color="auto"/>
      </w:divBdr>
      <w:divsChild>
        <w:div w:id="649555973">
          <w:marLeft w:val="547"/>
          <w:marRight w:val="0"/>
          <w:marTop w:val="0"/>
          <w:marBottom w:val="0"/>
          <w:divBdr>
            <w:top w:val="none" w:sz="0" w:space="0" w:color="auto"/>
            <w:left w:val="none" w:sz="0" w:space="0" w:color="auto"/>
            <w:bottom w:val="none" w:sz="0" w:space="0" w:color="auto"/>
            <w:right w:val="none" w:sz="0" w:space="0" w:color="auto"/>
          </w:divBdr>
        </w:div>
      </w:divsChild>
    </w:div>
    <w:div w:id="278145346">
      <w:bodyDiv w:val="1"/>
      <w:marLeft w:val="0"/>
      <w:marRight w:val="0"/>
      <w:marTop w:val="0"/>
      <w:marBottom w:val="0"/>
      <w:divBdr>
        <w:top w:val="none" w:sz="0" w:space="0" w:color="auto"/>
        <w:left w:val="none" w:sz="0" w:space="0" w:color="auto"/>
        <w:bottom w:val="none" w:sz="0" w:space="0" w:color="auto"/>
        <w:right w:val="none" w:sz="0" w:space="0" w:color="auto"/>
      </w:divBdr>
    </w:div>
    <w:div w:id="324284606">
      <w:bodyDiv w:val="1"/>
      <w:marLeft w:val="0"/>
      <w:marRight w:val="0"/>
      <w:marTop w:val="0"/>
      <w:marBottom w:val="0"/>
      <w:divBdr>
        <w:top w:val="none" w:sz="0" w:space="0" w:color="auto"/>
        <w:left w:val="none" w:sz="0" w:space="0" w:color="auto"/>
        <w:bottom w:val="none" w:sz="0" w:space="0" w:color="auto"/>
        <w:right w:val="none" w:sz="0" w:space="0" w:color="auto"/>
      </w:divBdr>
    </w:div>
    <w:div w:id="385377579">
      <w:bodyDiv w:val="1"/>
      <w:marLeft w:val="0"/>
      <w:marRight w:val="0"/>
      <w:marTop w:val="0"/>
      <w:marBottom w:val="0"/>
      <w:divBdr>
        <w:top w:val="none" w:sz="0" w:space="0" w:color="auto"/>
        <w:left w:val="none" w:sz="0" w:space="0" w:color="auto"/>
        <w:bottom w:val="none" w:sz="0" w:space="0" w:color="auto"/>
        <w:right w:val="none" w:sz="0" w:space="0" w:color="auto"/>
      </w:divBdr>
      <w:divsChild>
        <w:div w:id="97138485">
          <w:marLeft w:val="547"/>
          <w:marRight w:val="0"/>
          <w:marTop w:val="0"/>
          <w:marBottom w:val="0"/>
          <w:divBdr>
            <w:top w:val="none" w:sz="0" w:space="0" w:color="auto"/>
            <w:left w:val="none" w:sz="0" w:space="0" w:color="auto"/>
            <w:bottom w:val="none" w:sz="0" w:space="0" w:color="auto"/>
            <w:right w:val="none" w:sz="0" w:space="0" w:color="auto"/>
          </w:divBdr>
        </w:div>
      </w:divsChild>
    </w:div>
    <w:div w:id="415784217">
      <w:bodyDiv w:val="1"/>
      <w:marLeft w:val="0"/>
      <w:marRight w:val="0"/>
      <w:marTop w:val="0"/>
      <w:marBottom w:val="0"/>
      <w:divBdr>
        <w:top w:val="none" w:sz="0" w:space="0" w:color="auto"/>
        <w:left w:val="none" w:sz="0" w:space="0" w:color="auto"/>
        <w:bottom w:val="none" w:sz="0" w:space="0" w:color="auto"/>
        <w:right w:val="none" w:sz="0" w:space="0" w:color="auto"/>
      </w:divBdr>
      <w:divsChild>
        <w:div w:id="1672561976">
          <w:marLeft w:val="547"/>
          <w:marRight w:val="0"/>
          <w:marTop w:val="0"/>
          <w:marBottom w:val="0"/>
          <w:divBdr>
            <w:top w:val="none" w:sz="0" w:space="0" w:color="auto"/>
            <w:left w:val="none" w:sz="0" w:space="0" w:color="auto"/>
            <w:bottom w:val="none" w:sz="0" w:space="0" w:color="auto"/>
            <w:right w:val="none" w:sz="0" w:space="0" w:color="auto"/>
          </w:divBdr>
        </w:div>
      </w:divsChild>
    </w:div>
    <w:div w:id="530146353">
      <w:bodyDiv w:val="1"/>
      <w:marLeft w:val="0"/>
      <w:marRight w:val="0"/>
      <w:marTop w:val="0"/>
      <w:marBottom w:val="0"/>
      <w:divBdr>
        <w:top w:val="none" w:sz="0" w:space="0" w:color="auto"/>
        <w:left w:val="none" w:sz="0" w:space="0" w:color="auto"/>
        <w:bottom w:val="none" w:sz="0" w:space="0" w:color="auto"/>
        <w:right w:val="none" w:sz="0" w:space="0" w:color="auto"/>
      </w:divBdr>
      <w:divsChild>
        <w:div w:id="1740789320">
          <w:marLeft w:val="547"/>
          <w:marRight w:val="0"/>
          <w:marTop w:val="0"/>
          <w:marBottom w:val="0"/>
          <w:divBdr>
            <w:top w:val="none" w:sz="0" w:space="0" w:color="auto"/>
            <w:left w:val="none" w:sz="0" w:space="0" w:color="auto"/>
            <w:bottom w:val="none" w:sz="0" w:space="0" w:color="auto"/>
            <w:right w:val="none" w:sz="0" w:space="0" w:color="auto"/>
          </w:divBdr>
        </w:div>
      </w:divsChild>
    </w:div>
    <w:div w:id="601114135">
      <w:bodyDiv w:val="1"/>
      <w:marLeft w:val="0"/>
      <w:marRight w:val="0"/>
      <w:marTop w:val="0"/>
      <w:marBottom w:val="0"/>
      <w:divBdr>
        <w:top w:val="none" w:sz="0" w:space="0" w:color="auto"/>
        <w:left w:val="none" w:sz="0" w:space="0" w:color="auto"/>
        <w:bottom w:val="none" w:sz="0" w:space="0" w:color="auto"/>
        <w:right w:val="none" w:sz="0" w:space="0" w:color="auto"/>
      </w:divBdr>
      <w:divsChild>
        <w:div w:id="1907639702">
          <w:marLeft w:val="547"/>
          <w:marRight w:val="0"/>
          <w:marTop w:val="0"/>
          <w:marBottom w:val="0"/>
          <w:divBdr>
            <w:top w:val="none" w:sz="0" w:space="0" w:color="auto"/>
            <w:left w:val="none" w:sz="0" w:space="0" w:color="auto"/>
            <w:bottom w:val="none" w:sz="0" w:space="0" w:color="auto"/>
            <w:right w:val="none" w:sz="0" w:space="0" w:color="auto"/>
          </w:divBdr>
        </w:div>
      </w:divsChild>
    </w:div>
    <w:div w:id="670178289">
      <w:bodyDiv w:val="1"/>
      <w:marLeft w:val="0"/>
      <w:marRight w:val="0"/>
      <w:marTop w:val="0"/>
      <w:marBottom w:val="0"/>
      <w:divBdr>
        <w:top w:val="none" w:sz="0" w:space="0" w:color="auto"/>
        <w:left w:val="none" w:sz="0" w:space="0" w:color="auto"/>
        <w:bottom w:val="none" w:sz="0" w:space="0" w:color="auto"/>
        <w:right w:val="none" w:sz="0" w:space="0" w:color="auto"/>
      </w:divBdr>
    </w:div>
    <w:div w:id="674842954">
      <w:bodyDiv w:val="1"/>
      <w:marLeft w:val="0"/>
      <w:marRight w:val="0"/>
      <w:marTop w:val="0"/>
      <w:marBottom w:val="0"/>
      <w:divBdr>
        <w:top w:val="none" w:sz="0" w:space="0" w:color="auto"/>
        <w:left w:val="none" w:sz="0" w:space="0" w:color="auto"/>
        <w:bottom w:val="none" w:sz="0" w:space="0" w:color="auto"/>
        <w:right w:val="none" w:sz="0" w:space="0" w:color="auto"/>
      </w:divBdr>
      <w:divsChild>
        <w:div w:id="1055616826">
          <w:marLeft w:val="547"/>
          <w:marRight w:val="0"/>
          <w:marTop w:val="0"/>
          <w:marBottom w:val="0"/>
          <w:divBdr>
            <w:top w:val="none" w:sz="0" w:space="0" w:color="auto"/>
            <w:left w:val="none" w:sz="0" w:space="0" w:color="auto"/>
            <w:bottom w:val="none" w:sz="0" w:space="0" w:color="auto"/>
            <w:right w:val="none" w:sz="0" w:space="0" w:color="auto"/>
          </w:divBdr>
        </w:div>
      </w:divsChild>
    </w:div>
    <w:div w:id="685450644">
      <w:bodyDiv w:val="1"/>
      <w:marLeft w:val="0"/>
      <w:marRight w:val="0"/>
      <w:marTop w:val="0"/>
      <w:marBottom w:val="0"/>
      <w:divBdr>
        <w:top w:val="none" w:sz="0" w:space="0" w:color="auto"/>
        <w:left w:val="none" w:sz="0" w:space="0" w:color="auto"/>
        <w:bottom w:val="none" w:sz="0" w:space="0" w:color="auto"/>
        <w:right w:val="none" w:sz="0" w:space="0" w:color="auto"/>
      </w:divBdr>
      <w:divsChild>
        <w:div w:id="184752304">
          <w:marLeft w:val="547"/>
          <w:marRight w:val="0"/>
          <w:marTop w:val="0"/>
          <w:marBottom w:val="0"/>
          <w:divBdr>
            <w:top w:val="none" w:sz="0" w:space="0" w:color="auto"/>
            <w:left w:val="none" w:sz="0" w:space="0" w:color="auto"/>
            <w:bottom w:val="none" w:sz="0" w:space="0" w:color="auto"/>
            <w:right w:val="none" w:sz="0" w:space="0" w:color="auto"/>
          </w:divBdr>
        </w:div>
      </w:divsChild>
    </w:div>
    <w:div w:id="709106564">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sChild>
        <w:div w:id="5593282">
          <w:marLeft w:val="547"/>
          <w:marRight w:val="0"/>
          <w:marTop w:val="0"/>
          <w:marBottom w:val="0"/>
          <w:divBdr>
            <w:top w:val="none" w:sz="0" w:space="0" w:color="auto"/>
            <w:left w:val="none" w:sz="0" w:space="0" w:color="auto"/>
            <w:bottom w:val="none" w:sz="0" w:space="0" w:color="auto"/>
            <w:right w:val="none" w:sz="0" w:space="0" w:color="auto"/>
          </w:divBdr>
        </w:div>
      </w:divsChild>
    </w:div>
    <w:div w:id="789011337">
      <w:bodyDiv w:val="1"/>
      <w:marLeft w:val="0"/>
      <w:marRight w:val="0"/>
      <w:marTop w:val="0"/>
      <w:marBottom w:val="0"/>
      <w:divBdr>
        <w:top w:val="none" w:sz="0" w:space="0" w:color="auto"/>
        <w:left w:val="none" w:sz="0" w:space="0" w:color="auto"/>
        <w:bottom w:val="none" w:sz="0" w:space="0" w:color="auto"/>
        <w:right w:val="none" w:sz="0" w:space="0" w:color="auto"/>
      </w:divBdr>
    </w:div>
    <w:div w:id="792404963">
      <w:bodyDiv w:val="1"/>
      <w:marLeft w:val="0"/>
      <w:marRight w:val="0"/>
      <w:marTop w:val="0"/>
      <w:marBottom w:val="0"/>
      <w:divBdr>
        <w:top w:val="none" w:sz="0" w:space="0" w:color="auto"/>
        <w:left w:val="none" w:sz="0" w:space="0" w:color="auto"/>
        <w:bottom w:val="none" w:sz="0" w:space="0" w:color="auto"/>
        <w:right w:val="none" w:sz="0" w:space="0" w:color="auto"/>
      </w:divBdr>
      <w:divsChild>
        <w:div w:id="1799641646">
          <w:marLeft w:val="547"/>
          <w:marRight w:val="0"/>
          <w:marTop w:val="0"/>
          <w:marBottom w:val="0"/>
          <w:divBdr>
            <w:top w:val="none" w:sz="0" w:space="0" w:color="auto"/>
            <w:left w:val="none" w:sz="0" w:space="0" w:color="auto"/>
            <w:bottom w:val="none" w:sz="0" w:space="0" w:color="auto"/>
            <w:right w:val="none" w:sz="0" w:space="0" w:color="auto"/>
          </w:divBdr>
        </w:div>
      </w:divsChild>
    </w:div>
    <w:div w:id="816800334">
      <w:bodyDiv w:val="1"/>
      <w:marLeft w:val="0"/>
      <w:marRight w:val="0"/>
      <w:marTop w:val="0"/>
      <w:marBottom w:val="0"/>
      <w:divBdr>
        <w:top w:val="none" w:sz="0" w:space="0" w:color="auto"/>
        <w:left w:val="none" w:sz="0" w:space="0" w:color="auto"/>
        <w:bottom w:val="none" w:sz="0" w:space="0" w:color="auto"/>
        <w:right w:val="none" w:sz="0" w:space="0" w:color="auto"/>
      </w:divBdr>
    </w:div>
    <w:div w:id="863131976">
      <w:bodyDiv w:val="1"/>
      <w:marLeft w:val="0"/>
      <w:marRight w:val="0"/>
      <w:marTop w:val="0"/>
      <w:marBottom w:val="0"/>
      <w:divBdr>
        <w:top w:val="none" w:sz="0" w:space="0" w:color="auto"/>
        <w:left w:val="none" w:sz="0" w:space="0" w:color="auto"/>
        <w:bottom w:val="none" w:sz="0" w:space="0" w:color="auto"/>
        <w:right w:val="none" w:sz="0" w:space="0" w:color="auto"/>
      </w:divBdr>
    </w:div>
    <w:div w:id="918292434">
      <w:bodyDiv w:val="1"/>
      <w:marLeft w:val="0"/>
      <w:marRight w:val="0"/>
      <w:marTop w:val="0"/>
      <w:marBottom w:val="0"/>
      <w:divBdr>
        <w:top w:val="none" w:sz="0" w:space="0" w:color="auto"/>
        <w:left w:val="none" w:sz="0" w:space="0" w:color="auto"/>
        <w:bottom w:val="none" w:sz="0" w:space="0" w:color="auto"/>
        <w:right w:val="none" w:sz="0" w:space="0" w:color="auto"/>
      </w:divBdr>
    </w:div>
    <w:div w:id="965895943">
      <w:bodyDiv w:val="1"/>
      <w:marLeft w:val="0"/>
      <w:marRight w:val="0"/>
      <w:marTop w:val="0"/>
      <w:marBottom w:val="0"/>
      <w:divBdr>
        <w:top w:val="none" w:sz="0" w:space="0" w:color="auto"/>
        <w:left w:val="none" w:sz="0" w:space="0" w:color="auto"/>
        <w:bottom w:val="none" w:sz="0" w:space="0" w:color="auto"/>
        <w:right w:val="none" w:sz="0" w:space="0" w:color="auto"/>
      </w:divBdr>
    </w:div>
    <w:div w:id="990058696">
      <w:bodyDiv w:val="1"/>
      <w:marLeft w:val="0"/>
      <w:marRight w:val="0"/>
      <w:marTop w:val="0"/>
      <w:marBottom w:val="0"/>
      <w:divBdr>
        <w:top w:val="none" w:sz="0" w:space="0" w:color="auto"/>
        <w:left w:val="none" w:sz="0" w:space="0" w:color="auto"/>
        <w:bottom w:val="none" w:sz="0" w:space="0" w:color="auto"/>
        <w:right w:val="none" w:sz="0" w:space="0" w:color="auto"/>
      </w:divBdr>
    </w:div>
    <w:div w:id="992835055">
      <w:bodyDiv w:val="1"/>
      <w:marLeft w:val="0"/>
      <w:marRight w:val="0"/>
      <w:marTop w:val="0"/>
      <w:marBottom w:val="0"/>
      <w:divBdr>
        <w:top w:val="none" w:sz="0" w:space="0" w:color="auto"/>
        <w:left w:val="none" w:sz="0" w:space="0" w:color="auto"/>
        <w:bottom w:val="none" w:sz="0" w:space="0" w:color="auto"/>
        <w:right w:val="none" w:sz="0" w:space="0" w:color="auto"/>
      </w:divBdr>
    </w:div>
    <w:div w:id="1032658327">
      <w:bodyDiv w:val="1"/>
      <w:marLeft w:val="0"/>
      <w:marRight w:val="0"/>
      <w:marTop w:val="0"/>
      <w:marBottom w:val="0"/>
      <w:divBdr>
        <w:top w:val="none" w:sz="0" w:space="0" w:color="auto"/>
        <w:left w:val="none" w:sz="0" w:space="0" w:color="auto"/>
        <w:bottom w:val="none" w:sz="0" w:space="0" w:color="auto"/>
        <w:right w:val="none" w:sz="0" w:space="0" w:color="auto"/>
      </w:divBdr>
      <w:divsChild>
        <w:div w:id="1905531380">
          <w:marLeft w:val="547"/>
          <w:marRight w:val="0"/>
          <w:marTop w:val="0"/>
          <w:marBottom w:val="0"/>
          <w:divBdr>
            <w:top w:val="none" w:sz="0" w:space="0" w:color="auto"/>
            <w:left w:val="none" w:sz="0" w:space="0" w:color="auto"/>
            <w:bottom w:val="none" w:sz="0" w:space="0" w:color="auto"/>
            <w:right w:val="none" w:sz="0" w:space="0" w:color="auto"/>
          </w:divBdr>
        </w:div>
      </w:divsChild>
    </w:div>
    <w:div w:id="1060708743">
      <w:bodyDiv w:val="1"/>
      <w:marLeft w:val="0"/>
      <w:marRight w:val="0"/>
      <w:marTop w:val="0"/>
      <w:marBottom w:val="0"/>
      <w:divBdr>
        <w:top w:val="none" w:sz="0" w:space="0" w:color="auto"/>
        <w:left w:val="none" w:sz="0" w:space="0" w:color="auto"/>
        <w:bottom w:val="none" w:sz="0" w:space="0" w:color="auto"/>
        <w:right w:val="none" w:sz="0" w:space="0" w:color="auto"/>
      </w:divBdr>
      <w:divsChild>
        <w:div w:id="1530145323">
          <w:marLeft w:val="547"/>
          <w:marRight w:val="0"/>
          <w:marTop w:val="0"/>
          <w:marBottom w:val="0"/>
          <w:divBdr>
            <w:top w:val="none" w:sz="0" w:space="0" w:color="auto"/>
            <w:left w:val="none" w:sz="0" w:space="0" w:color="auto"/>
            <w:bottom w:val="none" w:sz="0" w:space="0" w:color="auto"/>
            <w:right w:val="none" w:sz="0" w:space="0" w:color="auto"/>
          </w:divBdr>
        </w:div>
      </w:divsChild>
    </w:div>
    <w:div w:id="1069034350">
      <w:bodyDiv w:val="1"/>
      <w:marLeft w:val="0"/>
      <w:marRight w:val="0"/>
      <w:marTop w:val="0"/>
      <w:marBottom w:val="0"/>
      <w:divBdr>
        <w:top w:val="none" w:sz="0" w:space="0" w:color="auto"/>
        <w:left w:val="none" w:sz="0" w:space="0" w:color="auto"/>
        <w:bottom w:val="none" w:sz="0" w:space="0" w:color="auto"/>
        <w:right w:val="none" w:sz="0" w:space="0" w:color="auto"/>
      </w:divBdr>
    </w:div>
    <w:div w:id="1094477242">
      <w:bodyDiv w:val="1"/>
      <w:marLeft w:val="0"/>
      <w:marRight w:val="0"/>
      <w:marTop w:val="0"/>
      <w:marBottom w:val="0"/>
      <w:divBdr>
        <w:top w:val="none" w:sz="0" w:space="0" w:color="auto"/>
        <w:left w:val="none" w:sz="0" w:space="0" w:color="auto"/>
        <w:bottom w:val="none" w:sz="0" w:space="0" w:color="auto"/>
        <w:right w:val="none" w:sz="0" w:space="0" w:color="auto"/>
      </w:divBdr>
    </w:div>
    <w:div w:id="1098209538">
      <w:bodyDiv w:val="1"/>
      <w:marLeft w:val="0"/>
      <w:marRight w:val="0"/>
      <w:marTop w:val="0"/>
      <w:marBottom w:val="0"/>
      <w:divBdr>
        <w:top w:val="none" w:sz="0" w:space="0" w:color="auto"/>
        <w:left w:val="none" w:sz="0" w:space="0" w:color="auto"/>
        <w:bottom w:val="none" w:sz="0" w:space="0" w:color="auto"/>
        <w:right w:val="none" w:sz="0" w:space="0" w:color="auto"/>
      </w:divBdr>
      <w:divsChild>
        <w:div w:id="190728923">
          <w:marLeft w:val="547"/>
          <w:marRight w:val="0"/>
          <w:marTop w:val="0"/>
          <w:marBottom w:val="0"/>
          <w:divBdr>
            <w:top w:val="none" w:sz="0" w:space="0" w:color="auto"/>
            <w:left w:val="none" w:sz="0" w:space="0" w:color="auto"/>
            <w:bottom w:val="none" w:sz="0" w:space="0" w:color="auto"/>
            <w:right w:val="none" w:sz="0" w:space="0" w:color="auto"/>
          </w:divBdr>
        </w:div>
      </w:divsChild>
    </w:div>
    <w:div w:id="1105535709">
      <w:bodyDiv w:val="1"/>
      <w:marLeft w:val="0"/>
      <w:marRight w:val="0"/>
      <w:marTop w:val="0"/>
      <w:marBottom w:val="0"/>
      <w:divBdr>
        <w:top w:val="none" w:sz="0" w:space="0" w:color="auto"/>
        <w:left w:val="none" w:sz="0" w:space="0" w:color="auto"/>
        <w:bottom w:val="none" w:sz="0" w:space="0" w:color="auto"/>
        <w:right w:val="none" w:sz="0" w:space="0" w:color="auto"/>
      </w:divBdr>
    </w:div>
    <w:div w:id="1136146643">
      <w:bodyDiv w:val="1"/>
      <w:marLeft w:val="0"/>
      <w:marRight w:val="0"/>
      <w:marTop w:val="0"/>
      <w:marBottom w:val="0"/>
      <w:divBdr>
        <w:top w:val="none" w:sz="0" w:space="0" w:color="auto"/>
        <w:left w:val="none" w:sz="0" w:space="0" w:color="auto"/>
        <w:bottom w:val="none" w:sz="0" w:space="0" w:color="auto"/>
        <w:right w:val="none" w:sz="0" w:space="0" w:color="auto"/>
      </w:divBdr>
      <w:divsChild>
        <w:div w:id="541869993">
          <w:marLeft w:val="547"/>
          <w:marRight w:val="0"/>
          <w:marTop w:val="0"/>
          <w:marBottom w:val="0"/>
          <w:divBdr>
            <w:top w:val="none" w:sz="0" w:space="0" w:color="auto"/>
            <w:left w:val="none" w:sz="0" w:space="0" w:color="auto"/>
            <w:bottom w:val="none" w:sz="0" w:space="0" w:color="auto"/>
            <w:right w:val="none" w:sz="0" w:space="0" w:color="auto"/>
          </w:divBdr>
        </w:div>
      </w:divsChild>
    </w:div>
    <w:div w:id="1187672741">
      <w:bodyDiv w:val="1"/>
      <w:marLeft w:val="0"/>
      <w:marRight w:val="0"/>
      <w:marTop w:val="0"/>
      <w:marBottom w:val="0"/>
      <w:divBdr>
        <w:top w:val="none" w:sz="0" w:space="0" w:color="auto"/>
        <w:left w:val="none" w:sz="0" w:space="0" w:color="auto"/>
        <w:bottom w:val="none" w:sz="0" w:space="0" w:color="auto"/>
        <w:right w:val="none" w:sz="0" w:space="0" w:color="auto"/>
      </w:divBdr>
    </w:div>
    <w:div w:id="1192500805">
      <w:bodyDiv w:val="1"/>
      <w:marLeft w:val="0"/>
      <w:marRight w:val="0"/>
      <w:marTop w:val="0"/>
      <w:marBottom w:val="0"/>
      <w:divBdr>
        <w:top w:val="none" w:sz="0" w:space="0" w:color="auto"/>
        <w:left w:val="none" w:sz="0" w:space="0" w:color="auto"/>
        <w:bottom w:val="none" w:sz="0" w:space="0" w:color="auto"/>
        <w:right w:val="none" w:sz="0" w:space="0" w:color="auto"/>
      </w:divBdr>
    </w:div>
    <w:div w:id="1267620029">
      <w:bodyDiv w:val="1"/>
      <w:marLeft w:val="0"/>
      <w:marRight w:val="0"/>
      <w:marTop w:val="0"/>
      <w:marBottom w:val="0"/>
      <w:divBdr>
        <w:top w:val="none" w:sz="0" w:space="0" w:color="auto"/>
        <w:left w:val="none" w:sz="0" w:space="0" w:color="auto"/>
        <w:bottom w:val="none" w:sz="0" w:space="0" w:color="auto"/>
        <w:right w:val="none" w:sz="0" w:space="0" w:color="auto"/>
      </w:divBdr>
      <w:divsChild>
        <w:div w:id="263347065">
          <w:marLeft w:val="547"/>
          <w:marRight w:val="0"/>
          <w:marTop w:val="0"/>
          <w:marBottom w:val="0"/>
          <w:divBdr>
            <w:top w:val="none" w:sz="0" w:space="0" w:color="auto"/>
            <w:left w:val="none" w:sz="0" w:space="0" w:color="auto"/>
            <w:bottom w:val="none" w:sz="0" w:space="0" w:color="auto"/>
            <w:right w:val="none" w:sz="0" w:space="0" w:color="auto"/>
          </w:divBdr>
        </w:div>
      </w:divsChild>
    </w:div>
    <w:div w:id="1345278687">
      <w:bodyDiv w:val="1"/>
      <w:marLeft w:val="0"/>
      <w:marRight w:val="0"/>
      <w:marTop w:val="0"/>
      <w:marBottom w:val="0"/>
      <w:divBdr>
        <w:top w:val="none" w:sz="0" w:space="0" w:color="auto"/>
        <w:left w:val="none" w:sz="0" w:space="0" w:color="auto"/>
        <w:bottom w:val="none" w:sz="0" w:space="0" w:color="auto"/>
        <w:right w:val="none" w:sz="0" w:space="0" w:color="auto"/>
      </w:divBdr>
    </w:div>
    <w:div w:id="1345744321">
      <w:bodyDiv w:val="1"/>
      <w:marLeft w:val="0"/>
      <w:marRight w:val="0"/>
      <w:marTop w:val="0"/>
      <w:marBottom w:val="0"/>
      <w:divBdr>
        <w:top w:val="none" w:sz="0" w:space="0" w:color="auto"/>
        <w:left w:val="none" w:sz="0" w:space="0" w:color="auto"/>
        <w:bottom w:val="none" w:sz="0" w:space="0" w:color="auto"/>
        <w:right w:val="none" w:sz="0" w:space="0" w:color="auto"/>
      </w:divBdr>
      <w:divsChild>
        <w:div w:id="1297563374">
          <w:marLeft w:val="547"/>
          <w:marRight w:val="0"/>
          <w:marTop w:val="0"/>
          <w:marBottom w:val="0"/>
          <w:divBdr>
            <w:top w:val="none" w:sz="0" w:space="0" w:color="auto"/>
            <w:left w:val="none" w:sz="0" w:space="0" w:color="auto"/>
            <w:bottom w:val="none" w:sz="0" w:space="0" w:color="auto"/>
            <w:right w:val="none" w:sz="0" w:space="0" w:color="auto"/>
          </w:divBdr>
        </w:div>
      </w:divsChild>
    </w:div>
    <w:div w:id="1464233644">
      <w:bodyDiv w:val="1"/>
      <w:marLeft w:val="0"/>
      <w:marRight w:val="0"/>
      <w:marTop w:val="0"/>
      <w:marBottom w:val="0"/>
      <w:divBdr>
        <w:top w:val="none" w:sz="0" w:space="0" w:color="auto"/>
        <w:left w:val="none" w:sz="0" w:space="0" w:color="auto"/>
        <w:bottom w:val="none" w:sz="0" w:space="0" w:color="auto"/>
        <w:right w:val="none" w:sz="0" w:space="0" w:color="auto"/>
      </w:divBdr>
    </w:div>
    <w:div w:id="1561477595">
      <w:bodyDiv w:val="1"/>
      <w:marLeft w:val="0"/>
      <w:marRight w:val="0"/>
      <w:marTop w:val="0"/>
      <w:marBottom w:val="0"/>
      <w:divBdr>
        <w:top w:val="none" w:sz="0" w:space="0" w:color="auto"/>
        <w:left w:val="none" w:sz="0" w:space="0" w:color="auto"/>
        <w:bottom w:val="none" w:sz="0" w:space="0" w:color="auto"/>
        <w:right w:val="none" w:sz="0" w:space="0" w:color="auto"/>
      </w:divBdr>
      <w:divsChild>
        <w:div w:id="2031753904">
          <w:marLeft w:val="547"/>
          <w:marRight w:val="0"/>
          <w:marTop w:val="0"/>
          <w:marBottom w:val="0"/>
          <w:divBdr>
            <w:top w:val="none" w:sz="0" w:space="0" w:color="auto"/>
            <w:left w:val="none" w:sz="0" w:space="0" w:color="auto"/>
            <w:bottom w:val="none" w:sz="0" w:space="0" w:color="auto"/>
            <w:right w:val="none" w:sz="0" w:space="0" w:color="auto"/>
          </w:divBdr>
        </w:div>
      </w:divsChild>
    </w:div>
    <w:div w:id="1564951642">
      <w:bodyDiv w:val="1"/>
      <w:marLeft w:val="0"/>
      <w:marRight w:val="0"/>
      <w:marTop w:val="0"/>
      <w:marBottom w:val="0"/>
      <w:divBdr>
        <w:top w:val="none" w:sz="0" w:space="0" w:color="auto"/>
        <w:left w:val="none" w:sz="0" w:space="0" w:color="auto"/>
        <w:bottom w:val="none" w:sz="0" w:space="0" w:color="auto"/>
        <w:right w:val="none" w:sz="0" w:space="0" w:color="auto"/>
      </w:divBdr>
      <w:divsChild>
        <w:div w:id="752161826">
          <w:marLeft w:val="547"/>
          <w:marRight w:val="0"/>
          <w:marTop w:val="0"/>
          <w:marBottom w:val="0"/>
          <w:divBdr>
            <w:top w:val="none" w:sz="0" w:space="0" w:color="auto"/>
            <w:left w:val="none" w:sz="0" w:space="0" w:color="auto"/>
            <w:bottom w:val="none" w:sz="0" w:space="0" w:color="auto"/>
            <w:right w:val="none" w:sz="0" w:space="0" w:color="auto"/>
          </w:divBdr>
        </w:div>
      </w:divsChild>
    </w:div>
    <w:div w:id="1753118865">
      <w:bodyDiv w:val="1"/>
      <w:marLeft w:val="0"/>
      <w:marRight w:val="0"/>
      <w:marTop w:val="0"/>
      <w:marBottom w:val="0"/>
      <w:divBdr>
        <w:top w:val="none" w:sz="0" w:space="0" w:color="auto"/>
        <w:left w:val="none" w:sz="0" w:space="0" w:color="auto"/>
        <w:bottom w:val="none" w:sz="0" w:space="0" w:color="auto"/>
        <w:right w:val="none" w:sz="0" w:space="0" w:color="auto"/>
      </w:divBdr>
      <w:divsChild>
        <w:div w:id="1184170320">
          <w:marLeft w:val="547"/>
          <w:marRight w:val="0"/>
          <w:marTop w:val="0"/>
          <w:marBottom w:val="0"/>
          <w:divBdr>
            <w:top w:val="none" w:sz="0" w:space="0" w:color="auto"/>
            <w:left w:val="none" w:sz="0" w:space="0" w:color="auto"/>
            <w:bottom w:val="none" w:sz="0" w:space="0" w:color="auto"/>
            <w:right w:val="none" w:sz="0" w:space="0" w:color="auto"/>
          </w:divBdr>
        </w:div>
      </w:divsChild>
    </w:div>
    <w:div w:id="1869445897">
      <w:bodyDiv w:val="1"/>
      <w:marLeft w:val="0"/>
      <w:marRight w:val="0"/>
      <w:marTop w:val="0"/>
      <w:marBottom w:val="0"/>
      <w:divBdr>
        <w:top w:val="none" w:sz="0" w:space="0" w:color="auto"/>
        <w:left w:val="none" w:sz="0" w:space="0" w:color="auto"/>
        <w:bottom w:val="none" w:sz="0" w:space="0" w:color="auto"/>
        <w:right w:val="none" w:sz="0" w:space="0" w:color="auto"/>
      </w:divBdr>
    </w:div>
    <w:div w:id="2005817862">
      <w:bodyDiv w:val="1"/>
      <w:marLeft w:val="0"/>
      <w:marRight w:val="0"/>
      <w:marTop w:val="0"/>
      <w:marBottom w:val="0"/>
      <w:divBdr>
        <w:top w:val="none" w:sz="0" w:space="0" w:color="auto"/>
        <w:left w:val="none" w:sz="0" w:space="0" w:color="auto"/>
        <w:bottom w:val="none" w:sz="0" w:space="0" w:color="auto"/>
        <w:right w:val="none" w:sz="0" w:space="0" w:color="auto"/>
      </w:divBdr>
    </w:div>
    <w:div w:id="2007242753">
      <w:bodyDiv w:val="1"/>
      <w:marLeft w:val="0"/>
      <w:marRight w:val="0"/>
      <w:marTop w:val="0"/>
      <w:marBottom w:val="0"/>
      <w:divBdr>
        <w:top w:val="none" w:sz="0" w:space="0" w:color="auto"/>
        <w:left w:val="none" w:sz="0" w:space="0" w:color="auto"/>
        <w:bottom w:val="none" w:sz="0" w:space="0" w:color="auto"/>
        <w:right w:val="none" w:sz="0" w:space="0" w:color="auto"/>
      </w:divBdr>
      <w:divsChild>
        <w:div w:id="9506311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diagramQuickStyle" Target="diagrams/quickStyle2.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diagramLayout" Target="diagrams/layout2.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diagramLayout" Target="diagrams/layout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diagramData" Target="diagrams/data2.xm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diagramData" Target="diagrams/data1.xml"/><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diagramColors" Target="diagrams/colors1.xml"/><Relationship Id="rId44"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hdphoto" Target="media/hdphoto1.wdp"/><Relationship Id="rId27" Type="http://schemas.microsoft.com/office/2007/relationships/hdphoto" Target="media/hdphoto2.wdp"/><Relationship Id="rId30" Type="http://schemas.openxmlformats.org/officeDocument/2006/relationships/diagramQuickStyle" Target="diagrams/quickStyle1.xml"/><Relationship Id="rId35" Type="http://schemas.openxmlformats.org/officeDocument/2006/relationships/diagramColors" Target="diagrams/colors2.xml"/><Relationship Id="rId43"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F6985C-0161-4BE2-B60C-178B736B5FE8}" type="doc">
      <dgm:prSet loTypeId="urn:microsoft.com/office/officeart/2005/8/layout/cycle5" loCatId="cycle" qsTypeId="urn:microsoft.com/office/officeart/2005/8/quickstyle/3d1" qsCatId="3D" csTypeId="urn:microsoft.com/office/officeart/2005/8/colors/colorful4" csCatId="colorful" phldr="1"/>
      <dgm:spPr/>
      <dgm:t>
        <a:bodyPr/>
        <a:lstStyle/>
        <a:p>
          <a:endParaRPr lang="ru-RU"/>
        </a:p>
      </dgm:t>
    </dgm:pt>
    <dgm:pt modelId="{1A2FB374-F594-42FE-96F9-968806C4A8EC}">
      <dgm:prSet phldrT="[Текст]" custT="1"/>
      <dgm:spPr/>
      <dgm:t>
        <a:bodyPr/>
        <a:lstStyle/>
        <a:p>
          <a:r>
            <a:rPr lang="uk-UA" sz="1800" b="1" dirty="0" smtClean="0">
              <a:latin typeface="Times New Roman" panose="02020603050405020304" pitchFamily="18" charset="0"/>
              <a:cs typeface="Times New Roman" panose="02020603050405020304" pitchFamily="18" charset="0"/>
            </a:rPr>
            <a:t>Етап </a:t>
          </a:r>
          <a:r>
            <a:rPr lang="uk-UA" sz="1800" b="1" dirty="0" err="1" smtClean="0">
              <a:latin typeface="Times New Roman" panose="02020603050405020304" pitchFamily="18" charset="0"/>
              <a:cs typeface="Times New Roman" panose="02020603050405020304" pitchFamily="18" charset="0"/>
            </a:rPr>
            <a:t>цілевизначення</a:t>
          </a:r>
          <a:r>
            <a:rPr lang="uk-UA" sz="1800" b="1" dirty="0" smtClean="0">
              <a:latin typeface="Times New Roman" panose="02020603050405020304" pitchFamily="18" charset="0"/>
              <a:cs typeface="Times New Roman" panose="02020603050405020304" pitchFamily="18" charset="0"/>
            </a:rPr>
            <a:t> і планування</a:t>
          </a:r>
          <a:endParaRPr lang="ru-RU" sz="1800" b="1" dirty="0">
            <a:latin typeface="Times New Roman" panose="02020603050405020304" pitchFamily="18" charset="0"/>
            <a:cs typeface="Times New Roman" panose="02020603050405020304" pitchFamily="18" charset="0"/>
          </a:endParaRPr>
        </a:p>
      </dgm:t>
    </dgm:pt>
    <dgm:pt modelId="{EF11BEBA-30F5-446E-A3D0-AD25E65E57F8}" type="parTrans" cxnId="{F4100886-7316-45A5-8E9B-56225491E664}">
      <dgm:prSet/>
      <dgm:spPr/>
      <dgm:t>
        <a:bodyPr/>
        <a:lstStyle/>
        <a:p>
          <a:endParaRPr lang="ru-RU"/>
        </a:p>
      </dgm:t>
    </dgm:pt>
    <dgm:pt modelId="{0865B6D2-80DD-4CB0-B237-6CD57A53E633}" type="sibTrans" cxnId="{F4100886-7316-45A5-8E9B-56225491E664}">
      <dgm:prSet>
        <dgm:style>
          <a:lnRef idx="3">
            <a:schemeClr val="accent3"/>
          </a:lnRef>
          <a:fillRef idx="0">
            <a:schemeClr val="accent3"/>
          </a:fillRef>
          <a:effectRef idx="2">
            <a:schemeClr val="accent3"/>
          </a:effectRef>
          <a:fontRef idx="minor">
            <a:schemeClr val="tx1"/>
          </a:fontRef>
        </dgm:style>
      </dgm:prSet>
      <dgm:spPr/>
      <dgm:t>
        <a:bodyPr/>
        <a:lstStyle/>
        <a:p>
          <a:endParaRPr lang="ru-RU"/>
        </a:p>
      </dgm:t>
    </dgm:pt>
    <dgm:pt modelId="{D2AF5425-B4EE-4D13-9BBB-C6B46709A80A}">
      <dgm:prSet phldrT="[Текст]" custT="1"/>
      <dgm:spPr/>
      <dgm:t>
        <a:bodyPr/>
        <a:lstStyle/>
        <a:p>
          <a:r>
            <a:rPr lang="ru-RU" sz="1800" b="1" dirty="0" err="1" smtClean="0">
              <a:latin typeface="Times New Roman" panose="02020603050405020304" pitchFamily="18" charset="0"/>
              <a:cs typeface="Times New Roman" panose="02020603050405020304" pitchFamily="18" charset="0"/>
            </a:rPr>
            <a:t>Етап</a:t>
          </a:r>
          <a:r>
            <a:rPr lang="ru-RU" sz="1800" b="1" dirty="0" smtClean="0">
              <a:latin typeface="Times New Roman" panose="02020603050405020304" pitchFamily="18" charset="0"/>
              <a:cs typeface="Times New Roman" panose="02020603050405020304" pitchFamily="18" charset="0"/>
            </a:rPr>
            <a:t> </a:t>
          </a:r>
          <a:r>
            <a:rPr lang="ru-RU" sz="1800" b="1" dirty="0" err="1" smtClean="0">
              <a:latin typeface="Times New Roman" panose="02020603050405020304" pitchFamily="18" charset="0"/>
              <a:cs typeface="Times New Roman" panose="02020603050405020304" pitchFamily="18" charset="0"/>
            </a:rPr>
            <a:t>опрацювання</a:t>
          </a:r>
          <a:r>
            <a:rPr lang="ru-RU" sz="1800" b="1" dirty="0" smtClean="0">
              <a:latin typeface="Times New Roman" panose="02020603050405020304" pitchFamily="18" charset="0"/>
              <a:cs typeface="Times New Roman" panose="02020603050405020304" pitchFamily="18" charset="0"/>
            </a:rPr>
            <a:t> </a:t>
          </a:r>
          <a:r>
            <a:rPr lang="ru-RU" sz="1800" b="1" dirty="0" err="1" smtClean="0">
              <a:latin typeface="Times New Roman" panose="02020603050405020304" pitchFamily="18" charset="0"/>
              <a:cs typeface="Times New Roman" panose="02020603050405020304" pitchFamily="18" charset="0"/>
            </a:rPr>
            <a:t>навчального</a:t>
          </a:r>
          <a:r>
            <a:rPr lang="ru-RU" sz="1800" b="1" dirty="0" smtClean="0">
              <a:latin typeface="Times New Roman" panose="02020603050405020304" pitchFamily="18" charset="0"/>
              <a:cs typeface="Times New Roman" panose="02020603050405020304" pitchFamily="18" charset="0"/>
            </a:rPr>
            <a:t> </a:t>
          </a:r>
          <a:r>
            <a:rPr lang="ru-RU" sz="1800" b="1" dirty="0" err="1" smtClean="0">
              <a:latin typeface="Times New Roman" panose="02020603050405020304" pitchFamily="18" charset="0"/>
              <a:cs typeface="Times New Roman" panose="02020603050405020304" pitchFamily="18" charset="0"/>
            </a:rPr>
            <a:t>матеріалу</a:t>
          </a:r>
          <a:endParaRPr lang="ru-RU" sz="1800" b="1" dirty="0">
            <a:latin typeface="Times New Roman" panose="02020603050405020304" pitchFamily="18" charset="0"/>
            <a:cs typeface="Times New Roman" panose="02020603050405020304" pitchFamily="18" charset="0"/>
          </a:endParaRPr>
        </a:p>
      </dgm:t>
    </dgm:pt>
    <dgm:pt modelId="{B0BA8AA2-F429-4745-BF60-E9B80193E584}" type="parTrans" cxnId="{F930508E-E176-4CC2-BB0B-AFD7725BD2E7}">
      <dgm:prSet/>
      <dgm:spPr/>
      <dgm:t>
        <a:bodyPr/>
        <a:lstStyle/>
        <a:p>
          <a:endParaRPr lang="ru-RU"/>
        </a:p>
      </dgm:t>
    </dgm:pt>
    <dgm:pt modelId="{9624C51B-1CA8-42FE-8184-07E3D624185C}" type="sibTrans" cxnId="{F930508E-E176-4CC2-BB0B-AFD7725BD2E7}">
      <dgm:prSet/>
      <dgm:spPr>
        <a:ln w="38100">
          <a:solidFill>
            <a:srgbClr val="00B050"/>
          </a:solidFill>
        </a:ln>
      </dgm:spPr>
      <dgm:t>
        <a:bodyPr/>
        <a:lstStyle/>
        <a:p>
          <a:endParaRPr lang="ru-RU"/>
        </a:p>
      </dgm:t>
    </dgm:pt>
    <dgm:pt modelId="{907F8BE8-57E4-4957-979B-CCC389734EA2}">
      <dgm:prSet phldrT="[Текст]" custT="1"/>
      <dgm:spPr/>
      <dgm:t>
        <a:bodyPr/>
        <a:lstStyle/>
        <a:p>
          <a:r>
            <a:rPr lang="uk-UA" sz="1800" b="1" dirty="0" smtClean="0">
              <a:latin typeface="Times New Roman" panose="02020603050405020304" pitchFamily="18" charset="0"/>
              <a:cs typeface="Times New Roman" panose="02020603050405020304" pitchFamily="18" charset="0"/>
            </a:rPr>
            <a:t>Р</a:t>
          </a:r>
          <a:r>
            <a:rPr lang="ru-RU" sz="1800" b="1" dirty="0" err="1" smtClean="0">
              <a:latin typeface="Times New Roman" panose="02020603050405020304" pitchFamily="18" charset="0"/>
              <a:cs typeface="Times New Roman" panose="02020603050405020304" pitchFamily="18" charset="0"/>
            </a:rPr>
            <a:t>ефлекс</a:t>
          </a:r>
          <a:r>
            <a:rPr lang="uk-UA" sz="1800" b="1" dirty="0" err="1" smtClean="0">
              <a:latin typeface="Times New Roman" panose="02020603050405020304" pitchFamily="18" charset="0"/>
              <a:cs typeface="Times New Roman" panose="02020603050405020304" pitchFamily="18" charset="0"/>
            </a:rPr>
            <a:t>ивно-</a:t>
          </a:r>
          <a:r>
            <a:rPr lang="ru-RU" sz="1800" b="1" dirty="0" smtClean="0">
              <a:latin typeface="Times New Roman" panose="02020603050405020304" pitchFamily="18" charset="0"/>
              <a:cs typeface="Times New Roman" panose="02020603050405020304" pitchFamily="18" charset="0"/>
            </a:rPr>
            <a:t> </a:t>
          </a:r>
          <a:r>
            <a:rPr lang="ru-RU" sz="1800" b="1" dirty="0" err="1" smtClean="0">
              <a:latin typeface="Times New Roman" panose="02020603050405020304" pitchFamily="18" charset="0"/>
              <a:cs typeface="Times New Roman" panose="02020603050405020304" pitchFamily="18" charset="0"/>
            </a:rPr>
            <a:t>оцінюва</a:t>
          </a:r>
          <a:r>
            <a:rPr lang="uk-UA" sz="1800" b="1" dirty="0" err="1" smtClean="0">
              <a:latin typeface="Times New Roman" panose="02020603050405020304" pitchFamily="18" charset="0"/>
              <a:cs typeface="Times New Roman" panose="02020603050405020304" pitchFamily="18" charset="0"/>
            </a:rPr>
            <a:t>льний</a:t>
          </a:r>
          <a:r>
            <a:rPr lang="ru-RU" sz="1800" b="1" dirty="0" smtClean="0">
              <a:latin typeface="Times New Roman" panose="02020603050405020304" pitchFamily="18" charset="0"/>
              <a:cs typeface="Times New Roman" panose="02020603050405020304" pitchFamily="18" charset="0"/>
            </a:rPr>
            <a:t> </a:t>
          </a:r>
          <a:r>
            <a:rPr lang="uk-UA" sz="1800" b="1" dirty="0" smtClean="0">
              <a:latin typeface="Times New Roman" panose="02020603050405020304" pitchFamily="18" charset="0"/>
              <a:cs typeface="Times New Roman" panose="02020603050405020304" pitchFamily="18" charset="0"/>
            </a:rPr>
            <a:t>етап</a:t>
          </a:r>
          <a:endParaRPr lang="ru-RU" sz="1800" b="1" dirty="0">
            <a:latin typeface="Times New Roman" panose="02020603050405020304" pitchFamily="18" charset="0"/>
            <a:cs typeface="Times New Roman" panose="02020603050405020304" pitchFamily="18" charset="0"/>
          </a:endParaRPr>
        </a:p>
      </dgm:t>
    </dgm:pt>
    <dgm:pt modelId="{5D9403D7-1223-47C0-A86D-165C01E1C75B}" type="parTrans" cxnId="{F5485AD3-C50D-4B8D-B4AD-BC0B53E459C5}">
      <dgm:prSet/>
      <dgm:spPr/>
      <dgm:t>
        <a:bodyPr/>
        <a:lstStyle/>
        <a:p>
          <a:endParaRPr lang="ru-RU"/>
        </a:p>
      </dgm:t>
    </dgm:pt>
    <dgm:pt modelId="{7D8975F1-E70E-472A-832A-EABB3FA30174}" type="sibTrans" cxnId="{F5485AD3-C50D-4B8D-B4AD-BC0B53E459C5}">
      <dgm:prSet/>
      <dgm:spPr>
        <a:ln w="38100">
          <a:solidFill>
            <a:srgbClr val="0070C0"/>
          </a:solidFill>
        </a:ln>
      </dgm:spPr>
      <dgm:t>
        <a:bodyPr/>
        <a:lstStyle/>
        <a:p>
          <a:endParaRPr lang="ru-RU"/>
        </a:p>
      </dgm:t>
    </dgm:pt>
    <dgm:pt modelId="{91390060-55C3-4A0E-9FAF-D734503FC7A3}">
      <dgm:prSet custT="1"/>
      <dgm:spPr/>
      <dgm:t>
        <a:bodyPr/>
        <a:lstStyle/>
        <a:p>
          <a:r>
            <a:rPr lang="uk-UA" sz="1800" b="1" dirty="0" smtClean="0">
              <a:latin typeface="Times New Roman" panose="02020603050405020304" pitchFamily="18" charset="0"/>
              <a:cs typeface="Times New Roman" panose="02020603050405020304" pitchFamily="18" charset="0"/>
            </a:rPr>
            <a:t>М</a:t>
          </a:r>
          <a:r>
            <a:rPr lang="ru-RU" sz="1800" b="1" dirty="0" err="1" smtClean="0">
              <a:latin typeface="Times New Roman" panose="02020603050405020304" pitchFamily="18" charset="0"/>
              <a:cs typeface="Times New Roman" panose="02020603050405020304" pitchFamily="18" charset="0"/>
            </a:rPr>
            <a:t>отиваці</a:t>
          </a:r>
          <a:r>
            <a:rPr lang="uk-UA" sz="1800" b="1" dirty="0" err="1" smtClean="0">
              <a:latin typeface="Times New Roman" panose="02020603050405020304" pitchFamily="18" charset="0"/>
              <a:cs typeface="Times New Roman" panose="02020603050405020304" pitchFamily="18" charset="0"/>
            </a:rPr>
            <a:t>йний</a:t>
          </a:r>
          <a:r>
            <a:rPr lang="uk-UA" sz="1800" b="1" dirty="0" smtClean="0">
              <a:latin typeface="Times New Roman" panose="02020603050405020304" pitchFamily="18" charset="0"/>
              <a:cs typeface="Times New Roman" panose="02020603050405020304" pitchFamily="18" charset="0"/>
            </a:rPr>
            <a:t> етап</a:t>
          </a:r>
          <a:endParaRPr lang="uk-UA" sz="1800" b="1" dirty="0">
            <a:latin typeface="Times New Roman" panose="02020603050405020304" pitchFamily="18" charset="0"/>
            <a:cs typeface="Times New Roman" panose="02020603050405020304" pitchFamily="18" charset="0"/>
          </a:endParaRPr>
        </a:p>
      </dgm:t>
    </dgm:pt>
    <dgm:pt modelId="{20814FA9-E5A2-44B2-8796-03254C20B116}" type="parTrans" cxnId="{9541BDCE-BD87-4645-AC0B-B7779142E496}">
      <dgm:prSet/>
      <dgm:spPr/>
      <dgm:t>
        <a:bodyPr/>
        <a:lstStyle/>
        <a:p>
          <a:endParaRPr lang="ru-RU"/>
        </a:p>
      </dgm:t>
    </dgm:pt>
    <dgm:pt modelId="{DA82ACED-DB52-46B7-9EF1-8F2FB24888D2}" type="sibTrans" cxnId="{9541BDCE-BD87-4645-AC0B-B7779142E496}">
      <dgm:prSet>
        <dgm:style>
          <a:lnRef idx="3">
            <a:schemeClr val="accent2"/>
          </a:lnRef>
          <a:fillRef idx="0">
            <a:schemeClr val="accent2"/>
          </a:fillRef>
          <a:effectRef idx="2">
            <a:schemeClr val="accent2"/>
          </a:effectRef>
          <a:fontRef idx="minor">
            <a:schemeClr val="tx1"/>
          </a:fontRef>
        </dgm:style>
      </dgm:prSet>
      <dgm:spPr/>
      <dgm:t>
        <a:bodyPr/>
        <a:lstStyle/>
        <a:p>
          <a:endParaRPr lang="ru-RU"/>
        </a:p>
      </dgm:t>
    </dgm:pt>
    <dgm:pt modelId="{BEB060CD-BE24-44F4-B25B-704CF4A6C301}" type="pres">
      <dgm:prSet presAssocID="{4FF6985C-0161-4BE2-B60C-178B736B5FE8}" presName="cycle" presStyleCnt="0">
        <dgm:presLayoutVars>
          <dgm:dir/>
          <dgm:resizeHandles val="exact"/>
        </dgm:presLayoutVars>
      </dgm:prSet>
      <dgm:spPr/>
      <dgm:t>
        <a:bodyPr/>
        <a:lstStyle/>
        <a:p>
          <a:endParaRPr lang="ru-RU"/>
        </a:p>
      </dgm:t>
    </dgm:pt>
    <dgm:pt modelId="{E43D1ABA-24C8-4E23-BF13-B0D1DC7B951A}" type="pres">
      <dgm:prSet presAssocID="{1A2FB374-F594-42FE-96F9-968806C4A8EC}" presName="node" presStyleLbl="node1" presStyleIdx="0" presStyleCnt="4" custScaleX="119561" custScaleY="138806">
        <dgm:presLayoutVars>
          <dgm:bulletEnabled val="1"/>
        </dgm:presLayoutVars>
      </dgm:prSet>
      <dgm:spPr/>
      <dgm:t>
        <a:bodyPr/>
        <a:lstStyle/>
        <a:p>
          <a:endParaRPr lang="ru-RU"/>
        </a:p>
      </dgm:t>
    </dgm:pt>
    <dgm:pt modelId="{21E3A2AF-6265-42D3-8E4B-5B557EFF71F8}" type="pres">
      <dgm:prSet presAssocID="{1A2FB374-F594-42FE-96F9-968806C4A8EC}" presName="spNode" presStyleCnt="0"/>
      <dgm:spPr/>
    </dgm:pt>
    <dgm:pt modelId="{B42B344D-9AC9-4A3D-9F10-3D0335E3FF6F}" type="pres">
      <dgm:prSet presAssocID="{0865B6D2-80DD-4CB0-B237-6CD57A53E633}" presName="sibTrans" presStyleLbl="sibTrans1D1" presStyleIdx="0" presStyleCnt="4"/>
      <dgm:spPr/>
      <dgm:t>
        <a:bodyPr/>
        <a:lstStyle/>
        <a:p>
          <a:endParaRPr lang="ru-RU"/>
        </a:p>
      </dgm:t>
    </dgm:pt>
    <dgm:pt modelId="{30AE0106-C3C3-49E2-88B1-649DCE190D6E}" type="pres">
      <dgm:prSet presAssocID="{D2AF5425-B4EE-4D13-9BBB-C6B46709A80A}" presName="node" presStyleLbl="node1" presStyleIdx="1" presStyleCnt="4" custScaleX="119561" custScaleY="138806">
        <dgm:presLayoutVars>
          <dgm:bulletEnabled val="1"/>
        </dgm:presLayoutVars>
      </dgm:prSet>
      <dgm:spPr/>
      <dgm:t>
        <a:bodyPr/>
        <a:lstStyle/>
        <a:p>
          <a:endParaRPr lang="ru-RU"/>
        </a:p>
      </dgm:t>
    </dgm:pt>
    <dgm:pt modelId="{46CFC64E-125C-4652-8A56-12A7AF7566C7}" type="pres">
      <dgm:prSet presAssocID="{D2AF5425-B4EE-4D13-9BBB-C6B46709A80A}" presName="spNode" presStyleCnt="0"/>
      <dgm:spPr/>
    </dgm:pt>
    <dgm:pt modelId="{27DCF78A-8EC1-49F8-ADBC-8C8737C19D66}" type="pres">
      <dgm:prSet presAssocID="{9624C51B-1CA8-42FE-8184-07E3D624185C}" presName="sibTrans" presStyleLbl="sibTrans1D1" presStyleIdx="1" presStyleCnt="4"/>
      <dgm:spPr/>
      <dgm:t>
        <a:bodyPr/>
        <a:lstStyle/>
        <a:p>
          <a:endParaRPr lang="ru-RU"/>
        </a:p>
      </dgm:t>
    </dgm:pt>
    <dgm:pt modelId="{8A165BA4-804D-4674-9B25-9B8203A9D5E8}" type="pres">
      <dgm:prSet presAssocID="{907F8BE8-57E4-4957-979B-CCC389734EA2}" presName="node" presStyleLbl="node1" presStyleIdx="2" presStyleCnt="4" custScaleX="119561" custScaleY="138806">
        <dgm:presLayoutVars>
          <dgm:bulletEnabled val="1"/>
        </dgm:presLayoutVars>
      </dgm:prSet>
      <dgm:spPr/>
      <dgm:t>
        <a:bodyPr/>
        <a:lstStyle/>
        <a:p>
          <a:endParaRPr lang="ru-RU"/>
        </a:p>
      </dgm:t>
    </dgm:pt>
    <dgm:pt modelId="{70B29FB2-BC15-45FF-BD0C-03E1556D6898}" type="pres">
      <dgm:prSet presAssocID="{907F8BE8-57E4-4957-979B-CCC389734EA2}" presName="spNode" presStyleCnt="0"/>
      <dgm:spPr/>
    </dgm:pt>
    <dgm:pt modelId="{B132B323-C685-440C-9B45-E15455D49482}" type="pres">
      <dgm:prSet presAssocID="{7D8975F1-E70E-472A-832A-EABB3FA30174}" presName="sibTrans" presStyleLbl="sibTrans1D1" presStyleIdx="2" presStyleCnt="4"/>
      <dgm:spPr/>
      <dgm:t>
        <a:bodyPr/>
        <a:lstStyle/>
        <a:p>
          <a:endParaRPr lang="ru-RU"/>
        </a:p>
      </dgm:t>
    </dgm:pt>
    <dgm:pt modelId="{57CDE169-0FF0-40E4-A4C0-4440F509A141}" type="pres">
      <dgm:prSet presAssocID="{91390060-55C3-4A0E-9FAF-D734503FC7A3}" presName="node" presStyleLbl="node1" presStyleIdx="3" presStyleCnt="4" custScaleX="119561" custScaleY="138806">
        <dgm:presLayoutVars>
          <dgm:bulletEnabled val="1"/>
        </dgm:presLayoutVars>
      </dgm:prSet>
      <dgm:spPr/>
      <dgm:t>
        <a:bodyPr/>
        <a:lstStyle/>
        <a:p>
          <a:endParaRPr lang="ru-RU"/>
        </a:p>
      </dgm:t>
    </dgm:pt>
    <dgm:pt modelId="{4ED53A92-099C-49DA-A78B-ECF7B06D3ECE}" type="pres">
      <dgm:prSet presAssocID="{91390060-55C3-4A0E-9FAF-D734503FC7A3}" presName="spNode" presStyleCnt="0"/>
      <dgm:spPr/>
    </dgm:pt>
    <dgm:pt modelId="{79478BB8-2DE1-465D-868A-3CFE1DEEAABE}" type="pres">
      <dgm:prSet presAssocID="{DA82ACED-DB52-46B7-9EF1-8F2FB24888D2}" presName="sibTrans" presStyleLbl="sibTrans1D1" presStyleIdx="3" presStyleCnt="4"/>
      <dgm:spPr/>
      <dgm:t>
        <a:bodyPr/>
        <a:lstStyle/>
        <a:p>
          <a:endParaRPr lang="ru-RU"/>
        </a:p>
      </dgm:t>
    </dgm:pt>
  </dgm:ptLst>
  <dgm:cxnLst>
    <dgm:cxn modelId="{7FB0569E-16FF-4681-B3E1-C9C4CF00FC14}" type="presOf" srcId="{D2AF5425-B4EE-4D13-9BBB-C6B46709A80A}" destId="{30AE0106-C3C3-49E2-88B1-649DCE190D6E}" srcOrd="0" destOrd="0" presId="urn:microsoft.com/office/officeart/2005/8/layout/cycle5"/>
    <dgm:cxn modelId="{447608D0-78D8-49AD-8267-4594B2A25DA2}" type="presOf" srcId="{91390060-55C3-4A0E-9FAF-D734503FC7A3}" destId="{57CDE169-0FF0-40E4-A4C0-4440F509A141}" srcOrd="0" destOrd="0" presId="urn:microsoft.com/office/officeart/2005/8/layout/cycle5"/>
    <dgm:cxn modelId="{CE9048DC-F87D-40CD-806C-1DA127B28EC6}" type="presOf" srcId="{907F8BE8-57E4-4957-979B-CCC389734EA2}" destId="{8A165BA4-804D-4674-9B25-9B8203A9D5E8}" srcOrd="0" destOrd="0" presId="urn:microsoft.com/office/officeart/2005/8/layout/cycle5"/>
    <dgm:cxn modelId="{FA22066A-3B22-4FA3-9668-798C6618CF00}" type="presOf" srcId="{DA82ACED-DB52-46B7-9EF1-8F2FB24888D2}" destId="{79478BB8-2DE1-465D-868A-3CFE1DEEAABE}" srcOrd="0" destOrd="0" presId="urn:microsoft.com/office/officeart/2005/8/layout/cycle5"/>
    <dgm:cxn modelId="{AE304B7B-CB9A-42CA-8EEA-9BC3E39E266E}" type="presOf" srcId="{4FF6985C-0161-4BE2-B60C-178B736B5FE8}" destId="{BEB060CD-BE24-44F4-B25B-704CF4A6C301}" srcOrd="0" destOrd="0" presId="urn:microsoft.com/office/officeart/2005/8/layout/cycle5"/>
    <dgm:cxn modelId="{407E0F6F-C7FC-476D-8C0E-06FD01791BDA}" type="presOf" srcId="{1A2FB374-F594-42FE-96F9-968806C4A8EC}" destId="{E43D1ABA-24C8-4E23-BF13-B0D1DC7B951A}" srcOrd="0" destOrd="0" presId="urn:microsoft.com/office/officeart/2005/8/layout/cycle5"/>
    <dgm:cxn modelId="{E5634750-2D04-44AB-928F-C573DEEB8FB8}" type="presOf" srcId="{7D8975F1-E70E-472A-832A-EABB3FA30174}" destId="{B132B323-C685-440C-9B45-E15455D49482}" srcOrd="0" destOrd="0" presId="urn:microsoft.com/office/officeart/2005/8/layout/cycle5"/>
    <dgm:cxn modelId="{F4100886-7316-45A5-8E9B-56225491E664}" srcId="{4FF6985C-0161-4BE2-B60C-178B736B5FE8}" destId="{1A2FB374-F594-42FE-96F9-968806C4A8EC}" srcOrd="0" destOrd="0" parTransId="{EF11BEBA-30F5-446E-A3D0-AD25E65E57F8}" sibTransId="{0865B6D2-80DD-4CB0-B237-6CD57A53E633}"/>
    <dgm:cxn modelId="{F5485AD3-C50D-4B8D-B4AD-BC0B53E459C5}" srcId="{4FF6985C-0161-4BE2-B60C-178B736B5FE8}" destId="{907F8BE8-57E4-4957-979B-CCC389734EA2}" srcOrd="2" destOrd="0" parTransId="{5D9403D7-1223-47C0-A86D-165C01E1C75B}" sibTransId="{7D8975F1-E70E-472A-832A-EABB3FA30174}"/>
    <dgm:cxn modelId="{F930508E-E176-4CC2-BB0B-AFD7725BD2E7}" srcId="{4FF6985C-0161-4BE2-B60C-178B736B5FE8}" destId="{D2AF5425-B4EE-4D13-9BBB-C6B46709A80A}" srcOrd="1" destOrd="0" parTransId="{B0BA8AA2-F429-4745-BF60-E9B80193E584}" sibTransId="{9624C51B-1CA8-42FE-8184-07E3D624185C}"/>
    <dgm:cxn modelId="{0C8A7C24-ABA7-47D2-B640-6ABE4AAB3148}" type="presOf" srcId="{0865B6D2-80DD-4CB0-B237-6CD57A53E633}" destId="{B42B344D-9AC9-4A3D-9F10-3D0335E3FF6F}" srcOrd="0" destOrd="0" presId="urn:microsoft.com/office/officeart/2005/8/layout/cycle5"/>
    <dgm:cxn modelId="{222AC0C4-26B3-4AB5-B8E8-37A91CDD2261}" type="presOf" srcId="{9624C51B-1CA8-42FE-8184-07E3D624185C}" destId="{27DCF78A-8EC1-49F8-ADBC-8C8737C19D66}" srcOrd="0" destOrd="0" presId="urn:microsoft.com/office/officeart/2005/8/layout/cycle5"/>
    <dgm:cxn modelId="{9541BDCE-BD87-4645-AC0B-B7779142E496}" srcId="{4FF6985C-0161-4BE2-B60C-178B736B5FE8}" destId="{91390060-55C3-4A0E-9FAF-D734503FC7A3}" srcOrd="3" destOrd="0" parTransId="{20814FA9-E5A2-44B2-8796-03254C20B116}" sibTransId="{DA82ACED-DB52-46B7-9EF1-8F2FB24888D2}"/>
    <dgm:cxn modelId="{EF468C35-1B1E-465A-8276-E141A0811A5D}" type="presParOf" srcId="{BEB060CD-BE24-44F4-B25B-704CF4A6C301}" destId="{E43D1ABA-24C8-4E23-BF13-B0D1DC7B951A}" srcOrd="0" destOrd="0" presId="urn:microsoft.com/office/officeart/2005/8/layout/cycle5"/>
    <dgm:cxn modelId="{2A03FF7A-B38E-4635-A9B9-357B19CD0D7E}" type="presParOf" srcId="{BEB060CD-BE24-44F4-B25B-704CF4A6C301}" destId="{21E3A2AF-6265-42D3-8E4B-5B557EFF71F8}" srcOrd="1" destOrd="0" presId="urn:microsoft.com/office/officeart/2005/8/layout/cycle5"/>
    <dgm:cxn modelId="{689AFD0E-D91F-4D72-90DA-766059169B86}" type="presParOf" srcId="{BEB060CD-BE24-44F4-B25B-704CF4A6C301}" destId="{B42B344D-9AC9-4A3D-9F10-3D0335E3FF6F}" srcOrd="2" destOrd="0" presId="urn:microsoft.com/office/officeart/2005/8/layout/cycle5"/>
    <dgm:cxn modelId="{A0F19870-634E-4913-9307-2BD969FE6DC5}" type="presParOf" srcId="{BEB060CD-BE24-44F4-B25B-704CF4A6C301}" destId="{30AE0106-C3C3-49E2-88B1-649DCE190D6E}" srcOrd="3" destOrd="0" presId="urn:microsoft.com/office/officeart/2005/8/layout/cycle5"/>
    <dgm:cxn modelId="{C25C8629-A577-424C-9E2E-DCC705062612}" type="presParOf" srcId="{BEB060CD-BE24-44F4-B25B-704CF4A6C301}" destId="{46CFC64E-125C-4652-8A56-12A7AF7566C7}" srcOrd="4" destOrd="0" presId="urn:microsoft.com/office/officeart/2005/8/layout/cycle5"/>
    <dgm:cxn modelId="{118F0D6A-2FAF-47F3-B5A6-6BCC4B9EBFA9}" type="presParOf" srcId="{BEB060CD-BE24-44F4-B25B-704CF4A6C301}" destId="{27DCF78A-8EC1-49F8-ADBC-8C8737C19D66}" srcOrd="5" destOrd="0" presId="urn:microsoft.com/office/officeart/2005/8/layout/cycle5"/>
    <dgm:cxn modelId="{635193AE-EF5D-44D8-BC96-813C76EC0C51}" type="presParOf" srcId="{BEB060CD-BE24-44F4-B25B-704CF4A6C301}" destId="{8A165BA4-804D-4674-9B25-9B8203A9D5E8}" srcOrd="6" destOrd="0" presId="urn:microsoft.com/office/officeart/2005/8/layout/cycle5"/>
    <dgm:cxn modelId="{190EA70F-7188-4094-AC53-8A367F13007A}" type="presParOf" srcId="{BEB060CD-BE24-44F4-B25B-704CF4A6C301}" destId="{70B29FB2-BC15-45FF-BD0C-03E1556D6898}" srcOrd="7" destOrd="0" presId="urn:microsoft.com/office/officeart/2005/8/layout/cycle5"/>
    <dgm:cxn modelId="{5D70E5DE-EA3D-491F-A334-609E202F1309}" type="presParOf" srcId="{BEB060CD-BE24-44F4-B25B-704CF4A6C301}" destId="{B132B323-C685-440C-9B45-E15455D49482}" srcOrd="8" destOrd="0" presId="urn:microsoft.com/office/officeart/2005/8/layout/cycle5"/>
    <dgm:cxn modelId="{F608F503-6A75-491A-82B4-165654973580}" type="presParOf" srcId="{BEB060CD-BE24-44F4-B25B-704CF4A6C301}" destId="{57CDE169-0FF0-40E4-A4C0-4440F509A141}" srcOrd="9" destOrd="0" presId="urn:microsoft.com/office/officeart/2005/8/layout/cycle5"/>
    <dgm:cxn modelId="{3972F1B7-DB8E-4718-9E84-D6C55696BBEE}" type="presParOf" srcId="{BEB060CD-BE24-44F4-B25B-704CF4A6C301}" destId="{4ED53A92-099C-49DA-A78B-ECF7B06D3ECE}" srcOrd="10" destOrd="0" presId="urn:microsoft.com/office/officeart/2005/8/layout/cycle5"/>
    <dgm:cxn modelId="{5481B36E-C773-4177-9C03-8FADF9FF64A0}" type="presParOf" srcId="{BEB060CD-BE24-44F4-B25B-704CF4A6C301}" destId="{79478BB8-2DE1-465D-868A-3CFE1DEEAABE}" srcOrd="11" destOrd="0" presId="urn:microsoft.com/office/officeart/2005/8/layout/cycle5"/>
  </dgm:cxnLst>
  <dgm:bg/>
  <dgm:whole/>
</dgm:dataModel>
</file>

<file path=word/diagrams/data2.xml><?xml version="1.0" encoding="utf-8"?>
<dgm:dataModel xmlns:dgm="http://schemas.openxmlformats.org/drawingml/2006/diagram" xmlns:a="http://schemas.openxmlformats.org/drawingml/2006/main">
  <dgm:ptLst>
    <dgm:pt modelId="{EC6158BC-7893-49F1-993E-2E5283AAB99C}" type="doc">
      <dgm:prSet loTypeId="urn:microsoft.com/office/officeart/2005/8/layout/pyramid2" loCatId="list" qsTypeId="urn:microsoft.com/office/officeart/2005/8/quickstyle/simple1" qsCatId="simple" csTypeId="urn:microsoft.com/office/officeart/2005/8/colors/accent1_5" csCatId="accent1" phldr="1"/>
      <dgm:spPr/>
      <dgm:t>
        <a:bodyPr/>
        <a:lstStyle/>
        <a:p>
          <a:endParaRPr lang="uk-UA"/>
        </a:p>
      </dgm:t>
    </dgm:pt>
    <dgm:pt modelId="{E834FC56-3BBF-4EA6-87FF-AE29ABF64B95}">
      <dgm:prSet phldrT="[Текст]" custT="1"/>
      <dgm:spPr/>
      <dgm:t>
        <a:bodyPr/>
        <a:lstStyle/>
        <a:p>
          <a:r>
            <a:rPr lang="uk-UA" sz="2400" b="1" dirty="0" smtClean="0">
              <a:latin typeface="Times New Roman" panose="02020603050405020304" pitchFamily="18" charset="0"/>
              <a:cs typeface="Times New Roman" panose="02020603050405020304" pitchFamily="18" charset="0"/>
            </a:rPr>
            <a:t>Відкриті уроки</a:t>
          </a:r>
          <a:endParaRPr lang="uk-UA" sz="2400" b="1" dirty="0">
            <a:latin typeface="Times New Roman" panose="02020603050405020304" pitchFamily="18" charset="0"/>
            <a:cs typeface="Times New Roman" panose="02020603050405020304" pitchFamily="18" charset="0"/>
          </a:endParaRPr>
        </a:p>
      </dgm:t>
    </dgm:pt>
    <dgm:pt modelId="{FA23EC80-C068-44FD-9437-E7CEDD6AD892}" type="parTrans" cxnId="{16AD4FB6-34FA-4C71-AF9A-C84F920FFFE7}">
      <dgm:prSet/>
      <dgm:spPr/>
      <dgm:t>
        <a:bodyPr/>
        <a:lstStyle/>
        <a:p>
          <a:endParaRPr lang="uk-UA" sz="1400"/>
        </a:p>
      </dgm:t>
    </dgm:pt>
    <dgm:pt modelId="{B6500F64-FB52-4C47-8E72-B13929549243}" type="sibTrans" cxnId="{16AD4FB6-34FA-4C71-AF9A-C84F920FFFE7}">
      <dgm:prSet/>
      <dgm:spPr/>
      <dgm:t>
        <a:bodyPr/>
        <a:lstStyle/>
        <a:p>
          <a:endParaRPr lang="uk-UA" sz="1400"/>
        </a:p>
      </dgm:t>
    </dgm:pt>
    <dgm:pt modelId="{82F80BDE-42AD-4772-BFBD-00D801E175E2}">
      <dgm:prSet phldrT="[Текст]" custT="1"/>
      <dgm:spPr/>
      <dgm:t>
        <a:bodyPr/>
        <a:lstStyle/>
        <a:p>
          <a:r>
            <a:rPr lang="uk-UA" sz="2400" b="1" dirty="0" smtClean="0">
              <a:latin typeface="Times New Roman" panose="02020603050405020304" pitchFamily="18" charset="0"/>
              <a:cs typeface="Times New Roman" panose="02020603050405020304" pitchFamily="18" charset="0"/>
            </a:rPr>
            <a:t>Виступи на педагогічних радах </a:t>
          </a:r>
          <a:endParaRPr lang="uk-UA" sz="2400" b="1" dirty="0">
            <a:latin typeface="Times New Roman" panose="02020603050405020304" pitchFamily="18" charset="0"/>
            <a:cs typeface="Times New Roman" panose="02020603050405020304" pitchFamily="18" charset="0"/>
          </a:endParaRPr>
        </a:p>
      </dgm:t>
    </dgm:pt>
    <dgm:pt modelId="{F347BF8D-A4AE-41A2-AAF5-9CB0180B744D}" type="parTrans" cxnId="{47E46E6C-79E1-438A-92FB-5888E83738D0}">
      <dgm:prSet/>
      <dgm:spPr/>
      <dgm:t>
        <a:bodyPr/>
        <a:lstStyle/>
        <a:p>
          <a:endParaRPr lang="uk-UA" sz="1400"/>
        </a:p>
      </dgm:t>
    </dgm:pt>
    <dgm:pt modelId="{0476B558-8EA5-4EE0-9B13-093335D8558D}" type="sibTrans" cxnId="{47E46E6C-79E1-438A-92FB-5888E83738D0}">
      <dgm:prSet/>
      <dgm:spPr/>
      <dgm:t>
        <a:bodyPr/>
        <a:lstStyle/>
        <a:p>
          <a:endParaRPr lang="uk-UA" sz="1400"/>
        </a:p>
      </dgm:t>
    </dgm:pt>
    <dgm:pt modelId="{2CD62251-5077-4489-A4BA-BCC8C4FBF70C}">
      <dgm:prSet phldrT="[Текст]" custT="1"/>
      <dgm:spPr/>
      <dgm:t>
        <a:bodyPr/>
        <a:lstStyle/>
        <a:p>
          <a:r>
            <a:rPr lang="uk-UA" sz="2400" b="1" dirty="0" smtClean="0">
              <a:latin typeface="Times New Roman" panose="02020603050405020304" pitchFamily="18" charset="0"/>
              <a:cs typeface="Times New Roman" panose="02020603050405020304" pitchFamily="18" charset="0"/>
            </a:rPr>
            <a:t>Обмін досвідом на районних семінарах та методичних об'єднаннях </a:t>
          </a:r>
          <a:endParaRPr lang="uk-UA" sz="2400" b="1" dirty="0">
            <a:latin typeface="Times New Roman" panose="02020603050405020304" pitchFamily="18" charset="0"/>
            <a:cs typeface="Times New Roman" panose="02020603050405020304" pitchFamily="18" charset="0"/>
          </a:endParaRPr>
        </a:p>
      </dgm:t>
    </dgm:pt>
    <dgm:pt modelId="{8663211F-148A-4E5C-8969-0A7BEC1BBADA}" type="parTrans" cxnId="{4DECCF4D-C36A-4AEF-A9D1-6D1AEA34AF5D}">
      <dgm:prSet/>
      <dgm:spPr/>
      <dgm:t>
        <a:bodyPr/>
        <a:lstStyle/>
        <a:p>
          <a:endParaRPr lang="uk-UA" sz="1400"/>
        </a:p>
      </dgm:t>
    </dgm:pt>
    <dgm:pt modelId="{A5F17363-57F2-44DC-8D2F-B04F4A0E338D}" type="sibTrans" cxnId="{4DECCF4D-C36A-4AEF-A9D1-6D1AEA34AF5D}">
      <dgm:prSet/>
      <dgm:spPr/>
      <dgm:t>
        <a:bodyPr/>
        <a:lstStyle/>
        <a:p>
          <a:endParaRPr lang="uk-UA" sz="1400"/>
        </a:p>
      </dgm:t>
    </dgm:pt>
    <dgm:pt modelId="{A98F03DA-1BC8-4EB2-9BA7-9D50E390A7AD}">
      <dgm:prSet phldrT="[Текст]" custT="1"/>
      <dgm:spPr/>
      <dgm:t>
        <a:bodyPr/>
        <a:lstStyle/>
        <a:p>
          <a:r>
            <a:rPr lang="uk-UA" sz="2400" b="1" dirty="0" smtClean="0">
              <a:latin typeface="Times New Roman" panose="02020603050405020304" pitchFamily="18" charset="0"/>
              <a:cs typeface="Times New Roman" panose="02020603050405020304" pitchFamily="18" charset="0"/>
            </a:rPr>
            <a:t>Участь у роботі шкільного методичного об'єднання</a:t>
          </a:r>
          <a:endParaRPr lang="uk-UA" sz="2400" b="1" dirty="0">
            <a:latin typeface="Times New Roman" panose="02020603050405020304" pitchFamily="18" charset="0"/>
            <a:cs typeface="Times New Roman" panose="02020603050405020304" pitchFamily="18" charset="0"/>
          </a:endParaRPr>
        </a:p>
      </dgm:t>
    </dgm:pt>
    <dgm:pt modelId="{3E21819F-EFCC-4CEE-A531-F77C24CC5DE0}" type="parTrans" cxnId="{757A1A25-96AE-4A78-BAF9-3FDB3B028F35}">
      <dgm:prSet/>
      <dgm:spPr/>
      <dgm:t>
        <a:bodyPr/>
        <a:lstStyle/>
        <a:p>
          <a:endParaRPr lang="ru-RU" sz="1400"/>
        </a:p>
      </dgm:t>
    </dgm:pt>
    <dgm:pt modelId="{83D3E5DF-B137-4B05-8F6F-330EAAC4F0AB}" type="sibTrans" cxnId="{757A1A25-96AE-4A78-BAF9-3FDB3B028F35}">
      <dgm:prSet/>
      <dgm:spPr/>
      <dgm:t>
        <a:bodyPr/>
        <a:lstStyle/>
        <a:p>
          <a:endParaRPr lang="ru-RU" sz="1400"/>
        </a:p>
      </dgm:t>
    </dgm:pt>
    <dgm:pt modelId="{D79C2DCC-C238-4755-A09E-8B96B479EBBE}" type="pres">
      <dgm:prSet presAssocID="{EC6158BC-7893-49F1-993E-2E5283AAB99C}" presName="compositeShape" presStyleCnt="0">
        <dgm:presLayoutVars>
          <dgm:dir/>
          <dgm:resizeHandles/>
        </dgm:presLayoutVars>
      </dgm:prSet>
      <dgm:spPr/>
      <dgm:t>
        <a:bodyPr/>
        <a:lstStyle/>
        <a:p>
          <a:endParaRPr lang="uk-UA"/>
        </a:p>
      </dgm:t>
    </dgm:pt>
    <dgm:pt modelId="{DDD62774-3A79-4756-BC96-4E4C4F3BD87C}" type="pres">
      <dgm:prSet presAssocID="{EC6158BC-7893-49F1-993E-2E5283AAB99C}" presName="pyramid" presStyleLbl="node1" presStyleIdx="0" presStyleCnt="1" custLinFactNeighborX="677" custLinFactNeighborY="-632"/>
      <dgm:spPr/>
      <dgm:t>
        <a:bodyPr/>
        <a:lstStyle/>
        <a:p>
          <a:endParaRPr lang="ru-RU"/>
        </a:p>
      </dgm:t>
    </dgm:pt>
    <dgm:pt modelId="{7F0A0042-F53F-4C1B-BBE3-6C5FF1F1F60E}" type="pres">
      <dgm:prSet presAssocID="{EC6158BC-7893-49F1-993E-2E5283AAB99C}" presName="theList" presStyleCnt="0"/>
      <dgm:spPr/>
      <dgm:t>
        <a:bodyPr/>
        <a:lstStyle/>
        <a:p>
          <a:endParaRPr lang="ru-RU"/>
        </a:p>
      </dgm:t>
    </dgm:pt>
    <dgm:pt modelId="{37D90974-AD2A-43CF-9AE4-D09D0632CFB2}" type="pres">
      <dgm:prSet presAssocID="{E834FC56-3BBF-4EA6-87FF-AE29ABF64B95}" presName="aNode" presStyleLbl="fgAcc1" presStyleIdx="0" presStyleCnt="4">
        <dgm:presLayoutVars>
          <dgm:bulletEnabled val="1"/>
        </dgm:presLayoutVars>
      </dgm:prSet>
      <dgm:spPr/>
      <dgm:t>
        <a:bodyPr/>
        <a:lstStyle/>
        <a:p>
          <a:endParaRPr lang="uk-UA"/>
        </a:p>
      </dgm:t>
    </dgm:pt>
    <dgm:pt modelId="{756E6AC6-47B0-4438-B8A3-0813602ADBB0}" type="pres">
      <dgm:prSet presAssocID="{E834FC56-3BBF-4EA6-87FF-AE29ABF64B95}" presName="aSpace" presStyleCnt="0"/>
      <dgm:spPr/>
      <dgm:t>
        <a:bodyPr/>
        <a:lstStyle/>
        <a:p>
          <a:endParaRPr lang="ru-RU"/>
        </a:p>
      </dgm:t>
    </dgm:pt>
    <dgm:pt modelId="{D422835C-4005-44A4-BF2A-6D9EB6A8D0CF}" type="pres">
      <dgm:prSet presAssocID="{82F80BDE-42AD-4772-BFBD-00D801E175E2}" presName="aNode" presStyleLbl="fgAcc1" presStyleIdx="1" presStyleCnt="4">
        <dgm:presLayoutVars>
          <dgm:bulletEnabled val="1"/>
        </dgm:presLayoutVars>
      </dgm:prSet>
      <dgm:spPr/>
      <dgm:t>
        <a:bodyPr/>
        <a:lstStyle/>
        <a:p>
          <a:endParaRPr lang="uk-UA"/>
        </a:p>
      </dgm:t>
    </dgm:pt>
    <dgm:pt modelId="{5F4282A1-8790-42DB-A5B2-6501C9338B8D}" type="pres">
      <dgm:prSet presAssocID="{82F80BDE-42AD-4772-BFBD-00D801E175E2}" presName="aSpace" presStyleCnt="0"/>
      <dgm:spPr/>
      <dgm:t>
        <a:bodyPr/>
        <a:lstStyle/>
        <a:p>
          <a:endParaRPr lang="ru-RU"/>
        </a:p>
      </dgm:t>
    </dgm:pt>
    <dgm:pt modelId="{117FB975-9616-43F9-84F9-5FE00BEEDBB3}" type="pres">
      <dgm:prSet presAssocID="{2CD62251-5077-4489-A4BA-BCC8C4FBF70C}" presName="aNode" presStyleLbl="fgAcc1" presStyleIdx="2" presStyleCnt="4">
        <dgm:presLayoutVars>
          <dgm:bulletEnabled val="1"/>
        </dgm:presLayoutVars>
      </dgm:prSet>
      <dgm:spPr/>
      <dgm:t>
        <a:bodyPr/>
        <a:lstStyle/>
        <a:p>
          <a:endParaRPr lang="uk-UA"/>
        </a:p>
      </dgm:t>
    </dgm:pt>
    <dgm:pt modelId="{5FA20F57-6297-414B-855A-9208EB804A06}" type="pres">
      <dgm:prSet presAssocID="{2CD62251-5077-4489-A4BA-BCC8C4FBF70C}" presName="aSpace" presStyleCnt="0"/>
      <dgm:spPr/>
      <dgm:t>
        <a:bodyPr/>
        <a:lstStyle/>
        <a:p>
          <a:endParaRPr lang="ru-RU"/>
        </a:p>
      </dgm:t>
    </dgm:pt>
    <dgm:pt modelId="{416A2D16-8E57-463A-A556-A04EA2CD94C9}" type="pres">
      <dgm:prSet presAssocID="{A98F03DA-1BC8-4EB2-9BA7-9D50E390A7AD}" presName="aNode" presStyleLbl="fgAcc1" presStyleIdx="3" presStyleCnt="4">
        <dgm:presLayoutVars>
          <dgm:bulletEnabled val="1"/>
        </dgm:presLayoutVars>
      </dgm:prSet>
      <dgm:spPr/>
      <dgm:t>
        <a:bodyPr/>
        <a:lstStyle/>
        <a:p>
          <a:endParaRPr lang="ru-RU"/>
        </a:p>
      </dgm:t>
    </dgm:pt>
    <dgm:pt modelId="{CDA3CD3D-D0DF-44FE-84A2-AA5F401EBBF7}" type="pres">
      <dgm:prSet presAssocID="{A98F03DA-1BC8-4EB2-9BA7-9D50E390A7AD}" presName="aSpace" presStyleCnt="0"/>
      <dgm:spPr/>
      <dgm:t>
        <a:bodyPr/>
        <a:lstStyle/>
        <a:p>
          <a:endParaRPr lang="ru-RU"/>
        </a:p>
      </dgm:t>
    </dgm:pt>
  </dgm:ptLst>
  <dgm:cxnLst>
    <dgm:cxn modelId="{4BAA1698-044B-4C65-B8E0-90D6B612095E}" type="presOf" srcId="{A98F03DA-1BC8-4EB2-9BA7-9D50E390A7AD}" destId="{416A2D16-8E57-463A-A556-A04EA2CD94C9}" srcOrd="0" destOrd="0" presId="urn:microsoft.com/office/officeart/2005/8/layout/pyramid2"/>
    <dgm:cxn modelId="{4DECCF4D-C36A-4AEF-A9D1-6D1AEA34AF5D}" srcId="{EC6158BC-7893-49F1-993E-2E5283AAB99C}" destId="{2CD62251-5077-4489-A4BA-BCC8C4FBF70C}" srcOrd="2" destOrd="0" parTransId="{8663211F-148A-4E5C-8969-0A7BEC1BBADA}" sibTransId="{A5F17363-57F2-44DC-8D2F-B04F4A0E338D}"/>
    <dgm:cxn modelId="{FE93E288-3FA6-4C26-BA61-27DAB77AE513}" type="presOf" srcId="{2CD62251-5077-4489-A4BA-BCC8C4FBF70C}" destId="{117FB975-9616-43F9-84F9-5FE00BEEDBB3}" srcOrd="0" destOrd="0" presId="urn:microsoft.com/office/officeart/2005/8/layout/pyramid2"/>
    <dgm:cxn modelId="{757A1A25-96AE-4A78-BAF9-3FDB3B028F35}" srcId="{EC6158BC-7893-49F1-993E-2E5283AAB99C}" destId="{A98F03DA-1BC8-4EB2-9BA7-9D50E390A7AD}" srcOrd="3" destOrd="0" parTransId="{3E21819F-EFCC-4CEE-A531-F77C24CC5DE0}" sibTransId="{83D3E5DF-B137-4B05-8F6F-330EAAC4F0AB}"/>
    <dgm:cxn modelId="{0FC9D812-62FD-45B0-8795-7AA2072DC228}" type="presOf" srcId="{EC6158BC-7893-49F1-993E-2E5283AAB99C}" destId="{D79C2DCC-C238-4755-A09E-8B96B479EBBE}" srcOrd="0" destOrd="0" presId="urn:microsoft.com/office/officeart/2005/8/layout/pyramid2"/>
    <dgm:cxn modelId="{C76808E6-2A17-4E2D-B2C4-77F6290D00DA}" type="presOf" srcId="{E834FC56-3BBF-4EA6-87FF-AE29ABF64B95}" destId="{37D90974-AD2A-43CF-9AE4-D09D0632CFB2}" srcOrd="0" destOrd="0" presId="urn:microsoft.com/office/officeart/2005/8/layout/pyramid2"/>
    <dgm:cxn modelId="{47E46E6C-79E1-438A-92FB-5888E83738D0}" srcId="{EC6158BC-7893-49F1-993E-2E5283AAB99C}" destId="{82F80BDE-42AD-4772-BFBD-00D801E175E2}" srcOrd="1" destOrd="0" parTransId="{F347BF8D-A4AE-41A2-AAF5-9CB0180B744D}" sibTransId="{0476B558-8EA5-4EE0-9B13-093335D8558D}"/>
    <dgm:cxn modelId="{D282CFBE-9019-41A6-9086-ABB1E8F53DB5}" type="presOf" srcId="{82F80BDE-42AD-4772-BFBD-00D801E175E2}" destId="{D422835C-4005-44A4-BF2A-6D9EB6A8D0CF}" srcOrd="0" destOrd="0" presId="urn:microsoft.com/office/officeart/2005/8/layout/pyramid2"/>
    <dgm:cxn modelId="{16AD4FB6-34FA-4C71-AF9A-C84F920FFFE7}" srcId="{EC6158BC-7893-49F1-993E-2E5283AAB99C}" destId="{E834FC56-3BBF-4EA6-87FF-AE29ABF64B95}" srcOrd="0" destOrd="0" parTransId="{FA23EC80-C068-44FD-9437-E7CEDD6AD892}" sibTransId="{B6500F64-FB52-4C47-8E72-B13929549243}"/>
    <dgm:cxn modelId="{A0DF539F-5A55-4CC8-9FFB-9D7C9AADCF26}" type="presParOf" srcId="{D79C2DCC-C238-4755-A09E-8B96B479EBBE}" destId="{DDD62774-3A79-4756-BC96-4E4C4F3BD87C}" srcOrd="0" destOrd="0" presId="urn:microsoft.com/office/officeart/2005/8/layout/pyramid2"/>
    <dgm:cxn modelId="{1112F8CD-D55F-4BBF-8D6C-B03943ABE706}" type="presParOf" srcId="{D79C2DCC-C238-4755-A09E-8B96B479EBBE}" destId="{7F0A0042-F53F-4C1B-BBE3-6C5FF1F1F60E}" srcOrd="1" destOrd="0" presId="urn:microsoft.com/office/officeart/2005/8/layout/pyramid2"/>
    <dgm:cxn modelId="{762E2262-4DE7-4836-A409-DE80F24C2CC4}" type="presParOf" srcId="{7F0A0042-F53F-4C1B-BBE3-6C5FF1F1F60E}" destId="{37D90974-AD2A-43CF-9AE4-D09D0632CFB2}" srcOrd="0" destOrd="0" presId="urn:microsoft.com/office/officeart/2005/8/layout/pyramid2"/>
    <dgm:cxn modelId="{A411B294-F49A-4F29-ABC5-734FD09038B6}" type="presParOf" srcId="{7F0A0042-F53F-4C1B-BBE3-6C5FF1F1F60E}" destId="{756E6AC6-47B0-4438-B8A3-0813602ADBB0}" srcOrd="1" destOrd="0" presId="urn:microsoft.com/office/officeart/2005/8/layout/pyramid2"/>
    <dgm:cxn modelId="{C36A04B4-92FB-4F8F-9E14-3B6CDBDDDB2C}" type="presParOf" srcId="{7F0A0042-F53F-4C1B-BBE3-6C5FF1F1F60E}" destId="{D422835C-4005-44A4-BF2A-6D9EB6A8D0CF}" srcOrd="2" destOrd="0" presId="urn:microsoft.com/office/officeart/2005/8/layout/pyramid2"/>
    <dgm:cxn modelId="{AF91CA85-A00F-4683-B807-ADEA9B090690}" type="presParOf" srcId="{7F0A0042-F53F-4C1B-BBE3-6C5FF1F1F60E}" destId="{5F4282A1-8790-42DB-A5B2-6501C9338B8D}" srcOrd="3" destOrd="0" presId="urn:microsoft.com/office/officeart/2005/8/layout/pyramid2"/>
    <dgm:cxn modelId="{2E721BBF-FE82-4BEE-8631-9FC4844FBA74}" type="presParOf" srcId="{7F0A0042-F53F-4C1B-BBE3-6C5FF1F1F60E}" destId="{117FB975-9616-43F9-84F9-5FE00BEEDBB3}" srcOrd="4" destOrd="0" presId="urn:microsoft.com/office/officeart/2005/8/layout/pyramid2"/>
    <dgm:cxn modelId="{FDFA0468-FAB0-432E-A802-96090C7F4E91}" type="presParOf" srcId="{7F0A0042-F53F-4C1B-BBE3-6C5FF1F1F60E}" destId="{5FA20F57-6297-414B-855A-9208EB804A06}" srcOrd="5" destOrd="0" presId="urn:microsoft.com/office/officeart/2005/8/layout/pyramid2"/>
    <dgm:cxn modelId="{78DA3F52-EFBD-4F43-97D2-1A6A7770C14B}" type="presParOf" srcId="{7F0A0042-F53F-4C1B-BBE3-6C5FF1F1F60E}" destId="{416A2D16-8E57-463A-A556-A04EA2CD94C9}" srcOrd="6" destOrd="0" presId="urn:microsoft.com/office/officeart/2005/8/layout/pyramid2"/>
    <dgm:cxn modelId="{CE021083-9BD3-4F1B-82B3-562DAEFE2123}" type="presParOf" srcId="{7F0A0042-F53F-4C1B-BBE3-6C5FF1F1F60E}" destId="{CDA3CD3D-D0DF-44FE-84A2-AA5F401EBBF7}" srcOrd="7" destOrd="0" presId="urn:microsoft.com/office/officeart/2005/8/layout/pyramid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3D1ABA-24C8-4E23-BF13-B0D1DC7B951A}">
      <dsp:nvSpPr>
        <dsp:cNvPr id="0" name=""/>
        <dsp:cNvSpPr/>
      </dsp:nvSpPr>
      <dsp:spPr>
        <a:xfrm>
          <a:off x="1827750" y="353570"/>
          <a:ext cx="2235394" cy="168688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b="1" kern="1200" dirty="0" smtClean="0">
              <a:latin typeface="Times New Roman" panose="02020603050405020304" pitchFamily="18" charset="0"/>
              <a:cs typeface="Times New Roman" panose="02020603050405020304" pitchFamily="18" charset="0"/>
            </a:rPr>
            <a:t>Етап </a:t>
          </a:r>
          <a:r>
            <a:rPr lang="uk-UA" sz="1800" b="1" kern="1200" dirty="0" err="1" smtClean="0">
              <a:latin typeface="Times New Roman" panose="02020603050405020304" pitchFamily="18" charset="0"/>
              <a:cs typeface="Times New Roman" panose="02020603050405020304" pitchFamily="18" charset="0"/>
            </a:rPr>
            <a:t>цілевизначення</a:t>
          </a:r>
          <a:r>
            <a:rPr lang="uk-UA" sz="1800" b="1" kern="1200" dirty="0" smtClean="0">
              <a:latin typeface="Times New Roman" panose="02020603050405020304" pitchFamily="18" charset="0"/>
              <a:cs typeface="Times New Roman" panose="02020603050405020304" pitchFamily="18" charset="0"/>
            </a:rPr>
            <a:t> і планування</a:t>
          </a:r>
          <a:endParaRPr lang="ru-RU" sz="1800" b="1" kern="1200" dirty="0">
            <a:latin typeface="Times New Roman" panose="02020603050405020304" pitchFamily="18" charset="0"/>
            <a:cs typeface="Times New Roman" panose="02020603050405020304" pitchFamily="18" charset="0"/>
          </a:endParaRPr>
        </a:p>
      </dsp:txBody>
      <dsp:txXfrm>
        <a:off x="1910097" y="435917"/>
        <a:ext cx="2070700" cy="1522194"/>
      </dsp:txXfrm>
    </dsp:sp>
    <dsp:sp modelId="{B42B344D-9AC9-4A3D-9F10-3D0335E3FF6F}">
      <dsp:nvSpPr>
        <dsp:cNvPr id="0" name=""/>
        <dsp:cNvSpPr/>
      </dsp:nvSpPr>
      <dsp:spPr>
        <a:xfrm>
          <a:off x="935711" y="1197014"/>
          <a:ext cx="4019471" cy="4019471"/>
        </a:xfrm>
        <a:custGeom>
          <a:avLst/>
          <a:gdLst/>
          <a:ahLst/>
          <a:cxnLst/>
          <a:rect l="0" t="0" r="0" b="0"/>
          <a:pathLst>
            <a:path>
              <a:moveTo>
                <a:pt x="3301309" y="469971"/>
              </a:moveTo>
              <a:arcTo wR="2009735" hR="2009735" stAng="18599422" swAng="1139659"/>
            </a:path>
          </a:pathLst>
        </a:custGeom>
        <a:noFill/>
        <a:ln w="38100" cap="flat" cmpd="sng" algn="ctr">
          <a:solidFill>
            <a:schemeClr val="accent3"/>
          </a:solidFill>
          <a:prstDash val="solid"/>
          <a:tailEnd type="arrow"/>
        </a:ln>
        <a:effectLst>
          <a:outerShdw blurRad="40000" dist="23000" dir="5400000" rotWithShape="0">
            <a:srgbClr val="000000">
              <a:alpha val="35000"/>
            </a:srgbClr>
          </a:outerShdw>
        </a:effectLst>
        <a:scene3d>
          <a:camera prst="orthographicFront"/>
          <a:lightRig rig="flat" dir="t"/>
        </a:scene3d>
        <a:sp3d z="-40000"/>
      </dsp:spPr>
      <dsp:style>
        <a:lnRef idx="3">
          <a:schemeClr val="accent3"/>
        </a:lnRef>
        <a:fillRef idx="0">
          <a:schemeClr val="accent3"/>
        </a:fillRef>
        <a:effectRef idx="2">
          <a:schemeClr val="accent3"/>
        </a:effectRef>
        <a:fontRef idx="minor">
          <a:schemeClr val="tx1"/>
        </a:fontRef>
      </dsp:style>
    </dsp:sp>
    <dsp:sp modelId="{30AE0106-C3C3-49E2-88B1-649DCE190D6E}">
      <dsp:nvSpPr>
        <dsp:cNvPr id="0" name=""/>
        <dsp:cNvSpPr/>
      </dsp:nvSpPr>
      <dsp:spPr>
        <a:xfrm>
          <a:off x="3837485" y="2363305"/>
          <a:ext cx="2235394" cy="1686888"/>
        </a:xfrm>
        <a:prstGeom prst="roundRect">
          <a:avLst/>
        </a:prstGeom>
        <a:gradFill rotWithShape="0">
          <a:gsLst>
            <a:gs pos="0">
              <a:schemeClr val="accent4">
                <a:hueOff val="-1488257"/>
                <a:satOff val="8966"/>
                <a:lumOff val="719"/>
                <a:alphaOff val="0"/>
                <a:shade val="51000"/>
                <a:satMod val="130000"/>
              </a:schemeClr>
            </a:gs>
            <a:gs pos="80000">
              <a:schemeClr val="accent4">
                <a:hueOff val="-1488257"/>
                <a:satOff val="8966"/>
                <a:lumOff val="719"/>
                <a:alphaOff val="0"/>
                <a:shade val="93000"/>
                <a:satMod val="130000"/>
              </a:schemeClr>
            </a:gs>
            <a:gs pos="100000">
              <a:schemeClr val="accent4">
                <a:hueOff val="-1488257"/>
                <a:satOff val="8966"/>
                <a:lumOff val="71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kern="1200" dirty="0" err="1" smtClean="0">
              <a:latin typeface="Times New Roman" panose="02020603050405020304" pitchFamily="18" charset="0"/>
              <a:cs typeface="Times New Roman" panose="02020603050405020304" pitchFamily="18" charset="0"/>
            </a:rPr>
            <a:t>Етап</a:t>
          </a:r>
          <a:r>
            <a:rPr lang="ru-RU" sz="1800" b="1" kern="1200" dirty="0" smtClean="0">
              <a:latin typeface="Times New Roman" panose="02020603050405020304" pitchFamily="18" charset="0"/>
              <a:cs typeface="Times New Roman" panose="02020603050405020304" pitchFamily="18" charset="0"/>
            </a:rPr>
            <a:t> </a:t>
          </a:r>
          <a:r>
            <a:rPr lang="ru-RU" sz="1800" b="1" kern="1200" dirty="0" err="1" smtClean="0">
              <a:latin typeface="Times New Roman" panose="02020603050405020304" pitchFamily="18" charset="0"/>
              <a:cs typeface="Times New Roman" panose="02020603050405020304" pitchFamily="18" charset="0"/>
            </a:rPr>
            <a:t>опрацювання</a:t>
          </a:r>
          <a:r>
            <a:rPr lang="ru-RU" sz="1800" b="1" kern="1200" dirty="0" smtClean="0">
              <a:latin typeface="Times New Roman" panose="02020603050405020304" pitchFamily="18" charset="0"/>
              <a:cs typeface="Times New Roman" panose="02020603050405020304" pitchFamily="18" charset="0"/>
            </a:rPr>
            <a:t> </a:t>
          </a:r>
          <a:r>
            <a:rPr lang="ru-RU" sz="1800" b="1" kern="1200" dirty="0" err="1" smtClean="0">
              <a:latin typeface="Times New Roman" panose="02020603050405020304" pitchFamily="18" charset="0"/>
              <a:cs typeface="Times New Roman" panose="02020603050405020304" pitchFamily="18" charset="0"/>
            </a:rPr>
            <a:t>навчального</a:t>
          </a:r>
          <a:r>
            <a:rPr lang="ru-RU" sz="1800" b="1" kern="1200" dirty="0" smtClean="0">
              <a:latin typeface="Times New Roman" panose="02020603050405020304" pitchFamily="18" charset="0"/>
              <a:cs typeface="Times New Roman" panose="02020603050405020304" pitchFamily="18" charset="0"/>
            </a:rPr>
            <a:t> </a:t>
          </a:r>
          <a:r>
            <a:rPr lang="ru-RU" sz="1800" b="1" kern="1200" dirty="0" err="1" smtClean="0">
              <a:latin typeface="Times New Roman" panose="02020603050405020304" pitchFamily="18" charset="0"/>
              <a:cs typeface="Times New Roman" panose="02020603050405020304" pitchFamily="18" charset="0"/>
            </a:rPr>
            <a:t>матеріалу</a:t>
          </a:r>
          <a:endParaRPr lang="ru-RU" sz="1800" b="1" kern="1200" dirty="0">
            <a:latin typeface="Times New Roman" panose="02020603050405020304" pitchFamily="18" charset="0"/>
            <a:cs typeface="Times New Roman" panose="02020603050405020304" pitchFamily="18" charset="0"/>
          </a:endParaRPr>
        </a:p>
      </dsp:txBody>
      <dsp:txXfrm>
        <a:off x="3919832" y="2445652"/>
        <a:ext cx="2070700" cy="1522194"/>
      </dsp:txXfrm>
    </dsp:sp>
    <dsp:sp modelId="{27DCF78A-8EC1-49F8-ADBC-8C8737C19D66}">
      <dsp:nvSpPr>
        <dsp:cNvPr id="0" name=""/>
        <dsp:cNvSpPr/>
      </dsp:nvSpPr>
      <dsp:spPr>
        <a:xfrm>
          <a:off x="935711" y="1197014"/>
          <a:ext cx="4019471" cy="4019471"/>
        </a:xfrm>
        <a:custGeom>
          <a:avLst/>
          <a:gdLst/>
          <a:ahLst/>
          <a:cxnLst/>
          <a:rect l="0" t="0" r="0" b="0"/>
          <a:pathLst>
            <a:path>
              <a:moveTo>
                <a:pt x="3732138" y="3045286"/>
              </a:moveTo>
              <a:arcTo wR="2009735" hR="2009735" stAng="1860919" swAng="1139659"/>
            </a:path>
          </a:pathLst>
        </a:custGeom>
        <a:noFill/>
        <a:ln w="38100" cap="flat" cmpd="sng" algn="ctr">
          <a:solidFill>
            <a:srgbClr val="00B050"/>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8A165BA4-804D-4674-9B25-9B8203A9D5E8}">
      <dsp:nvSpPr>
        <dsp:cNvPr id="0" name=""/>
        <dsp:cNvSpPr/>
      </dsp:nvSpPr>
      <dsp:spPr>
        <a:xfrm>
          <a:off x="1827750" y="4373041"/>
          <a:ext cx="2235394" cy="1686888"/>
        </a:xfrm>
        <a:prstGeom prst="roundRect">
          <a:avLst/>
        </a:prstGeom>
        <a:gradFill rotWithShape="0">
          <a:gsLst>
            <a:gs pos="0">
              <a:schemeClr val="accent4">
                <a:hueOff val="-2976513"/>
                <a:satOff val="17933"/>
                <a:lumOff val="1437"/>
                <a:alphaOff val="0"/>
                <a:shade val="51000"/>
                <a:satMod val="130000"/>
              </a:schemeClr>
            </a:gs>
            <a:gs pos="80000">
              <a:schemeClr val="accent4">
                <a:hueOff val="-2976513"/>
                <a:satOff val="17933"/>
                <a:lumOff val="1437"/>
                <a:alphaOff val="0"/>
                <a:shade val="93000"/>
                <a:satMod val="130000"/>
              </a:schemeClr>
            </a:gs>
            <a:gs pos="100000">
              <a:schemeClr val="accent4">
                <a:hueOff val="-2976513"/>
                <a:satOff val="17933"/>
                <a:lumOff val="14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b="1" kern="1200" dirty="0" smtClean="0">
              <a:latin typeface="Times New Roman" panose="02020603050405020304" pitchFamily="18" charset="0"/>
              <a:cs typeface="Times New Roman" panose="02020603050405020304" pitchFamily="18" charset="0"/>
            </a:rPr>
            <a:t>Р</a:t>
          </a:r>
          <a:r>
            <a:rPr lang="ru-RU" sz="1800" b="1" kern="1200" dirty="0" err="1" smtClean="0">
              <a:latin typeface="Times New Roman" panose="02020603050405020304" pitchFamily="18" charset="0"/>
              <a:cs typeface="Times New Roman" panose="02020603050405020304" pitchFamily="18" charset="0"/>
            </a:rPr>
            <a:t>ефлекс</a:t>
          </a:r>
          <a:r>
            <a:rPr lang="uk-UA" sz="1800" b="1" kern="1200" dirty="0" err="1" smtClean="0">
              <a:latin typeface="Times New Roman" panose="02020603050405020304" pitchFamily="18" charset="0"/>
              <a:cs typeface="Times New Roman" panose="02020603050405020304" pitchFamily="18" charset="0"/>
            </a:rPr>
            <a:t>ивно-</a:t>
          </a:r>
          <a:r>
            <a:rPr lang="ru-RU" sz="1800" b="1" kern="1200" dirty="0" smtClean="0">
              <a:latin typeface="Times New Roman" panose="02020603050405020304" pitchFamily="18" charset="0"/>
              <a:cs typeface="Times New Roman" panose="02020603050405020304" pitchFamily="18" charset="0"/>
            </a:rPr>
            <a:t> </a:t>
          </a:r>
          <a:r>
            <a:rPr lang="ru-RU" sz="1800" b="1" kern="1200" dirty="0" err="1" smtClean="0">
              <a:latin typeface="Times New Roman" panose="02020603050405020304" pitchFamily="18" charset="0"/>
              <a:cs typeface="Times New Roman" panose="02020603050405020304" pitchFamily="18" charset="0"/>
            </a:rPr>
            <a:t>оцінюва</a:t>
          </a:r>
          <a:r>
            <a:rPr lang="uk-UA" sz="1800" b="1" kern="1200" dirty="0" err="1" smtClean="0">
              <a:latin typeface="Times New Roman" panose="02020603050405020304" pitchFamily="18" charset="0"/>
              <a:cs typeface="Times New Roman" panose="02020603050405020304" pitchFamily="18" charset="0"/>
            </a:rPr>
            <a:t>льний</a:t>
          </a:r>
          <a:r>
            <a:rPr lang="ru-RU" sz="1800" b="1" kern="1200" dirty="0" smtClean="0">
              <a:latin typeface="Times New Roman" panose="02020603050405020304" pitchFamily="18" charset="0"/>
              <a:cs typeface="Times New Roman" panose="02020603050405020304" pitchFamily="18" charset="0"/>
            </a:rPr>
            <a:t> </a:t>
          </a:r>
          <a:r>
            <a:rPr lang="uk-UA" sz="1800" b="1" kern="1200" dirty="0" smtClean="0">
              <a:latin typeface="Times New Roman" panose="02020603050405020304" pitchFamily="18" charset="0"/>
              <a:cs typeface="Times New Roman" panose="02020603050405020304" pitchFamily="18" charset="0"/>
            </a:rPr>
            <a:t>етап</a:t>
          </a:r>
          <a:endParaRPr lang="ru-RU" sz="1800" b="1" kern="1200" dirty="0">
            <a:latin typeface="Times New Roman" panose="02020603050405020304" pitchFamily="18" charset="0"/>
            <a:cs typeface="Times New Roman" panose="02020603050405020304" pitchFamily="18" charset="0"/>
          </a:endParaRPr>
        </a:p>
      </dsp:txBody>
      <dsp:txXfrm>
        <a:off x="1910097" y="4455388"/>
        <a:ext cx="2070700" cy="1522194"/>
      </dsp:txXfrm>
    </dsp:sp>
    <dsp:sp modelId="{B132B323-C685-440C-9B45-E15455D49482}">
      <dsp:nvSpPr>
        <dsp:cNvPr id="0" name=""/>
        <dsp:cNvSpPr/>
      </dsp:nvSpPr>
      <dsp:spPr>
        <a:xfrm>
          <a:off x="935711" y="1197014"/>
          <a:ext cx="4019471" cy="4019471"/>
        </a:xfrm>
        <a:custGeom>
          <a:avLst/>
          <a:gdLst/>
          <a:ahLst/>
          <a:cxnLst/>
          <a:rect l="0" t="0" r="0" b="0"/>
          <a:pathLst>
            <a:path>
              <a:moveTo>
                <a:pt x="718161" y="3549499"/>
              </a:moveTo>
              <a:arcTo wR="2009735" hR="2009735" stAng="7799422" swAng="1139659"/>
            </a:path>
          </a:pathLst>
        </a:custGeom>
        <a:noFill/>
        <a:ln w="38100" cap="flat" cmpd="sng" algn="ctr">
          <a:solidFill>
            <a:srgbClr val="0070C0"/>
          </a:solidFill>
          <a:prstDash val="solid"/>
          <a:tailEnd type="arrow"/>
        </a:ln>
        <a:effectLst/>
        <a:scene3d>
          <a:camera prst="orthographicFront"/>
          <a:lightRig rig="flat" dir="t"/>
        </a:scene3d>
        <a:sp3d z="-40000" prstMaterial="matte"/>
      </dsp:spPr>
      <dsp:style>
        <a:lnRef idx="1">
          <a:scrgbClr r="0" g="0" b="0"/>
        </a:lnRef>
        <a:fillRef idx="0">
          <a:scrgbClr r="0" g="0" b="0"/>
        </a:fillRef>
        <a:effectRef idx="0">
          <a:scrgbClr r="0" g="0" b="0"/>
        </a:effectRef>
        <a:fontRef idx="minor"/>
      </dsp:style>
    </dsp:sp>
    <dsp:sp modelId="{57CDE169-0FF0-40E4-A4C0-4440F509A141}">
      <dsp:nvSpPr>
        <dsp:cNvPr id="0" name=""/>
        <dsp:cNvSpPr/>
      </dsp:nvSpPr>
      <dsp:spPr>
        <a:xfrm>
          <a:off x="-181985" y="2363305"/>
          <a:ext cx="2235394" cy="1686888"/>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uk-UA" sz="1800" b="1" kern="1200" dirty="0" smtClean="0">
              <a:latin typeface="Times New Roman" panose="02020603050405020304" pitchFamily="18" charset="0"/>
              <a:cs typeface="Times New Roman" panose="02020603050405020304" pitchFamily="18" charset="0"/>
            </a:rPr>
            <a:t>М</a:t>
          </a:r>
          <a:r>
            <a:rPr lang="ru-RU" sz="1800" b="1" kern="1200" dirty="0" err="1" smtClean="0">
              <a:latin typeface="Times New Roman" panose="02020603050405020304" pitchFamily="18" charset="0"/>
              <a:cs typeface="Times New Roman" panose="02020603050405020304" pitchFamily="18" charset="0"/>
            </a:rPr>
            <a:t>отиваці</a:t>
          </a:r>
          <a:r>
            <a:rPr lang="uk-UA" sz="1800" b="1" kern="1200" dirty="0" err="1" smtClean="0">
              <a:latin typeface="Times New Roman" panose="02020603050405020304" pitchFamily="18" charset="0"/>
              <a:cs typeface="Times New Roman" panose="02020603050405020304" pitchFamily="18" charset="0"/>
            </a:rPr>
            <a:t>йний</a:t>
          </a:r>
          <a:r>
            <a:rPr lang="uk-UA" sz="1800" b="1" kern="1200" dirty="0" smtClean="0">
              <a:latin typeface="Times New Roman" panose="02020603050405020304" pitchFamily="18" charset="0"/>
              <a:cs typeface="Times New Roman" panose="02020603050405020304" pitchFamily="18" charset="0"/>
            </a:rPr>
            <a:t> етап</a:t>
          </a:r>
          <a:endParaRPr lang="uk-UA" sz="1800" b="1" kern="1200" dirty="0">
            <a:latin typeface="Times New Roman" panose="02020603050405020304" pitchFamily="18" charset="0"/>
            <a:cs typeface="Times New Roman" panose="02020603050405020304" pitchFamily="18" charset="0"/>
          </a:endParaRPr>
        </a:p>
      </dsp:txBody>
      <dsp:txXfrm>
        <a:off x="-99638" y="2445652"/>
        <a:ext cx="2070700" cy="1522194"/>
      </dsp:txXfrm>
    </dsp:sp>
    <dsp:sp modelId="{79478BB8-2DE1-465D-868A-3CFE1DEEAABE}">
      <dsp:nvSpPr>
        <dsp:cNvPr id="0" name=""/>
        <dsp:cNvSpPr/>
      </dsp:nvSpPr>
      <dsp:spPr>
        <a:xfrm>
          <a:off x="935711" y="1197014"/>
          <a:ext cx="4019471" cy="4019471"/>
        </a:xfrm>
        <a:custGeom>
          <a:avLst/>
          <a:gdLst/>
          <a:ahLst/>
          <a:cxnLst/>
          <a:rect l="0" t="0" r="0" b="0"/>
          <a:pathLst>
            <a:path>
              <a:moveTo>
                <a:pt x="287332" y="974184"/>
              </a:moveTo>
              <a:arcTo wR="2009735" hR="2009735" stAng="12660919" swAng="1139659"/>
            </a:path>
          </a:pathLst>
        </a:custGeom>
        <a:noFill/>
        <a:ln w="38100" cap="flat" cmpd="sng" algn="ctr">
          <a:solidFill>
            <a:schemeClr val="accent2"/>
          </a:solidFill>
          <a:prstDash val="solid"/>
          <a:tailEnd type="arrow"/>
        </a:ln>
        <a:effectLst>
          <a:outerShdw blurRad="40000" dist="23000" dir="5400000" rotWithShape="0">
            <a:srgbClr val="000000">
              <a:alpha val="35000"/>
            </a:srgbClr>
          </a:outerShdw>
        </a:effectLst>
        <a:scene3d>
          <a:camera prst="orthographicFront"/>
          <a:lightRig rig="flat" dir="t"/>
        </a:scene3d>
        <a:sp3d z="-40000"/>
      </dsp:spPr>
      <dsp:style>
        <a:lnRef idx="3">
          <a:schemeClr val="accent2"/>
        </a:lnRef>
        <a:fillRef idx="0">
          <a:schemeClr val="accent2"/>
        </a:fillRef>
        <a:effectRef idx="2">
          <a:schemeClr val="accent2"/>
        </a:effectRef>
        <a:fontRef idx="minor">
          <a:schemeClr val="tx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D62774-3A79-4756-BC96-4E4C4F3BD87C}">
      <dsp:nvSpPr>
        <dsp:cNvPr id="0" name=""/>
        <dsp:cNvSpPr/>
      </dsp:nvSpPr>
      <dsp:spPr>
        <a:xfrm>
          <a:off x="35639" y="0"/>
          <a:ext cx="5264312" cy="6744970"/>
        </a:xfrm>
        <a:prstGeom prst="triangle">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D90974-AD2A-43CF-9AE4-D09D0632CFB2}">
      <dsp:nvSpPr>
        <dsp:cNvPr id="0" name=""/>
        <dsp:cNvSpPr/>
      </dsp:nvSpPr>
      <dsp:spPr>
        <a:xfrm>
          <a:off x="2632156" y="675155"/>
          <a:ext cx="3421802" cy="1198813"/>
        </a:xfrm>
        <a:prstGeom prst="roundRect">
          <a:avLst/>
        </a:prstGeom>
        <a:solidFill>
          <a:schemeClr val="lt1">
            <a:alpha val="9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uk-UA" sz="2400" b="1" kern="1200" dirty="0" smtClean="0">
              <a:latin typeface="Times New Roman" panose="02020603050405020304" pitchFamily="18" charset="0"/>
              <a:cs typeface="Times New Roman" panose="02020603050405020304" pitchFamily="18" charset="0"/>
            </a:rPr>
            <a:t>Відкриті уроки</a:t>
          </a:r>
          <a:endParaRPr lang="uk-UA" sz="2400" b="1" kern="1200" dirty="0">
            <a:latin typeface="Times New Roman" panose="02020603050405020304" pitchFamily="18" charset="0"/>
            <a:cs typeface="Times New Roman" panose="02020603050405020304" pitchFamily="18" charset="0"/>
          </a:endParaRPr>
        </a:p>
      </dsp:txBody>
      <dsp:txXfrm>
        <a:off x="2690677" y="733676"/>
        <a:ext cx="3304760" cy="1081771"/>
      </dsp:txXfrm>
    </dsp:sp>
    <dsp:sp modelId="{D422835C-4005-44A4-BF2A-6D9EB6A8D0CF}">
      <dsp:nvSpPr>
        <dsp:cNvPr id="0" name=""/>
        <dsp:cNvSpPr/>
      </dsp:nvSpPr>
      <dsp:spPr>
        <a:xfrm>
          <a:off x="2632156" y="2023820"/>
          <a:ext cx="3421802" cy="1198813"/>
        </a:xfrm>
        <a:prstGeom prst="roundRect">
          <a:avLst/>
        </a:prstGeom>
        <a:solidFill>
          <a:schemeClr val="lt1">
            <a:alpha val="90000"/>
            <a:hueOff val="0"/>
            <a:satOff val="0"/>
            <a:lumOff val="0"/>
            <a:alphaOff val="0"/>
          </a:schemeClr>
        </a:solidFill>
        <a:ln w="25400" cap="flat" cmpd="sng" algn="ctr">
          <a:solidFill>
            <a:schemeClr val="accent1">
              <a:alpha val="90000"/>
              <a:hueOff val="0"/>
              <a:satOff val="0"/>
              <a:lumOff val="0"/>
              <a:alphaOff val="-13333"/>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uk-UA" sz="2400" b="1" kern="1200" dirty="0" smtClean="0">
              <a:latin typeface="Times New Roman" panose="02020603050405020304" pitchFamily="18" charset="0"/>
              <a:cs typeface="Times New Roman" panose="02020603050405020304" pitchFamily="18" charset="0"/>
            </a:rPr>
            <a:t>Виступи на педагогічних радах </a:t>
          </a:r>
          <a:endParaRPr lang="uk-UA" sz="2400" b="1" kern="1200" dirty="0">
            <a:latin typeface="Times New Roman" panose="02020603050405020304" pitchFamily="18" charset="0"/>
            <a:cs typeface="Times New Roman" panose="02020603050405020304" pitchFamily="18" charset="0"/>
          </a:endParaRPr>
        </a:p>
      </dsp:txBody>
      <dsp:txXfrm>
        <a:off x="2690677" y="2082341"/>
        <a:ext cx="3304760" cy="1081771"/>
      </dsp:txXfrm>
    </dsp:sp>
    <dsp:sp modelId="{117FB975-9616-43F9-84F9-5FE00BEEDBB3}">
      <dsp:nvSpPr>
        <dsp:cNvPr id="0" name=""/>
        <dsp:cNvSpPr/>
      </dsp:nvSpPr>
      <dsp:spPr>
        <a:xfrm>
          <a:off x="2632156" y="3372484"/>
          <a:ext cx="3421802" cy="1198813"/>
        </a:xfrm>
        <a:prstGeom prst="roundRect">
          <a:avLst/>
        </a:prstGeom>
        <a:solidFill>
          <a:schemeClr val="lt1">
            <a:alpha val="90000"/>
            <a:hueOff val="0"/>
            <a:satOff val="0"/>
            <a:lumOff val="0"/>
            <a:alphaOff val="0"/>
          </a:schemeClr>
        </a:solidFill>
        <a:ln w="25400" cap="flat" cmpd="sng" algn="ctr">
          <a:solidFill>
            <a:schemeClr val="accent1">
              <a:alpha val="90000"/>
              <a:hueOff val="0"/>
              <a:satOff val="0"/>
              <a:lumOff val="0"/>
              <a:alphaOff val="-26667"/>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uk-UA" sz="2400" b="1" kern="1200" dirty="0" smtClean="0">
              <a:latin typeface="Times New Roman" panose="02020603050405020304" pitchFamily="18" charset="0"/>
              <a:cs typeface="Times New Roman" panose="02020603050405020304" pitchFamily="18" charset="0"/>
            </a:rPr>
            <a:t>Обмін досвідом на районних семінарах та методичних об'єднаннях </a:t>
          </a:r>
          <a:endParaRPr lang="uk-UA" sz="2400" b="1" kern="1200" dirty="0">
            <a:latin typeface="Times New Roman" panose="02020603050405020304" pitchFamily="18" charset="0"/>
            <a:cs typeface="Times New Roman" panose="02020603050405020304" pitchFamily="18" charset="0"/>
          </a:endParaRPr>
        </a:p>
      </dsp:txBody>
      <dsp:txXfrm>
        <a:off x="2690677" y="3431005"/>
        <a:ext cx="3304760" cy="1081771"/>
      </dsp:txXfrm>
    </dsp:sp>
    <dsp:sp modelId="{416A2D16-8E57-463A-A556-A04EA2CD94C9}">
      <dsp:nvSpPr>
        <dsp:cNvPr id="0" name=""/>
        <dsp:cNvSpPr/>
      </dsp:nvSpPr>
      <dsp:spPr>
        <a:xfrm>
          <a:off x="2632156" y="4721149"/>
          <a:ext cx="3421802" cy="1198813"/>
        </a:xfrm>
        <a:prstGeom prst="roundRect">
          <a:avLst/>
        </a:prstGeom>
        <a:solidFill>
          <a:schemeClr val="lt1">
            <a:alpha val="90000"/>
            <a:hueOff val="0"/>
            <a:satOff val="0"/>
            <a:lumOff val="0"/>
            <a:alphaOff val="0"/>
          </a:schemeClr>
        </a:solidFill>
        <a:ln w="25400" cap="flat" cmpd="sng" algn="ctr">
          <a:solidFill>
            <a:schemeClr val="accent1">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uk-UA" sz="2400" b="1" kern="1200" dirty="0" smtClean="0">
              <a:latin typeface="Times New Roman" panose="02020603050405020304" pitchFamily="18" charset="0"/>
              <a:cs typeface="Times New Roman" panose="02020603050405020304" pitchFamily="18" charset="0"/>
            </a:rPr>
            <a:t>Участь у роботі шкільного методичного об'єднання</a:t>
          </a:r>
          <a:endParaRPr lang="uk-UA" sz="2400" b="1" kern="1200" dirty="0">
            <a:latin typeface="Times New Roman" panose="02020603050405020304" pitchFamily="18" charset="0"/>
            <a:cs typeface="Times New Roman" panose="02020603050405020304" pitchFamily="18" charset="0"/>
          </a:endParaRPr>
        </a:p>
      </dsp:txBody>
      <dsp:txXfrm>
        <a:off x="2690677" y="4779670"/>
        <a:ext cx="3304760" cy="1081771"/>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62AE883-B2FC-473F-A4C2-F8D56310F399}">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94B40-39FD-456F-B368-74FA7946E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Pages>
  <Words>15838</Words>
  <Characters>90279</Characters>
  <Application>Microsoft Office Word</Application>
  <DocSecurity>0</DocSecurity>
  <Lines>752</Lines>
  <Paragraphs>211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105906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sheliyk74</dc:creator>
  <cp:lastModifiedBy>Адмiн</cp:lastModifiedBy>
  <cp:revision>61</cp:revision>
  <cp:lastPrinted>2018-12-07T19:00:00Z</cp:lastPrinted>
  <dcterms:created xsi:type="dcterms:W3CDTF">2019-02-15T08:34:00Z</dcterms:created>
  <dcterms:modified xsi:type="dcterms:W3CDTF">2019-02-28T19:43:00Z</dcterms:modified>
</cp:coreProperties>
</file>