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758" w:rsidRPr="003D7758" w:rsidRDefault="003D7758" w:rsidP="003D7758">
      <w:pPr>
        <w:pStyle w:val="a3"/>
        <w:numPr>
          <w:ilvl w:val="1"/>
          <w:numId w:val="14"/>
        </w:numPr>
        <w:jc w:val="center"/>
        <w:rPr>
          <w:b/>
          <w:sz w:val="28"/>
          <w:szCs w:val="28"/>
        </w:rPr>
      </w:pPr>
      <w:bookmarkStart w:id="0" w:name="_GoBack"/>
      <w:bookmarkEnd w:id="0"/>
      <w:r w:rsidRPr="003D7758">
        <w:rPr>
          <w:b/>
          <w:sz w:val="28"/>
          <w:szCs w:val="28"/>
        </w:rPr>
        <w:t>План роботи ШМО</w:t>
      </w:r>
    </w:p>
    <w:p w:rsidR="003D7758" w:rsidRDefault="003D7758" w:rsidP="003D7758">
      <w:r>
        <w:rPr>
          <w:noProof/>
        </w:rPr>
        <w:drawing>
          <wp:anchor distT="0" distB="0" distL="114935" distR="114935" simplePos="0" relativeHeight="251659264" behindDoc="1" locked="0" layoutInCell="1" allowOverlap="1" wp14:anchorId="260F1DB7" wp14:editId="2CF3BFBC">
            <wp:simplePos x="0" y="0"/>
            <wp:positionH relativeFrom="column">
              <wp:posOffset>641985</wp:posOffset>
            </wp:positionH>
            <wp:positionV relativeFrom="paragraph">
              <wp:posOffset>291465</wp:posOffset>
            </wp:positionV>
            <wp:extent cx="4010025" cy="4151345"/>
            <wp:effectExtent l="0" t="0" r="0" b="190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78" cy="41549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58" w:rsidRDefault="003D7758" w:rsidP="003D7758">
      <w:pPr>
        <w:rPr>
          <w:sz w:val="40"/>
          <w:szCs w:val="40"/>
          <w:lang w:val="uk-UA"/>
        </w:rPr>
      </w:pPr>
    </w:p>
    <w:p w:rsidR="003D7758" w:rsidRDefault="003D7758" w:rsidP="003D7758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</w:t>
      </w:r>
    </w:p>
    <w:p w:rsidR="003D7758" w:rsidRDefault="003D7758" w:rsidP="003D7758">
      <w:pPr>
        <w:rPr>
          <w:sz w:val="40"/>
          <w:szCs w:val="40"/>
          <w:lang w:val="uk-UA"/>
        </w:rPr>
      </w:pPr>
    </w:p>
    <w:p w:rsidR="003D7758" w:rsidRDefault="003D7758" w:rsidP="003D7758">
      <w:pPr>
        <w:ind w:firstLine="1080"/>
        <w:jc w:val="center"/>
        <w:rPr>
          <w:sz w:val="40"/>
          <w:szCs w:val="40"/>
          <w:lang w:val="uk-UA"/>
        </w:rPr>
      </w:pPr>
    </w:p>
    <w:p w:rsidR="003D7758" w:rsidRDefault="003D7758" w:rsidP="003D7758">
      <w:pPr>
        <w:ind w:firstLine="1080"/>
        <w:jc w:val="center"/>
        <w:rPr>
          <w:sz w:val="40"/>
          <w:szCs w:val="40"/>
          <w:lang w:val="uk-UA"/>
        </w:rPr>
      </w:pPr>
    </w:p>
    <w:p w:rsidR="003D7758" w:rsidRDefault="003D7758" w:rsidP="003D7758">
      <w:pPr>
        <w:rPr>
          <w:sz w:val="40"/>
          <w:szCs w:val="40"/>
          <w:lang w:val="uk-UA"/>
        </w:rPr>
      </w:pPr>
    </w:p>
    <w:p w:rsidR="003D7758" w:rsidRDefault="003D7758" w:rsidP="003D7758">
      <w:pPr>
        <w:ind w:firstLine="1080"/>
        <w:rPr>
          <w:b/>
          <w:sz w:val="40"/>
          <w:szCs w:val="40"/>
          <w:lang w:val="uk-UA"/>
        </w:rPr>
      </w:pP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  <w:r>
        <w:rPr>
          <w:b/>
          <w:color w:val="C00000"/>
          <w:sz w:val="48"/>
          <w:szCs w:val="48"/>
          <w:lang w:val="uk-UA"/>
        </w:rPr>
        <w:t>МЕТОДИЧНЕ</w:t>
      </w: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  <w:r>
        <w:rPr>
          <w:b/>
          <w:color w:val="C00000"/>
          <w:sz w:val="48"/>
          <w:szCs w:val="48"/>
          <w:lang w:val="uk-UA"/>
        </w:rPr>
        <w:t xml:space="preserve"> </w:t>
      </w: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  <w:r>
        <w:rPr>
          <w:b/>
          <w:color w:val="C00000"/>
          <w:sz w:val="48"/>
          <w:szCs w:val="48"/>
          <w:lang w:val="uk-UA"/>
        </w:rPr>
        <w:t>ОБ</w:t>
      </w:r>
      <w:r>
        <w:rPr>
          <w:b/>
          <w:color w:val="C00000"/>
          <w:sz w:val="48"/>
          <w:szCs w:val="48"/>
        </w:rPr>
        <w:t>`</w:t>
      </w:r>
      <w:r>
        <w:rPr>
          <w:b/>
          <w:color w:val="C00000"/>
          <w:sz w:val="48"/>
          <w:szCs w:val="48"/>
          <w:lang w:val="uk-UA"/>
        </w:rPr>
        <w:t xml:space="preserve">ЄДНАННЯ </w:t>
      </w: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  <w:r>
        <w:rPr>
          <w:b/>
          <w:color w:val="C00000"/>
          <w:sz w:val="48"/>
          <w:szCs w:val="48"/>
          <w:lang w:val="uk-UA"/>
        </w:rPr>
        <w:t xml:space="preserve">КЛАСНИХ </w:t>
      </w: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</w:p>
    <w:p w:rsidR="003D7758" w:rsidRDefault="003D7758" w:rsidP="003D7758">
      <w:pPr>
        <w:ind w:firstLine="1080"/>
        <w:rPr>
          <w:b/>
          <w:color w:val="C00000"/>
          <w:sz w:val="48"/>
          <w:szCs w:val="48"/>
          <w:lang w:val="uk-UA"/>
        </w:rPr>
      </w:pPr>
      <w:r>
        <w:rPr>
          <w:b/>
          <w:color w:val="C00000"/>
          <w:sz w:val="48"/>
          <w:szCs w:val="48"/>
          <w:lang w:val="uk-UA"/>
        </w:rPr>
        <w:t>КЕРІВНИКІВ</w:t>
      </w:r>
    </w:p>
    <w:p w:rsidR="003D7758" w:rsidRPr="00FE2EBC" w:rsidRDefault="003D7758" w:rsidP="003D7758">
      <w:pPr>
        <w:ind w:firstLine="1080"/>
        <w:rPr>
          <w:b/>
          <w:color w:val="C00000"/>
          <w:sz w:val="40"/>
          <w:szCs w:val="40"/>
          <w:lang w:val="uk-UA"/>
        </w:rPr>
      </w:pPr>
      <w:r>
        <w:rPr>
          <w:b/>
          <w:color w:val="C00000"/>
          <w:sz w:val="48"/>
          <w:szCs w:val="48"/>
          <w:lang w:val="uk-UA"/>
        </w:rPr>
        <w:t xml:space="preserve"> </w:t>
      </w:r>
    </w:p>
    <w:p w:rsidR="003D7758" w:rsidRDefault="003D7758" w:rsidP="003D7758">
      <w:pPr>
        <w:ind w:firstLine="1080"/>
        <w:jc w:val="center"/>
        <w:rPr>
          <w:b/>
          <w:sz w:val="40"/>
          <w:szCs w:val="40"/>
          <w:lang w:val="uk-UA"/>
        </w:rPr>
      </w:pPr>
      <w:r>
        <w:rPr>
          <w:b/>
          <w:color w:val="002060"/>
          <w:sz w:val="28"/>
          <w:szCs w:val="28"/>
          <w:lang w:val="uk-UA"/>
        </w:rPr>
        <w:t xml:space="preserve">   2022-2023н.р</w:t>
      </w:r>
    </w:p>
    <w:p w:rsidR="003D7758" w:rsidRDefault="003D7758" w:rsidP="003D7758">
      <w:pPr>
        <w:ind w:firstLine="1080"/>
        <w:rPr>
          <w:b/>
          <w:sz w:val="40"/>
          <w:szCs w:val="40"/>
          <w:lang w:val="uk-UA"/>
        </w:rPr>
      </w:pPr>
    </w:p>
    <w:p w:rsidR="003D7758" w:rsidRDefault="003D7758" w:rsidP="003D7758">
      <w:pPr>
        <w:ind w:firstLine="1080"/>
        <w:jc w:val="center"/>
        <w:rPr>
          <w:b/>
          <w:sz w:val="40"/>
          <w:szCs w:val="40"/>
          <w:lang w:val="uk-UA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22EC1D63" wp14:editId="5730192F">
            <wp:extent cx="840105" cy="14249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424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lang w:val="uk-UA"/>
        </w:rPr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pt;height:99.75pt;mso-wrap-style:none;mso-position-horizontal-relative:char;mso-position-vertical-relative:line;v-text-anchor:middle" fillcolor="#369" stroked="f" strokecolor="#3465a4">
            <v:fill color2="#c96"/>
            <v:stroke color2="#cb9a5b"/>
            <v:shadow on="t" color="#b2b2b2" opacity="52436f" offset="1.06mm,.62mm"/>
            <v:textpath style="font-family:&quot;Times New Roman&quot;;font-size:12pt;v-text-kern:t" fitpath="t" string="СТРУКТУРА ПЛАНУ  М/О&#10; КЛАСНИХ КЕРІВНИКІВ"/>
          </v:shape>
        </w:pict>
      </w: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Вступ</w:t>
      </w:r>
    </w:p>
    <w:p w:rsidR="003D7758" w:rsidRDefault="003D7758" w:rsidP="003D7758">
      <w:pPr>
        <w:numPr>
          <w:ilvl w:val="0"/>
          <w:numId w:val="4"/>
        </w:numPr>
        <w:spacing w:before="0" w:beforeAutospacing="0" w:after="0" w:afterAutospacing="0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Інформація про членів м/о класних керівників.</w:t>
      </w: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.               2. Календарний план роботи  м/о який включає :</w:t>
      </w:r>
    </w:p>
    <w:p w:rsidR="003D7758" w:rsidRDefault="003D7758" w:rsidP="003D7758">
      <w:pPr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засідань  м/о;</w:t>
      </w:r>
    </w:p>
    <w:p w:rsidR="003D7758" w:rsidRDefault="003D7758" w:rsidP="003D7758">
      <w:pPr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Графік відкритих заходів у класах;</w:t>
      </w:r>
    </w:p>
    <w:p w:rsidR="003D7758" w:rsidRDefault="003D7758" w:rsidP="003D7758">
      <w:pPr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участі м/о в масових заходах школи.</w:t>
      </w: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>
        <w:rPr>
          <w:rFonts w:ascii="Calibri" w:eastAsia="Calibri" w:hAnsi="Calibri" w:cs="Calibri"/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3.Заходи по підвищенню кваліфікації класних керівників.</w:t>
      </w: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4.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Вивчення , узагальнення і впровадження в практику </w:t>
      </w: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передового досвіду .</w:t>
      </w:r>
    </w:p>
    <w:p w:rsidR="003D7758" w:rsidRDefault="003D7758" w:rsidP="003D7758">
      <w:pPr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5.</w:t>
      </w:r>
      <w:r>
        <w:rPr>
          <w:b/>
          <w:i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Робота з новопризначеними класними керівниками.</w:t>
      </w:r>
    </w:p>
    <w:p w:rsidR="003D7758" w:rsidRDefault="003D7758" w:rsidP="003D7758">
      <w:pPr>
        <w:spacing w:before="0" w:beforeAutospacing="0" w:after="0" w:afterAutospacing="0"/>
        <w:ind w:firstLine="709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6. Тематика засідань м</w:t>
      </w:r>
      <w:r>
        <w:rPr>
          <w:sz w:val="28"/>
          <w:szCs w:val="28"/>
        </w:rPr>
        <w:t xml:space="preserve">/о </w:t>
      </w:r>
      <w:r>
        <w:rPr>
          <w:sz w:val="28"/>
          <w:szCs w:val="28"/>
          <w:lang w:val="uk-UA"/>
        </w:rPr>
        <w:t>класних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керівників.</w:t>
      </w:r>
    </w:p>
    <w:p w:rsidR="003D7758" w:rsidRDefault="003D7758" w:rsidP="003D7758">
      <w:pPr>
        <w:jc w:val="center"/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b/>
          <w:i/>
          <w:sz w:val="28"/>
          <w:szCs w:val="28"/>
          <w:lang w:val="uk-UA"/>
        </w:rPr>
      </w:pPr>
    </w:p>
    <w:p w:rsidR="003D7758" w:rsidRDefault="003D7758">
      <w:pPr>
        <w:spacing w:before="0" w:beforeAutospacing="0" w:after="200" w:afterAutospacing="0" w:line="276" w:lineRule="auto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br w:type="page"/>
      </w:r>
    </w:p>
    <w:p w:rsidR="003D7758" w:rsidRDefault="003D7758" w:rsidP="003D7758">
      <w:pPr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sz w:val="28"/>
          <w:szCs w:val="28"/>
          <w:lang w:val="uk-UA"/>
        </w:rPr>
      </w:pPr>
      <w:r>
        <w:pict>
          <v:shape id="_x0000_i1026" type="#_x0000_t136" style="width:74.25pt;height:15.75pt;mso-wrap-style:none;mso-position-horizontal-relative:char;mso-position-vertical-relative:line;v-text-anchor:middle" fillcolor="#369" stroked="f" strokecolor="#3465a4">
            <v:fill color2="#c96"/>
            <v:stroke color2="#cb9a5b"/>
            <v:shadow on="t" color="#b2b2b2" opacity="52436f" offset="1.06mm,.62mm"/>
            <v:textpath style="font-family:&quot;Times New Roman&quot;;font-size:12pt;v-text-kern:t" fitpath="t" string="І.  Вступ"/>
          </v:shape>
        </w:pict>
      </w:r>
    </w:p>
    <w:p w:rsidR="003D7758" w:rsidRDefault="003D7758" w:rsidP="003D7758">
      <w:pPr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Новій Україні потрібна нова школа, а новій школі - новий вчитель, який поєднує в собі високу духовність і педагогічну майстерність, що формується і вдосконалюється протягом практичної роботи в школі. Фахівці оволодівають «педагогічною технікою» і «технологією виховання», посилаючись на відомі слова Сухомлинського,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що майстерність вихователя не мистецтво, а спеціальність, якій треба навчатись. Наявності професійних знань, педагогічних навичок і вмінь, занадто мало ,щоб вчитель міг дійсно заволодіти серцями своїх вихованців і повсякденно впливати на їхню діяльність і поведінку, на їхнє самовиховання. Щоб це відбулося йому потрібно бути яскравою особистістю. В цьому і полягає головна специфіка педагогічної праці.</w:t>
      </w:r>
    </w:p>
    <w:p w:rsidR="003D7758" w:rsidRDefault="003D7758" w:rsidP="003D7758">
      <w:pPr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Методичне об’єднання класних керівників  ― одна з форм методичної роботи в школі, що дає можливість для підвищення рівня фахової майстерності педагогів.</w:t>
      </w:r>
    </w:p>
    <w:p w:rsidR="003D7758" w:rsidRDefault="003D7758" w:rsidP="003D7758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Методичне об’єднання класних керівників Ганнівської загальноосвітньої школи  І – ІІІ ст. виявляє творчий потенціал класного керівника, вихователя, задовольняє їхні потреби в актуалізації індивідуального підходу й оригінальних розробок, активізує позицію кожного вчителя, забезпечує колективне вивчення навчально-виховних завдань і творче співробітництво педагогів.</w:t>
      </w:r>
      <w:r>
        <w:rPr>
          <w:sz w:val="28"/>
          <w:szCs w:val="28"/>
          <w:lang w:val="uk-UA"/>
        </w:rPr>
        <w:t> </w:t>
      </w:r>
    </w:p>
    <w:p w:rsidR="003D7758" w:rsidRDefault="003D7758" w:rsidP="003D7758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цьому навчальному році до складу метод об’єднання входить 9 класних керівників.</w:t>
      </w:r>
    </w:p>
    <w:p w:rsidR="003D7758" w:rsidRDefault="003D7758" w:rsidP="003D7758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Планування методичної роботи здійснюється на діагностичній основі, мета якої — виявлення недоліків у практичній діяльності кожного педагога та в розкритті основних шляхів їх подолання й запобігання їм. Під час діагностики враховуються виступи вчителів на педагогічних радах і засіданнях методичного об’єднання класних керівників, батьківських зборах. Це допомагає виявити рівень теоретичних знань класних керівників, уміння застосовувати їх у різних ситуаціях, здатність обстоювати, аргументувати свою точку зору. Водночас учителі постійно працюють над підвищенням рівня психологічної готовності до педагогічної взаємодії з учнями.  </w:t>
      </w:r>
    </w:p>
    <w:p w:rsidR="003D7758" w:rsidRPr="00F42C8A" w:rsidRDefault="003D7758" w:rsidP="003D7758">
      <w:pPr>
        <w:shd w:val="clear" w:color="auto" w:fill="FFFFFF"/>
        <w:tabs>
          <w:tab w:val="left" w:pos="-1980"/>
        </w:tabs>
        <w:spacing w:before="0" w:beforeAutospacing="0" w:after="0" w:afterAutospacing="0"/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 Головні зусилля метод об’єднання зосереджено на наданні реальної, дієвої допомоги педагогам у </w:t>
      </w:r>
      <w:r>
        <w:rPr>
          <w:rStyle w:val="apple-style-span"/>
          <w:color w:val="000000"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провадженні  у виховну роботу школи  по Основним орієнтирам виховання учнів 1 – 9 класів, яка передбачає реалізацію таких напрямів виховання:</w:t>
      </w:r>
    </w:p>
    <w:p w:rsidR="003D7758" w:rsidRPr="00FE2EBC" w:rsidRDefault="003D7758" w:rsidP="003D7758">
      <w:pPr>
        <w:shd w:val="clear" w:color="auto" w:fill="FFFFFF"/>
        <w:tabs>
          <w:tab w:val="left" w:pos="-1980"/>
        </w:tabs>
        <w:ind w:firstLine="108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8DA2CCA" wp14:editId="34F4FAEE">
            <wp:extent cx="3766279" cy="2020186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24" r="-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01" cy="20200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pStyle w:val="afb"/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також підвищенні їхньої професійної майстерності, створенні творчої атмосфери, морально - психологічного клімату, які сприяють пошуку кращих </w:t>
      </w:r>
      <w:r>
        <w:rPr>
          <w:sz w:val="28"/>
          <w:szCs w:val="28"/>
          <w:lang w:val="uk-UA"/>
        </w:rPr>
        <w:lastRenderedPageBreak/>
        <w:t>технологій педагогічної праці, ефективному втіленню інновацій, оптимізації виховного процесу.</w:t>
      </w:r>
    </w:p>
    <w:p w:rsidR="003D7758" w:rsidRDefault="003D7758" w:rsidP="003D7758">
      <w:pPr>
        <w:pStyle w:val="afb"/>
        <w:spacing w:before="0" w:beforeAutospacing="0" w:after="0" w:afterAutospacing="0"/>
        <w:ind w:firstLine="709"/>
      </w:pPr>
      <w:r>
        <w:rPr>
          <w:sz w:val="28"/>
          <w:szCs w:val="28"/>
          <w:lang w:val="uk-UA"/>
        </w:rPr>
        <w:t>  Під час роботи метод об’єднання основну увагу спрямовано на виконання таких завдань:</w:t>
      </w:r>
    </w:p>
    <w:p w:rsidR="003D7758" w:rsidRDefault="003D7758" w:rsidP="003D7758">
      <w:pPr>
        <w:pStyle w:val="afb"/>
        <w:spacing w:before="0" w:after="0"/>
        <w:ind w:firstLine="108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D38DF33" wp14:editId="79D76018">
            <wp:extent cx="4465674" cy="2793699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8" b="-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36" cy="27966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Головне завдання в роботі класного керівника ― створення умов для розвитку особистості учня. І досягається це організацією та проведенням виховної роботи з класним колективом та діяльністю в соціумі. Сюди входять :</w:t>
      </w: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Pr="00FE2EBC" w:rsidRDefault="003D7758" w:rsidP="003D7758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0CF162A" wp14:editId="4392171C">
            <wp:extent cx="3381154" cy="155105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19" cy="15510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2022 – 2023 навчальному році методичне об’єднання класних керівників працює над вирішенням першочергових завдань виховання учнів у сучасних умовах. </w:t>
      </w:r>
    </w:p>
    <w:p w:rsidR="003D7758" w:rsidRDefault="003D7758" w:rsidP="003D7758">
      <w:pPr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Головним завданням у роботі метод об’єднання класних керівників є:</w:t>
      </w: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ind w:firstLine="1080"/>
        <w:jc w:val="center"/>
        <w:rPr>
          <w:sz w:val="28"/>
          <w:szCs w:val="28"/>
          <w:lang w:val="uk-UA"/>
        </w:rPr>
      </w:pPr>
      <w:r>
        <w:rPr>
          <w:noProof/>
          <w:color w:val="CC00CC"/>
        </w:rPr>
        <w:lastRenderedPageBreak/>
        <w:drawing>
          <wp:inline distT="0" distB="0" distL="0" distR="0" wp14:anchorId="3180FE1F" wp14:editId="3CA1ACF9">
            <wp:extent cx="4125595" cy="2105025"/>
            <wp:effectExtent l="0" t="0" r="825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10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Виховний процес у школі передбачає тісний взаємозв’язок класних керівників з батьками у вихованні . Тому проблемним питанням в 2022 – 2023 навчальному році буде:</w:t>
      </w:r>
    </w:p>
    <w:p w:rsidR="003D7758" w:rsidRDefault="003D7758" w:rsidP="003D7758">
      <w:pPr>
        <w:ind w:firstLine="1080"/>
        <w:jc w:val="center"/>
        <w:rPr>
          <w:sz w:val="28"/>
          <w:szCs w:val="28"/>
          <w:lang w:val="uk-UA"/>
        </w:rPr>
      </w:pPr>
    </w:p>
    <w:p w:rsidR="003D7758" w:rsidRDefault="003D7758" w:rsidP="003D7758">
      <w:pPr>
        <w:ind w:firstLine="1080"/>
        <w:jc w:val="center"/>
        <w:rPr>
          <w:lang w:val="uk-UA"/>
        </w:rPr>
      </w:pPr>
      <w:r>
        <w:rPr>
          <w:rFonts w:cs="Berlin Sans FB Demi"/>
          <w:b/>
          <w:i/>
          <w:noProof/>
          <w:color w:val="C00000"/>
          <w:sz w:val="28"/>
          <w:szCs w:val="28"/>
        </w:rPr>
        <mc:AlternateContent>
          <mc:Choice Requires="wps">
            <w:drawing>
              <wp:inline distT="0" distB="0" distL="0" distR="0" wp14:anchorId="19C0E9A4" wp14:editId="18D006CE">
                <wp:extent cx="3434317" cy="1701209"/>
                <wp:effectExtent l="19050" t="0" r="33020" b="51435"/>
                <wp:docPr id="53" name="Горизонтальный свито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317" cy="1701209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600" cap="sq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622423">
                              <a:alpha val="50027"/>
                            </a:srgbClr>
                          </a:outerShdw>
                        </a:effectLst>
                      </wps:spPr>
                      <wps:txbx>
                        <w:txbxContent>
                          <w:p w:rsidR="003D7758" w:rsidRPr="009A79C0" w:rsidRDefault="003D7758" w:rsidP="003D7758">
                            <w:pPr>
                              <w:jc w:val="center"/>
                            </w:pPr>
                          </w:p>
                          <w:p w:rsidR="003D7758" w:rsidRPr="009A79C0" w:rsidRDefault="003D7758" w:rsidP="003D7758">
                            <w:pPr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9A79C0">
                              <w:rPr>
                                <w:b/>
                                <w:i/>
                                <w:color w:val="0070C0"/>
                                <w:sz w:val="56"/>
                                <w:szCs w:val="56"/>
                                <w:lang w:val="uk-UA"/>
                              </w:rPr>
                              <w:t xml:space="preserve">    </w:t>
                            </w:r>
                            <w:r w:rsidRPr="009A79C0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uk-UA"/>
                              </w:rPr>
                              <w:t xml:space="preserve">«  Спільна робота      вчителів та сім’ї по   вихованню в учнів свідомої дисципліни, культури поведінки, духовності та </w:t>
                            </w:r>
                          </w:p>
                          <w:p w:rsidR="003D7758" w:rsidRPr="009A79C0" w:rsidRDefault="003D7758" w:rsidP="003D7758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9A79C0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uk-UA"/>
                              </w:rPr>
                              <w:t>милосердя »</w:t>
                            </w:r>
                          </w:p>
                          <w:p w:rsidR="003D7758" w:rsidRDefault="003D7758" w:rsidP="003D7758"/>
                          <w:p w:rsidR="003D7758" w:rsidRDefault="003D7758" w:rsidP="003D77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3" o:spid="_x0000_s1026" type="#_x0000_t98" style="width:270.4pt;height:1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" fillcolor="#d99594" strokecolor="#d99594" strokeweight=".35mm">
                <v:fill color2="#f2dbdb" angle="135" focus="50%" type="gradient"/>
                <v:stroke joinstyle="miter" endcap="square"/>
                <v:shadow on="t" color="#622423" opacity="32785f" offset=".35mm,.62mm"/>
                <v:textbox>
                  <w:txbxContent>
                    <w:p w:rsidR="003D7758" w:rsidRPr="009A79C0" w:rsidRDefault="003D7758" w:rsidP="003D7758">
                      <w:pPr>
                        <w:jc w:val="center"/>
                      </w:pPr>
                    </w:p>
                    <w:p w:rsidR="003D7758" w:rsidRPr="009A79C0" w:rsidRDefault="003D7758" w:rsidP="003D7758">
                      <w:pPr>
                        <w:rPr>
                          <w:b/>
                          <w:i/>
                          <w:color w:val="0070C0"/>
                          <w:sz w:val="36"/>
                          <w:szCs w:val="36"/>
                          <w:lang w:val="uk-UA"/>
                        </w:rPr>
                      </w:pPr>
                      <w:r w:rsidRPr="009A79C0">
                        <w:rPr>
                          <w:b/>
                          <w:i/>
                          <w:color w:val="0070C0"/>
                          <w:sz w:val="56"/>
                          <w:szCs w:val="56"/>
                          <w:lang w:val="uk-UA"/>
                        </w:rPr>
                        <w:t xml:space="preserve">    </w:t>
                      </w:r>
                      <w:r w:rsidRPr="009A79C0">
                        <w:rPr>
                          <w:b/>
                          <w:i/>
                          <w:color w:val="0070C0"/>
                          <w:sz w:val="36"/>
                          <w:szCs w:val="36"/>
                          <w:lang w:val="uk-UA"/>
                        </w:rPr>
                        <w:t xml:space="preserve">«  Спільна робота      вчителів та сім’ї по   вихованню в учнів свідомої дисципліни, культури поведінки, духовності та </w:t>
                      </w:r>
                    </w:p>
                    <w:p w:rsidR="003D7758" w:rsidRPr="009A79C0" w:rsidRDefault="003D7758" w:rsidP="003D7758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  <w:szCs w:val="36"/>
                          <w:lang w:val="uk-UA"/>
                        </w:rPr>
                      </w:pPr>
                      <w:r w:rsidRPr="009A79C0">
                        <w:rPr>
                          <w:b/>
                          <w:i/>
                          <w:color w:val="0070C0"/>
                          <w:sz w:val="36"/>
                          <w:szCs w:val="36"/>
                          <w:lang w:val="uk-UA"/>
                        </w:rPr>
                        <w:t>милосердя »</w:t>
                      </w:r>
                    </w:p>
                    <w:p w:rsidR="003D7758" w:rsidRDefault="003D7758" w:rsidP="003D7758"/>
                    <w:p w:rsidR="003D7758" w:rsidRDefault="003D7758" w:rsidP="003D7758"/>
                  </w:txbxContent>
                </v:textbox>
                <w10:anchorlock/>
              </v:shape>
            </w:pict>
          </mc:Fallback>
        </mc:AlternateContent>
      </w:r>
    </w:p>
    <w:p w:rsidR="003D7758" w:rsidRDefault="003D7758" w:rsidP="003D7758">
      <w:pPr>
        <w:ind w:firstLine="1080"/>
        <w:jc w:val="center"/>
        <w:rPr>
          <w:lang w:val="uk-UA"/>
        </w:rPr>
      </w:pPr>
    </w:p>
    <w:p w:rsidR="003D7758" w:rsidRPr="009A79C0" w:rsidRDefault="003D7758" w:rsidP="003D7758">
      <w:pPr>
        <w:ind w:firstLine="1080"/>
        <w:jc w:val="center"/>
        <w:rPr>
          <w:color w:val="C00000"/>
          <w:sz w:val="48"/>
          <w:szCs w:val="48"/>
          <w:lang w:val="uk-UA"/>
        </w:rPr>
      </w:pPr>
    </w:p>
    <w:p w:rsidR="003D7758" w:rsidRPr="00FE2EBC" w:rsidRDefault="003D7758" w:rsidP="003D7758">
      <w:pPr>
        <w:pStyle w:val="3"/>
        <w:numPr>
          <w:ilvl w:val="2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0" w:beforeAutospacing="0" w:after="0" w:afterAutospacing="0"/>
        <w:ind w:left="0" w:firstLine="0"/>
        <w:rPr>
          <w:i/>
          <w:sz w:val="20"/>
        </w:rPr>
      </w:pPr>
      <w:r w:rsidRPr="00FE2EBC">
        <w:rPr>
          <w:bCs w:val="0"/>
          <w:i/>
          <w:color w:val="C00000"/>
          <w:sz w:val="36"/>
          <w:szCs w:val="48"/>
        </w:rPr>
        <w:t>Кредо:якщо хочеш змінити світ на краще, зберегти його чисту красу, незайману святість, починай це робити із себе не завтра, а сьогодні, з цієї хвилини.</w:t>
      </w:r>
    </w:p>
    <w:p w:rsidR="003D7758" w:rsidRPr="00A31A17" w:rsidRDefault="003D7758" w:rsidP="003D7758">
      <w:pPr>
        <w:pageBreakBefore/>
        <w:ind w:firstLine="1080"/>
        <w:jc w:val="center"/>
        <w:rPr>
          <w:b/>
          <w:i/>
          <w:sz w:val="40"/>
          <w:szCs w:val="40"/>
          <w:lang w:val="uk-UA"/>
        </w:rPr>
      </w:pPr>
      <w:r w:rsidRPr="00A31A17">
        <w:rPr>
          <w:b/>
          <w:i/>
          <w:sz w:val="40"/>
          <w:szCs w:val="40"/>
          <w:lang w:val="uk-UA"/>
        </w:rPr>
        <w:lastRenderedPageBreak/>
        <w:t>ІІ. Інформація про членів методичного об</w:t>
      </w:r>
      <w:r w:rsidRPr="00A31A17">
        <w:rPr>
          <w:b/>
          <w:i/>
          <w:sz w:val="40"/>
          <w:szCs w:val="40"/>
        </w:rPr>
        <w:t>’</w:t>
      </w:r>
      <w:r w:rsidRPr="00A31A17">
        <w:rPr>
          <w:b/>
          <w:i/>
          <w:sz w:val="40"/>
          <w:szCs w:val="40"/>
          <w:lang w:val="uk-UA"/>
        </w:rPr>
        <w:t>єднання класних керівників</w:t>
      </w:r>
    </w:p>
    <w:p w:rsidR="003D7758" w:rsidRDefault="003D7758" w:rsidP="003D7758">
      <w:pPr>
        <w:ind w:firstLine="1080"/>
        <w:jc w:val="center"/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ind w:firstLine="1080"/>
        <w:rPr>
          <w:b/>
          <w:i/>
          <w:sz w:val="28"/>
          <w:szCs w:val="28"/>
          <w:lang w:val="uk-UA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8"/>
        <w:gridCol w:w="2678"/>
        <w:gridCol w:w="885"/>
        <w:gridCol w:w="1836"/>
        <w:gridCol w:w="1602"/>
        <w:gridCol w:w="1122"/>
        <w:gridCol w:w="1119"/>
        <w:gridCol w:w="73"/>
      </w:tblGrid>
      <w:tr w:rsidR="003D7758" w:rsidTr="007B471B"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112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ПІБ класного керівника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12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Фах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Освіта</w:t>
            </w:r>
          </w:p>
        </w:tc>
        <w:tc>
          <w:tcPr>
            <w:tcW w:w="128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Стаж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Відношення до атестації</w:t>
            </w:r>
          </w:p>
        </w:tc>
      </w:tr>
      <w:tr w:rsidR="003D7758" w:rsidTr="007B471B"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112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Галіба Олена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Анатоліївна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120" w:type="dxa"/>
            <w:shd w:val="clear" w:color="auto" w:fill="auto"/>
          </w:tcPr>
          <w:p w:rsidR="003D7758" w:rsidRPr="00E2139E" w:rsidRDefault="003D7758" w:rsidP="007B471B">
            <w:pPr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Вч. Укр. мови</w:t>
            </w:r>
          </w:p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Літ.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3</w:t>
            </w: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</w:tr>
      <w:tr w:rsidR="003D7758" w:rsidTr="007B471B"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112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Гришаєва Людмила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120" w:type="dxa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Вч.  Історії та права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Pr="00954144" w:rsidRDefault="003D7758" w:rsidP="007B471B">
            <w:pPr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</w:tr>
      <w:tr w:rsidR="003D7758" w:rsidTr="007B471B"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112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Крамаренко Валентина Василівна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12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Вч.почат.класів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</w:tr>
      <w:tr w:rsidR="003D7758" w:rsidTr="007B471B"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112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Опалатенко Вікторія Сергіївна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20" w:type="dxa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Вч. початкових класів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</w:pPr>
          </w:p>
        </w:tc>
      </w:tr>
      <w:tr w:rsidR="003D7758" w:rsidTr="007B471B"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3112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Міляр Катерина</w:t>
            </w:r>
          </w:p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120" w:type="dxa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Вч. початкових класів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 xml:space="preserve">вища </w:t>
            </w:r>
          </w:p>
        </w:tc>
        <w:tc>
          <w:tcPr>
            <w:tcW w:w="1280" w:type="dxa"/>
            <w:shd w:val="clear" w:color="auto" w:fill="auto"/>
          </w:tcPr>
          <w:p w:rsidR="003D7758" w:rsidRPr="00954144" w:rsidRDefault="003D7758" w:rsidP="007B47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</w:tr>
      <w:tr w:rsidR="003D7758" w:rsidRPr="00E2139E" w:rsidTr="007B471B">
        <w:trPr>
          <w:trHeight w:val="644"/>
        </w:trPr>
        <w:tc>
          <w:tcPr>
            <w:tcW w:w="674" w:type="dxa"/>
            <w:gridSpan w:val="2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112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Марченко Альона</w:t>
            </w:r>
          </w:p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100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120" w:type="dxa"/>
            <w:shd w:val="clear" w:color="auto" w:fill="auto"/>
          </w:tcPr>
          <w:p w:rsidR="003D7758" w:rsidRPr="00E2139E" w:rsidRDefault="003D7758" w:rsidP="007B471B">
            <w:pPr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Вч. англійської мови</w:t>
            </w:r>
          </w:p>
        </w:tc>
        <w:tc>
          <w:tcPr>
            <w:tcW w:w="184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Pr="00E2139E" w:rsidRDefault="003D7758" w:rsidP="007B471B">
            <w:pPr>
              <w:snapToGrid w:val="0"/>
              <w:jc w:val="center"/>
              <w:rPr>
                <w:lang w:val="uk-UA"/>
              </w:rPr>
            </w:pPr>
          </w:p>
        </w:tc>
      </w:tr>
      <w:tr w:rsidR="003D7758" w:rsidTr="007B471B">
        <w:trPr>
          <w:trHeight w:val="724"/>
        </w:trPr>
        <w:tc>
          <w:tcPr>
            <w:tcW w:w="674" w:type="dxa"/>
            <w:gridSpan w:val="2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  <w:r w:rsidRPr="00E2139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12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Висторопська</w:t>
            </w:r>
          </w:p>
          <w:p w:rsidR="003D7758" w:rsidRPr="00E2139E" w:rsidRDefault="003D7758" w:rsidP="007B471B">
            <w:pPr>
              <w:jc w:val="center"/>
              <w:rPr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Наталія Сергіївна</w:t>
            </w:r>
          </w:p>
        </w:tc>
        <w:tc>
          <w:tcPr>
            <w:tcW w:w="100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120" w:type="dxa"/>
            <w:shd w:val="clear" w:color="auto" w:fill="auto"/>
          </w:tcPr>
          <w:p w:rsidR="003D7758" w:rsidRPr="00E2139E" w:rsidRDefault="003D7758" w:rsidP="007B471B">
            <w:pPr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E2139E">
              <w:rPr>
                <w:sz w:val="28"/>
                <w:szCs w:val="28"/>
                <w:lang w:val="uk-UA"/>
              </w:rPr>
              <w:t>ч. початкових класів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</w:tr>
      <w:tr w:rsidR="003D7758" w:rsidTr="007B471B">
        <w:trPr>
          <w:trHeight w:val="681"/>
        </w:trPr>
        <w:tc>
          <w:tcPr>
            <w:tcW w:w="67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8</w:t>
            </w:r>
            <w:r w:rsidRPr="00E2139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12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Пилипенко Валерія Іванівна</w:t>
            </w:r>
          </w:p>
        </w:tc>
        <w:tc>
          <w:tcPr>
            <w:tcW w:w="100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12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Педагог організатор</w:t>
            </w:r>
          </w:p>
        </w:tc>
        <w:tc>
          <w:tcPr>
            <w:tcW w:w="1845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Середньо - спеціальна</w:t>
            </w:r>
          </w:p>
        </w:tc>
        <w:tc>
          <w:tcPr>
            <w:tcW w:w="128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</w:tr>
      <w:tr w:rsidR="003D7758" w:rsidRPr="00E2139E" w:rsidTr="007B471B">
        <w:trPr>
          <w:gridAfter w:val="1"/>
          <w:wAfter w:w="85" w:type="dxa"/>
        </w:trPr>
        <w:tc>
          <w:tcPr>
            <w:tcW w:w="665" w:type="dxa"/>
            <w:shd w:val="clear" w:color="auto" w:fill="auto"/>
          </w:tcPr>
          <w:p w:rsidR="003D7758" w:rsidRPr="00E2139E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121" w:type="dxa"/>
            <w:gridSpan w:val="2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Жукова Майя Сергіївна</w:t>
            </w:r>
          </w:p>
        </w:tc>
        <w:tc>
          <w:tcPr>
            <w:tcW w:w="100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120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Вч. математики</w:t>
            </w:r>
          </w:p>
        </w:tc>
        <w:tc>
          <w:tcPr>
            <w:tcW w:w="184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28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D7758" w:rsidRPr="00E2139E" w:rsidRDefault="003D7758" w:rsidP="007B471B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3D7758" w:rsidRDefault="003D7758" w:rsidP="003D7758">
      <w:pPr>
        <w:ind w:firstLine="1080"/>
        <w:rPr>
          <w:sz w:val="28"/>
          <w:szCs w:val="28"/>
          <w:lang w:val="uk-UA"/>
        </w:rPr>
      </w:pPr>
    </w:p>
    <w:p w:rsidR="003D7758" w:rsidRPr="00FE2EBC" w:rsidRDefault="003D7758" w:rsidP="003D7758">
      <w:pPr>
        <w:pageBreakBefore/>
        <w:ind w:firstLine="1080"/>
        <w:jc w:val="center"/>
        <w:rPr>
          <w:b/>
          <w:i/>
          <w:sz w:val="44"/>
          <w:szCs w:val="44"/>
          <w:lang w:val="uk-UA"/>
        </w:rPr>
      </w:pPr>
      <w:r w:rsidRPr="00A31A17">
        <w:rPr>
          <w:b/>
          <w:i/>
          <w:sz w:val="44"/>
          <w:szCs w:val="44"/>
          <w:lang w:val="uk-UA"/>
        </w:rPr>
        <w:lastRenderedPageBreak/>
        <w:t>ІІІ.</w:t>
      </w:r>
      <w:r>
        <w:rPr>
          <w:b/>
          <w:i/>
          <w:sz w:val="44"/>
          <w:szCs w:val="44"/>
          <w:lang w:val="uk-UA"/>
        </w:rPr>
        <w:t xml:space="preserve"> </w:t>
      </w:r>
      <w:r w:rsidRPr="00A31A17">
        <w:rPr>
          <w:b/>
          <w:i/>
          <w:sz w:val="44"/>
          <w:szCs w:val="44"/>
          <w:lang w:val="uk-UA"/>
        </w:rPr>
        <w:t>Заходи по підвищенню кваліфікації класних керівників</w:t>
      </w:r>
    </w:p>
    <w:p w:rsidR="003D7758" w:rsidRPr="009A79C0" w:rsidRDefault="003D7758" w:rsidP="003D7758">
      <w:pPr>
        <w:ind w:firstLine="1080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З метою підвищення кваліфікації класних керівників, сприяння поширення і впровадження у практику кращого досвіду класних ке</w:t>
      </w:r>
      <w:r>
        <w:rPr>
          <w:sz w:val="28"/>
          <w:szCs w:val="28"/>
          <w:lang w:val="uk-UA"/>
        </w:rPr>
        <w:t>рівників здійснити такі заходи:</w:t>
      </w:r>
    </w:p>
    <w:p w:rsidR="003D7758" w:rsidRPr="009A79C0" w:rsidRDefault="003D7758" w:rsidP="003D7758">
      <w:pPr>
        <w:numPr>
          <w:ilvl w:val="0"/>
          <w:numId w:val="2"/>
        </w:numPr>
        <w:tabs>
          <w:tab w:val="num" w:pos="1440"/>
        </w:tabs>
        <w:spacing w:before="0" w:beforeAutospacing="0" w:after="0" w:afterAutospacing="0"/>
        <w:ind w:left="1440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Творчі звіти класних керівників, які атестуються.</w:t>
      </w:r>
    </w:p>
    <w:p w:rsidR="003D7758" w:rsidRPr="009A79C0" w:rsidRDefault="003D7758" w:rsidP="003D7758">
      <w:pPr>
        <w:ind w:left="4956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― листопад 202</w:t>
      </w:r>
      <w:r>
        <w:rPr>
          <w:sz w:val="28"/>
          <w:szCs w:val="28"/>
          <w:lang w:val="uk-UA"/>
        </w:rPr>
        <w:t>12</w:t>
      </w:r>
      <w:r w:rsidRPr="009A79C0">
        <w:rPr>
          <w:sz w:val="28"/>
          <w:szCs w:val="28"/>
          <w:lang w:val="uk-UA"/>
        </w:rPr>
        <w:t>р., класні керівники, що атес</w:t>
      </w:r>
      <w:r>
        <w:rPr>
          <w:sz w:val="28"/>
          <w:szCs w:val="28"/>
          <w:lang w:val="uk-UA"/>
        </w:rPr>
        <w:t xml:space="preserve">туються </w:t>
      </w:r>
    </w:p>
    <w:p w:rsidR="003D7758" w:rsidRPr="009A79C0" w:rsidRDefault="003D7758" w:rsidP="003D7758">
      <w:pPr>
        <w:numPr>
          <w:ilvl w:val="0"/>
          <w:numId w:val="2"/>
        </w:numPr>
        <w:tabs>
          <w:tab w:val="num" w:pos="1440"/>
        </w:tabs>
        <w:spacing w:before="0" w:beforeAutospacing="0" w:after="0" w:afterAutospacing="0"/>
        <w:ind w:left="14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Оформлення та оновлення класних куточків</w:t>
      </w:r>
      <w:r w:rsidRPr="009A79C0">
        <w:rPr>
          <w:sz w:val="28"/>
          <w:szCs w:val="28"/>
          <w:lang w:val="uk-UA"/>
        </w:rPr>
        <w:t xml:space="preserve"> </w:t>
      </w:r>
    </w:p>
    <w:p w:rsidR="003D7758" w:rsidRPr="009A79C0" w:rsidRDefault="003D7758" w:rsidP="003D7758">
      <w:pPr>
        <w:ind w:left="4956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 xml:space="preserve">― </w:t>
      </w:r>
      <w:r>
        <w:rPr>
          <w:sz w:val="28"/>
          <w:szCs w:val="28"/>
          <w:lang w:val="uk-UA"/>
        </w:rPr>
        <w:t>протягом року, класні керівники</w:t>
      </w:r>
    </w:p>
    <w:p w:rsidR="003D7758" w:rsidRPr="009A79C0" w:rsidRDefault="003D7758" w:rsidP="003D7758">
      <w:pPr>
        <w:numPr>
          <w:ilvl w:val="0"/>
          <w:numId w:val="2"/>
        </w:numPr>
        <w:tabs>
          <w:tab w:val="num" w:pos="1440"/>
        </w:tabs>
        <w:spacing w:before="0" w:beforeAutospacing="0" w:after="0" w:afterAutospacing="0"/>
        <w:ind w:left="1440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На засіданнях методичного об’єднання систематично ознайомлювати з новинками методичної літератури, періодичними виданнями.</w:t>
      </w:r>
    </w:p>
    <w:p w:rsidR="003D7758" w:rsidRPr="009A79C0" w:rsidRDefault="003D7758" w:rsidP="003D7758">
      <w:pPr>
        <w:ind w:left="4956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― систематично, Висторопська Н.С.</w:t>
      </w:r>
    </w:p>
    <w:p w:rsidR="003D7758" w:rsidRPr="009A79C0" w:rsidRDefault="003D7758" w:rsidP="003D7758">
      <w:pPr>
        <w:numPr>
          <w:ilvl w:val="0"/>
          <w:numId w:val="2"/>
        </w:numPr>
        <w:tabs>
          <w:tab w:val="num" w:pos="1440"/>
        </w:tabs>
        <w:spacing w:before="0" w:beforeAutospacing="0" w:after="0" w:afterAutospacing="0"/>
        <w:ind w:left="1440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Кожному класному керівнику працювати над виробленням особистого творчого почерку, створювати свою систему роботи.</w:t>
      </w:r>
    </w:p>
    <w:p w:rsidR="003D7758" w:rsidRPr="009A79C0" w:rsidRDefault="003D7758" w:rsidP="003D7758">
      <w:pPr>
        <w:ind w:left="4956"/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>― систематично, класні керівники</w:t>
      </w:r>
    </w:p>
    <w:p w:rsidR="003D7758" w:rsidRPr="009A79C0" w:rsidRDefault="003D7758" w:rsidP="003D7758">
      <w:pPr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 xml:space="preserve">                6.  Консультації для класних керівників з питань індивідуального розвитку    учнів.</w:t>
      </w:r>
    </w:p>
    <w:p w:rsidR="003D7758" w:rsidRPr="009A79C0" w:rsidRDefault="003D7758" w:rsidP="003D7758">
      <w:pPr>
        <w:jc w:val="both"/>
        <w:rPr>
          <w:sz w:val="28"/>
          <w:szCs w:val="28"/>
          <w:lang w:val="uk-UA"/>
        </w:rPr>
      </w:pPr>
      <w:r w:rsidRPr="009A79C0">
        <w:rPr>
          <w:sz w:val="28"/>
          <w:szCs w:val="28"/>
          <w:lang w:val="uk-UA"/>
        </w:rPr>
        <w:t xml:space="preserve">                                                                         -  систематично , психолог.</w:t>
      </w:r>
    </w:p>
    <w:p w:rsidR="003D7758" w:rsidRDefault="003D7758" w:rsidP="003D7758">
      <w:pPr>
        <w:rPr>
          <w:sz w:val="26"/>
          <w:szCs w:val="26"/>
          <w:lang w:val="uk-UA"/>
        </w:rPr>
      </w:pPr>
    </w:p>
    <w:p w:rsidR="003D7758" w:rsidRDefault="003D7758" w:rsidP="003D7758">
      <w:pPr>
        <w:rPr>
          <w:sz w:val="26"/>
          <w:szCs w:val="26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r>
        <w:rPr>
          <w:sz w:val="28"/>
          <w:szCs w:val="28"/>
          <w:lang w:val="uk-UA"/>
        </w:rPr>
        <w:t xml:space="preserve">                                                                           </w:t>
      </w:r>
    </w:p>
    <w:p w:rsidR="003D7758" w:rsidRDefault="003D7758" w:rsidP="003D7758"/>
    <w:p w:rsidR="003D7758" w:rsidRPr="00FE2EBC" w:rsidRDefault="003D7758" w:rsidP="003D7758">
      <w:pPr>
        <w:pageBreakBefore/>
        <w:jc w:val="center"/>
        <w:rPr>
          <w:b/>
          <w:i/>
          <w:sz w:val="44"/>
          <w:szCs w:val="44"/>
          <w:lang w:val="uk-UA"/>
        </w:rPr>
      </w:pPr>
      <w:r w:rsidRPr="00A31A17">
        <w:rPr>
          <w:b/>
          <w:i/>
          <w:sz w:val="44"/>
          <w:szCs w:val="44"/>
          <w:lang w:val="uk-UA"/>
        </w:rPr>
        <w:lastRenderedPageBreak/>
        <w:t>І</w:t>
      </w:r>
      <w:r w:rsidRPr="00A31A17">
        <w:rPr>
          <w:b/>
          <w:i/>
          <w:sz w:val="44"/>
          <w:szCs w:val="44"/>
          <w:lang w:val="en-US"/>
        </w:rPr>
        <w:t>V</w:t>
      </w:r>
      <w:r w:rsidRPr="00A31A17">
        <w:rPr>
          <w:b/>
          <w:i/>
          <w:sz w:val="44"/>
          <w:szCs w:val="44"/>
          <w:lang w:val="uk-UA"/>
        </w:rPr>
        <w:t>. Впровадження, узагальнення і впровадження в практику передового досвіду</w:t>
      </w:r>
    </w:p>
    <w:p w:rsidR="003D7758" w:rsidRPr="00FE2EBC" w:rsidRDefault="003D7758" w:rsidP="003D7758">
      <w:pPr>
        <w:numPr>
          <w:ilvl w:val="0"/>
          <w:numId w:val="1"/>
        </w:numPr>
        <w:tabs>
          <w:tab w:val="num" w:pos="720"/>
        </w:tabs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Вивчити та впроваджувати в практику роботу класних керівників:</w:t>
      </w:r>
    </w:p>
    <w:p w:rsidR="003D7758" w:rsidRDefault="003D7758" w:rsidP="003D7758">
      <w:pPr>
        <w:ind w:left="432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Опалатенко Вікторії Сергіївни</w:t>
      </w:r>
    </w:p>
    <w:p w:rsidR="003D7758" w:rsidRDefault="003D7758" w:rsidP="003D7758">
      <w:pPr>
        <w:ind w:left="432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Марченко Альони Володимирівни</w:t>
      </w:r>
    </w:p>
    <w:p w:rsidR="003D7758" w:rsidRDefault="003D7758" w:rsidP="003D7758">
      <w:pPr>
        <w:numPr>
          <w:ilvl w:val="0"/>
          <w:numId w:val="1"/>
        </w:numPr>
        <w:tabs>
          <w:tab w:val="num" w:pos="720"/>
        </w:tabs>
        <w:spacing w:before="0" w:beforeAutospacing="0" w:after="0" w:afterAutospacing="0"/>
      </w:pPr>
      <w:r>
        <w:rPr>
          <w:sz w:val="32"/>
          <w:szCs w:val="32"/>
          <w:lang w:val="uk-UA"/>
        </w:rPr>
        <w:t>Відвідування виховних класних годин, позакласних заходів у досвідчених класних керівників.</w:t>
      </w:r>
    </w:p>
    <w:p w:rsidR="003D7758" w:rsidRDefault="003D7758" w:rsidP="003D7758">
      <w:pPr>
        <w:pageBreakBefore/>
        <w:ind w:left="360"/>
        <w:jc w:val="center"/>
        <w:rPr>
          <w:sz w:val="32"/>
          <w:szCs w:val="32"/>
          <w:lang w:val="uk-UA"/>
        </w:rPr>
      </w:pPr>
      <w:r>
        <w:lastRenderedPageBreak/>
        <w:pict>
          <v:shape id="_x0000_i1027" type="#_x0000_t136" style="width:230.25pt;height:81pt;mso-wrap-style:none;mso-position-horizontal-relative:char;mso-position-vertical-relative:line;v-text-anchor:middle" fillcolor="#369" stroked="f" strokecolor="#3465a4">
            <v:fill color2="#c96"/>
            <v:stroke color2="#cb9a5b"/>
            <v:shadow on="t" color="#b2b2b2" opacity="52436f" offset="1.06mm,.62mm"/>
            <v:textpath style="font-family:&quot;Times New Roman&quot;;font-size:12pt;v-text-kern:t" fitpath="t" string="V. Робота&#10;з новопризначеними&#10;класними &#10;керівниками"/>
          </v:shape>
        </w:pict>
      </w:r>
    </w:p>
    <w:p w:rsidR="003D7758" w:rsidRPr="00FE2EBC" w:rsidRDefault="003D7758" w:rsidP="003D7758">
      <w:pPr>
        <w:ind w:left="360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>Новопризначений класний керівник: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Жукова М.С..</w:t>
      </w:r>
      <w:r>
        <w:rPr>
          <w:b/>
          <w:sz w:val="28"/>
          <w:szCs w:val="28"/>
          <w:lang w:val="uk-UA"/>
        </w:rPr>
        <w:t xml:space="preserve"> – 5</w:t>
      </w:r>
      <w:r>
        <w:rPr>
          <w:sz w:val="28"/>
          <w:szCs w:val="28"/>
          <w:lang w:val="uk-UA"/>
        </w:rPr>
        <w:t xml:space="preserve"> клас</w:t>
      </w:r>
      <w:r>
        <w:rPr>
          <w:b/>
          <w:sz w:val="32"/>
          <w:szCs w:val="32"/>
          <w:lang w:val="uk-UA"/>
        </w:rPr>
        <w:tab/>
      </w:r>
    </w:p>
    <w:tbl>
      <w:tblPr>
        <w:tblW w:w="10206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75"/>
        <w:gridCol w:w="8331"/>
        <w:gridCol w:w="1400"/>
      </w:tblGrid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  <w:rPr>
                <w:lang w:val="uk-UA"/>
              </w:rPr>
            </w:pPr>
            <w:r w:rsidRPr="00FE2EBC">
              <w:rPr>
                <w:b/>
                <w:szCs w:val="28"/>
                <w:lang w:val="uk-UA"/>
              </w:rPr>
              <w:t>№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jc w:val="center"/>
              <w:rPr>
                <w:lang w:val="uk-UA"/>
              </w:rPr>
            </w:pPr>
            <w:r w:rsidRPr="00FE2EBC">
              <w:rPr>
                <w:b/>
                <w:szCs w:val="28"/>
                <w:lang w:val="uk-UA"/>
              </w:rPr>
              <w:t>Заплановані заходи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ind w:hanging="130"/>
              <w:jc w:val="center"/>
              <w:rPr>
                <w:lang w:val="uk-UA"/>
              </w:rPr>
            </w:pPr>
            <w:r w:rsidRPr="00FE2EBC">
              <w:rPr>
                <w:b/>
                <w:szCs w:val="28"/>
                <w:lang w:val="uk-UA"/>
              </w:rPr>
              <w:t>Термін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  <w:rPr>
                <w:lang w:val="uk-UA"/>
              </w:rPr>
            </w:pPr>
            <w:r w:rsidRPr="00FE2EBC">
              <w:rPr>
                <w:szCs w:val="28"/>
                <w:lang w:val="uk-UA"/>
              </w:rPr>
              <w:t>1.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Бесіда: « Вибір форм і методів роботи з учнівським колективом»</w:t>
            </w:r>
          </w:p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Практичні поради: « Аналіз і оцінювання результатів діяльності класу»</w:t>
            </w:r>
          </w:p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Практикум « Відвідування та обговорення годин спілкування у 5 класі»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вересень</w:t>
            </w:r>
          </w:p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жовтень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2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Практичні поради: « Вивчення особистості школярів»</w:t>
            </w:r>
          </w:p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Практикум : « Конструювання години спілкування»</w:t>
            </w:r>
          </w:p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Обмін досвідом : « Відвідування та обговорення годин спілкування у 5 класі»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листопад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3.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Практичні поради психолога: « Вивчення структури міжособистісних взаємин у класі»</w:t>
            </w:r>
          </w:p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Робота в шкільному методичному кабінеті: «Ознайомлення з науково – методичною літературою»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грудень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4.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Практикум: « Складання плану виховної роботи на II  семестр»</w:t>
            </w:r>
          </w:p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Бесіда: « Організація та проведення на базі класу колективних творчих справ, класних годин».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січень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5.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Тренінг : « Організація учнівського самоврядування».</w:t>
            </w:r>
          </w:p>
          <w:p w:rsidR="003D7758" w:rsidRPr="00FE2EBC" w:rsidRDefault="003D7758" w:rsidP="007B471B"/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лютий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6.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Практичні поради психолога : «Методика вивчення сім`ї, умови виховання дітей».</w:t>
            </w:r>
          </w:p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Практичні поради: «Організація роботи з активом батьків»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березень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7.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Бесіда: «Планування й організація роботи з батьками».</w:t>
            </w:r>
          </w:p>
          <w:p w:rsidR="003D7758" w:rsidRPr="00FE2EBC" w:rsidRDefault="003D7758" w:rsidP="007B471B">
            <w:pPr>
              <w:rPr>
                <w:szCs w:val="28"/>
                <w:lang w:val="uk-UA"/>
              </w:rPr>
            </w:pPr>
            <w:r w:rsidRPr="00FE2EBC">
              <w:rPr>
                <w:szCs w:val="28"/>
                <w:lang w:val="uk-UA"/>
              </w:rPr>
              <w:t>Робота в шкільному методичному кабінеті: «Ознайомлення з новинками педагогічної літератури»</w:t>
            </w:r>
          </w:p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Ділова гра : «Досвід колеги, творче використання його в практичній діяльності»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квітень</w:t>
            </w:r>
          </w:p>
        </w:tc>
      </w:tr>
      <w:tr w:rsidR="003D7758" w:rsidRPr="00FE2EBC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8</w:t>
            </w:r>
          </w:p>
        </w:tc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Pr="00FE2EBC" w:rsidRDefault="003D7758" w:rsidP="007B471B">
            <w:r w:rsidRPr="00FE2EBC">
              <w:rPr>
                <w:szCs w:val="28"/>
                <w:lang w:val="uk-UA"/>
              </w:rPr>
              <w:t>Творчі звіти «Мої перші педагогічні знахідки»</w:t>
            </w:r>
          </w:p>
          <w:p w:rsidR="003D7758" w:rsidRPr="00FE2EBC" w:rsidRDefault="003D7758" w:rsidP="007B471B"/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758" w:rsidRPr="00FE2EBC" w:rsidRDefault="003D7758" w:rsidP="007B471B">
            <w:pPr>
              <w:jc w:val="center"/>
            </w:pPr>
            <w:r w:rsidRPr="00FE2EBC">
              <w:rPr>
                <w:szCs w:val="28"/>
                <w:lang w:val="uk-UA"/>
              </w:rPr>
              <w:t>травень</w:t>
            </w:r>
          </w:p>
        </w:tc>
      </w:tr>
    </w:tbl>
    <w:p w:rsidR="003D7758" w:rsidRPr="00FE2EBC" w:rsidRDefault="003D7758" w:rsidP="003D7758">
      <w:pPr>
        <w:pageBreakBefore/>
        <w:jc w:val="center"/>
        <w:rPr>
          <w:b/>
          <w:i/>
          <w:sz w:val="44"/>
          <w:szCs w:val="44"/>
          <w:lang w:val="uk-UA"/>
        </w:rPr>
      </w:pPr>
      <w:r w:rsidRPr="00720D97">
        <w:rPr>
          <w:b/>
          <w:i/>
          <w:sz w:val="44"/>
          <w:szCs w:val="44"/>
          <w:lang w:val="en-US"/>
        </w:rPr>
        <w:lastRenderedPageBreak/>
        <w:t>V</w:t>
      </w:r>
      <w:r w:rsidRPr="00720D97">
        <w:rPr>
          <w:b/>
          <w:i/>
          <w:sz w:val="44"/>
          <w:szCs w:val="44"/>
          <w:lang w:val="uk-UA"/>
        </w:rPr>
        <w:t xml:space="preserve">І.Заходи по вивченню стану роботи класних </w:t>
      </w:r>
      <w:r>
        <w:rPr>
          <w:b/>
          <w:i/>
          <w:sz w:val="44"/>
          <w:szCs w:val="44"/>
          <w:lang w:val="uk-UA"/>
        </w:rPr>
        <w:t>керівників</w:t>
      </w:r>
    </w:p>
    <w:p w:rsidR="003D7758" w:rsidRDefault="003D7758" w:rsidP="003D7758">
      <w:pPr>
        <w:ind w:firstLine="108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 метою вивчення стану виховної роботи в класних колективах будуть здійсненні такі заходи:</w:t>
      </w:r>
    </w:p>
    <w:p w:rsidR="003D7758" w:rsidRDefault="003D7758" w:rsidP="003D7758">
      <w:pPr>
        <w:numPr>
          <w:ilvl w:val="0"/>
          <w:numId w:val="6"/>
        </w:numPr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Організація взаємовідвідування класних керівників виховних годин.</w:t>
      </w:r>
    </w:p>
    <w:p w:rsidR="003D7758" w:rsidRDefault="003D7758" w:rsidP="003D7758">
      <w:pPr>
        <w:ind w:left="5529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― протягом року, класні керівники</w:t>
      </w:r>
    </w:p>
    <w:p w:rsidR="003D7758" w:rsidRPr="00FE2EBC" w:rsidRDefault="003D7758" w:rsidP="003D7758">
      <w:pPr>
        <w:numPr>
          <w:ilvl w:val="0"/>
          <w:numId w:val="6"/>
        </w:numPr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Організація виховного процесу з патріотичного  виховання в</w:t>
      </w:r>
      <w:r w:rsidRPr="00FE2EBC">
        <w:rPr>
          <w:sz w:val="32"/>
          <w:szCs w:val="32"/>
          <w:lang w:val="uk-UA"/>
        </w:rPr>
        <w:t xml:space="preserve"> 1–9 класах.</w:t>
      </w:r>
    </w:p>
    <w:p w:rsidR="003D7758" w:rsidRDefault="003D7758" w:rsidP="003D7758">
      <w:pPr>
        <w:ind w:left="495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― березень 2023р.,  Висторопська Н.С.</w:t>
      </w:r>
    </w:p>
    <w:p w:rsidR="003D7758" w:rsidRDefault="003D7758" w:rsidP="003D7758">
      <w:pPr>
        <w:numPr>
          <w:ilvl w:val="0"/>
          <w:numId w:val="6"/>
        </w:numPr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Методи і форми виховної роботи, які найбільш позитивно вплинули на формування в учнів свідомої дисципліни і відповідального ставлення до навчання.</w:t>
      </w:r>
    </w:p>
    <w:p w:rsidR="003D7758" w:rsidRDefault="003D7758" w:rsidP="003D7758">
      <w:pPr>
        <w:ind w:left="495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― квітень 2023р.,  Осадченко Н.М</w:t>
      </w:r>
    </w:p>
    <w:p w:rsidR="003D7758" w:rsidRDefault="003D7758" w:rsidP="003D7758">
      <w:pPr>
        <w:ind w:left="4956"/>
        <w:rPr>
          <w:sz w:val="32"/>
          <w:szCs w:val="32"/>
          <w:lang w:val="uk-UA"/>
        </w:rPr>
      </w:pPr>
    </w:p>
    <w:p w:rsidR="003D7758" w:rsidRDefault="003D7758" w:rsidP="003D7758">
      <w:pPr>
        <w:ind w:left="4956"/>
        <w:rPr>
          <w:sz w:val="32"/>
          <w:szCs w:val="32"/>
          <w:lang w:val="uk-UA"/>
        </w:rPr>
      </w:pPr>
    </w:p>
    <w:p w:rsidR="003D7758" w:rsidRDefault="003D7758" w:rsidP="003D7758">
      <w:pPr>
        <w:ind w:left="4956"/>
        <w:rPr>
          <w:sz w:val="32"/>
          <w:szCs w:val="32"/>
          <w:lang w:val="uk-UA"/>
        </w:rPr>
      </w:pPr>
    </w:p>
    <w:p w:rsidR="003D7758" w:rsidRDefault="003D7758" w:rsidP="003D7758">
      <w:pPr>
        <w:ind w:left="4956"/>
        <w:rPr>
          <w:sz w:val="32"/>
          <w:szCs w:val="32"/>
          <w:lang w:val="uk-UA"/>
        </w:rPr>
      </w:pPr>
    </w:p>
    <w:p w:rsidR="003D7758" w:rsidRDefault="003D7758" w:rsidP="003D7758">
      <w:pPr>
        <w:ind w:left="4956"/>
        <w:rPr>
          <w:sz w:val="32"/>
          <w:szCs w:val="32"/>
          <w:lang w:val="uk-UA"/>
        </w:rPr>
      </w:pPr>
    </w:p>
    <w:p w:rsidR="003D7758" w:rsidRDefault="003D7758" w:rsidP="003D7758">
      <w:pPr>
        <w:ind w:left="4956"/>
        <w:rPr>
          <w:sz w:val="32"/>
          <w:szCs w:val="32"/>
          <w:lang w:val="uk-UA"/>
        </w:rPr>
      </w:pPr>
    </w:p>
    <w:p w:rsidR="003D7758" w:rsidRDefault="003D7758" w:rsidP="003D7758">
      <w:pPr>
        <w:rPr>
          <w:b/>
          <w:sz w:val="44"/>
          <w:szCs w:val="44"/>
          <w:lang w:val="uk-UA"/>
        </w:rPr>
      </w:pPr>
    </w:p>
    <w:p w:rsidR="003D7758" w:rsidRPr="00715982" w:rsidRDefault="003D7758" w:rsidP="003D7758">
      <w:pPr>
        <w:jc w:val="center"/>
        <w:rPr>
          <w:b/>
          <w:sz w:val="44"/>
          <w:szCs w:val="44"/>
          <w:lang w:val="uk-UA"/>
        </w:rPr>
      </w:pPr>
      <w:r w:rsidRPr="00715982">
        <w:rPr>
          <w:b/>
          <w:sz w:val="44"/>
          <w:szCs w:val="44"/>
          <w:lang w:val="uk-UA"/>
        </w:rPr>
        <w:t>Графік проведення виховних заходів</w:t>
      </w:r>
    </w:p>
    <w:p w:rsidR="003D7758" w:rsidRPr="00FE2EBC" w:rsidRDefault="003D7758" w:rsidP="003D7758">
      <w:pPr>
        <w:jc w:val="center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>І семестр</w:t>
      </w:r>
    </w:p>
    <w:p w:rsidR="003D7758" w:rsidRDefault="003D7758" w:rsidP="003D7758">
      <w:pPr>
        <w:jc w:val="center"/>
        <w:rPr>
          <w:sz w:val="28"/>
          <w:szCs w:val="28"/>
          <w:lang w:val="uk-UA"/>
        </w:rPr>
      </w:pPr>
      <w:r>
        <w:rPr>
          <w:b/>
          <w:color w:val="0070C0"/>
          <w:sz w:val="44"/>
          <w:szCs w:val="44"/>
          <w:lang w:val="uk-UA"/>
        </w:rPr>
        <w:t xml:space="preserve">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2589"/>
        <w:gridCol w:w="1638"/>
        <w:gridCol w:w="1638"/>
        <w:gridCol w:w="824"/>
        <w:gridCol w:w="2860"/>
      </w:tblGrid>
      <w:tr w:rsidR="003D7758" w:rsidTr="007B471B">
        <w:tc>
          <w:tcPr>
            <w:tcW w:w="67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№</w:t>
            </w:r>
          </w:p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lastRenderedPageBreak/>
              <w:t>з</w:t>
            </w:r>
            <w:r w:rsidRPr="00E2139E">
              <w:rPr>
                <w:sz w:val="28"/>
                <w:szCs w:val="28"/>
                <w:lang w:val="uk-UA"/>
              </w:rPr>
              <w:t>/п</w:t>
            </w:r>
          </w:p>
        </w:tc>
        <w:tc>
          <w:tcPr>
            <w:tcW w:w="2694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lastRenderedPageBreak/>
              <w:t xml:space="preserve">Тема виховного 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lastRenderedPageBreak/>
              <w:t>заходу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lastRenderedPageBreak/>
              <w:t>термін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форма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lastRenderedPageBreak/>
              <w:t>проведення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lastRenderedPageBreak/>
              <w:t>клас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2694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Світлофор нам всім моргає, до порядку закликає.</w:t>
            </w:r>
          </w:p>
        </w:tc>
        <w:tc>
          <w:tcPr>
            <w:tcW w:w="1701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 xml:space="preserve">Гра </w:t>
            </w:r>
            <w:r>
              <w:rPr>
                <w:sz w:val="28"/>
                <w:szCs w:val="28"/>
                <w:lang w:val="uk-UA"/>
              </w:rPr>
              <w:t>–</w:t>
            </w:r>
          </w:p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змагання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Гришаєва Л.В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Година людяності. Співчуття.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Виховна година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Опалатенко В.С.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Святий Миколай.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Вікторина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Міляр К.В.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Я та мій клас</w:t>
            </w:r>
          </w:p>
        </w:tc>
        <w:tc>
          <w:tcPr>
            <w:tcW w:w="1701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Тренінг</w:t>
            </w:r>
          </w:p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Жукова М.С.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3D7758" w:rsidRPr="009A79C0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9A79C0">
              <w:rPr>
                <w:sz w:val="28"/>
                <w:szCs w:val="28"/>
                <w:lang w:val="uk-UA"/>
              </w:rPr>
              <w:t>Толерантність</w:t>
            </w:r>
          </w:p>
          <w:p w:rsidR="003D7758" w:rsidRPr="009A79C0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9A79C0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9A79C0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701" w:type="dxa"/>
            <w:shd w:val="clear" w:color="auto" w:fill="auto"/>
          </w:tcPr>
          <w:p w:rsidR="003D7758" w:rsidRPr="009A79C0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9A79C0">
              <w:rPr>
                <w:sz w:val="28"/>
                <w:szCs w:val="28"/>
                <w:lang w:val="uk-UA"/>
              </w:rPr>
              <w:t>Міні тренінг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Марченко А.В.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3D7758" w:rsidRPr="00715982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715982">
              <w:rPr>
                <w:sz w:val="28"/>
                <w:szCs w:val="28"/>
                <w:lang w:val="uk-UA"/>
              </w:rPr>
              <w:t>Ми роду козацького нащадки.</w:t>
            </w:r>
          </w:p>
          <w:p w:rsidR="003D7758" w:rsidRPr="00715982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715982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715982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shd w:val="clear" w:color="auto" w:fill="auto"/>
          </w:tcPr>
          <w:p w:rsidR="003D7758" w:rsidRPr="00715982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715982">
              <w:rPr>
                <w:sz w:val="28"/>
                <w:szCs w:val="28"/>
                <w:lang w:val="uk-UA"/>
              </w:rPr>
              <w:t>Виховна година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Пилипенко О.В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 xml:space="preserve">Як стають героями? Хто для мене є </w:t>
            </w:r>
          </w:p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героєм?</w:t>
            </w: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Ділова гра.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Висторопська Н.С.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Гра словами, гра в слова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листопад</w:t>
            </w:r>
          </w:p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Pr="00E2139E">
              <w:rPr>
                <w:sz w:val="28"/>
                <w:szCs w:val="28"/>
                <w:lang w:val="uk-UA"/>
              </w:rPr>
              <w:t>овознавчий турнір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Галіба О.А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Туристична подорож Україною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  <w:r w:rsidRPr="00E2139E">
              <w:rPr>
                <w:sz w:val="28"/>
                <w:szCs w:val="28"/>
                <w:lang w:val="uk-UA"/>
              </w:rPr>
              <w:t>Квест - гра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Крамаренко В.В</w:t>
            </w:r>
          </w:p>
        </w:tc>
      </w:tr>
      <w:tr w:rsidR="003D7758" w:rsidRPr="00E2139E" w:rsidTr="007B471B">
        <w:tc>
          <w:tcPr>
            <w:tcW w:w="67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694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883171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3D7758" w:rsidRDefault="003D7758" w:rsidP="003D7758">
      <w:pPr>
        <w:jc w:val="center"/>
        <w:rPr>
          <w:sz w:val="28"/>
          <w:szCs w:val="28"/>
          <w:lang w:val="uk-UA"/>
        </w:rPr>
      </w:pPr>
    </w:p>
    <w:p w:rsidR="003D7758" w:rsidRDefault="003D7758" w:rsidP="003D7758">
      <w:pPr>
        <w:rPr>
          <w:b/>
          <w:color w:val="0070C0"/>
          <w:sz w:val="44"/>
          <w:szCs w:val="44"/>
          <w:lang w:val="uk-UA"/>
        </w:rPr>
      </w:pPr>
    </w:p>
    <w:p w:rsidR="003D7758" w:rsidRPr="00682B7A" w:rsidRDefault="003D7758" w:rsidP="003D7758">
      <w:pPr>
        <w:jc w:val="center"/>
        <w:rPr>
          <w:b/>
          <w:sz w:val="44"/>
          <w:szCs w:val="44"/>
          <w:lang w:val="uk-UA"/>
        </w:rPr>
      </w:pPr>
      <w:r w:rsidRPr="00682B7A">
        <w:rPr>
          <w:b/>
          <w:sz w:val="44"/>
          <w:szCs w:val="44"/>
          <w:lang w:val="uk-UA"/>
        </w:rPr>
        <w:t>Графік проведення виховних заходів</w:t>
      </w:r>
    </w:p>
    <w:p w:rsidR="003D7758" w:rsidRPr="00682B7A" w:rsidRDefault="003D7758" w:rsidP="003D7758">
      <w:pPr>
        <w:jc w:val="center"/>
        <w:rPr>
          <w:b/>
          <w:sz w:val="44"/>
          <w:szCs w:val="44"/>
          <w:lang w:val="uk-UA"/>
        </w:rPr>
      </w:pPr>
      <w:r w:rsidRPr="00682B7A">
        <w:rPr>
          <w:b/>
          <w:sz w:val="44"/>
          <w:szCs w:val="44"/>
          <w:lang w:val="uk-UA"/>
        </w:rPr>
        <w:t>ІІ семестр</w:t>
      </w:r>
    </w:p>
    <w:p w:rsidR="003D7758" w:rsidRDefault="003D7758" w:rsidP="003D7758">
      <w:pPr>
        <w:rPr>
          <w:b/>
          <w:color w:val="0070C0"/>
          <w:sz w:val="44"/>
          <w:szCs w:val="44"/>
          <w:lang w:val="uk-UA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2583"/>
        <w:gridCol w:w="1499"/>
        <w:gridCol w:w="1635"/>
        <w:gridCol w:w="822"/>
        <w:gridCol w:w="2988"/>
        <w:gridCol w:w="24"/>
      </w:tblGrid>
      <w:tr w:rsidR="003D7758" w:rsidTr="007B471B">
        <w:tc>
          <w:tcPr>
            <w:tcW w:w="67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№</w:t>
            </w:r>
          </w:p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з</w:t>
            </w:r>
            <w:r w:rsidRPr="00E2139E">
              <w:rPr>
                <w:sz w:val="28"/>
                <w:szCs w:val="28"/>
                <w:lang w:val="uk-UA"/>
              </w:rPr>
              <w:t>/п</w:t>
            </w:r>
          </w:p>
        </w:tc>
        <w:tc>
          <w:tcPr>
            <w:tcW w:w="2694" w:type="dxa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Тема виховного заходу</w:t>
            </w: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 xml:space="preserve">форма 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проведення</w:t>
            </w: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rPr>
                <w:lang w:val="uk-UA"/>
              </w:rPr>
            </w:pPr>
          </w:p>
          <w:p w:rsidR="003D7758" w:rsidRPr="00E2139E" w:rsidRDefault="003D7758" w:rsidP="007B471B">
            <w:pPr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 xml:space="preserve"> Гришаєва Л.В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Опалатенко В.С.</w:t>
            </w:r>
            <w:r w:rsidRPr="00E2139E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Міляр К.В.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Жукова М.С.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 xml:space="preserve"> Марченко А.В.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 xml:space="preserve"> Пилипенко О.В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 xml:space="preserve">Висторопська Н.С.   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  <w:p w:rsidR="003D7758" w:rsidRPr="00E2139E" w:rsidRDefault="003D7758" w:rsidP="007B471B">
            <w:pPr>
              <w:jc w:val="both"/>
              <w:rPr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Галіба О.А</w:t>
            </w:r>
          </w:p>
        </w:tc>
      </w:tr>
      <w:tr w:rsidR="003D7758" w:rsidTr="007B471B">
        <w:tc>
          <w:tcPr>
            <w:tcW w:w="67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  <w:p w:rsidR="003D7758" w:rsidRPr="00E2139E" w:rsidRDefault="003D7758" w:rsidP="007B471B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Default="003D7758" w:rsidP="007B471B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D7758" w:rsidRDefault="003D7758" w:rsidP="007B471B">
            <w:pPr>
              <w:snapToGrid w:val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3D7758" w:rsidRDefault="003D7758" w:rsidP="007B471B">
            <w:r w:rsidRPr="00E2139E">
              <w:rPr>
                <w:sz w:val="28"/>
                <w:szCs w:val="28"/>
                <w:lang w:val="uk-UA"/>
              </w:rPr>
              <w:t>Крамаренко В.В</w:t>
            </w:r>
          </w:p>
        </w:tc>
      </w:tr>
      <w:tr w:rsidR="003D7758" w:rsidRPr="00E2139E" w:rsidTr="007B471B">
        <w:trPr>
          <w:gridAfter w:val="1"/>
          <w:wAfter w:w="25" w:type="dxa"/>
        </w:trPr>
        <w:tc>
          <w:tcPr>
            <w:tcW w:w="67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694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3D7758" w:rsidRDefault="003D7758" w:rsidP="003D7758">
      <w:pPr>
        <w:jc w:val="center"/>
        <w:rPr>
          <w:b/>
          <w:color w:val="0070C0"/>
          <w:sz w:val="28"/>
          <w:szCs w:val="28"/>
          <w:lang w:val="uk-UA"/>
        </w:rPr>
      </w:pPr>
    </w:p>
    <w:p w:rsidR="003D7758" w:rsidRDefault="003D7758" w:rsidP="003D7758">
      <w:pPr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rPr>
          <w:b/>
          <w:i/>
          <w:sz w:val="28"/>
          <w:szCs w:val="28"/>
          <w:lang w:val="uk-UA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3541"/>
        <w:gridCol w:w="6022"/>
      </w:tblGrid>
      <w:tr w:rsidR="003D7758" w:rsidTr="007B471B">
        <w:tc>
          <w:tcPr>
            <w:tcW w:w="678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825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ПІБ класного керівника</w:t>
            </w:r>
          </w:p>
        </w:tc>
        <w:tc>
          <w:tcPr>
            <w:tcW w:w="6520" w:type="dxa"/>
            <w:shd w:val="clear" w:color="auto" w:fill="auto"/>
          </w:tcPr>
          <w:p w:rsidR="003D7758" w:rsidRDefault="003D7758" w:rsidP="007B471B">
            <w:pPr>
              <w:jc w:val="center"/>
            </w:pPr>
            <w:r w:rsidRPr="00E2139E">
              <w:rPr>
                <w:b/>
                <w:sz w:val="28"/>
                <w:szCs w:val="28"/>
                <w:lang w:val="uk-UA"/>
              </w:rPr>
              <w:t>Проблема, над якою працює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Галіба Олена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Анатоліївна</w:t>
            </w:r>
          </w:p>
        </w:tc>
        <w:tc>
          <w:tcPr>
            <w:tcW w:w="6520" w:type="dxa"/>
            <w:shd w:val="clear" w:color="auto" w:fill="auto"/>
          </w:tcPr>
          <w:p w:rsidR="003D7758" w:rsidRPr="00E2139E" w:rsidRDefault="003D7758" w:rsidP="007B471B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Виховання свідомості, згуртованості та патріотизму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Гришаєва Людмила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6520" w:type="dxa"/>
            <w:shd w:val="clear" w:color="auto" w:fill="auto"/>
          </w:tcPr>
          <w:p w:rsidR="003D7758" w:rsidRDefault="003D7758" w:rsidP="007B471B">
            <w:pPr>
              <w:shd w:val="clear" w:color="auto" w:fill="FFFFFF"/>
              <w:spacing w:before="75" w:line="360" w:lineRule="auto"/>
            </w:pPr>
            <w:r>
              <w:rPr>
                <w:bCs/>
                <w:color w:val="000000"/>
                <w:kern w:val="1"/>
                <w:sz w:val="28"/>
                <w:szCs w:val="28"/>
                <w:lang w:val="uk-UA" w:eastAsia="uk-UA"/>
              </w:rPr>
              <w:t>Розвиток творчої ініціативи вчителя та учня на основі інноваційних підходів до організації виховного процесу".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Пилипенко Олег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Вілікович</w:t>
            </w:r>
          </w:p>
        </w:tc>
        <w:tc>
          <w:tcPr>
            <w:tcW w:w="6520" w:type="dxa"/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Вироблення патріотичного мислення , прихильності до своєї національної спадщини і усвідомлення своєї ролі і місце у світовому духовному розвитку також полоні і відвертості до сіх інших систем і традицій.</w:t>
            </w:r>
          </w:p>
        </w:tc>
      </w:tr>
      <w:tr w:rsidR="003D7758" w:rsidRPr="00E2139E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825" w:type="dxa"/>
            <w:shd w:val="clear" w:color="auto" w:fill="auto"/>
          </w:tcPr>
          <w:p w:rsidR="003D7758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Опалатенко Вікторія </w:t>
            </w:r>
          </w:p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Сергіївна</w:t>
            </w:r>
          </w:p>
        </w:tc>
        <w:tc>
          <w:tcPr>
            <w:tcW w:w="6520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Виховання всебічно розвиненої високоморальної особистості.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82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Крамаренко Валентина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Василівна</w:t>
            </w:r>
          </w:p>
        </w:tc>
        <w:tc>
          <w:tcPr>
            <w:tcW w:w="6520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 xml:space="preserve">Виховання високоосвіченої, гармонійно розвиненої, інформаційно свідомої особистості здатної до саморозвитку і самовдосконалення через вплив орієнтацій національно </w:t>
            </w:r>
            <w:r w:rsidRPr="00E2139E">
              <w:rPr>
                <w:sz w:val="28"/>
                <w:szCs w:val="28"/>
                <w:lang w:val="uk-UA"/>
              </w:rPr>
              <w:lastRenderedPageBreak/>
              <w:t>патріотичного виховання.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3825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Міляр Катерина Володимирівна</w:t>
            </w:r>
          </w:p>
        </w:tc>
        <w:tc>
          <w:tcPr>
            <w:tcW w:w="6520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Формування моральних цінностей учнів у системі виховної роботи, їх реалізація в поведінці.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82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Висторопська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Наталія Сергіївна</w:t>
            </w:r>
          </w:p>
        </w:tc>
        <w:tc>
          <w:tcPr>
            <w:tcW w:w="6520" w:type="dxa"/>
            <w:shd w:val="clear" w:color="auto" w:fill="auto"/>
          </w:tcPr>
          <w:p w:rsidR="003D7758" w:rsidRPr="00E2139E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Формування духовно – морального світу особистості.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825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  <w:r w:rsidRPr="00E2139E">
              <w:rPr>
                <w:sz w:val="28"/>
                <w:szCs w:val="28"/>
                <w:lang w:val="uk-UA"/>
              </w:rPr>
              <w:t>Марченко Альона</w:t>
            </w:r>
          </w:p>
          <w:p w:rsidR="003D7758" w:rsidRDefault="003D7758" w:rsidP="007B471B">
            <w:pPr>
              <w:jc w:val="center"/>
            </w:pPr>
            <w:r w:rsidRPr="00E2139E">
              <w:rPr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6520" w:type="dxa"/>
            <w:shd w:val="clear" w:color="auto" w:fill="auto"/>
          </w:tcPr>
          <w:p w:rsidR="003D7758" w:rsidRPr="009A79C0" w:rsidRDefault="003D7758" w:rsidP="007B471B">
            <w:pPr>
              <w:rPr>
                <w:sz w:val="28"/>
                <w:szCs w:val="28"/>
                <w:lang w:val="uk-UA"/>
              </w:rPr>
            </w:pPr>
            <w:r w:rsidRPr="009A79C0">
              <w:rPr>
                <w:sz w:val="28"/>
                <w:szCs w:val="28"/>
                <w:lang w:val="uk-UA"/>
              </w:rPr>
              <w:t>Виховання свідомого ставлення до навчання та прищеплення стійких навичок культури поведінки.</w:t>
            </w:r>
          </w:p>
        </w:tc>
      </w:tr>
      <w:tr w:rsidR="003D7758" w:rsidTr="007B471B">
        <w:tc>
          <w:tcPr>
            <w:tcW w:w="678" w:type="dxa"/>
            <w:shd w:val="clear" w:color="auto" w:fill="auto"/>
          </w:tcPr>
          <w:p w:rsidR="003D7758" w:rsidRPr="00E2139E" w:rsidRDefault="003D7758" w:rsidP="007B471B">
            <w:pPr>
              <w:jc w:val="center"/>
              <w:rPr>
                <w:sz w:val="28"/>
                <w:szCs w:val="28"/>
              </w:rPr>
            </w:pPr>
            <w:r w:rsidRPr="00E2139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825" w:type="dxa"/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Жукова Майя Сергіївна</w:t>
            </w:r>
          </w:p>
        </w:tc>
        <w:tc>
          <w:tcPr>
            <w:tcW w:w="6520" w:type="dxa"/>
            <w:shd w:val="clear" w:color="auto" w:fill="auto"/>
          </w:tcPr>
          <w:p w:rsidR="003D7758" w:rsidRPr="00883171" w:rsidRDefault="003D7758" w:rsidP="007B471B">
            <w:pPr>
              <w:rPr>
                <w:sz w:val="28"/>
                <w:szCs w:val="28"/>
                <w:lang w:val="uk-UA"/>
              </w:rPr>
            </w:pPr>
            <w:r w:rsidRPr="00883171">
              <w:rPr>
                <w:sz w:val="28"/>
                <w:szCs w:val="28"/>
                <w:lang w:val="uk-UA"/>
              </w:rPr>
              <w:t>Згуртування класного колективу, формування в ньому життєво компетентної особистості шляхом її всебічного розвитку.</w:t>
            </w:r>
          </w:p>
        </w:tc>
      </w:tr>
      <w:tr w:rsidR="003D7758" w:rsidRPr="00E2139E" w:rsidTr="007B471B">
        <w:tc>
          <w:tcPr>
            <w:tcW w:w="678" w:type="dxa"/>
            <w:shd w:val="clear" w:color="auto" w:fill="auto"/>
          </w:tcPr>
          <w:p w:rsidR="003D7758" w:rsidRPr="009A79C0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825" w:type="dxa"/>
            <w:shd w:val="clear" w:color="auto" w:fill="auto"/>
          </w:tcPr>
          <w:p w:rsidR="003D7758" w:rsidRPr="009A79C0" w:rsidRDefault="003D7758" w:rsidP="007B471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520" w:type="dxa"/>
            <w:shd w:val="clear" w:color="auto" w:fill="auto"/>
          </w:tcPr>
          <w:p w:rsidR="003D7758" w:rsidRPr="009A79C0" w:rsidRDefault="003D7758" w:rsidP="007B471B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3D7758" w:rsidRDefault="003D7758" w:rsidP="003D7758">
      <w:pPr>
        <w:rPr>
          <w:sz w:val="32"/>
          <w:szCs w:val="32"/>
          <w:lang w:val="uk-UA"/>
        </w:rPr>
      </w:pPr>
    </w:p>
    <w:p w:rsidR="003D7758" w:rsidRPr="00FE2EBC" w:rsidRDefault="003D7758" w:rsidP="003D7758">
      <w:pPr>
        <w:pageBreakBefore/>
        <w:jc w:val="center"/>
        <w:rPr>
          <w:b/>
          <w:i/>
          <w:sz w:val="56"/>
          <w:szCs w:val="56"/>
          <w:lang w:val="uk-UA"/>
        </w:rPr>
      </w:pPr>
      <w:r w:rsidRPr="0020377C">
        <w:rPr>
          <w:b/>
          <w:i/>
          <w:sz w:val="56"/>
          <w:szCs w:val="56"/>
          <w:lang w:val="en-US"/>
        </w:rPr>
        <w:lastRenderedPageBreak/>
        <w:t>V</w:t>
      </w:r>
      <w:r w:rsidRPr="0020377C">
        <w:rPr>
          <w:b/>
          <w:i/>
          <w:sz w:val="56"/>
          <w:szCs w:val="56"/>
          <w:lang w:val="uk-UA"/>
        </w:rPr>
        <w:t>ІІІ. Тематика засідань методичного об</w:t>
      </w:r>
      <w:r w:rsidRPr="0020377C">
        <w:rPr>
          <w:b/>
          <w:i/>
          <w:sz w:val="56"/>
          <w:szCs w:val="56"/>
        </w:rPr>
        <w:t>’</w:t>
      </w:r>
      <w:r w:rsidRPr="0020377C">
        <w:rPr>
          <w:b/>
          <w:i/>
          <w:sz w:val="56"/>
          <w:szCs w:val="56"/>
          <w:lang w:val="uk-UA"/>
        </w:rPr>
        <w:t>єднання класних керівників</w:t>
      </w:r>
    </w:p>
    <w:p w:rsidR="003D7758" w:rsidRPr="0020377C" w:rsidRDefault="003D7758" w:rsidP="003D7758">
      <w:pPr>
        <w:jc w:val="center"/>
        <w:rPr>
          <w:b/>
          <w:sz w:val="28"/>
          <w:szCs w:val="28"/>
          <w:lang w:val="uk-UA"/>
        </w:rPr>
      </w:pPr>
      <w:r w:rsidRPr="0020377C">
        <w:rPr>
          <w:b/>
          <w:i/>
          <w:sz w:val="28"/>
          <w:szCs w:val="28"/>
          <w:lang w:val="uk-UA"/>
        </w:rPr>
        <w:t>І засідання</w:t>
      </w:r>
      <w:r w:rsidRPr="0020377C">
        <w:rPr>
          <w:b/>
          <w:i/>
          <w:sz w:val="28"/>
          <w:szCs w:val="28"/>
          <w:lang w:val="uk-UA"/>
        </w:rPr>
        <w:tab/>
      </w:r>
      <w:r w:rsidRPr="0020377C">
        <w:rPr>
          <w:b/>
          <w:sz w:val="28"/>
          <w:szCs w:val="28"/>
          <w:lang w:val="uk-UA"/>
        </w:rPr>
        <w:tab/>
        <w:t xml:space="preserve">            </w:t>
      </w:r>
      <w:r w:rsidRPr="0020377C">
        <w:rPr>
          <w:b/>
          <w:sz w:val="28"/>
          <w:szCs w:val="28"/>
          <w:lang w:val="uk-UA"/>
        </w:rPr>
        <w:tab/>
      </w:r>
      <w:r w:rsidRPr="0020377C">
        <w:rPr>
          <w:b/>
          <w:i/>
          <w:sz w:val="28"/>
          <w:szCs w:val="28"/>
          <w:lang w:val="uk-UA"/>
        </w:rPr>
        <w:t xml:space="preserve">                 вересень</w:t>
      </w:r>
      <w:r w:rsidRPr="0020377C">
        <w:rPr>
          <w:b/>
          <w:sz w:val="28"/>
          <w:szCs w:val="28"/>
          <w:lang w:val="uk-UA"/>
        </w:rPr>
        <w:tab/>
      </w:r>
    </w:p>
    <w:p w:rsidR="003D7758" w:rsidRPr="00FE2EBC" w:rsidRDefault="003D7758" w:rsidP="003D7758">
      <w:pPr>
        <w:jc w:val="center"/>
        <w:rPr>
          <w:b/>
          <w:sz w:val="28"/>
          <w:szCs w:val="28"/>
          <w:lang w:val="uk-UA"/>
        </w:rPr>
      </w:pPr>
    </w:p>
    <w:p w:rsidR="003D7758" w:rsidRPr="00FE2EBC" w:rsidRDefault="003D7758" w:rsidP="003D7758">
      <w:pPr>
        <w:jc w:val="center"/>
        <w:rPr>
          <w:b/>
          <w:i/>
          <w:sz w:val="36"/>
          <w:szCs w:val="36"/>
          <w:lang w:val="uk-UA"/>
        </w:rPr>
      </w:pPr>
      <w:r w:rsidRPr="0020377C">
        <w:rPr>
          <w:b/>
          <w:i/>
          <w:sz w:val="36"/>
          <w:szCs w:val="36"/>
          <w:lang w:val="uk-UA"/>
        </w:rPr>
        <w:t>Методичне забезпечення організованого початку 202</w:t>
      </w:r>
      <w:r>
        <w:rPr>
          <w:b/>
          <w:i/>
          <w:sz w:val="36"/>
          <w:szCs w:val="36"/>
          <w:lang w:val="uk-UA"/>
        </w:rPr>
        <w:t>2</w:t>
      </w:r>
      <w:r w:rsidRPr="0020377C">
        <w:rPr>
          <w:b/>
          <w:i/>
          <w:sz w:val="36"/>
          <w:szCs w:val="36"/>
          <w:lang w:val="uk-UA"/>
        </w:rPr>
        <w:t>– 202</w:t>
      </w:r>
      <w:r>
        <w:rPr>
          <w:b/>
          <w:i/>
          <w:sz w:val="36"/>
          <w:szCs w:val="36"/>
          <w:lang w:val="uk-UA"/>
        </w:rPr>
        <w:t>3н.р.</w:t>
      </w:r>
    </w:p>
    <w:p w:rsidR="003D7758" w:rsidRDefault="003D7758" w:rsidP="003D7758">
      <w:pPr>
        <w:rPr>
          <w:b/>
          <w:i/>
          <w:sz w:val="28"/>
          <w:szCs w:val="28"/>
          <w:lang w:val="uk-UA"/>
        </w:rPr>
      </w:pPr>
    </w:p>
    <w:tbl>
      <w:tblPr>
        <w:tblW w:w="10206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75"/>
        <w:gridCol w:w="6767"/>
        <w:gridCol w:w="2964"/>
      </w:tblGrid>
      <w:tr w:rsidR="003D7758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sz w:val="28"/>
                <w:szCs w:val="28"/>
                <w:lang w:val="uk-UA"/>
              </w:rPr>
              <w:t>Відповідальні</w:t>
            </w:r>
          </w:p>
        </w:tc>
      </w:tr>
      <w:tr w:rsidR="003D7758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rStyle w:val="a5"/>
                <w:b w:val="0"/>
                <w:color w:val="000000"/>
                <w:shd w:val="clear" w:color="auto" w:fill="FFFFFF"/>
              </w:rPr>
              <w:t xml:space="preserve"> </w:t>
            </w:r>
            <w:r>
              <w:rPr>
                <w:rStyle w:val="a5"/>
                <w:b w:val="0"/>
                <w:color w:val="212121"/>
                <w:shd w:val="clear" w:color="auto" w:fill="FFFFFF"/>
              </w:rPr>
              <w:t>Обговорення мети і завдань виховної роботи у 2022/2023н.р. Планування виховної роботи з учнями. Затвердження графіка відкритих виховних годин.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МО </w:t>
            </w:r>
          </w:p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1-9 класи</w:t>
            </w:r>
          </w:p>
        </w:tc>
      </w:tr>
      <w:tr w:rsidR="003D7758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Визначення основних напрямків методичної роботи на 2022-2023 начальний рік. Обговорення та реалізація методичної проблеми МО класних керівників.</w:t>
            </w:r>
          </w:p>
          <w:p w:rsidR="003D7758" w:rsidRPr="00F42C8A" w:rsidRDefault="003D7758" w:rsidP="007B471B">
            <w:pPr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Затвердження плану роботи методичного об’єднання та планів виховної роботи класних керівників на 2022 – 2023навчальний рік.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Голова МО </w:t>
            </w:r>
          </w:p>
        </w:tc>
      </w:tr>
      <w:tr w:rsidR="003D7758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Організація роботи щодо подання звітів класних колективів з соціального захисту дітей. Соціальний паспорт класу.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Голова МО </w:t>
            </w:r>
          </w:p>
        </w:tc>
      </w:tr>
      <w:tr w:rsidR="003D7758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Схема аналізу виховної роботи класного керівника.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Планування виховної роботи з класом.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Голова МО </w:t>
            </w:r>
          </w:p>
        </w:tc>
      </w:tr>
      <w:tr w:rsidR="003D7758" w:rsidTr="007B471B">
        <w:tc>
          <w:tcPr>
            <w:tcW w:w="11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sz w:val="28"/>
                <w:szCs w:val="28"/>
                <w:lang w:val="uk-UA"/>
              </w:rPr>
              <w:t>ДОМАШНЄ ЗАВДАННЯ</w:t>
            </w:r>
          </w:p>
        </w:tc>
      </w:tr>
      <w:tr w:rsidR="003D7758" w:rsidTr="007B471B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snapToGrid w:val="0"/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1.Підготовка до огляду літописів класних колективів та інформаційних вісників ( куточків) класів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2. Підготувати звіт про відвідування учнями школи та прийняті міри, щодо попередження пропусків занять без поважних причин.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1-9класів</w:t>
            </w:r>
          </w:p>
        </w:tc>
      </w:tr>
    </w:tbl>
    <w:p w:rsidR="003D7758" w:rsidRPr="00C55522" w:rsidRDefault="003D7758" w:rsidP="003D7758">
      <w:pPr>
        <w:pageBreakBefore/>
        <w:rPr>
          <w:sz w:val="32"/>
          <w:szCs w:val="32"/>
          <w:lang w:val="uk-UA"/>
        </w:rPr>
      </w:pPr>
    </w:p>
    <w:p w:rsidR="003D7758" w:rsidRPr="00C55522" w:rsidRDefault="003D7758" w:rsidP="003D7758">
      <w:pPr>
        <w:jc w:val="center"/>
        <w:rPr>
          <w:b/>
          <w:i/>
          <w:sz w:val="32"/>
          <w:szCs w:val="32"/>
          <w:lang w:val="uk-UA"/>
        </w:rPr>
      </w:pPr>
      <w:r w:rsidRPr="00C55522">
        <w:rPr>
          <w:b/>
          <w:i/>
          <w:sz w:val="32"/>
          <w:szCs w:val="32"/>
          <w:lang w:val="uk-UA"/>
        </w:rPr>
        <w:t xml:space="preserve">ІІ засідання </w:t>
      </w:r>
    </w:p>
    <w:p w:rsidR="003D7758" w:rsidRPr="00B32143" w:rsidRDefault="003D7758" w:rsidP="003D7758">
      <w:pPr>
        <w:jc w:val="center"/>
        <w:rPr>
          <w:b/>
          <w:i/>
          <w:sz w:val="32"/>
          <w:szCs w:val="32"/>
          <w:lang w:val="uk-UA"/>
        </w:rPr>
      </w:pPr>
      <w:r w:rsidRPr="00C55522">
        <w:rPr>
          <w:b/>
          <w:i/>
          <w:sz w:val="32"/>
          <w:szCs w:val="32"/>
          <w:lang w:val="uk-UA"/>
        </w:rPr>
        <w:t>Жовтень</w:t>
      </w:r>
    </w:p>
    <w:p w:rsidR="003D7758" w:rsidRDefault="003D7758" w:rsidP="003D7758">
      <w:pPr>
        <w:jc w:val="center"/>
        <w:rPr>
          <w:b/>
          <w:bCs/>
          <w:i/>
          <w:sz w:val="48"/>
          <w:szCs w:val="48"/>
          <w:lang w:val="uk-UA"/>
        </w:rPr>
      </w:pPr>
      <w:r w:rsidRPr="00C55522">
        <w:rPr>
          <w:b/>
          <w:bCs/>
          <w:i/>
          <w:sz w:val="48"/>
          <w:szCs w:val="48"/>
          <w:lang w:val="uk-UA"/>
        </w:rPr>
        <w:t xml:space="preserve">Розвиток та саморозвиток учнів у процесі </w:t>
      </w:r>
    </w:p>
    <w:p w:rsidR="003D7758" w:rsidRPr="00B32143" w:rsidRDefault="003D7758" w:rsidP="003D7758">
      <w:pPr>
        <w:jc w:val="center"/>
        <w:rPr>
          <w:b/>
          <w:bCs/>
          <w:i/>
          <w:sz w:val="48"/>
          <w:szCs w:val="48"/>
          <w:lang w:val="uk-UA"/>
        </w:rPr>
      </w:pPr>
      <w:r w:rsidRPr="00C55522">
        <w:rPr>
          <w:b/>
          <w:bCs/>
          <w:i/>
          <w:sz w:val="48"/>
          <w:szCs w:val="48"/>
          <w:lang w:val="uk-UA"/>
        </w:rPr>
        <w:t>навчання та виховання.</w:t>
      </w:r>
      <w:r>
        <w:rPr>
          <w:b/>
          <w:bCs/>
          <w:sz w:val="28"/>
          <w:szCs w:val="28"/>
          <w:lang w:val="uk-UA"/>
        </w:rPr>
        <w:t xml:space="preserve"> </w:t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"/>
        <w:gridCol w:w="6769"/>
        <w:gridCol w:w="2885"/>
      </w:tblGrid>
      <w:tr w:rsidR="003D7758" w:rsidTr="007B471B">
        <w:tc>
          <w:tcPr>
            <w:tcW w:w="28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71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30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Відповідальні</w:t>
            </w:r>
          </w:p>
        </w:tc>
      </w:tr>
      <w:tr w:rsidR="003D7758" w:rsidTr="007B471B">
        <w:tc>
          <w:tcPr>
            <w:tcW w:w="28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71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Звіт про стан відвідування учнів школи.</w:t>
            </w:r>
          </w:p>
        </w:tc>
        <w:tc>
          <w:tcPr>
            <w:tcW w:w="30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Осадченко Н.М.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3D7758" w:rsidTr="007B471B">
        <w:tc>
          <w:tcPr>
            <w:tcW w:w="28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71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pStyle w:val="aff1"/>
            </w:pPr>
            <w:r>
              <w:rPr>
                <w:sz w:val="28"/>
                <w:szCs w:val="28"/>
                <w:lang w:val="uk-UA"/>
              </w:rPr>
              <w:t>Стоп –Булінг!( круглий стіл ).</w:t>
            </w:r>
          </w:p>
        </w:tc>
        <w:tc>
          <w:tcPr>
            <w:tcW w:w="30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Висторопська Н.С.</w:t>
            </w:r>
          </w:p>
        </w:tc>
      </w:tr>
      <w:tr w:rsidR="003D7758" w:rsidTr="007B471B">
        <w:tc>
          <w:tcPr>
            <w:tcW w:w="28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71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Диспут про розвиток творчих та інтелектуальних здібностей учнів, залучення дітей до діяльності гуртків та секцій за інтересами.</w:t>
            </w:r>
          </w:p>
        </w:tc>
        <w:tc>
          <w:tcPr>
            <w:tcW w:w="30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 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3D7758" w:rsidTr="007B471B">
        <w:tc>
          <w:tcPr>
            <w:tcW w:w="28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71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pStyle w:val="aff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Аналіз проведення тижня знань безпеки життєдіяльності.</w:t>
            </w:r>
          </w:p>
          <w:p w:rsidR="003D7758" w:rsidRDefault="003D7758" w:rsidP="007B471B">
            <w:pPr>
              <w:pStyle w:val="aff1"/>
            </w:pPr>
            <w:r>
              <w:rPr>
                <w:sz w:val="28"/>
                <w:szCs w:val="28"/>
                <w:lang w:val="uk-UA"/>
              </w:rPr>
              <w:t xml:space="preserve"> Профілактика травматизму. Попередження нещасних випадків з учнями в школі та в побуті.</w:t>
            </w:r>
          </w:p>
        </w:tc>
        <w:tc>
          <w:tcPr>
            <w:tcW w:w="30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Осадченко Н.М.</w:t>
            </w:r>
          </w:p>
        </w:tc>
      </w:tr>
      <w:tr w:rsidR="003D7758" w:rsidTr="007B471B">
        <w:tc>
          <w:tcPr>
            <w:tcW w:w="283" w:type="dxa"/>
            <w:tcBorders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/>
        </w:tc>
        <w:tc>
          <w:tcPr>
            <w:tcW w:w="7196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pStyle w:val="aff1"/>
            </w:pPr>
          </w:p>
        </w:tc>
        <w:tc>
          <w:tcPr>
            <w:tcW w:w="3066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/>
        </w:tc>
      </w:tr>
      <w:tr w:rsidR="003D7758" w:rsidTr="007B471B">
        <w:tc>
          <w:tcPr>
            <w:tcW w:w="10545" w:type="dxa"/>
            <w:gridSpan w:val="3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bCs/>
                <w:sz w:val="28"/>
                <w:szCs w:val="28"/>
                <w:lang w:val="uk-UA"/>
              </w:rPr>
              <w:t>ДОМАШНЄ ЗАВДАННЯ</w:t>
            </w:r>
          </w:p>
        </w:tc>
      </w:tr>
      <w:tr w:rsidR="003D7758" w:rsidTr="007B471B">
        <w:tc>
          <w:tcPr>
            <w:tcW w:w="28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1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Провести анкетування учнів з метою виявлення їхніх індивідуальних особливостей , рівня їхньої вихованості та загального розвитку. Зробити діагностику особистості школяра.</w:t>
            </w:r>
          </w:p>
        </w:tc>
        <w:tc>
          <w:tcPr>
            <w:tcW w:w="30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1-9класів</w:t>
            </w:r>
          </w:p>
        </w:tc>
      </w:tr>
    </w:tbl>
    <w:p w:rsidR="003D7758" w:rsidRDefault="003D7758" w:rsidP="003D775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</w:p>
    <w:p w:rsidR="003D7758" w:rsidRDefault="003D7758" w:rsidP="003D7758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</w:t>
      </w: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Pr="00C55522" w:rsidRDefault="003D7758" w:rsidP="003D7758">
      <w:pPr>
        <w:rPr>
          <w:b/>
          <w:i/>
          <w:sz w:val="32"/>
          <w:szCs w:val="32"/>
          <w:lang w:val="uk-UA"/>
        </w:rPr>
      </w:pPr>
    </w:p>
    <w:p w:rsidR="003D7758" w:rsidRPr="00C55522" w:rsidRDefault="003D7758" w:rsidP="003D7758">
      <w:pPr>
        <w:jc w:val="center"/>
        <w:rPr>
          <w:b/>
          <w:i/>
          <w:sz w:val="32"/>
          <w:szCs w:val="32"/>
          <w:lang w:val="uk-UA"/>
        </w:rPr>
      </w:pPr>
      <w:r w:rsidRPr="00C55522">
        <w:rPr>
          <w:b/>
          <w:i/>
          <w:sz w:val="32"/>
          <w:szCs w:val="32"/>
          <w:lang w:val="uk-UA"/>
        </w:rPr>
        <w:t>ІІІ – засідання</w:t>
      </w:r>
    </w:p>
    <w:p w:rsidR="003D7758" w:rsidRPr="00B32143" w:rsidRDefault="003D7758" w:rsidP="003D7758">
      <w:pPr>
        <w:jc w:val="center"/>
        <w:rPr>
          <w:b/>
          <w:i/>
          <w:sz w:val="32"/>
          <w:szCs w:val="32"/>
          <w:lang w:val="uk-UA"/>
        </w:rPr>
      </w:pPr>
      <w:r w:rsidRPr="00C55522">
        <w:rPr>
          <w:b/>
          <w:i/>
          <w:sz w:val="32"/>
          <w:szCs w:val="32"/>
          <w:lang w:val="uk-UA"/>
        </w:rPr>
        <w:t>Січень</w:t>
      </w:r>
    </w:p>
    <w:p w:rsidR="003D7758" w:rsidRDefault="003D7758" w:rsidP="003D7758">
      <w:pPr>
        <w:jc w:val="center"/>
        <w:rPr>
          <w:b/>
          <w:i/>
          <w:sz w:val="52"/>
          <w:szCs w:val="52"/>
          <w:lang w:val="uk-UA"/>
        </w:rPr>
      </w:pPr>
      <w:r w:rsidRPr="00C55522">
        <w:rPr>
          <w:b/>
          <w:i/>
          <w:sz w:val="52"/>
          <w:szCs w:val="52"/>
          <w:lang w:val="uk-UA"/>
        </w:rPr>
        <w:t>Превентивне виховання учнів –</w:t>
      </w:r>
    </w:p>
    <w:p w:rsidR="003D7758" w:rsidRPr="00B32143" w:rsidRDefault="003D7758" w:rsidP="003D7758">
      <w:pPr>
        <w:jc w:val="center"/>
        <w:rPr>
          <w:sz w:val="52"/>
          <w:szCs w:val="52"/>
        </w:rPr>
      </w:pPr>
      <w:r w:rsidRPr="00C55522">
        <w:rPr>
          <w:b/>
          <w:i/>
          <w:sz w:val="52"/>
          <w:szCs w:val="52"/>
          <w:lang w:val="uk-UA"/>
        </w:rPr>
        <w:lastRenderedPageBreak/>
        <w:t xml:space="preserve"> пріоритетний напрямок виховання</w:t>
      </w:r>
      <w:r w:rsidRPr="00C55522">
        <w:rPr>
          <w:i/>
          <w:sz w:val="52"/>
          <w:szCs w:val="52"/>
          <w:lang w:val="uk-UA"/>
        </w:rPr>
        <w:t>.</w:t>
      </w:r>
      <w: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"/>
        <w:gridCol w:w="6361"/>
        <w:gridCol w:w="2765"/>
      </w:tblGrid>
      <w:tr w:rsidR="003D7758" w:rsidTr="007B471B">
        <w:tc>
          <w:tcPr>
            <w:tcW w:w="35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 №</w:t>
            </w:r>
          </w:p>
        </w:tc>
        <w:tc>
          <w:tcPr>
            <w:tcW w:w="63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27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Відповідальні</w:t>
            </w:r>
          </w:p>
        </w:tc>
      </w:tr>
      <w:tr w:rsidR="003D7758" w:rsidTr="007B471B">
        <w:tc>
          <w:tcPr>
            <w:tcW w:w="35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3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Pr="009A79C0" w:rsidRDefault="003D7758" w:rsidP="007B471B">
            <w:pPr>
              <w:pStyle w:val="ad"/>
              <w:rPr>
                <w:rFonts w:ascii="Times New Roman" w:hAnsi="Times New Roman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79C0">
              <w:rPr>
                <w:rStyle w:val="a5"/>
                <w:b w:val="0"/>
                <w:color w:val="212121"/>
                <w:shd w:val="clear" w:color="auto" w:fill="FFFFFF"/>
              </w:rPr>
              <w:t xml:space="preserve">Аналіз роботи. </w:t>
            </w:r>
            <w:r w:rsidRPr="009A79C0">
              <w:rPr>
                <w:rFonts w:ascii="Times New Roman" w:hAnsi="Times New Roman"/>
                <w:bCs/>
                <w:sz w:val="28"/>
                <w:szCs w:val="28"/>
              </w:rPr>
              <w:t>Планування роботи класних керівників на ІІ семестр 202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9A79C0">
              <w:rPr>
                <w:rFonts w:ascii="Times New Roman" w:hAnsi="Times New Roman"/>
                <w:bCs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9A79C0">
              <w:rPr>
                <w:rFonts w:ascii="Times New Roman" w:hAnsi="Times New Roman"/>
                <w:bCs/>
                <w:sz w:val="28"/>
                <w:szCs w:val="28"/>
              </w:rPr>
              <w:t xml:space="preserve"> навчального року. Надання методичних рекомендацій щодо проведення заходів за планом роботи школи.</w:t>
            </w:r>
          </w:p>
        </w:tc>
        <w:tc>
          <w:tcPr>
            <w:tcW w:w="27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Осадченко Н.М</w:t>
            </w:r>
          </w:p>
        </w:tc>
      </w:tr>
      <w:tr w:rsidR="003D7758" w:rsidTr="007B471B">
        <w:tc>
          <w:tcPr>
            <w:tcW w:w="35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3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pStyle w:val="aff1"/>
            </w:pPr>
            <w:r>
              <w:rPr>
                <w:sz w:val="28"/>
                <w:szCs w:val="28"/>
                <w:lang w:val="uk-UA"/>
              </w:rPr>
              <w:t>Про стан робот з профілактики правопорушень серед учнів закладу ( виступ ).</w:t>
            </w:r>
          </w:p>
        </w:tc>
        <w:tc>
          <w:tcPr>
            <w:tcW w:w="27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Педагог-організатор</w:t>
            </w:r>
          </w:p>
        </w:tc>
      </w:tr>
      <w:tr w:rsidR="003D7758" w:rsidTr="007B471B">
        <w:tc>
          <w:tcPr>
            <w:tcW w:w="35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3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Попередження дитячого травматизму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( обмін досвідом ).</w:t>
            </w:r>
          </w:p>
        </w:tc>
        <w:tc>
          <w:tcPr>
            <w:tcW w:w="27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snapToGrid w:val="0"/>
            </w:pPr>
            <w:r>
              <w:rPr>
                <w:sz w:val="28"/>
                <w:szCs w:val="28"/>
                <w:lang w:val="uk-UA"/>
              </w:rPr>
              <w:t xml:space="preserve"> Осадченко Н.М</w:t>
            </w:r>
          </w:p>
        </w:tc>
      </w:tr>
      <w:tr w:rsidR="003D7758" w:rsidTr="007B471B">
        <w:tc>
          <w:tcPr>
            <w:tcW w:w="353" w:type="dxa"/>
            <w:tcBorders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6361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pStyle w:val="aff1"/>
              <w:rPr>
                <w:sz w:val="28"/>
                <w:szCs w:val="28"/>
                <w:lang w:val="uk-UA"/>
              </w:rPr>
            </w:pPr>
            <w:r w:rsidRPr="004D7106">
              <w:rPr>
                <w:sz w:val="28"/>
                <w:szCs w:val="28"/>
                <w:lang w:val="uk-UA"/>
              </w:rPr>
              <w:t xml:space="preserve">Виховуємо академічну доброчесність </w:t>
            </w:r>
            <w:r>
              <w:rPr>
                <w:sz w:val="28"/>
                <w:szCs w:val="28"/>
                <w:lang w:val="uk-UA"/>
              </w:rPr>
              <w:t>в</w:t>
            </w:r>
            <w:r w:rsidRPr="004D7106">
              <w:rPr>
                <w:sz w:val="28"/>
                <w:szCs w:val="28"/>
                <w:lang w:val="uk-UA"/>
              </w:rPr>
              <w:t xml:space="preserve"> школ</w:t>
            </w:r>
            <w:r>
              <w:rPr>
                <w:sz w:val="28"/>
                <w:szCs w:val="28"/>
                <w:lang w:val="uk-UA"/>
              </w:rPr>
              <w:t>і</w:t>
            </w:r>
          </w:p>
          <w:p w:rsidR="003D7758" w:rsidRPr="004D7106" w:rsidRDefault="003D7758" w:rsidP="007B471B">
            <w:pPr>
              <w:pStyle w:val="aff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( вироблення методичних рекомендацій ).</w:t>
            </w:r>
          </w:p>
          <w:p w:rsidR="003D7758" w:rsidRPr="004D7106" w:rsidRDefault="003D7758" w:rsidP="007B471B">
            <w:pPr>
              <w:pStyle w:val="aff1"/>
              <w:rPr>
                <w:lang w:val="uk-UA"/>
              </w:rPr>
            </w:pPr>
          </w:p>
        </w:tc>
        <w:tc>
          <w:tcPr>
            <w:tcW w:w="2765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snapToGrid w:val="0"/>
            </w:pPr>
            <w:r>
              <w:rPr>
                <w:sz w:val="28"/>
                <w:szCs w:val="28"/>
                <w:lang w:val="uk-UA"/>
              </w:rPr>
              <w:t>Висторопська Н.С.</w:t>
            </w:r>
          </w:p>
        </w:tc>
      </w:tr>
      <w:tr w:rsidR="003D7758" w:rsidTr="007B471B">
        <w:tc>
          <w:tcPr>
            <w:tcW w:w="353" w:type="dxa"/>
            <w:tcBorders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/>
        </w:tc>
        <w:tc>
          <w:tcPr>
            <w:tcW w:w="6361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pStyle w:val="aff1"/>
            </w:pPr>
          </w:p>
        </w:tc>
        <w:tc>
          <w:tcPr>
            <w:tcW w:w="2765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snapToGrid w:val="0"/>
            </w:pPr>
          </w:p>
        </w:tc>
      </w:tr>
      <w:tr w:rsidR="003D7758" w:rsidTr="007B471B">
        <w:tc>
          <w:tcPr>
            <w:tcW w:w="9479" w:type="dxa"/>
            <w:gridSpan w:val="3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bCs/>
                <w:sz w:val="28"/>
                <w:szCs w:val="28"/>
                <w:lang w:val="uk-UA"/>
              </w:rPr>
              <w:t>ДОМАШНЄ ЗАВДАННЯ</w:t>
            </w:r>
          </w:p>
        </w:tc>
      </w:tr>
      <w:tr w:rsidR="003D7758" w:rsidTr="007B471B">
        <w:tc>
          <w:tcPr>
            <w:tcW w:w="353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63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both"/>
            </w:pPr>
            <w:r>
              <w:rPr>
                <w:sz w:val="28"/>
                <w:szCs w:val="28"/>
                <w:lang w:val="uk-UA"/>
              </w:rPr>
              <w:t>Підготувати питання до анкетування учнів з вивчення розвитку особистості.</w:t>
            </w:r>
          </w:p>
        </w:tc>
        <w:tc>
          <w:tcPr>
            <w:tcW w:w="276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1-9 класів</w:t>
            </w:r>
          </w:p>
        </w:tc>
      </w:tr>
    </w:tbl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jc w:val="center"/>
      </w:pPr>
      <w:r>
        <w:rPr>
          <w:b/>
          <w:bCs/>
          <w:i/>
          <w:color w:val="0070C0"/>
          <w:sz w:val="28"/>
          <w:szCs w:val="28"/>
          <w:lang w:val="uk-UA"/>
        </w:rPr>
        <w:t xml:space="preserve"> </w:t>
      </w:r>
    </w:p>
    <w:p w:rsidR="003D7758" w:rsidRDefault="003D7758" w:rsidP="003D7758">
      <w:pPr>
        <w:jc w:val="center"/>
      </w:pPr>
    </w:p>
    <w:p w:rsidR="003D7758" w:rsidRDefault="003D7758" w:rsidP="003D7758">
      <w:pPr>
        <w:jc w:val="center"/>
        <w:rPr>
          <w:sz w:val="28"/>
          <w:szCs w:val="28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rPr>
          <w:sz w:val="28"/>
          <w:szCs w:val="28"/>
          <w:lang w:val="uk-UA"/>
        </w:rPr>
      </w:pPr>
    </w:p>
    <w:p w:rsidR="003D7758" w:rsidRDefault="003D7758" w:rsidP="003D7758">
      <w:pPr>
        <w:rPr>
          <w:b/>
          <w:color w:val="7030A0"/>
          <w:sz w:val="28"/>
          <w:szCs w:val="28"/>
          <w:lang w:val="uk-UA"/>
        </w:rPr>
      </w:pPr>
    </w:p>
    <w:p w:rsidR="003D7758" w:rsidRPr="00C55522" w:rsidRDefault="003D7758" w:rsidP="003D7758">
      <w:pPr>
        <w:jc w:val="center"/>
        <w:rPr>
          <w:b/>
          <w:i/>
          <w:sz w:val="32"/>
          <w:szCs w:val="32"/>
          <w:lang w:val="uk-UA"/>
        </w:rPr>
      </w:pPr>
      <w:r w:rsidRPr="00C55522">
        <w:rPr>
          <w:b/>
          <w:sz w:val="32"/>
          <w:szCs w:val="32"/>
          <w:lang w:val="uk-UA"/>
        </w:rPr>
        <w:t>І</w:t>
      </w:r>
      <w:r w:rsidRPr="00C55522">
        <w:rPr>
          <w:b/>
          <w:sz w:val="32"/>
          <w:szCs w:val="32"/>
          <w:lang w:val="en-US"/>
        </w:rPr>
        <w:t>V</w:t>
      </w:r>
      <w:r w:rsidRPr="00C55522">
        <w:rPr>
          <w:b/>
          <w:sz w:val="32"/>
          <w:szCs w:val="32"/>
          <w:lang w:val="uk-UA"/>
        </w:rPr>
        <w:t xml:space="preserve"> засідання</w:t>
      </w:r>
    </w:p>
    <w:p w:rsidR="003D7758" w:rsidRPr="00B32143" w:rsidRDefault="003D7758" w:rsidP="003D7758">
      <w:pPr>
        <w:jc w:val="center"/>
        <w:rPr>
          <w:b/>
          <w:bCs/>
          <w:sz w:val="32"/>
          <w:szCs w:val="32"/>
          <w:lang w:val="uk-UA"/>
        </w:rPr>
      </w:pPr>
      <w:r w:rsidRPr="00C55522">
        <w:rPr>
          <w:b/>
          <w:i/>
          <w:sz w:val="32"/>
          <w:szCs w:val="32"/>
          <w:lang w:val="uk-UA"/>
        </w:rPr>
        <w:t xml:space="preserve">Березень </w:t>
      </w:r>
      <w:r w:rsidRPr="00C55522">
        <w:rPr>
          <w:b/>
          <w:bCs/>
          <w:lang w:val="uk-UA"/>
        </w:rPr>
        <w:t xml:space="preserve"> </w:t>
      </w:r>
    </w:p>
    <w:p w:rsidR="003D7758" w:rsidRPr="00B32143" w:rsidRDefault="003D7758" w:rsidP="003D7758">
      <w:pPr>
        <w:jc w:val="center"/>
        <w:rPr>
          <w:b/>
          <w:i/>
          <w:sz w:val="36"/>
          <w:szCs w:val="48"/>
          <w:lang w:val="uk-UA"/>
        </w:rPr>
      </w:pPr>
      <w:r w:rsidRPr="00B32143">
        <w:rPr>
          <w:b/>
          <w:i/>
          <w:sz w:val="36"/>
          <w:szCs w:val="48"/>
          <w:lang w:val="uk-UA"/>
        </w:rPr>
        <w:t xml:space="preserve">Формування у школярів високої громадянської активності та національної – патріотичної </w:t>
      </w:r>
    </w:p>
    <w:p w:rsidR="003D7758" w:rsidRPr="00B32143" w:rsidRDefault="003D7758" w:rsidP="003D7758">
      <w:pPr>
        <w:jc w:val="center"/>
        <w:rPr>
          <w:rFonts w:eastAsia="Monotype Corsiva"/>
          <w:b/>
          <w:bCs/>
          <w:i/>
          <w:sz w:val="36"/>
          <w:szCs w:val="48"/>
          <w:lang w:val="uk-UA"/>
        </w:rPr>
      </w:pPr>
      <w:r w:rsidRPr="00B32143">
        <w:rPr>
          <w:b/>
          <w:i/>
          <w:sz w:val="36"/>
          <w:szCs w:val="48"/>
          <w:lang w:val="uk-UA"/>
        </w:rPr>
        <w:t>свідомості.</w:t>
      </w:r>
    </w:p>
    <w:p w:rsidR="003D7758" w:rsidRDefault="003D7758" w:rsidP="003D7758">
      <w:pPr>
        <w:jc w:val="both"/>
        <w:rPr>
          <w:sz w:val="28"/>
          <w:szCs w:val="28"/>
          <w:lang w:val="uk-UA"/>
        </w:rPr>
      </w:pPr>
      <w:r>
        <w:rPr>
          <w:rFonts w:ascii="Monotype Corsiva" w:eastAsia="Monotype Corsiva" w:hAnsi="Monotype Corsiva" w:cs="Monotype Corsiva"/>
          <w:b/>
          <w:bCs/>
          <w:sz w:val="28"/>
          <w:szCs w:val="28"/>
          <w:lang w:val="uk-UA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6352"/>
        <w:gridCol w:w="2788"/>
      </w:tblGrid>
      <w:tr w:rsidR="003D7758" w:rsidTr="007B471B">
        <w:tc>
          <w:tcPr>
            <w:tcW w:w="354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 №</w:t>
            </w:r>
          </w:p>
        </w:tc>
        <w:tc>
          <w:tcPr>
            <w:tcW w:w="635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27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28"/>
                <w:szCs w:val="28"/>
                <w:lang w:val="uk-UA"/>
              </w:rPr>
              <w:t>Відповідальні</w:t>
            </w:r>
          </w:p>
        </w:tc>
      </w:tr>
      <w:tr w:rsidR="003D7758" w:rsidTr="007B471B">
        <w:tc>
          <w:tcPr>
            <w:tcW w:w="354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635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Круглий стіл:“Роль класного керівника у формуванні життєвої компетентності особистості”</w:t>
            </w:r>
          </w:p>
        </w:tc>
        <w:tc>
          <w:tcPr>
            <w:tcW w:w="27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Голова МО класних керівників</w:t>
            </w:r>
          </w:p>
        </w:tc>
      </w:tr>
      <w:tr w:rsidR="003D7758" w:rsidTr="007B471B">
        <w:tc>
          <w:tcPr>
            <w:tcW w:w="354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35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spacing w:after="120"/>
            </w:pPr>
            <w:r>
              <w:rPr>
                <w:sz w:val="32"/>
                <w:szCs w:val="32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Диспут “Форми та методи формування національно-патріотичної свідомості та самосвідомості. Взаємодія суб'єктів національно-патріотичного виховання”.</w:t>
            </w:r>
          </w:p>
        </w:tc>
        <w:tc>
          <w:tcPr>
            <w:tcW w:w="27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Осадченко Н.М</w:t>
            </w:r>
          </w:p>
        </w:tc>
      </w:tr>
      <w:tr w:rsidR="003D7758" w:rsidTr="007B471B">
        <w:tc>
          <w:tcPr>
            <w:tcW w:w="354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35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Обмін досвідом між класними керівниками:</w:t>
            </w:r>
          </w:p>
          <w:p w:rsidR="003D7758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· виховання у школярів національних і загальнолюдських цінностей;</w:t>
            </w:r>
          </w:p>
          <w:p w:rsidR="003D7758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· системна робота з національного - патріотичному  виховання;</w:t>
            </w:r>
          </w:p>
          <w:p w:rsidR="003D7758" w:rsidRDefault="003D7758" w:rsidP="007B471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· шляхи формування національної патріотичної  свідомості;</w:t>
            </w:r>
          </w:p>
          <w:p w:rsidR="003D7758" w:rsidRDefault="003D7758" w:rsidP="007B471B">
            <w:pPr>
              <w:jc w:val="both"/>
            </w:pPr>
            <w:r>
              <w:rPr>
                <w:sz w:val="28"/>
                <w:szCs w:val="28"/>
                <w:lang w:val="uk-UA"/>
              </w:rPr>
              <w:t>· виховання поваги до державних символів.</w:t>
            </w:r>
          </w:p>
          <w:p w:rsidR="003D7758" w:rsidRDefault="003D7758" w:rsidP="007B471B"/>
        </w:tc>
        <w:tc>
          <w:tcPr>
            <w:tcW w:w="27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Класні керівники.</w:t>
            </w:r>
          </w:p>
        </w:tc>
      </w:tr>
      <w:tr w:rsidR="003D7758" w:rsidTr="007B471B">
        <w:tc>
          <w:tcPr>
            <w:tcW w:w="354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635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Аналіз відкритих виховних заходів.</w:t>
            </w:r>
          </w:p>
        </w:tc>
        <w:tc>
          <w:tcPr>
            <w:tcW w:w="27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   Класні керівники</w:t>
            </w:r>
          </w:p>
        </w:tc>
      </w:tr>
      <w:tr w:rsidR="003D7758" w:rsidTr="007B471B">
        <w:tc>
          <w:tcPr>
            <w:tcW w:w="9494" w:type="dxa"/>
            <w:gridSpan w:val="3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bCs/>
                <w:sz w:val="28"/>
                <w:szCs w:val="28"/>
                <w:lang w:val="uk-UA"/>
              </w:rPr>
              <w:t>ДОМАШНЄ ЗАВДАННЯ</w:t>
            </w:r>
          </w:p>
        </w:tc>
      </w:tr>
      <w:tr w:rsidR="003D7758" w:rsidTr="007B471B">
        <w:tc>
          <w:tcPr>
            <w:tcW w:w="354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635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both"/>
            </w:pPr>
            <w:r>
              <w:rPr>
                <w:sz w:val="28"/>
                <w:szCs w:val="28"/>
                <w:lang w:val="uk-UA"/>
              </w:rPr>
              <w:t>Підготувати питання до анкетування учнів з національно-  патріотичного  виховання.</w:t>
            </w:r>
          </w:p>
          <w:p w:rsidR="003D7758" w:rsidRDefault="003D7758" w:rsidP="007B471B"/>
        </w:tc>
        <w:tc>
          <w:tcPr>
            <w:tcW w:w="27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1-9 класів</w:t>
            </w:r>
          </w:p>
        </w:tc>
      </w:tr>
    </w:tbl>
    <w:p w:rsidR="003D7758" w:rsidRDefault="003D7758" w:rsidP="003D7758">
      <w:pPr>
        <w:rPr>
          <w:b/>
          <w:bCs/>
          <w:i/>
          <w:sz w:val="28"/>
          <w:szCs w:val="28"/>
          <w:lang w:val="uk-UA"/>
        </w:rPr>
      </w:pPr>
      <w:r w:rsidRPr="009A79C0">
        <w:rPr>
          <w:b/>
          <w:bCs/>
          <w:i/>
          <w:sz w:val="28"/>
          <w:szCs w:val="28"/>
          <w:lang w:val="uk-UA"/>
        </w:rPr>
        <w:t xml:space="preserve">   </w:t>
      </w:r>
    </w:p>
    <w:p w:rsidR="003D7758" w:rsidRPr="00C55522" w:rsidRDefault="003D7758" w:rsidP="003D7758">
      <w:pPr>
        <w:jc w:val="center"/>
        <w:rPr>
          <w:b/>
          <w:bCs/>
          <w:i/>
          <w:sz w:val="32"/>
          <w:szCs w:val="32"/>
          <w:lang w:val="uk-UA"/>
        </w:rPr>
      </w:pPr>
      <w:r w:rsidRPr="00C55522">
        <w:rPr>
          <w:b/>
          <w:bCs/>
          <w:i/>
          <w:sz w:val="32"/>
          <w:szCs w:val="32"/>
          <w:lang w:val="uk-UA"/>
        </w:rPr>
        <w:t>V  засідання</w:t>
      </w:r>
    </w:p>
    <w:p w:rsidR="003D7758" w:rsidRPr="00B32143" w:rsidRDefault="003D7758" w:rsidP="003D7758">
      <w:pPr>
        <w:jc w:val="center"/>
        <w:rPr>
          <w:b/>
          <w:bCs/>
          <w:i/>
          <w:sz w:val="32"/>
          <w:szCs w:val="32"/>
          <w:lang w:val="uk-UA"/>
        </w:rPr>
      </w:pPr>
      <w:r w:rsidRPr="00C55522">
        <w:rPr>
          <w:b/>
          <w:bCs/>
          <w:i/>
          <w:sz w:val="32"/>
          <w:szCs w:val="32"/>
          <w:lang w:val="uk-UA"/>
        </w:rPr>
        <w:t xml:space="preserve">  Травень  </w:t>
      </w:r>
      <w:r w:rsidRPr="00C55522">
        <w:rPr>
          <w:b/>
          <w:bCs/>
          <w:i/>
          <w:sz w:val="52"/>
          <w:szCs w:val="52"/>
          <w:lang w:val="uk-UA"/>
        </w:rPr>
        <w:t xml:space="preserve"> </w:t>
      </w:r>
    </w:p>
    <w:p w:rsidR="003D7758" w:rsidRPr="00C55522" w:rsidRDefault="003D7758" w:rsidP="003D7758">
      <w:pPr>
        <w:jc w:val="center"/>
        <w:rPr>
          <w:b/>
          <w:i/>
          <w:sz w:val="52"/>
          <w:szCs w:val="52"/>
          <w:lang w:val="uk-UA"/>
        </w:rPr>
      </w:pPr>
      <w:r w:rsidRPr="00C55522">
        <w:rPr>
          <w:b/>
          <w:i/>
          <w:sz w:val="52"/>
          <w:szCs w:val="52"/>
          <w:lang w:val="uk-UA"/>
        </w:rPr>
        <w:t xml:space="preserve">Обмін досвідом виховання школярів під </w:t>
      </w:r>
    </w:p>
    <w:p w:rsidR="003D7758" w:rsidRPr="00C55522" w:rsidRDefault="003D7758" w:rsidP="003D7758">
      <w:pPr>
        <w:jc w:val="center"/>
        <w:rPr>
          <w:sz w:val="52"/>
          <w:szCs w:val="52"/>
        </w:rPr>
      </w:pPr>
      <w:r w:rsidRPr="00C55522">
        <w:rPr>
          <w:b/>
          <w:i/>
          <w:sz w:val="52"/>
          <w:szCs w:val="52"/>
          <w:lang w:val="uk-UA"/>
        </w:rPr>
        <w:t>час навчально - виховного процесу</w:t>
      </w:r>
      <w:r w:rsidRPr="00C55522">
        <w:rPr>
          <w:i/>
          <w:sz w:val="52"/>
          <w:szCs w:val="52"/>
          <w:lang w:val="uk-UA"/>
        </w:rPr>
        <w:t>.</w:t>
      </w:r>
    </w:p>
    <w:p w:rsidR="003D7758" w:rsidRPr="00B32143" w:rsidRDefault="003D7758" w:rsidP="003D7758">
      <w:pPr>
        <w:rPr>
          <w:lang w:val="uk-UA"/>
        </w:rPr>
      </w:pPr>
    </w:p>
    <w:tbl>
      <w:tblPr>
        <w:tblW w:w="98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"/>
        <w:gridCol w:w="6701"/>
        <w:gridCol w:w="2836"/>
      </w:tblGrid>
      <w:tr w:rsidR="003D7758" w:rsidTr="007B471B">
        <w:trPr>
          <w:trHeight w:val="351"/>
        </w:trPr>
        <w:tc>
          <w:tcPr>
            <w:tcW w:w="301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32"/>
                <w:szCs w:val="32"/>
                <w:lang w:val="uk-UA"/>
              </w:rPr>
              <w:t>№</w:t>
            </w:r>
          </w:p>
        </w:tc>
        <w:tc>
          <w:tcPr>
            <w:tcW w:w="67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32"/>
                <w:szCs w:val="32"/>
                <w:lang w:val="uk-UA"/>
              </w:rPr>
              <w:t>ЗМІСТ</w:t>
            </w:r>
          </w:p>
        </w:tc>
        <w:tc>
          <w:tcPr>
            <w:tcW w:w="283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sz w:val="32"/>
                <w:szCs w:val="32"/>
                <w:lang w:val="uk-UA"/>
              </w:rPr>
              <w:t>Відповідальні</w:t>
            </w:r>
          </w:p>
        </w:tc>
      </w:tr>
      <w:tr w:rsidR="003D7758" w:rsidTr="007B471B">
        <w:trPr>
          <w:trHeight w:val="1285"/>
        </w:trPr>
        <w:tc>
          <w:tcPr>
            <w:tcW w:w="301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32"/>
                <w:szCs w:val="32"/>
                <w:lang w:val="uk-UA"/>
              </w:rPr>
              <w:t>1.</w:t>
            </w:r>
          </w:p>
        </w:tc>
        <w:tc>
          <w:tcPr>
            <w:tcW w:w="67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Виконання плану роботи методичного об’єднання за 2021– 2022навчальний рік. Підведення підсумків роботи класних керівників. Перспективи планування роботи на 2022 -2023 навчальний рік.</w:t>
            </w:r>
          </w:p>
        </w:tc>
        <w:tc>
          <w:tcPr>
            <w:tcW w:w="283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Голова МО класних керівників</w:t>
            </w:r>
          </w:p>
        </w:tc>
      </w:tr>
      <w:tr w:rsidR="003D7758" w:rsidTr="007B471B">
        <w:trPr>
          <w:trHeight w:val="951"/>
        </w:trPr>
        <w:tc>
          <w:tcPr>
            <w:tcW w:w="301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32"/>
                <w:szCs w:val="32"/>
                <w:lang w:val="uk-UA"/>
              </w:rPr>
              <w:lastRenderedPageBreak/>
              <w:t>2.</w:t>
            </w:r>
          </w:p>
        </w:tc>
        <w:tc>
          <w:tcPr>
            <w:tcW w:w="67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Профілактика травматизму. Попередження нещасних випадків з учнями в школі та в побуті перед літніми канікулами.</w:t>
            </w:r>
          </w:p>
        </w:tc>
        <w:tc>
          <w:tcPr>
            <w:tcW w:w="283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 xml:space="preserve"> Осадченко Н.М</w:t>
            </w:r>
          </w:p>
        </w:tc>
      </w:tr>
      <w:tr w:rsidR="003D7758" w:rsidTr="007B471B">
        <w:trPr>
          <w:trHeight w:val="918"/>
        </w:trPr>
        <w:tc>
          <w:tcPr>
            <w:tcW w:w="301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32"/>
                <w:szCs w:val="32"/>
                <w:lang w:val="uk-UA"/>
              </w:rPr>
              <w:t>3.</w:t>
            </w:r>
          </w:p>
        </w:tc>
        <w:tc>
          <w:tcPr>
            <w:tcW w:w="67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Аналіз про стан відвідування учнями 1-9,11класів навчальних занять</w:t>
            </w:r>
          </w:p>
        </w:tc>
        <w:tc>
          <w:tcPr>
            <w:tcW w:w="283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МО 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класні керівники</w:t>
            </w:r>
          </w:p>
        </w:tc>
      </w:tr>
      <w:tr w:rsidR="003D7758" w:rsidTr="007B471B">
        <w:trPr>
          <w:trHeight w:val="317"/>
        </w:trPr>
        <w:tc>
          <w:tcPr>
            <w:tcW w:w="9838" w:type="dxa"/>
            <w:gridSpan w:val="3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jc w:val="center"/>
            </w:pPr>
            <w:r>
              <w:rPr>
                <w:b/>
                <w:bCs/>
                <w:sz w:val="28"/>
                <w:szCs w:val="28"/>
                <w:lang w:val="uk-UA"/>
              </w:rPr>
              <w:t>ДОМАШНЄ ЗАВДАННЯ</w:t>
            </w:r>
          </w:p>
        </w:tc>
      </w:tr>
      <w:tr w:rsidR="003D7758" w:rsidTr="007B471B">
        <w:trPr>
          <w:trHeight w:val="918"/>
        </w:trPr>
        <w:tc>
          <w:tcPr>
            <w:tcW w:w="301" w:type="dxa"/>
            <w:tcBorders>
              <w:top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32"/>
                <w:szCs w:val="32"/>
                <w:lang w:val="uk-UA"/>
              </w:rPr>
              <w:t> </w:t>
            </w:r>
          </w:p>
        </w:tc>
        <w:tc>
          <w:tcPr>
            <w:tcW w:w="67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r>
              <w:rPr>
                <w:sz w:val="28"/>
                <w:szCs w:val="28"/>
                <w:lang w:val="uk-UA"/>
              </w:rPr>
              <w:t>Зібрати пропозиції учителів, батьків, учнів щодо планування виховної роботи на 2023– 2024н.р</w:t>
            </w:r>
          </w:p>
        </w:tc>
        <w:tc>
          <w:tcPr>
            <w:tcW w:w="283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D7758" w:rsidRDefault="003D7758" w:rsidP="007B471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класні керівники </w:t>
            </w:r>
          </w:p>
          <w:p w:rsidR="003D7758" w:rsidRDefault="003D7758" w:rsidP="007B471B">
            <w:r>
              <w:rPr>
                <w:sz w:val="28"/>
                <w:szCs w:val="28"/>
                <w:lang w:val="uk-UA"/>
              </w:rPr>
              <w:t>1-9класів</w:t>
            </w:r>
          </w:p>
        </w:tc>
      </w:tr>
    </w:tbl>
    <w:p w:rsidR="003D7758" w:rsidRDefault="003D7758" w:rsidP="003D7758">
      <w:pPr>
        <w:rPr>
          <w:sz w:val="32"/>
          <w:szCs w:val="32"/>
          <w:lang w:val="uk-UA"/>
        </w:rPr>
      </w:pPr>
    </w:p>
    <w:p w:rsidR="003D7758" w:rsidRDefault="003D7758" w:rsidP="003D7758">
      <w:pPr>
        <w:rPr>
          <w:b/>
          <w:i/>
          <w:sz w:val="32"/>
          <w:szCs w:val="32"/>
          <w:lang w:val="uk-UA"/>
        </w:rPr>
      </w:pPr>
    </w:p>
    <w:p w:rsidR="003D7758" w:rsidRDefault="003D7758" w:rsidP="003D7758">
      <w:pPr>
        <w:rPr>
          <w:b/>
          <w:i/>
          <w:sz w:val="28"/>
          <w:szCs w:val="28"/>
          <w:lang w:val="uk-UA"/>
        </w:rPr>
      </w:pPr>
    </w:p>
    <w:p w:rsidR="003D7758" w:rsidRDefault="003D7758" w:rsidP="003D7758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D7758" w:rsidRDefault="003D7758" w:rsidP="003D7758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D7758" w:rsidRPr="001845A0" w:rsidRDefault="003D7758" w:rsidP="003D7758">
      <w:pPr>
        <w:pStyle w:val="ad"/>
        <w:jc w:val="center"/>
        <w:rPr>
          <w:lang w:val="uk-UA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D7758" w:rsidRPr="00AE4B58" w:rsidRDefault="003D7758" w:rsidP="003D7758">
      <w:pPr>
        <w:spacing w:after="0"/>
        <w:jc w:val="center"/>
        <w:rPr>
          <w:rFonts w:ascii="Algerian" w:hAnsi="Algerian"/>
          <w:b/>
          <w:color w:val="00B0F0"/>
          <w:sz w:val="72"/>
          <w:shd w:val="clear" w:color="auto" w:fill="FFFFFF"/>
        </w:rPr>
      </w:pP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План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роботи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</w:p>
    <w:p w:rsidR="003D7758" w:rsidRPr="00AE4B58" w:rsidRDefault="003D7758" w:rsidP="003D7758">
      <w:pPr>
        <w:spacing w:after="0"/>
        <w:jc w:val="center"/>
        <w:rPr>
          <w:rFonts w:ascii="Algerian" w:hAnsi="Algerian"/>
          <w:color w:val="00B0F0"/>
          <w:sz w:val="72"/>
          <w:shd w:val="clear" w:color="auto" w:fill="FFFFFF"/>
        </w:rPr>
      </w:pP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методичного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об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>'</w:t>
      </w: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єднання</w:t>
      </w:r>
    </w:p>
    <w:p w:rsidR="003D7758" w:rsidRPr="00AE4B58" w:rsidRDefault="003D7758" w:rsidP="003D7758">
      <w:pPr>
        <w:jc w:val="center"/>
        <w:rPr>
          <w:rFonts w:asciiTheme="minorHAnsi" w:hAnsiTheme="minorHAnsi"/>
          <w:b/>
          <w:color w:val="00B0F0"/>
          <w:sz w:val="72"/>
          <w:shd w:val="clear" w:color="auto" w:fill="FFFFFF"/>
        </w:rPr>
      </w:pP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вчителів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початкових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  <w:r w:rsidRPr="00AE4B58">
        <w:rPr>
          <w:rFonts w:ascii="Bahnschrift" w:hAnsi="Bahnschrift"/>
          <w:b/>
          <w:color w:val="00B0F0"/>
          <w:sz w:val="72"/>
          <w:shd w:val="clear" w:color="auto" w:fill="FFFFFF"/>
        </w:rPr>
        <w:t>класів</w:t>
      </w:r>
      <w:r w:rsidRPr="00AE4B58">
        <w:rPr>
          <w:rFonts w:ascii="Algerian" w:hAnsi="Algerian"/>
          <w:b/>
          <w:color w:val="00B0F0"/>
          <w:sz w:val="72"/>
          <w:shd w:val="clear" w:color="auto" w:fill="FFFFFF"/>
        </w:rPr>
        <w:t xml:space="preserve"> </w:t>
      </w:r>
    </w:p>
    <w:p w:rsidR="003D7758" w:rsidRPr="00AE4B58" w:rsidRDefault="003D7758" w:rsidP="003D7758">
      <w:pPr>
        <w:jc w:val="center"/>
        <w:rPr>
          <w:rFonts w:ascii="Algerian" w:hAnsi="Algerian"/>
          <w:b/>
          <w:color w:val="FFFF00"/>
          <w:sz w:val="144"/>
          <w:shd w:val="clear" w:color="auto" w:fill="FFFFFF"/>
        </w:rPr>
      </w:pPr>
      <w:r w:rsidRPr="00AE4B58">
        <w:rPr>
          <w:rFonts w:ascii="Algerian" w:hAnsi="Algerian"/>
          <w:b/>
          <w:color w:val="FFFF00"/>
          <w:sz w:val="144"/>
          <w:shd w:val="clear" w:color="auto" w:fill="FFFFFF"/>
        </w:rPr>
        <w:t xml:space="preserve">2022-2023 </w:t>
      </w:r>
      <w:r w:rsidRPr="00AE4B58">
        <w:rPr>
          <w:rFonts w:ascii="Bahnschrift" w:hAnsi="Bahnschrift"/>
          <w:b/>
          <w:color w:val="FFFF00"/>
          <w:sz w:val="144"/>
          <w:shd w:val="clear" w:color="auto" w:fill="FFFFFF"/>
        </w:rPr>
        <w:t>н</w:t>
      </w:r>
      <w:r w:rsidRPr="00AE4B58">
        <w:rPr>
          <w:rFonts w:ascii="Algerian" w:hAnsi="Algerian"/>
          <w:b/>
          <w:color w:val="FFFF00"/>
          <w:sz w:val="144"/>
          <w:shd w:val="clear" w:color="auto" w:fill="FFFFFF"/>
        </w:rPr>
        <w:t>.</w:t>
      </w:r>
      <w:r w:rsidRPr="00AE4B58">
        <w:rPr>
          <w:rFonts w:ascii="Bahnschrift" w:hAnsi="Bahnschrift"/>
          <w:b/>
          <w:color w:val="FFFF00"/>
          <w:sz w:val="144"/>
          <w:shd w:val="clear" w:color="auto" w:fill="FFFFFF"/>
        </w:rPr>
        <w:t>р</w:t>
      </w:r>
      <w:r w:rsidRPr="00AE4B58">
        <w:rPr>
          <w:rFonts w:ascii="Algerian" w:hAnsi="Algerian"/>
          <w:b/>
          <w:color w:val="FFFF00"/>
          <w:sz w:val="144"/>
          <w:shd w:val="clear" w:color="auto" w:fill="FFFFFF"/>
        </w:rPr>
        <w:t>.</w:t>
      </w:r>
    </w:p>
    <w:p w:rsidR="003D7758" w:rsidRPr="00AE4B58" w:rsidRDefault="003D7758" w:rsidP="003D7758">
      <w:pPr>
        <w:jc w:val="center"/>
        <w:rPr>
          <w:rFonts w:ascii="Algerian" w:hAnsi="Algerian"/>
          <w:noProof/>
        </w:rPr>
      </w:pPr>
    </w:p>
    <w:p w:rsidR="003D7758" w:rsidRPr="00AE4B58" w:rsidRDefault="003D7758" w:rsidP="003D7758">
      <w:pPr>
        <w:jc w:val="center"/>
        <w:rPr>
          <w:rFonts w:ascii="Algerian" w:hAnsi="Algerian"/>
          <w:noProof/>
        </w:rPr>
      </w:pPr>
    </w:p>
    <w:p w:rsidR="003D7758" w:rsidRDefault="003D7758" w:rsidP="003D7758">
      <w:pPr>
        <w:jc w:val="center"/>
        <w:rPr>
          <w:noProof/>
        </w:rPr>
      </w:pPr>
    </w:p>
    <w:p w:rsidR="003D7758" w:rsidRPr="00AE4B58" w:rsidRDefault="003D7758" w:rsidP="003D7758">
      <w:pPr>
        <w:jc w:val="center"/>
        <w:rPr>
          <w:rFonts w:ascii="Bahnschrift" w:hAnsi="Bahnschrift"/>
          <w:b/>
          <w:color w:val="FFFF00"/>
          <w:sz w:val="56"/>
          <w:shd w:val="clear" w:color="auto" w:fill="FFFFFF"/>
        </w:rPr>
      </w:pPr>
      <w:r>
        <w:rPr>
          <w:noProof/>
        </w:rPr>
        <w:drawing>
          <wp:inline distT="0" distB="0" distL="0" distR="0" wp14:anchorId="75E8778A" wp14:editId="723EEEA7">
            <wp:extent cx="5970075" cy="3742661"/>
            <wp:effectExtent l="0" t="0" r="0" b="0"/>
            <wp:docPr id="55" name="Рисунок 55" descr="https://rada.info/upload/users_files/04590984/f0e8682a231cb461bae53764bc7cb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da.info/upload/users_files/04590984/f0e8682a231cb461bae53764bc7cbc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87" cy="37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rPr>
          <w:rFonts w:ascii="Bahnschrift" w:hAnsi="Bahnschrift"/>
          <w:b/>
          <w:color w:val="0070C0"/>
          <w:sz w:val="44"/>
          <w:shd w:val="clear" w:color="auto" w:fill="FFFFFF"/>
        </w:rPr>
      </w:pPr>
      <w:r>
        <w:rPr>
          <w:rFonts w:ascii="Bahnschrift" w:hAnsi="Bahnschrift"/>
          <w:b/>
          <w:color w:val="0070C0"/>
          <w:sz w:val="48"/>
          <w:shd w:val="clear" w:color="auto" w:fill="FFFFFF"/>
        </w:rPr>
        <w:t>Науково-методична проблема, над якою працюємо:</w:t>
      </w:r>
    </w:p>
    <w:p w:rsidR="003D7758" w:rsidRPr="00AF3CF9" w:rsidRDefault="003D7758" w:rsidP="003D7758">
      <w:pPr>
        <w:shd w:val="clear" w:color="auto" w:fill="FFFFFF"/>
        <w:jc w:val="center"/>
        <w:rPr>
          <w:rFonts w:ascii="Tahoma" w:hAnsi="Tahoma" w:cs="Tahoma"/>
          <w:bCs/>
          <w:color w:val="0E57C6"/>
          <w:sz w:val="40"/>
          <w:szCs w:val="40"/>
        </w:rPr>
      </w:pPr>
      <w:r w:rsidRPr="00AF3CF9">
        <w:rPr>
          <w:bCs/>
          <w:i/>
          <w:iCs/>
          <w:color w:val="000000"/>
          <w:sz w:val="40"/>
          <w:szCs w:val="40"/>
        </w:rPr>
        <w:t>«</w:t>
      </w:r>
      <w:r w:rsidRPr="00AF3CF9">
        <w:rPr>
          <w:b/>
          <w:bCs/>
          <w:sz w:val="40"/>
          <w:szCs w:val="40"/>
          <w:shd w:val="clear" w:color="auto" w:fill="FFFFFF"/>
        </w:rPr>
        <w:t>Упровадження сучасних педагогічних технологій в освітній процес з метою формування ключових компетентностей учнів</w:t>
      </w:r>
      <w:r w:rsidRPr="00AF3CF9">
        <w:rPr>
          <w:bCs/>
          <w:i/>
          <w:iCs/>
          <w:color w:val="000000"/>
          <w:sz w:val="40"/>
          <w:szCs w:val="40"/>
        </w:rPr>
        <w:t>»</w:t>
      </w:r>
    </w:p>
    <w:p w:rsidR="003D7758" w:rsidRDefault="003D7758" w:rsidP="003D7758">
      <w:pPr>
        <w:ind w:left="720"/>
        <w:jc w:val="both"/>
        <w:rPr>
          <w:rFonts w:ascii="Bahnschrift" w:hAnsi="Bahnschrift"/>
          <w:b/>
          <w:color w:val="000000"/>
          <w:sz w:val="36"/>
          <w:shd w:val="clear" w:color="auto" w:fill="FFFFFF"/>
        </w:rPr>
      </w:pPr>
    </w:p>
    <w:p w:rsidR="003D7758" w:rsidRDefault="003D7758" w:rsidP="003D7758">
      <w:pPr>
        <w:spacing w:after="0"/>
        <w:ind w:right="-2"/>
        <w:jc w:val="both"/>
        <w:rPr>
          <w:b/>
          <w:color w:val="0070C0"/>
          <w:sz w:val="28"/>
        </w:rPr>
      </w:pPr>
    </w:p>
    <w:p w:rsidR="003D7758" w:rsidRDefault="003D7758" w:rsidP="003D7758">
      <w:pPr>
        <w:spacing w:after="0"/>
        <w:ind w:right="-2"/>
        <w:jc w:val="both"/>
        <w:rPr>
          <w:b/>
          <w:color w:val="0070C0"/>
          <w:sz w:val="28"/>
        </w:rPr>
      </w:pPr>
    </w:p>
    <w:p w:rsidR="003D7758" w:rsidRDefault="003D7758" w:rsidP="003D7758">
      <w:pPr>
        <w:spacing w:after="0"/>
        <w:ind w:right="-2"/>
        <w:jc w:val="both"/>
        <w:rPr>
          <w:b/>
          <w:color w:val="0070C0"/>
          <w:sz w:val="28"/>
        </w:rPr>
      </w:pPr>
    </w:p>
    <w:p w:rsidR="003D7758" w:rsidRDefault="003D7758" w:rsidP="003D7758">
      <w:pPr>
        <w:spacing w:after="0"/>
        <w:ind w:right="-2"/>
        <w:jc w:val="both"/>
        <w:rPr>
          <w:b/>
          <w:color w:val="0070C0"/>
          <w:sz w:val="28"/>
        </w:rPr>
      </w:pPr>
    </w:p>
    <w:p w:rsidR="003D7758" w:rsidRDefault="003D7758" w:rsidP="003D7758">
      <w:pPr>
        <w:spacing w:after="0"/>
        <w:ind w:right="-2"/>
        <w:jc w:val="both"/>
        <w:rPr>
          <w:b/>
          <w:color w:val="0070C0"/>
          <w:sz w:val="28"/>
        </w:rPr>
      </w:pPr>
    </w:p>
    <w:p w:rsidR="003D7758" w:rsidRPr="001845A0" w:rsidRDefault="003D7758" w:rsidP="003D7758">
      <w:pPr>
        <w:spacing w:after="0"/>
        <w:ind w:right="-2"/>
        <w:jc w:val="both"/>
        <w:rPr>
          <w:b/>
          <w:color w:val="0070C0"/>
          <w:sz w:val="28"/>
          <w:lang w:val="uk-UA"/>
        </w:rPr>
      </w:pPr>
    </w:p>
    <w:p w:rsidR="003D7758" w:rsidRPr="001845A0" w:rsidRDefault="003D7758" w:rsidP="003D7758">
      <w:pPr>
        <w:spacing w:before="0" w:beforeAutospacing="0" w:after="0" w:afterAutospacing="0"/>
        <w:jc w:val="both"/>
        <w:rPr>
          <w:b/>
          <w:color w:val="0070C0"/>
        </w:rPr>
      </w:pPr>
      <w:r w:rsidRPr="001845A0">
        <w:rPr>
          <w:b/>
          <w:color w:val="0070C0"/>
        </w:rPr>
        <w:t>МІСІЯ:</w:t>
      </w:r>
    </w:p>
    <w:p w:rsidR="003D7758" w:rsidRPr="001845A0" w:rsidRDefault="003D7758" w:rsidP="003D7758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45A0">
        <w:rPr>
          <w:rFonts w:ascii="Times New Roman" w:hAnsi="Times New Roman"/>
          <w:sz w:val="24"/>
          <w:szCs w:val="24"/>
        </w:rPr>
        <w:t>створення ефективних засобів методичного супроводу для здійснення освітньої діяльності;</w:t>
      </w:r>
    </w:p>
    <w:p w:rsidR="003D7758" w:rsidRPr="001845A0" w:rsidRDefault="003D7758" w:rsidP="003D77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D7758" w:rsidRPr="001845A0" w:rsidRDefault="003D7758" w:rsidP="003D7758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45A0">
        <w:rPr>
          <w:rFonts w:ascii="Times New Roman" w:hAnsi="Times New Roman"/>
          <w:sz w:val="24"/>
          <w:szCs w:val="24"/>
        </w:rPr>
        <w:t>забезпечення освітніх та методичних потреб педагогів;</w:t>
      </w:r>
    </w:p>
    <w:p w:rsidR="003D7758" w:rsidRPr="001845A0" w:rsidRDefault="003D7758" w:rsidP="003D77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D7758" w:rsidRPr="001845A0" w:rsidRDefault="003D7758" w:rsidP="003D7758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45A0">
        <w:rPr>
          <w:rFonts w:ascii="Times New Roman" w:hAnsi="Times New Roman"/>
          <w:sz w:val="24"/>
          <w:szCs w:val="24"/>
        </w:rPr>
        <w:t>розробка стратегічних цілей та оперативне планування освітнього процесу.</w:t>
      </w:r>
    </w:p>
    <w:p w:rsidR="003D7758" w:rsidRPr="001845A0" w:rsidRDefault="003D7758" w:rsidP="003D77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D7758" w:rsidRPr="001845A0" w:rsidRDefault="003D7758" w:rsidP="003D7758">
      <w:pPr>
        <w:spacing w:before="0" w:beforeAutospacing="0" w:after="0" w:afterAutospacing="0"/>
        <w:jc w:val="both"/>
        <w:rPr>
          <w:b/>
          <w:color w:val="0070C0"/>
        </w:rPr>
      </w:pPr>
      <w:r w:rsidRPr="001845A0">
        <w:rPr>
          <w:b/>
          <w:color w:val="0070C0"/>
        </w:rPr>
        <w:t xml:space="preserve">ВІЗІЯ: </w:t>
      </w:r>
    </w:p>
    <w:p w:rsidR="003D7758" w:rsidRPr="001845A0" w:rsidRDefault="003D7758" w:rsidP="003D7758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45A0">
        <w:rPr>
          <w:rFonts w:ascii="Times New Roman" w:hAnsi="Times New Roman"/>
          <w:sz w:val="24"/>
          <w:szCs w:val="24"/>
        </w:rPr>
        <w:t>упровадження сучасних інноваційних педагогічних технологій, інформаційно-комунікативних засобів навчання в освітній процес;</w:t>
      </w:r>
    </w:p>
    <w:p w:rsidR="003D7758" w:rsidRPr="001845A0" w:rsidRDefault="003D7758" w:rsidP="003D77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D7758" w:rsidRPr="001845A0" w:rsidRDefault="003D7758" w:rsidP="003D7758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1845A0">
        <w:rPr>
          <w:rFonts w:ascii="Times New Roman" w:hAnsi="Times New Roman"/>
          <w:sz w:val="24"/>
          <w:szCs w:val="24"/>
        </w:rPr>
        <w:t>формування позитивного іміджу педагогічної діяльності.</w:t>
      </w:r>
    </w:p>
    <w:p w:rsidR="003D7758" w:rsidRDefault="003D7758" w:rsidP="003D7758">
      <w:pPr>
        <w:jc w:val="both"/>
        <w:rPr>
          <w:rFonts w:ascii="Arial Black" w:hAnsi="Arial Black"/>
          <w:b/>
          <w:color w:val="0070C0"/>
          <w:sz w:val="32"/>
          <w:shd w:val="clear" w:color="auto" w:fill="FFFFFF"/>
        </w:rPr>
      </w:pPr>
    </w:p>
    <w:p w:rsidR="003D7758" w:rsidRDefault="003D7758" w:rsidP="003D7758">
      <w:pPr>
        <w:jc w:val="center"/>
        <w:rPr>
          <w:rFonts w:ascii="Arial Black" w:hAnsi="Arial Black"/>
          <w:b/>
          <w:color w:val="0070C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26776699" wp14:editId="4DA7CBC1">
            <wp:extent cx="4374490" cy="2926080"/>
            <wp:effectExtent l="19050" t="0" r="7010" b="0"/>
            <wp:docPr id="56" name="Рисунок 56" descr="Відкрити Громадську організацію Київ. Зареєструвати ГО &quot;Під КЛЮЧ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ідкрити Громадську організацію Київ. Зареєструвати ГО &quot;Під КЛЮЧ&quot;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9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shd w:val="clear" w:color="auto" w:fill="FFFFFF"/>
        <w:spacing w:after="0"/>
        <w:jc w:val="center"/>
        <w:rPr>
          <w:b/>
          <w:bCs/>
          <w:color w:val="00B0F0"/>
          <w:sz w:val="44"/>
        </w:rPr>
      </w:pPr>
    </w:p>
    <w:p w:rsidR="003D7758" w:rsidRDefault="003D7758" w:rsidP="003D7758">
      <w:pPr>
        <w:shd w:val="clear" w:color="auto" w:fill="FFFFFF"/>
        <w:spacing w:after="0"/>
        <w:jc w:val="center"/>
        <w:rPr>
          <w:b/>
          <w:bCs/>
          <w:color w:val="00B0F0"/>
          <w:sz w:val="44"/>
        </w:rPr>
      </w:pPr>
    </w:p>
    <w:p w:rsidR="003D7758" w:rsidRDefault="003D7758" w:rsidP="003D7758">
      <w:pPr>
        <w:shd w:val="clear" w:color="auto" w:fill="FFFFFF"/>
        <w:spacing w:after="0"/>
        <w:jc w:val="center"/>
        <w:rPr>
          <w:b/>
          <w:bCs/>
          <w:color w:val="00B0F0"/>
          <w:sz w:val="44"/>
        </w:rPr>
      </w:pPr>
    </w:p>
    <w:p w:rsidR="003D7758" w:rsidRDefault="003D7758" w:rsidP="003D7758">
      <w:pPr>
        <w:shd w:val="clear" w:color="auto" w:fill="FFFFFF"/>
        <w:spacing w:after="0"/>
        <w:jc w:val="center"/>
        <w:rPr>
          <w:b/>
          <w:bCs/>
          <w:color w:val="00B0F0"/>
          <w:sz w:val="44"/>
        </w:rPr>
      </w:pPr>
    </w:p>
    <w:p w:rsidR="003D7758" w:rsidRPr="001845A0" w:rsidRDefault="003D7758" w:rsidP="003D7758">
      <w:pPr>
        <w:shd w:val="clear" w:color="auto" w:fill="FFFFFF"/>
        <w:spacing w:after="0"/>
        <w:rPr>
          <w:b/>
          <w:bCs/>
          <w:color w:val="00B0F0"/>
          <w:sz w:val="44"/>
          <w:lang w:val="uk-UA"/>
        </w:rPr>
      </w:pPr>
    </w:p>
    <w:p w:rsidR="003D7758" w:rsidRPr="001A4FF2" w:rsidRDefault="003D7758" w:rsidP="003D7758">
      <w:pPr>
        <w:shd w:val="clear" w:color="auto" w:fill="FFFFFF"/>
        <w:spacing w:after="0"/>
        <w:jc w:val="center"/>
        <w:rPr>
          <w:rFonts w:ascii="Arial" w:hAnsi="Arial" w:cs="Arial"/>
          <w:color w:val="00B0F0"/>
          <w:sz w:val="16"/>
          <w:szCs w:val="16"/>
        </w:rPr>
      </w:pPr>
      <w:r w:rsidRPr="001A4FF2">
        <w:rPr>
          <w:b/>
          <w:bCs/>
          <w:color w:val="00B0F0"/>
          <w:sz w:val="44"/>
        </w:rPr>
        <w:t>Організація самоосвітньої роботи вчителів</w:t>
      </w:r>
    </w:p>
    <w:p w:rsidR="003D7758" w:rsidRPr="001A4FF2" w:rsidRDefault="003D7758" w:rsidP="003D7758">
      <w:pPr>
        <w:shd w:val="clear" w:color="auto" w:fill="FFFFFF"/>
        <w:spacing w:after="0"/>
        <w:ind w:left="42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after="0"/>
        <w:ind w:left="4536"/>
        <w:jc w:val="both"/>
        <w:rPr>
          <w:rFonts w:ascii="Arial" w:hAnsi="Arial" w:cs="Arial"/>
          <w:color w:val="2F2A22"/>
          <w:sz w:val="16"/>
          <w:szCs w:val="16"/>
          <w:lang w:val="uk-UA"/>
        </w:rPr>
      </w:pPr>
      <w:r w:rsidRPr="001A4FF2">
        <w:rPr>
          <w:i/>
          <w:iCs/>
          <w:color w:val="002060"/>
          <w:sz w:val="28"/>
          <w:szCs w:val="28"/>
        </w:rPr>
        <w:t>Якщо ви маєте вогонь знання,</w:t>
      </w:r>
    </w:p>
    <w:p w:rsidR="003D7758" w:rsidRPr="001845A0" w:rsidRDefault="003D7758" w:rsidP="003D7758">
      <w:pPr>
        <w:shd w:val="clear" w:color="auto" w:fill="FFFFFF"/>
        <w:spacing w:after="0"/>
        <w:ind w:left="4536"/>
        <w:jc w:val="both"/>
        <w:rPr>
          <w:rFonts w:ascii="Arial" w:hAnsi="Arial" w:cs="Arial"/>
          <w:color w:val="2F2A22"/>
          <w:sz w:val="16"/>
          <w:szCs w:val="16"/>
          <w:lang w:val="uk-UA"/>
        </w:rPr>
      </w:pPr>
      <w:r w:rsidRPr="001A4FF2">
        <w:rPr>
          <w:i/>
          <w:iCs/>
          <w:color w:val="002060"/>
          <w:sz w:val="28"/>
          <w:szCs w:val="28"/>
        </w:rPr>
        <w:t>дайте іншим запалити від нього світильники.</w:t>
      </w:r>
    </w:p>
    <w:p w:rsidR="003D7758" w:rsidRPr="001A4FF2" w:rsidRDefault="003D7758" w:rsidP="003D7758">
      <w:pPr>
        <w:shd w:val="clear" w:color="auto" w:fill="FFFFFF"/>
        <w:spacing w:after="240"/>
        <w:ind w:left="4536"/>
        <w:rPr>
          <w:rFonts w:ascii="Arial" w:hAnsi="Arial" w:cs="Arial"/>
          <w:color w:val="2F2A22"/>
          <w:sz w:val="16"/>
          <w:szCs w:val="16"/>
        </w:rPr>
      </w:pPr>
      <w:r>
        <w:rPr>
          <w:i/>
          <w:iCs/>
          <w:color w:val="002060"/>
          <w:sz w:val="28"/>
          <w:szCs w:val="28"/>
        </w:rPr>
        <w:t>      </w:t>
      </w:r>
      <w:r w:rsidRPr="001A4FF2">
        <w:rPr>
          <w:i/>
          <w:iCs/>
          <w:color w:val="002060"/>
          <w:sz w:val="28"/>
          <w:szCs w:val="28"/>
        </w:rPr>
        <w:t>      Томас Фуллер</w:t>
      </w:r>
      <w:r w:rsidRPr="001A4FF2">
        <w:rPr>
          <w:b/>
          <w:bCs/>
          <w:color w:val="002060"/>
          <w:sz w:val="28"/>
        </w:rPr>
        <w:t>      </w:t>
      </w:r>
    </w:p>
    <w:p w:rsidR="003D7758" w:rsidRPr="001A4FF2" w:rsidRDefault="003D7758" w:rsidP="003D7758">
      <w:pPr>
        <w:shd w:val="clear" w:color="auto" w:fill="FFFFFF"/>
        <w:spacing w:after="0"/>
        <w:ind w:left="42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 xml:space="preserve">      Самоосвіта педагога - це свідома робота над удосконаленням своєї особистості як професіонала, адаптація своїх індивідуально-неповторних </w:t>
      </w:r>
      <w:r w:rsidRPr="001A4FF2">
        <w:rPr>
          <w:color w:val="2F2A22"/>
          <w:sz w:val="28"/>
          <w:szCs w:val="28"/>
        </w:rPr>
        <w:lastRenderedPageBreak/>
        <w:t>особливостей до вимог педагогічної діяльності, постійне підвищення професійної компетентності і безперервне удосконалення якостей своєї особистості.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        Самоосвіта - це свідомий рух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          від:   Я - реального (визначити свої сильні і слабкі сторони)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                 Я - ретроспективного (яким я був у минулому)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          до:   Я - ідеального (відповідність сучасним вимогам)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                 Я - рефлексійного (самоусвідомлення свого самовдосконалення)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                            Завдання самоосвітньої роботи: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    - вивчати і впроваджувати нові педагогічні технології, форми, методи і прийоми навчання;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    - відвідувати урокі колег і брати участь в обміні досвідом;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    - періодично проводити самоаналіз власної професійної діяльності;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    - удосконалювати свої знання в галузі класичної і сучасної психології та педагогіки;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    - систематично цікавитися подіями сучасного економічного, політичного і культурного життя;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     - підвищувати рівень своєї ерудиції, правової та загальної культури</w:t>
      </w:r>
    </w:p>
    <w:p w:rsidR="003D7758" w:rsidRDefault="003D7758" w:rsidP="003D7758">
      <w:pPr>
        <w:jc w:val="center"/>
        <w:rPr>
          <w:rFonts w:ascii="Arial Black" w:hAnsi="Arial Black"/>
          <w:b/>
          <w:color w:val="0070C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0D69C2CE" wp14:editId="2D630652">
            <wp:extent cx="2902878" cy="1821180"/>
            <wp:effectExtent l="19050" t="0" r="0" b="0"/>
            <wp:docPr id="57" name="Рисунок 57" descr="Громадські організації в Україні: є велика про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омадські організації в Україні: є велика пробле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69" cy="18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B0F0"/>
          <w:sz w:val="16"/>
          <w:szCs w:val="16"/>
          <w:lang w:val="uk-UA"/>
        </w:rPr>
      </w:pPr>
      <w:r w:rsidRPr="001A4FF2">
        <w:rPr>
          <w:b/>
          <w:bCs/>
          <w:color w:val="00B0F0"/>
          <w:sz w:val="44"/>
        </w:rPr>
        <w:t>Робота з молодими спеціалістами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B0F0"/>
          <w:sz w:val="16"/>
          <w:szCs w:val="16"/>
        </w:rPr>
      </w:pPr>
      <w:r w:rsidRPr="001A4FF2">
        <w:rPr>
          <w:b/>
          <w:bCs/>
          <w:color w:val="00B0F0"/>
          <w:sz w:val="44"/>
        </w:rPr>
        <w:t>та новими вчителями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hanging="5103"/>
        <w:jc w:val="right"/>
        <w:rPr>
          <w:rFonts w:ascii="Arial" w:hAnsi="Arial" w:cs="Arial"/>
          <w:color w:val="2F2A22"/>
          <w:sz w:val="16"/>
          <w:szCs w:val="16"/>
        </w:rPr>
      </w:pPr>
      <w:r w:rsidRPr="001A4FF2">
        <w:rPr>
          <w:i/>
          <w:iCs/>
          <w:color w:val="002060"/>
        </w:rPr>
        <w:t>                                                               </w:t>
      </w:r>
      <w:r w:rsidRPr="001A4FF2">
        <w:rPr>
          <w:i/>
          <w:iCs/>
          <w:color w:val="002060"/>
          <w:sz w:val="28"/>
          <w:szCs w:val="28"/>
        </w:rPr>
        <w:t>Треба багато вчитися, 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hanging="5103"/>
        <w:jc w:val="right"/>
        <w:rPr>
          <w:rFonts w:ascii="Arial" w:hAnsi="Arial" w:cs="Arial"/>
          <w:color w:val="2F2A22"/>
          <w:sz w:val="16"/>
          <w:szCs w:val="16"/>
        </w:rPr>
      </w:pPr>
      <w:r w:rsidRPr="001A4FF2">
        <w:rPr>
          <w:i/>
          <w:iCs/>
          <w:color w:val="002060"/>
          <w:sz w:val="28"/>
          <w:szCs w:val="28"/>
        </w:rPr>
        <w:t>                                                      щоб знати хоч трохи.     (Монтеск'є)</w:t>
      </w:r>
    </w:p>
    <w:p w:rsidR="003D7758" w:rsidRPr="001A4FF2" w:rsidRDefault="003D7758" w:rsidP="003D7758">
      <w:pPr>
        <w:shd w:val="clear" w:color="auto" w:fill="FFFFFF"/>
        <w:spacing w:after="0"/>
        <w:ind w:left="42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1.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Ознайомитися з наказом про наставників для нових вчителів. (</w:t>
      </w:r>
      <w:r w:rsidRPr="001845A0">
        <w:rPr>
          <w:i/>
          <w:iCs/>
          <w:color w:val="2F2A22"/>
          <w:szCs w:val="28"/>
        </w:rPr>
        <w:t>вересень</w:t>
      </w:r>
      <w:r w:rsidRPr="001845A0">
        <w:rPr>
          <w:color w:val="2F2A22"/>
          <w:szCs w:val="28"/>
        </w:rPr>
        <w:t>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2.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Вивчити запити нових вчителів. (</w:t>
      </w:r>
      <w:r w:rsidRPr="001845A0">
        <w:rPr>
          <w:i/>
          <w:iCs/>
          <w:color w:val="2F2A22"/>
          <w:szCs w:val="28"/>
        </w:rPr>
        <w:t>вересень</w:t>
      </w:r>
      <w:r w:rsidRPr="001845A0">
        <w:rPr>
          <w:color w:val="2F2A22"/>
          <w:szCs w:val="28"/>
        </w:rPr>
        <w:t>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3.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Надавати необхідну методичну допомогу та підтримку новим вчителям; консультувати щодо правильного оформлення шкільної документації. (</w:t>
      </w:r>
      <w:r w:rsidRPr="001845A0">
        <w:rPr>
          <w:i/>
          <w:iCs/>
          <w:color w:val="2F2A22"/>
          <w:szCs w:val="28"/>
        </w:rPr>
        <w:t>протягом навчального року</w:t>
      </w:r>
      <w:r w:rsidRPr="001845A0">
        <w:rPr>
          <w:color w:val="2F2A22"/>
          <w:szCs w:val="28"/>
        </w:rPr>
        <w:t>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4.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Взаємо відвідування уроків і позакласних заходів, їх обговорення(</w:t>
      </w:r>
      <w:r w:rsidRPr="001845A0">
        <w:rPr>
          <w:i/>
          <w:iCs/>
          <w:color w:val="2F2A22"/>
          <w:szCs w:val="28"/>
        </w:rPr>
        <w:t>протягом року</w:t>
      </w:r>
      <w:r w:rsidRPr="001845A0">
        <w:rPr>
          <w:color w:val="2F2A22"/>
          <w:szCs w:val="28"/>
        </w:rPr>
        <w:t>).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5.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Складання рекомендацій щодо самоосвіти. (</w:t>
      </w:r>
      <w:r w:rsidRPr="001845A0">
        <w:rPr>
          <w:i/>
          <w:iCs/>
          <w:color w:val="2F2A22"/>
          <w:szCs w:val="28"/>
        </w:rPr>
        <w:t>жовтень</w:t>
      </w:r>
      <w:r w:rsidRPr="001845A0">
        <w:rPr>
          <w:color w:val="2F2A22"/>
          <w:szCs w:val="28"/>
        </w:rPr>
        <w:t>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lastRenderedPageBreak/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6.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Обговорення новинок педагогічної літератури, творчих знахідок інших вчителів. (</w:t>
      </w:r>
      <w:r w:rsidRPr="001845A0">
        <w:rPr>
          <w:i/>
          <w:iCs/>
          <w:color w:val="2F2A22"/>
          <w:szCs w:val="28"/>
        </w:rPr>
        <w:t>протягом року</w:t>
      </w:r>
      <w:r w:rsidRPr="001845A0">
        <w:rPr>
          <w:color w:val="2F2A22"/>
          <w:szCs w:val="28"/>
        </w:rPr>
        <w:t>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7.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Залучення нових вчителів до методичної, громадської та інших видів роботи в школи. (</w:t>
      </w:r>
      <w:r w:rsidRPr="001845A0">
        <w:rPr>
          <w:i/>
          <w:iCs/>
          <w:color w:val="2F2A22"/>
          <w:szCs w:val="28"/>
        </w:rPr>
        <w:t>протягом навчального року</w:t>
      </w:r>
      <w:r w:rsidRPr="001845A0">
        <w:rPr>
          <w:color w:val="2F2A22"/>
          <w:szCs w:val="28"/>
        </w:rPr>
        <w:t>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i/>
          <w:iCs/>
          <w:color w:val="2F2A22"/>
          <w:szCs w:val="28"/>
        </w:rPr>
        <w:t>8.</w:t>
      </w:r>
      <w:r w:rsidRPr="001845A0">
        <w:rPr>
          <w:i/>
          <w:iCs/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Допомога у роботі з "важкими" дітьми та сім’ями. (</w:t>
      </w:r>
      <w:r w:rsidRPr="001845A0">
        <w:rPr>
          <w:i/>
          <w:iCs/>
          <w:color w:val="2F2A22"/>
          <w:szCs w:val="28"/>
        </w:rPr>
        <w:t>протягом року)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2F2A22"/>
          <w:sz w:val="14"/>
          <w:szCs w:val="16"/>
        </w:rPr>
      </w:pPr>
      <w:r w:rsidRPr="001845A0">
        <w:rPr>
          <w:rFonts w:ascii="Arial" w:hAnsi="Arial" w:cs="Arial"/>
          <w:color w:val="2F2A22"/>
          <w:sz w:val="14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2F2A22"/>
          <w:sz w:val="14"/>
          <w:szCs w:val="16"/>
        </w:rPr>
      </w:pPr>
      <w:r w:rsidRPr="001845A0">
        <w:rPr>
          <w:color w:val="2F2A22"/>
          <w:szCs w:val="28"/>
        </w:rPr>
        <w:t>9.</w:t>
      </w:r>
      <w:r w:rsidRPr="001845A0">
        <w:rPr>
          <w:color w:val="2F2A22"/>
          <w:sz w:val="12"/>
          <w:szCs w:val="14"/>
        </w:rPr>
        <w:t>     </w:t>
      </w:r>
      <w:r w:rsidRPr="001845A0">
        <w:rPr>
          <w:color w:val="2F2A22"/>
          <w:szCs w:val="28"/>
        </w:rPr>
        <w:t>Проаналізувати роботу нових вчителів. (</w:t>
      </w:r>
      <w:r w:rsidRPr="001845A0">
        <w:rPr>
          <w:i/>
          <w:iCs/>
          <w:color w:val="2F2A22"/>
          <w:szCs w:val="28"/>
        </w:rPr>
        <w:t>травень</w:t>
      </w:r>
      <w:r w:rsidRPr="001845A0">
        <w:rPr>
          <w:color w:val="2F2A22"/>
          <w:szCs w:val="28"/>
        </w:rPr>
        <w:t>)</w:t>
      </w:r>
    </w:p>
    <w:p w:rsidR="003D7758" w:rsidRPr="001A4FF2" w:rsidRDefault="003D7758" w:rsidP="003D7758">
      <w:pPr>
        <w:shd w:val="clear" w:color="auto" w:fill="FFFFFF"/>
        <w:spacing w:after="0"/>
        <w:ind w:left="42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after="0" w:line="234" w:lineRule="atLeast"/>
        <w:ind w:left="-426"/>
        <w:jc w:val="center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Default="003D7758" w:rsidP="003D7758">
      <w:pPr>
        <w:jc w:val="center"/>
        <w:rPr>
          <w:rFonts w:ascii="Arial Black" w:hAnsi="Arial Black"/>
          <w:b/>
          <w:color w:val="0070C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0921E712" wp14:editId="74AA4D0A">
            <wp:extent cx="2424223" cy="1821396"/>
            <wp:effectExtent l="0" t="0" r="0" b="7620"/>
            <wp:docPr id="58" name="Рисунок 58" descr="Канівська міська 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нівська міська Ра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21" cy="18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Pr="001A4FF2" w:rsidRDefault="003D7758" w:rsidP="003D7758">
      <w:pPr>
        <w:shd w:val="clear" w:color="auto" w:fill="FFFFFF"/>
        <w:spacing w:after="0" w:line="234" w:lineRule="atLeast"/>
        <w:ind w:left="-426"/>
        <w:jc w:val="center"/>
        <w:rPr>
          <w:rFonts w:ascii="Arial" w:hAnsi="Arial" w:cs="Arial"/>
          <w:color w:val="00B0F0"/>
          <w:sz w:val="16"/>
          <w:szCs w:val="16"/>
        </w:rPr>
      </w:pPr>
      <w:r w:rsidRPr="001A4FF2">
        <w:rPr>
          <w:b/>
          <w:bCs/>
          <w:color w:val="00B0F0"/>
          <w:sz w:val="44"/>
        </w:rPr>
        <w:t>Робота з обдарованими та здібними учнями</w:t>
      </w:r>
    </w:p>
    <w:p w:rsidR="003D7758" w:rsidRPr="001A4FF2" w:rsidRDefault="003D7758" w:rsidP="003D7758">
      <w:pPr>
        <w:shd w:val="clear" w:color="auto" w:fill="FFFFFF"/>
        <w:spacing w:after="0"/>
        <w:ind w:left="42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after="0"/>
        <w:ind w:left="4536"/>
        <w:rPr>
          <w:rFonts w:ascii="Arial" w:hAnsi="Arial" w:cs="Arial"/>
          <w:color w:val="2F2A22"/>
          <w:sz w:val="16"/>
          <w:szCs w:val="16"/>
          <w:lang w:val="uk-UA"/>
        </w:rPr>
      </w:pPr>
      <w:r w:rsidRPr="001A4FF2">
        <w:rPr>
          <w:rFonts w:ascii="Georgia" w:hAnsi="Georgia" w:cs="Arial"/>
          <w:i/>
          <w:iCs/>
          <w:color w:val="002060"/>
          <w:sz w:val="28"/>
          <w:szCs w:val="28"/>
        </w:rPr>
        <w:t>У кожній людині - сонце.</w:t>
      </w:r>
    </w:p>
    <w:p w:rsidR="003D7758" w:rsidRPr="001845A0" w:rsidRDefault="003D7758" w:rsidP="003D7758">
      <w:pPr>
        <w:shd w:val="clear" w:color="auto" w:fill="FFFFFF"/>
        <w:spacing w:after="0"/>
        <w:ind w:left="4536"/>
        <w:rPr>
          <w:rFonts w:ascii="Arial" w:hAnsi="Arial" w:cs="Arial"/>
          <w:color w:val="2F2A22"/>
          <w:sz w:val="16"/>
          <w:szCs w:val="16"/>
          <w:lang w:val="uk-UA"/>
        </w:rPr>
      </w:pPr>
      <w:r w:rsidRPr="001A4FF2">
        <w:rPr>
          <w:rFonts w:ascii="Georgia" w:hAnsi="Georgia" w:cs="Arial"/>
          <w:i/>
          <w:iCs/>
          <w:color w:val="002060"/>
          <w:sz w:val="28"/>
          <w:szCs w:val="28"/>
        </w:rPr>
        <w:t>Тільки дайте йому світити.</w:t>
      </w:r>
    </w:p>
    <w:p w:rsidR="003D7758" w:rsidRPr="001A4FF2" w:rsidRDefault="003D7758" w:rsidP="003D7758">
      <w:pPr>
        <w:shd w:val="clear" w:color="auto" w:fill="FFFFFF"/>
        <w:spacing w:after="0"/>
        <w:ind w:left="453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Georgia" w:hAnsi="Georgia" w:cs="Arial"/>
          <w:i/>
          <w:iCs/>
          <w:color w:val="002060"/>
          <w:sz w:val="28"/>
          <w:szCs w:val="28"/>
        </w:rPr>
        <w:t>                                               Сократ</w:t>
      </w:r>
    </w:p>
    <w:p w:rsidR="003D7758" w:rsidRPr="001A4FF2" w:rsidRDefault="003D7758" w:rsidP="003D7758">
      <w:pPr>
        <w:shd w:val="clear" w:color="auto" w:fill="FFFFFF"/>
        <w:spacing w:after="0"/>
        <w:ind w:left="426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1.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Продовжити цілеспрямовану роботу з виховання у учнів свідомого, відповідального ставлення до навчання, формування навичок самоосвіти, пізнавальної, інформаційної компетентності, підвищення якості знань відповідно їх потенціалу. З цією метою активно впроваджувати диференційований підхід та сучасні ефективні технології навчання.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2.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Оновити шкільний інформаційно-ресурсний банк даних «Обдарована дитина».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3.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Продовжити практику складання учнівських порт фоліо, індивідуально-розвиваючих програм здібних учнів, організувати активну індивідуальну роботу з їх реалізації протягом навчального року.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4.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Продовжити індивідуальну роботу з обдарованими та здібними учнями, дані яких внесено до банку даних, з підготовки їх участі у міських олімпіадах та інтелектуальних конкурсах, розвивати креативні здібності, створювати ситуацію успіху та умови до самореалізації дітей.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5.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Провести індивідуальну діагностичну роботу для вивчення інтересів та запитів учнів, залучити їх до активної участі у шкільному марафоні «Інтелект. Талант. Духовність.»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lastRenderedPageBreak/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6.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Розпочати практику організації та проведення учнівських авторських виставок «Презентація таланту».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7.</w:t>
      </w:r>
      <w:r w:rsidRPr="001A4FF2">
        <w:rPr>
          <w:color w:val="2F2A22"/>
          <w:sz w:val="14"/>
          <w:szCs w:val="14"/>
        </w:rPr>
        <w:t>     </w:t>
      </w:r>
      <w:r w:rsidRPr="001A4FF2">
        <w:rPr>
          <w:color w:val="2F2A22"/>
          <w:sz w:val="28"/>
          <w:szCs w:val="28"/>
        </w:rPr>
        <w:t>Планувати та проводити шкільні позакласні заходи з метою створення умов для успішної самореалізації учнів.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8. Узагальнювати педагогічний досвід учителів, які працюють із обдарованими і здібними дітьми.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color w:val="2F2A22"/>
          <w:sz w:val="28"/>
          <w:szCs w:val="28"/>
        </w:rPr>
        <w:t>9. Підвищувати рівень компетентності педагогів і підготовка їх до роботи з обдарованими і здібними учнями.</w:t>
      </w:r>
    </w:p>
    <w:p w:rsidR="003D7758" w:rsidRPr="001A4FF2" w:rsidRDefault="003D7758" w:rsidP="003D7758">
      <w:pPr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F2A22"/>
          <w:sz w:val="16"/>
          <w:szCs w:val="16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2F2A22"/>
          <w:sz w:val="16"/>
          <w:szCs w:val="16"/>
          <w:lang w:val="uk-UA"/>
        </w:rPr>
      </w:pPr>
      <w:r w:rsidRPr="001A4FF2">
        <w:rPr>
          <w:rFonts w:ascii="Arial" w:hAnsi="Arial" w:cs="Arial"/>
          <w:color w:val="2F2A22"/>
          <w:sz w:val="16"/>
          <w:szCs w:val="16"/>
        </w:rPr>
        <w:t> </w:t>
      </w:r>
    </w:p>
    <w:p w:rsidR="003D7758" w:rsidRPr="001845A0" w:rsidRDefault="003D7758" w:rsidP="003D7758">
      <w:pPr>
        <w:jc w:val="center"/>
        <w:rPr>
          <w:shd w:val="clear" w:color="auto" w:fill="FFFFFF"/>
        </w:rPr>
      </w:pPr>
      <w:r w:rsidRPr="001845A0">
        <w:rPr>
          <w:b/>
          <w:color w:val="0070C0"/>
          <w:shd w:val="clear" w:color="auto" w:fill="FFFFFF"/>
        </w:rPr>
        <w:t>Завдання методичного об’єднання вчителів початкових класів:</w:t>
      </w:r>
    </w:p>
    <w:p w:rsidR="003D7758" w:rsidRPr="001845A0" w:rsidRDefault="003D7758" w:rsidP="003D7758">
      <w:pPr>
        <w:ind w:firstLine="720"/>
        <w:jc w:val="both"/>
        <w:rPr>
          <w:shd w:val="clear" w:color="auto" w:fill="FFFFFF"/>
        </w:rPr>
      </w:pPr>
      <w:r w:rsidRPr="001845A0">
        <w:rPr>
          <w:shd w:val="clear" w:color="auto" w:fill="FFFFFF"/>
        </w:rPr>
        <w:t>1. Впровадження сучасних інноваційних педагогічних технологій,</w:t>
      </w:r>
    </w:p>
    <w:p w:rsidR="003D7758" w:rsidRPr="001845A0" w:rsidRDefault="003D7758" w:rsidP="003D7758">
      <w:pPr>
        <w:jc w:val="both"/>
        <w:rPr>
          <w:shd w:val="clear" w:color="auto" w:fill="FFFFFF"/>
        </w:rPr>
      </w:pPr>
      <w:r w:rsidRPr="001845A0">
        <w:rPr>
          <w:shd w:val="clear" w:color="auto" w:fill="FFFFFF"/>
        </w:rPr>
        <w:t>інформаційно-комунікативних засобів навчання в освітній процес;</w:t>
      </w:r>
    </w:p>
    <w:p w:rsidR="003D7758" w:rsidRPr="001845A0" w:rsidRDefault="003D7758" w:rsidP="003D7758">
      <w:pPr>
        <w:ind w:firstLine="720"/>
        <w:jc w:val="both"/>
        <w:rPr>
          <w:shd w:val="clear" w:color="auto" w:fill="FFFFFF"/>
        </w:rPr>
      </w:pPr>
      <w:r w:rsidRPr="001845A0">
        <w:rPr>
          <w:shd w:val="clear" w:color="auto" w:fill="FFFFFF"/>
        </w:rPr>
        <w:t>2. Створення ефективних засобів методичного супроводу для здійснення освітньої діяльності;</w:t>
      </w:r>
    </w:p>
    <w:p w:rsidR="003D7758" w:rsidRPr="001845A0" w:rsidRDefault="003D7758" w:rsidP="003D7758">
      <w:pPr>
        <w:ind w:firstLine="720"/>
        <w:jc w:val="both"/>
        <w:rPr>
          <w:shd w:val="clear" w:color="auto" w:fill="FFFFFF"/>
        </w:rPr>
      </w:pPr>
      <w:r w:rsidRPr="001845A0">
        <w:rPr>
          <w:shd w:val="clear" w:color="auto" w:fill="FFFFFF"/>
        </w:rPr>
        <w:t>3. Забезпечення освітніх та методичних потреб педагогів;</w:t>
      </w:r>
    </w:p>
    <w:p w:rsidR="003D7758" w:rsidRPr="001845A0" w:rsidRDefault="003D7758" w:rsidP="003D7758">
      <w:pPr>
        <w:ind w:firstLine="720"/>
        <w:jc w:val="both"/>
        <w:rPr>
          <w:shd w:val="clear" w:color="auto" w:fill="FFFFFF"/>
        </w:rPr>
      </w:pPr>
      <w:r w:rsidRPr="001845A0">
        <w:rPr>
          <w:shd w:val="clear" w:color="auto" w:fill="FFFFFF"/>
        </w:rPr>
        <w:t>4. Задоволення особистісних освітніх потреб вчителів.</w:t>
      </w:r>
    </w:p>
    <w:p w:rsidR="003D7758" w:rsidRPr="001845A0" w:rsidRDefault="003D7758" w:rsidP="003D7758">
      <w:pPr>
        <w:ind w:firstLine="720"/>
        <w:jc w:val="both"/>
        <w:rPr>
          <w:shd w:val="clear" w:color="auto" w:fill="FFFFFF"/>
        </w:rPr>
      </w:pPr>
      <w:r w:rsidRPr="001845A0">
        <w:rPr>
          <w:shd w:val="clear" w:color="auto" w:fill="FFFFFF"/>
        </w:rPr>
        <w:t>5. Формування єдиного освітнього-методичного простору для</w:t>
      </w:r>
    </w:p>
    <w:p w:rsidR="003D7758" w:rsidRPr="001845A0" w:rsidRDefault="003D7758" w:rsidP="003D7758">
      <w:pPr>
        <w:jc w:val="both"/>
        <w:rPr>
          <w:sz w:val="32"/>
          <w:shd w:val="clear" w:color="auto" w:fill="FFFFFF"/>
        </w:rPr>
      </w:pPr>
      <w:r w:rsidRPr="001845A0">
        <w:rPr>
          <w:shd w:val="clear" w:color="auto" w:fill="FFFFFF"/>
        </w:rPr>
        <w:t>професійного зростання педагогів.</w:t>
      </w:r>
    </w:p>
    <w:p w:rsidR="003D7758" w:rsidRDefault="003D7758" w:rsidP="003D7758">
      <w:pPr>
        <w:jc w:val="center"/>
        <w:rPr>
          <w:noProof/>
        </w:rPr>
      </w:pPr>
    </w:p>
    <w:p w:rsidR="003D7758" w:rsidRDefault="003D7758" w:rsidP="003D7758">
      <w:pPr>
        <w:jc w:val="center"/>
        <w:rPr>
          <w:rFonts w:ascii="Arial Unicode MS" w:hAnsi="Arial Unicode MS"/>
          <w:sz w:val="40"/>
          <w:shd w:val="clear" w:color="auto" w:fill="FFFFFF"/>
        </w:rPr>
      </w:pPr>
      <w:r>
        <w:rPr>
          <w:noProof/>
        </w:rPr>
        <w:drawing>
          <wp:inline distT="0" distB="0" distL="0" distR="0" wp14:anchorId="5BD1FFCB" wp14:editId="224F03DC">
            <wp:extent cx="3413052" cy="2261484"/>
            <wp:effectExtent l="0" t="0" r="0" b="5715"/>
            <wp:docPr id="59" name="Рисунок 59" descr="Процес об'єднання територіальних громад в Донецькій області триває |  Донецька Обласна Державна адміністр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цес об'єднання територіальних громад в Донецькій області триває |  Донецька Обласна Державна адміністраці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84" cy="226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tabs>
          <w:tab w:val="left" w:pos="3888"/>
        </w:tabs>
        <w:spacing w:after="0"/>
        <w:jc w:val="center"/>
        <w:rPr>
          <w:b/>
          <w:color w:val="00B0F0"/>
          <w:sz w:val="72"/>
          <w:lang w:val="uk-UA"/>
        </w:rPr>
      </w:pPr>
    </w:p>
    <w:p w:rsidR="003D7758" w:rsidRPr="00E0551D" w:rsidRDefault="003D7758" w:rsidP="003D7758">
      <w:pPr>
        <w:tabs>
          <w:tab w:val="left" w:pos="3888"/>
        </w:tabs>
        <w:spacing w:after="0"/>
        <w:jc w:val="center"/>
        <w:rPr>
          <w:b/>
          <w:color w:val="00B0F0"/>
          <w:sz w:val="72"/>
        </w:rPr>
      </w:pPr>
      <w:r>
        <w:rPr>
          <w:b/>
          <w:color w:val="00B0F0"/>
          <w:sz w:val="72"/>
        </w:rPr>
        <w:t>План</w:t>
      </w:r>
      <w:r w:rsidRPr="00E0551D">
        <w:rPr>
          <w:b/>
          <w:color w:val="00B0F0"/>
          <w:sz w:val="72"/>
        </w:rPr>
        <w:t xml:space="preserve"> засідань</w:t>
      </w:r>
    </w:p>
    <w:p w:rsidR="003D7758" w:rsidRPr="00E0551D" w:rsidRDefault="003D7758" w:rsidP="003D7758">
      <w:pPr>
        <w:tabs>
          <w:tab w:val="left" w:pos="3888"/>
        </w:tabs>
        <w:spacing w:after="0"/>
        <w:jc w:val="center"/>
        <w:rPr>
          <w:b/>
          <w:color w:val="00B0F0"/>
          <w:sz w:val="72"/>
        </w:rPr>
      </w:pPr>
      <w:r w:rsidRPr="00E0551D">
        <w:rPr>
          <w:b/>
          <w:color w:val="00B0F0"/>
          <w:sz w:val="72"/>
        </w:rPr>
        <w:t>методичного об`єднання</w:t>
      </w:r>
    </w:p>
    <w:p w:rsidR="003D7758" w:rsidRPr="00E0551D" w:rsidRDefault="003D7758" w:rsidP="003D7758">
      <w:pPr>
        <w:spacing w:after="0"/>
        <w:jc w:val="center"/>
        <w:rPr>
          <w:b/>
          <w:color w:val="00B0F0"/>
          <w:sz w:val="72"/>
        </w:rPr>
      </w:pPr>
      <w:r w:rsidRPr="00E0551D">
        <w:rPr>
          <w:b/>
          <w:color w:val="00B0F0"/>
          <w:sz w:val="72"/>
        </w:rPr>
        <w:lastRenderedPageBreak/>
        <w:t>вчителів початкових класів</w:t>
      </w:r>
    </w:p>
    <w:p w:rsidR="003D7758" w:rsidRDefault="003D7758" w:rsidP="003D7758">
      <w:pPr>
        <w:spacing w:after="0"/>
        <w:jc w:val="center"/>
        <w:rPr>
          <w:b/>
          <w:color w:val="FFC000"/>
          <w:sz w:val="72"/>
        </w:rPr>
      </w:pPr>
      <w:r w:rsidRPr="00E0551D">
        <w:rPr>
          <w:b/>
          <w:color w:val="FFC000"/>
          <w:sz w:val="72"/>
        </w:rPr>
        <w:t>на 2022-2023 навчальний рік</w:t>
      </w:r>
    </w:p>
    <w:p w:rsidR="003D7758" w:rsidRDefault="003D7758" w:rsidP="003D7758">
      <w:pPr>
        <w:spacing w:after="0"/>
        <w:jc w:val="center"/>
        <w:rPr>
          <w:b/>
          <w:color w:val="FFC000"/>
          <w:sz w:val="72"/>
        </w:rPr>
      </w:pPr>
    </w:p>
    <w:p w:rsidR="003D7758" w:rsidRDefault="003D7758" w:rsidP="003D7758">
      <w:pPr>
        <w:spacing w:after="0"/>
        <w:jc w:val="center"/>
        <w:rPr>
          <w:b/>
          <w:color w:val="FFC000"/>
          <w:sz w:val="72"/>
        </w:rPr>
      </w:pPr>
    </w:p>
    <w:p w:rsidR="003D7758" w:rsidRDefault="003D7758" w:rsidP="003D7758">
      <w:pPr>
        <w:spacing w:after="0"/>
        <w:jc w:val="center"/>
        <w:rPr>
          <w:b/>
          <w:color w:val="FFC000"/>
          <w:sz w:val="72"/>
        </w:rPr>
      </w:pPr>
    </w:p>
    <w:p w:rsidR="003D7758" w:rsidRPr="00E0551D" w:rsidRDefault="003D7758" w:rsidP="003D7758">
      <w:pPr>
        <w:spacing w:after="0"/>
        <w:jc w:val="center"/>
        <w:rPr>
          <w:b/>
          <w:color w:val="FFC000"/>
          <w:sz w:val="72"/>
        </w:rPr>
      </w:pPr>
    </w:p>
    <w:p w:rsidR="003D7758" w:rsidRPr="001845A0" w:rsidRDefault="003D7758" w:rsidP="003D7758">
      <w:pPr>
        <w:spacing w:after="0" w:line="360" w:lineRule="auto"/>
        <w:jc w:val="center"/>
        <w:rPr>
          <w:b/>
          <w:color w:val="548DD4"/>
          <w:sz w:val="28"/>
          <w:lang w:val="uk-UA"/>
        </w:rPr>
      </w:pPr>
      <w:r>
        <w:rPr>
          <w:b/>
          <w:noProof/>
          <w:color w:val="548DD4"/>
          <w:sz w:val="28"/>
        </w:rPr>
        <w:drawing>
          <wp:inline distT="0" distB="0" distL="0" distR="0" wp14:anchorId="68F2D284" wp14:editId="4682EFFD">
            <wp:extent cx="3327991" cy="2214627"/>
            <wp:effectExtent l="0" t="0" r="6350" b="0"/>
            <wp:docPr id="60" name="Рисунок 0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91" cy="22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8" w:rsidRPr="001845A0" w:rsidRDefault="003D7758" w:rsidP="003D7758">
      <w:pPr>
        <w:spacing w:after="0" w:line="360" w:lineRule="auto"/>
        <w:jc w:val="center"/>
        <w:rPr>
          <w:b/>
          <w:color w:val="0070C0"/>
        </w:rPr>
      </w:pPr>
      <w:r w:rsidRPr="001845A0">
        <w:rPr>
          <w:b/>
          <w:color w:val="0070C0"/>
        </w:rPr>
        <w:t>Засідання 1</w:t>
      </w:r>
    </w:p>
    <w:p w:rsidR="003D7758" w:rsidRPr="001845A0" w:rsidRDefault="003D7758" w:rsidP="003D7758">
      <w:pPr>
        <w:spacing w:after="0" w:line="360" w:lineRule="auto"/>
        <w:jc w:val="right"/>
        <w:rPr>
          <w:b/>
          <w:color w:val="0070C0"/>
        </w:rPr>
      </w:pPr>
      <w:r w:rsidRPr="001845A0">
        <w:rPr>
          <w:i/>
          <w:iCs/>
          <w:color w:val="00B050"/>
          <w:shd w:val="clear" w:color="auto" w:fill="FFFFFF"/>
        </w:rPr>
        <w:t>Немає прагнення більш природного</w:t>
      </w:r>
      <w:r w:rsidRPr="001845A0">
        <w:rPr>
          <w:i/>
          <w:iCs/>
          <w:color w:val="00B050"/>
        </w:rPr>
        <w:br/>
      </w:r>
      <w:r w:rsidRPr="001845A0">
        <w:rPr>
          <w:i/>
          <w:iCs/>
          <w:color w:val="00B050"/>
          <w:shd w:val="clear" w:color="auto" w:fill="FFFFFF"/>
        </w:rPr>
        <w:t>ніж прагнення до знань.</w:t>
      </w:r>
      <w:r w:rsidRPr="001845A0">
        <w:rPr>
          <w:i/>
          <w:iCs/>
          <w:color w:val="00B050"/>
        </w:rPr>
        <w:br/>
      </w:r>
      <w:r w:rsidRPr="001845A0">
        <w:rPr>
          <w:i/>
          <w:iCs/>
          <w:color w:val="00B050"/>
          <w:shd w:val="clear" w:color="auto" w:fill="FFFFFF"/>
        </w:rPr>
        <w:t>М.де Монтель</w:t>
      </w:r>
    </w:p>
    <w:p w:rsidR="003D7758" w:rsidRPr="001845A0" w:rsidRDefault="003D7758" w:rsidP="003D7758">
      <w:pPr>
        <w:jc w:val="center"/>
        <w:rPr>
          <w:rFonts w:ascii="Arial Unicode MS" w:hAnsi="Arial Unicode MS"/>
          <w:shd w:val="clear" w:color="auto" w:fill="FFFFFF"/>
        </w:rPr>
      </w:pPr>
      <w:r w:rsidRPr="001845A0">
        <w:rPr>
          <w:b/>
        </w:rPr>
        <w:t>Модернізація початкової освіти – актуальна вимога сьогодення.</w:t>
      </w:r>
      <w:r w:rsidRPr="001845A0">
        <w:rPr>
          <w:b/>
          <w:i/>
          <w:color w:val="0070C0"/>
        </w:rPr>
        <w:t xml:space="preserve">  </w:t>
      </w:r>
    </w:p>
    <w:p w:rsidR="003D7758" w:rsidRPr="001845A0" w:rsidRDefault="003D7758" w:rsidP="003D7758">
      <w:r w:rsidRPr="001845A0">
        <w:t>1. Звіт  про  роботу методичного об’єднання   вчителів   початкових класів за  минулий  навчальний рік та затвердження плану роботи  методоб’єднання на 2022– 2023 н. р.</w:t>
      </w:r>
    </w:p>
    <w:p w:rsidR="003D7758" w:rsidRPr="001845A0" w:rsidRDefault="003D7758" w:rsidP="003D7758">
      <w:r w:rsidRPr="001845A0">
        <w:t>2. Обговорення  методичних рекомендацій «Особливості навчально- виховного процесу у початкових класах загальноосвітніх навчальних закладів у 2022 - 2023 н.р.»</w:t>
      </w:r>
    </w:p>
    <w:p w:rsidR="003D7758" w:rsidRPr="001845A0" w:rsidRDefault="003D7758" w:rsidP="003D7758">
      <w:r w:rsidRPr="001845A0">
        <w:t xml:space="preserve">3. Розгляд   інструкцій  щодо  ведення Класного  журналу  в  1- 4 класах   загальноосвітніх   навчальних  закладів </w:t>
      </w:r>
    </w:p>
    <w:p w:rsidR="003D7758" w:rsidRPr="001845A0" w:rsidRDefault="003D7758" w:rsidP="003D7758">
      <w:r w:rsidRPr="001845A0">
        <w:lastRenderedPageBreak/>
        <w:t>4. Аналіз   навчальних  програм, підручників, зошитів, посібників  для  початкової  школи. Календарне  планування  в  початкових  класах. Методичні   рекомендації   до   проведення  Першого  уроку</w:t>
      </w:r>
    </w:p>
    <w:p w:rsidR="003D7758" w:rsidRPr="001845A0" w:rsidRDefault="003D7758" w:rsidP="003D7758">
      <w:r w:rsidRPr="001845A0">
        <w:rPr>
          <w:shd w:val="clear" w:color="auto" w:fill="FFFFFF"/>
        </w:rPr>
        <w:t>5. О</w:t>
      </w:r>
      <w:r w:rsidRPr="001845A0">
        <w:t>працювання методичних рекомендацій щодо оцінювання навчальних досягнень учнів другого класу.</w:t>
      </w:r>
    </w:p>
    <w:p w:rsidR="003D7758" w:rsidRPr="001845A0" w:rsidRDefault="003D7758" w:rsidP="003D7758">
      <w:r w:rsidRPr="001845A0">
        <w:t>6. Готовність кабінетів початкової школи  до роботи в новому навчальному році.</w:t>
      </w:r>
    </w:p>
    <w:p w:rsidR="003D7758" w:rsidRPr="001845A0" w:rsidRDefault="003D7758" w:rsidP="003D7758">
      <w:pPr>
        <w:rPr>
          <w:shd w:val="clear" w:color="auto" w:fill="FFFFFF"/>
        </w:rPr>
      </w:pPr>
      <w:r w:rsidRPr="001845A0">
        <w:rPr>
          <w:shd w:val="clear" w:color="auto" w:fill="FFFFFF"/>
        </w:rPr>
        <w:t>7. Затвердження календарного планування на 2022-2023 н. р.</w:t>
      </w:r>
    </w:p>
    <w:p w:rsidR="003D7758" w:rsidRPr="001845A0" w:rsidRDefault="003D7758" w:rsidP="003D7758">
      <w:r w:rsidRPr="001845A0">
        <w:rPr>
          <w:shd w:val="clear" w:color="auto" w:fill="FFFFFF"/>
        </w:rPr>
        <w:t>8. С</w:t>
      </w:r>
      <w:r w:rsidRPr="001845A0">
        <w:t>учасний учитель як провідник змін в контексті Концепції Нової української школи.</w:t>
      </w:r>
    </w:p>
    <w:p w:rsidR="003D7758" w:rsidRPr="001845A0" w:rsidRDefault="003D7758" w:rsidP="003D7758">
      <w:pPr>
        <w:rPr>
          <w:noProof/>
        </w:rPr>
      </w:pPr>
      <w:r w:rsidRPr="001845A0">
        <w:t xml:space="preserve">                                                     </w:t>
      </w:r>
    </w:p>
    <w:p w:rsidR="003D7758" w:rsidRPr="00362364" w:rsidRDefault="003D7758" w:rsidP="003D7758">
      <w:pPr>
        <w:rPr>
          <w:sz w:val="32"/>
        </w:rPr>
      </w:pPr>
    </w:p>
    <w:p w:rsidR="003D7758" w:rsidRPr="001845A0" w:rsidRDefault="003D7758" w:rsidP="003D7758">
      <w:pPr>
        <w:spacing w:after="0" w:line="360" w:lineRule="auto"/>
        <w:jc w:val="center"/>
        <w:rPr>
          <w:b/>
          <w:color w:val="0070C0"/>
        </w:rPr>
      </w:pPr>
      <w:r w:rsidRPr="001845A0">
        <w:rPr>
          <w:b/>
          <w:color w:val="0070C0"/>
        </w:rPr>
        <w:t>Засідання 2</w:t>
      </w:r>
    </w:p>
    <w:p w:rsidR="003D7758" w:rsidRPr="001845A0" w:rsidRDefault="003D7758" w:rsidP="003D7758">
      <w:pPr>
        <w:spacing w:after="0" w:line="360" w:lineRule="auto"/>
        <w:jc w:val="right"/>
        <w:rPr>
          <w:b/>
          <w:color w:val="0070C0"/>
        </w:rPr>
      </w:pPr>
      <w:r w:rsidRPr="001845A0">
        <w:rPr>
          <w:i/>
          <w:iCs/>
          <w:color w:val="00B050"/>
          <w:shd w:val="clear" w:color="auto" w:fill="FFFFFF"/>
        </w:rPr>
        <w:t>Якщо ми навчатимемо сьогодні</w:t>
      </w:r>
      <w:r w:rsidRPr="001845A0">
        <w:rPr>
          <w:i/>
          <w:iCs/>
          <w:color w:val="00B050"/>
        </w:rPr>
        <w:br/>
      </w:r>
      <w:r w:rsidRPr="001845A0">
        <w:rPr>
          <w:i/>
          <w:iCs/>
          <w:color w:val="00B050"/>
          <w:shd w:val="clear" w:color="auto" w:fill="FFFFFF"/>
        </w:rPr>
        <w:t>так, як навчали вчора, ми</w:t>
      </w:r>
      <w:r w:rsidRPr="001845A0">
        <w:rPr>
          <w:i/>
          <w:iCs/>
          <w:color w:val="00B050"/>
        </w:rPr>
        <w:br/>
      </w:r>
      <w:r w:rsidRPr="001845A0">
        <w:rPr>
          <w:i/>
          <w:iCs/>
          <w:color w:val="00B050"/>
          <w:shd w:val="clear" w:color="auto" w:fill="FFFFFF"/>
        </w:rPr>
        <w:t>вкрадемо в дитини завтра.</w:t>
      </w:r>
      <w:r w:rsidRPr="001845A0">
        <w:rPr>
          <w:i/>
          <w:iCs/>
          <w:color w:val="00B050"/>
        </w:rPr>
        <w:br/>
      </w:r>
      <w:r w:rsidRPr="001845A0">
        <w:rPr>
          <w:i/>
          <w:iCs/>
          <w:color w:val="00B050"/>
          <w:shd w:val="clear" w:color="auto" w:fill="FFFFFF"/>
        </w:rPr>
        <w:t>Конфуцій</w:t>
      </w:r>
    </w:p>
    <w:p w:rsidR="003D7758" w:rsidRPr="001845A0" w:rsidRDefault="003D7758" w:rsidP="003D7758">
      <w:pPr>
        <w:shd w:val="clear" w:color="auto" w:fill="FFFFFF"/>
        <w:spacing w:after="0"/>
        <w:jc w:val="center"/>
        <w:outlineLvl w:val="2"/>
        <w:rPr>
          <w:b/>
          <w:bCs/>
        </w:rPr>
      </w:pPr>
      <w:r w:rsidRPr="001845A0">
        <w:rPr>
          <w:b/>
          <w:bCs/>
        </w:rPr>
        <w:t>Нова українська школа - новий зміст освіти</w:t>
      </w:r>
    </w:p>
    <w:p w:rsidR="003D7758" w:rsidRPr="001845A0" w:rsidRDefault="003D7758" w:rsidP="003D7758">
      <w:pPr>
        <w:shd w:val="clear" w:color="auto" w:fill="FFFFFF"/>
        <w:spacing w:after="0"/>
        <w:jc w:val="center"/>
        <w:outlineLvl w:val="2"/>
        <w:rPr>
          <w:b/>
          <w:bCs/>
        </w:rPr>
      </w:pP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  <w:r w:rsidRPr="001845A0">
        <w:rPr>
          <w:b/>
          <w:color w:val="000000"/>
        </w:rPr>
        <w:t>1.</w:t>
      </w:r>
      <w:r w:rsidRPr="001845A0">
        <w:rPr>
          <w:color w:val="000000"/>
        </w:rPr>
        <w:t xml:space="preserve"> Компетентісний підхід у сучасній освіті-світовий досвід та українські перспективи.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  <w:r w:rsidRPr="001845A0">
        <w:rPr>
          <w:b/>
          <w:color w:val="000000"/>
        </w:rPr>
        <w:t xml:space="preserve">2. </w:t>
      </w:r>
      <w:r w:rsidRPr="001845A0">
        <w:rPr>
          <w:color w:val="000000"/>
        </w:rPr>
        <w:t>Адаптація першокласників до школи.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  <w:r w:rsidRPr="001845A0">
        <w:rPr>
          <w:b/>
          <w:color w:val="000000"/>
        </w:rPr>
        <w:t xml:space="preserve">3. </w:t>
      </w:r>
      <w:r w:rsidRPr="001845A0">
        <w:rPr>
          <w:color w:val="000000"/>
        </w:rPr>
        <w:t>Використання онлайн сервісів для формування ключових компетентностей молодших школярів.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  <w:r w:rsidRPr="001845A0">
        <w:rPr>
          <w:b/>
          <w:color w:val="000000"/>
        </w:rPr>
        <w:t>4.</w:t>
      </w:r>
      <w:r w:rsidRPr="001845A0">
        <w:rPr>
          <w:color w:val="000000"/>
        </w:rPr>
        <w:t xml:space="preserve"> Використання інтерактивних технологій навчання в початковій школі.</w:t>
      </w: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</w:p>
    <w:p w:rsidR="003D7758" w:rsidRPr="001845A0" w:rsidRDefault="003D7758" w:rsidP="003D7758">
      <w:pPr>
        <w:shd w:val="clear" w:color="auto" w:fill="FFFFFF"/>
        <w:spacing w:before="0" w:beforeAutospacing="0" w:after="0" w:afterAutospacing="0"/>
        <w:rPr>
          <w:color w:val="000000"/>
        </w:rPr>
      </w:pPr>
      <w:r w:rsidRPr="001845A0">
        <w:rPr>
          <w:b/>
          <w:color w:val="000000"/>
        </w:rPr>
        <w:t xml:space="preserve">5. </w:t>
      </w:r>
      <w:r w:rsidRPr="001845A0">
        <w:rPr>
          <w:color w:val="000000"/>
        </w:rPr>
        <w:t>«Іспит на майстерність» (розв’язування педагогічних ситуацій</w:t>
      </w:r>
    </w:p>
    <w:p w:rsidR="003D7758" w:rsidRPr="001845A0" w:rsidRDefault="003D7758" w:rsidP="003D7758">
      <w:pPr>
        <w:spacing w:after="0" w:line="360" w:lineRule="auto"/>
        <w:jc w:val="center"/>
        <w:rPr>
          <w:b/>
          <w:color w:val="00B050"/>
        </w:rPr>
      </w:pPr>
      <w:r w:rsidRPr="001845A0">
        <w:rPr>
          <w:noProof/>
        </w:rPr>
        <w:drawing>
          <wp:inline distT="0" distB="0" distL="0" distR="0" wp14:anchorId="65323356" wp14:editId="51E85B29">
            <wp:extent cx="3434317" cy="2450729"/>
            <wp:effectExtent l="0" t="0" r="0" b="6985"/>
            <wp:docPr id="61" name="Рисунок 1" descr="Методичне об'єднання вчителів початкових класів КЗ &quot;ЗСЗШІ &quot;Джерело&quot; ЗОР :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ичне об'єднання вчителів початкових класів КЗ &quot;ЗСЗШІ &quot;Джерело&quot; ЗОР : М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52" cy="24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Pr="001845A0" w:rsidRDefault="003D7758" w:rsidP="003D7758">
      <w:pPr>
        <w:spacing w:after="0" w:line="360" w:lineRule="auto"/>
        <w:jc w:val="center"/>
        <w:rPr>
          <w:b/>
          <w:color w:val="0070C0"/>
        </w:rPr>
      </w:pPr>
      <w:r w:rsidRPr="001845A0">
        <w:rPr>
          <w:b/>
          <w:color w:val="0070C0"/>
        </w:rPr>
        <w:t>Засідання 3</w:t>
      </w:r>
    </w:p>
    <w:p w:rsidR="003D7758" w:rsidRPr="001845A0" w:rsidRDefault="003D7758" w:rsidP="003D7758">
      <w:pPr>
        <w:tabs>
          <w:tab w:val="left" w:pos="1134"/>
        </w:tabs>
        <w:spacing w:after="0" w:line="360" w:lineRule="auto"/>
        <w:ind w:left="1134" w:hanging="1134"/>
        <w:jc w:val="right"/>
        <w:rPr>
          <w:i/>
          <w:color w:val="00B050"/>
          <w:shd w:val="clear" w:color="auto" w:fill="FFFFFF"/>
        </w:rPr>
      </w:pPr>
      <w:r w:rsidRPr="001845A0">
        <w:rPr>
          <w:i/>
          <w:color w:val="00B050"/>
          <w:shd w:val="clear" w:color="auto" w:fill="FFFFFF"/>
        </w:rPr>
        <w:lastRenderedPageBreak/>
        <w:t>В умовах промислової революції та швидкості революції інформаційної</w:t>
      </w:r>
    </w:p>
    <w:p w:rsidR="003D7758" w:rsidRPr="001845A0" w:rsidRDefault="003D7758" w:rsidP="003D7758">
      <w:pPr>
        <w:tabs>
          <w:tab w:val="left" w:pos="1134"/>
        </w:tabs>
        <w:spacing w:after="0" w:line="360" w:lineRule="auto"/>
        <w:ind w:left="1134" w:hanging="1134"/>
        <w:jc w:val="right"/>
        <w:rPr>
          <w:i/>
          <w:color w:val="00B050"/>
          <w:shd w:val="clear" w:color="auto" w:fill="FFFFFF"/>
        </w:rPr>
      </w:pPr>
      <w:r w:rsidRPr="001845A0">
        <w:rPr>
          <w:i/>
          <w:color w:val="00B050"/>
          <w:shd w:val="clear" w:color="auto" w:fill="FFFFFF"/>
        </w:rPr>
        <w:t xml:space="preserve"> вчителі та освітні заклади є важливими, </w:t>
      </w:r>
    </w:p>
    <w:p w:rsidR="003D7758" w:rsidRPr="001845A0" w:rsidRDefault="003D7758" w:rsidP="003D7758">
      <w:pPr>
        <w:tabs>
          <w:tab w:val="left" w:pos="1134"/>
        </w:tabs>
        <w:spacing w:after="0" w:line="360" w:lineRule="auto"/>
        <w:ind w:left="1134" w:hanging="1134"/>
        <w:jc w:val="right"/>
        <w:rPr>
          <w:i/>
          <w:color w:val="00B050"/>
        </w:rPr>
      </w:pPr>
      <w:r w:rsidRPr="001845A0">
        <w:rPr>
          <w:i/>
          <w:color w:val="00B050"/>
          <w:shd w:val="clear" w:color="auto" w:fill="FFFFFF"/>
        </w:rPr>
        <w:t>оскільки мають підготувати майбутнє покоління до змін.</w:t>
      </w:r>
    </w:p>
    <w:p w:rsidR="003D7758" w:rsidRPr="001845A0" w:rsidRDefault="003D7758" w:rsidP="003D7758">
      <w:pPr>
        <w:shd w:val="clear" w:color="auto" w:fill="FFFFFF"/>
        <w:jc w:val="center"/>
        <w:rPr>
          <w:b/>
        </w:rPr>
      </w:pPr>
      <w:r w:rsidRPr="001845A0">
        <w:rPr>
          <w:b/>
        </w:rPr>
        <w:t>«Інституційний</w:t>
      </w:r>
      <w:r w:rsidRPr="001845A0">
        <w:rPr>
          <w:b/>
          <w:spacing w:val="-4"/>
        </w:rPr>
        <w:t xml:space="preserve"> </w:t>
      </w:r>
      <w:r w:rsidRPr="001845A0">
        <w:rPr>
          <w:b/>
        </w:rPr>
        <w:t>аудит</w:t>
      </w:r>
      <w:r w:rsidRPr="001845A0">
        <w:rPr>
          <w:b/>
          <w:spacing w:val="-2"/>
        </w:rPr>
        <w:t xml:space="preserve"> </w:t>
      </w:r>
      <w:r w:rsidRPr="001845A0">
        <w:rPr>
          <w:b/>
        </w:rPr>
        <w:t>–</w:t>
      </w:r>
      <w:r w:rsidRPr="001845A0">
        <w:rPr>
          <w:b/>
          <w:spacing w:val="-6"/>
        </w:rPr>
        <w:t xml:space="preserve"> </w:t>
      </w:r>
      <w:r w:rsidRPr="001845A0">
        <w:rPr>
          <w:b/>
        </w:rPr>
        <w:t>невід’ємна</w:t>
      </w:r>
      <w:r w:rsidRPr="001845A0">
        <w:rPr>
          <w:b/>
          <w:spacing w:val="-4"/>
        </w:rPr>
        <w:t xml:space="preserve"> </w:t>
      </w:r>
      <w:r w:rsidRPr="001845A0">
        <w:rPr>
          <w:b/>
        </w:rPr>
        <w:t>складова</w:t>
      </w:r>
      <w:r w:rsidRPr="001845A0">
        <w:rPr>
          <w:b/>
          <w:spacing w:val="-6"/>
        </w:rPr>
        <w:t xml:space="preserve"> </w:t>
      </w:r>
      <w:r w:rsidRPr="001845A0">
        <w:rPr>
          <w:b/>
        </w:rPr>
        <w:t>якісної</w:t>
      </w:r>
      <w:r w:rsidRPr="001845A0">
        <w:rPr>
          <w:b/>
          <w:spacing w:val="-4"/>
        </w:rPr>
        <w:t xml:space="preserve"> </w:t>
      </w:r>
      <w:r w:rsidRPr="001845A0">
        <w:rPr>
          <w:b/>
        </w:rPr>
        <w:t>школи»</w:t>
      </w:r>
    </w:p>
    <w:p w:rsidR="003D7758" w:rsidRPr="001845A0" w:rsidRDefault="003D7758" w:rsidP="003D7758">
      <w:r w:rsidRPr="001845A0">
        <w:t xml:space="preserve">          1. Практикум</w:t>
      </w:r>
      <w:r w:rsidRPr="001845A0">
        <w:rPr>
          <w:spacing w:val="-5"/>
        </w:rPr>
        <w:t xml:space="preserve"> </w:t>
      </w:r>
      <w:r w:rsidRPr="001845A0">
        <w:t>«Інституційний</w:t>
      </w:r>
      <w:r w:rsidRPr="001845A0">
        <w:rPr>
          <w:spacing w:val="-4"/>
        </w:rPr>
        <w:t xml:space="preserve"> </w:t>
      </w:r>
      <w:r w:rsidRPr="001845A0">
        <w:t>аудит</w:t>
      </w:r>
      <w:r w:rsidRPr="001845A0">
        <w:rPr>
          <w:spacing w:val="-2"/>
        </w:rPr>
        <w:t xml:space="preserve"> </w:t>
      </w:r>
      <w:r w:rsidRPr="001845A0">
        <w:t>–</w:t>
      </w:r>
      <w:r w:rsidRPr="001845A0">
        <w:rPr>
          <w:spacing w:val="-6"/>
        </w:rPr>
        <w:t xml:space="preserve"> </w:t>
      </w:r>
      <w:r w:rsidRPr="001845A0">
        <w:t>невід’ємна</w:t>
      </w:r>
      <w:r w:rsidRPr="001845A0">
        <w:rPr>
          <w:spacing w:val="-4"/>
        </w:rPr>
        <w:t xml:space="preserve"> </w:t>
      </w:r>
      <w:r w:rsidRPr="001845A0">
        <w:t>складова</w:t>
      </w:r>
      <w:r w:rsidRPr="001845A0">
        <w:rPr>
          <w:spacing w:val="-6"/>
        </w:rPr>
        <w:t xml:space="preserve"> </w:t>
      </w:r>
      <w:r w:rsidRPr="001845A0">
        <w:t>якісної</w:t>
      </w:r>
      <w:r w:rsidRPr="001845A0">
        <w:rPr>
          <w:spacing w:val="-4"/>
        </w:rPr>
        <w:t xml:space="preserve"> </w:t>
      </w:r>
      <w:r w:rsidRPr="001845A0">
        <w:t>школи»</w:t>
      </w:r>
    </w:p>
    <w:p w:rsidR="003D7758" w:rsidRPr="001845A0" w:rsidRDefault="003D7758" w:rsidP="003D7758">
      <w:r w:rsidRPr="001845A0">
        <w:tab/>
        <w:t>2. Методичні</w:t>
      </w:r>
      <w:r w:rsidRPr="001845A0">
        <w:rPr>
          <w:spacing w:val="-15"/>
        </w:rPr>
        <w:t xml:space="preserve"> </w:t>
      </w:r>
      <w:r w:rsidRPr="001845A0">
        <w:t>перегуки.</w:t>
      </w:r>
      <w:r w:rsidRPr="001845A0">
        <w:rPr>
          <w:spacing w:val="-9"/>
        </w:rPr>
        <w:t xml:space="preserve"> </w:t>
      </w:r>
      <w:r w:rsidRPr="001845A0">
        <w:t>Перегляд</w:t>
      </w:r>
      <w:r w:rsidRPr="001845A0">
        <w:rPr>
          <w:spacing w:val="-26"/>
        </w:rPr>
        <w:t xml:space="preserve"> </w:t>
      </w:r>
      <w:r w:rsidRPr="001845A0">
        <w:t>рекомендацій</w:t>
      </w:r>
      <w:r w:rsidRPr="001845A0">
        <w:rPr>
          <w:spacing w:val="-8"/>
        </w:rPr>
        <w:t xml:space="preserve"> </w:t>
      </w:r>
      <w:r w:rsidRPr="001845A0">
        <w:t>по</w:t>
      </w:r>
      <w:r w:rsidRPr="001845A0">
        <w:rPr>
          <w:spacing w:val="-7"/>
        </w:rPr>
        <w:t xml:space="preserve"> </w:t>
      </w:r>
      <w:r w:rsidRPr="001845A0">
        <w:t>розробленню</w:t>
      </w:r>
      <w:r w:rsidRPr="001845A0">
        <w:rPr>
          <w:spacing w:val="-8"/>
        </w:rPr>
        <w:t xml:space="preserve"> </w:t>
      </w:r>
      <w:r w:rsidRPr="001845A0">
        <w:rPr>
          <w:spacing w:val="-2"/>
        </w:rPr>
        <w:t>вчителем</w:t>
      </w:r>
      <w:r w:rsidRPr="001845A0">
        <w:t xml:space="preserve"> календарно-тематичного планування. Розгляд та затвердження календарно – тематичного</w:t>
      </w:r>
      <w:r w:rsidRPr="001845A0">
        <w:rPr>
          <w:spacing w:val="-3"/>
        </w:rPr>
        <w:t xml:space="preserve"> </w:t>
      </w:r>
      <w:r w:rsidRPr="001845A0">
        <w:t>планування</w:t>
      </w:r>
      <w:r w:rsidRPr="001845A0">
        <w:rPr>
          <w:spacing w:val="-3"/>
        </w:rPr>
        <w:t xml:space="preserve"> </w:t>
      </w:r>
      <w:r w:rsidRPr="001845A0">
        <w:t>навчального</w:t>
      </w:r>
      <w:r w:rsidRPr="001845A0">
        <w:rPr>
          <w:spacing w:val="-2"/>
        </w:rPr>
        <w:t xml:space="preserve"> </w:t>
      </w:r>
      <w:r w:rsidRPr="001845A0">
        <w:t>матеріалу</w:t>
      </w:r>
      <w:r w:rsidRPr="001845A0">
        <w:rPr>
          <w:spacing w:val="-9"/>
        </w:rPr>
        <w:t xml:space="preserve"> </w:t>
      </w:r>
      <w:r w:rsidRPr="001845A0">
        <w:t>на</w:t>
      </w:r>
      <w:r w:rsidRPr="001845A0">
        <w:rPr>
          <w:spacing w:val="-4"/>
        </w:rPr>
        <w:t xml:space="preserve"> </w:t>
      </w:r>
      <w:r w:rsidRPr="001845A0">
        <w:t>ІІ</w:t>
      </w:r>
      <w:r w:rsidRPr="001845A0">
        <w:rPr>
          <w:spacing w:val="-5"/>
        </w:rPr>
        <w:t xml:space="preserve"> </w:t>
      </w:r>
      <w:r w:rsidRPr="001845A0">
        <w:t>семестр.</w:t>
      </w:r>
    </w:p>
    <w:p w:rsidR="003D7758" w:rsidRPr="001845A0" w:rsidRDefault="003D7758" w:rsidP="003D7758">
      <w:r w:rsidRPr="001845A0">
        <w:tab/>
        <w:t>3. Обговорення</w:t>
      </w:r>
      <w:r w:rsidRPr="001845A0">
        <w:rPr>
          <w:spacing w:val="-4"/>
        </w:rPr>
        <w:t xml:space="preserve"> </w:t>
      </w:r>
      <w:r w:rsidRPr="001845A0">
        <w:t>та</w:t>
      </w:r>
      <w:r w:rsidRPr="001845A0">
        <w:rPr>
          <w:spacing w:val="-5"/>
        </w:rPr>
        <w:t xml:space="preserve"> </w:t>
      </w:r>
      <w:r w:rsidRPr="001845A0">
        <w:t>затвердження</w:t>
      </w:r>
      <w:r w:rsidRPr="001845A0">
        <w:rPr>
          <w:spacing w:val="-4"/>
        </w:rPr>
        <w:t xml:space="preserve"> </w:t>
      </w:r>
      <w:r w:rsidRPr="001845A0">
        <w:t>тематики</w:t>
      </w:r>
      <w:r w:rsidRPr="001845A0">
        <w:rPr>
          <w:spacing w:val="-6"/>
        </w:rPr>
        <w:t xml:space="preserve"> </w:t>
      </w:r>
      <w:r w:rsidRPr="001845A0">
        <w:t>матеріалів</w:t>
      </w:r>
      <w:r w:rsidRPr="001845A0">
        <w:rPr>
          <w:spacing w:val="-4"/>
        </w:rPr>
        <w:t xml:space="preserve"> </w:t>
      </w:r>
      <w:r w:rsidRPr="001845A0">
        <w:t>на</w:t>
      </w:r>
      <w:r w:rsidRPr="001845A0">
        <w:rPr>
          <w:spacing w:val="-4"/>
        </w:rPr>
        <w:t xml:space="preserve"> </w:t>
      </w:r>
      <w:r w:rsidRPr="001845A0">
        <w:t>кращий</w:t>
      </w:r>
      <w:r w:rsidRPr="001845A0">
        <w:rPr>
          <w:spacing w:val="-4"/>
        </w:rPr>
        <w:t xml:space="preserve"> </w:t>
      </w:r>
      <w:r w:rsidRPr="001845A0">
        <w:t>електронний освітній ресурс.</w:t>
      </w:r>
    </w:p>
    <w:p w:rsidR="003D7758" w:rsidRPr="001845A0" w:rsidRDefault="003D7758" w:rsidP="003D7758">
      <w:r w:rsidRPr="001845A0">
        <w:tab/>
        <w:t>4. Лекторій</w:t>
      </w:r>
      <w:r w:rsidRPr="001845A0">
        <w:rPr>
          <w:spacing w:val="-6"/>
        </w:rPr>
        <w:t xml:space="preserve"> </w:t>
      </w:r>
      <w:r w:rsidRPr="001845A0">
        <w:t>«Громадянська</w:t>
      </w:r>
      <w:r w:rsidRPr="001845A0">
        <w:rPr>
          <w:spacing w:val="-5"/>
        </w:rPr>
        <w:t xml:space="preserve"> </w:t>
      </w:r>
      <w:r w:rsidRPr="001845A0">
        <w:t>компетенція</w:t>
      </w:r>
      <w:r w:rsidRPr="001845A0">
        <w:rPr>
          <w:spacing w:val="-4"/>
        </w:rPr>
        <w:t xml:space="preserve"> </w:t>
      </w:r>
      <w:r w:rsidRPr="001845A0">
        <w:t>в</w:t>
      </w:r>
      <w:r w:rsidRPr="001845A0">
        <w:rPr>
          <w:spacing w:val="-6"/>
        </w:rPr>
        <w:t xml:space="preserve"> </w:t>
      </w:r>
      <w:r w:rsidRPr="001845A0">
        <w:t>Новій</w:t>
      </w:r>
      <w:r w:rsidRPr="001845A0">
        <w:rPr>
          <w:spacing w:val="-5"/>
        </w:rPr>
        <w:t xml:space="preserve"> </w:t>
      </w:r>
      <w:r w:rsidRPr="001845A0">
        <w:t>Український</w:t>
      </w:r>
      <w:r w:rsidRPr="001845A0">
        <w:rPr>
          <w:spacing w:val="-6"/>
        </w:rPr>
        <w:t xml:space="preserve"> </w:t>
      </w:r>
      <w:r w:rsidRPr="001845A0">
        <w:t>Школі».</w:t>
      </w:r>
    </w:p>
    <w:p w:rsidR="003D7758" w:rsidRPr="001845A0" w:rsidRDefault="003D7758" w:rsidP="003D7758">
      <w:r w:rsidRPr="001845A0">
        <w:tab/>
        <w:t>5. Обмін</w:t>
      </w:r>
      <w:r w:rsidRPr="001845A0">
        <w:rPr>
          <w:spacing w:val="-6"/>
        </w:rPr>
        <w:t xml:space="preserve"> </w:t>
      </w:r>
      <w:r w:rsidRPr="001845A0">
        <w:t>досвідом</w:t>
      </w:r>
      <w:r w:rsidRPr="001845A0">
        <w:rPr>
          <w:spacing w:val="-5"/>
        </w:rPr>
        <w:t xml:space="preserve"> </w:t>
      </w:r>
      <w:r w:rsidRPr="001845A0">
        <w:t>роботи</w:t>
      </w:r>
      <w:r w:rsidRPr="001845A0">
        <w:rPr>
          <w:spacing w:val="-4"/>
        </w:rPr>
        <w:t xml:space="preserve"> </w:t>
      </w:r>
      <w:r w:rsidRPr="001845A0">
        <w:t>«Формування</w:t>
      </w:r>
      <w:r w:rsidRPr="001845A0">
        <w:rPr>
          <w:spacing w:val="-8"/>
        </w:rPr>
        <w:t xml:space="preserve"> </w:t>
      </w:r>
      <w:r w:rsidRPr="001845A0">
        <w:t>патріотичних</w:t>
      </w:r>
      <w:r w:rsidRPr="001845A0">
        <w:rPr>
          <w:spacing w:val="-4"/>
        </w:rPr>
        <w:t xml:space="preserve"> </w:t>
      </w:r>
      <w:r w:rsidRPr="001845A0">
        <w:t>та</w:t>
      </w:r>
      <w:r w:rsidRPr="001845A0">
        <w:rPr>
          <w:spacing w:val="-5"/>
        </w:rPr>
        <w:t xml:space="preserve"> </w:t>
      </w:r>
      <w:r w:rsidRPr="001845A0">
        <w:t>громадянських</w:t>
      </w:r>
      <w:r w:rsidRPr="001845A0">
        <w:rPr>
          <w:spacing w:val="-8"/>
        </w:rPr>
        <w:t xml:space="preserve"> </w:t>
      </w:r>
      <w:r w:rsidRPr="001845A0">
        <w:t>якостей, морально-етичних принципів особистості в умовах НУШ».</w:t>
      </w:r>
    </w:p>
    <w:p w:rsidR="003D7758" w:rsidRPr="001845A0" w:rsidRDefault="003D7758" w:rsidP="003D7758">
      <w:r w:rsidRPr="001845A0">
        <w:tab/>
        <w:t>6. Обмін</w:t>
      </w:r>
      <w:r w:rsidRPr="001845A0">
        <w:rPr>
          <w:spacing w:val="-5"/>
        </w:rPr>
        <w:t xml:space="preserve"> </w:t>
      </w:r>
      <w:r w:rsidRPr="001845A0">
        <w:t>досвідом</w:t>
      </w:r>
      <w:r w:rsidRPr="001845A0">
        <w:rPr>
          <w:spacing w:val="-6"/>
        </w:rPr>
        <w:t xml:space="preserve"> </w:t>
      </w:r>
      <w:r w:rsidRPr="001845A0">
        <w:t>роботи</w:t>
      </w:r>
      <w:r w:rsidRPr="001845A0">
        <w:rPr>
          <w:spacing w:val="-4"/>
        </w:rPr>
        <w:t xml:space="preserve"> </w:t>
      </w:r>
      <w:r w:rsidRPr="001845A0">
        <w:t>вихователя</w:t>
      </w:r>
      <w:r w:rsidRPr="001845A0">
        <w:rPr>
          <w:spacing w:val="-5"/>
        </w:rPr>
        <w:t xml:space="preserve"> </w:t>
      </w:r>
      <w:r w:rsidRPr="001845A0">
        <w:t>ГПД</w:t>
      </w:r>
      <w:r w:rsidRPr="001845A0">
        <w:rPr>
          <w:spacing w:val="-5"/>
        </w:rPr>
        <w:t xml:space="preserve"> </w:t>
      </w:r>
      <w:r w:rsidRPr="001845A0">
        <w:t>«Розвиток</w:t>
      </w:r>
      <w:r w:rsidRPr="001845A0">
        <w:rPr>
          <w:spacing w:val="-5"/>
        </w:rPr>
        <w:t xml:space="preserve"> </w:t>
      </w:r>
      <w:r w:rsidRPr="001845A0">
        <w:t>компетенцій</w:t>
      </w:r>
      <w:r w:rsidRPr="001845A0">
        <w:rPr>
          <w:spacing w:val="-5"/>
        </w:rPr>
        <w:t xml:space="preserve"> </w:t>
      </w:r>
      <w:r w:rsidRPr="001845A0">
        <w:t xml:space="preserve">вихованців ГПД під час прогулянки» </w:t>
      </w:r>
    </w:p>
    <w:p w:rsidR="003D7758" w:rsidRPr="001845A0" w:rsidRDefault="003D7758" w:rsidP="003D7758">
      <w:pPr>
        <w:shd w:val="clear" w:color="auto" w:fill="FFFFFF"/>
        <w:jc w:val="center"/>
        <w:rPr>
          <w:b/>
        </w:rPr>
      </w:pPr>
      <w:r w:rsidRPr="001845A0">
        <w:rPr>
          <w:noProof/>
        </w:rPr>
        <w:t xml:space="preserve">                                                                                                       </w:t>
      </w:r>
      <w:r w:rsidRPr="001845A0">
        <w:rPr>
          <w:noProof/>
        </w:rPr>
        <w:drawing>
          <wp:inline distT="0" distB="0" distL="0" distR="0" wp14:anchorId="2D07578B" wp14:editId="0DB644FE">
            <wp:extent cx="2945130" cy="1990907"/>
            <wp:effectExtent l="19050" t="0" r="7620" b="0"/>
            <wp:docPr id="62" name="Рисунок 62" descr="Херсонські депутати зміцнюють громадянське суспільство | Громадський Прості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ерсонські депутати зміцнюють громадянське суспільство | Громадський Прості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22" cy="19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Pr="001845A0" w:rsidRDefault="003D7758" w:rsidP="003D7758">
      <w:pPr>
        <w:spacing w:after="0" w:line="360" w:lineRule="auto"/>
        <w:jc w:val="center"/>
        <w:rPr>
          <w:b/>
          <w:color w:val="0070C0"/>
        </w:rPr>
      </w:pPr>
      <w:r w:rsidRPr="001845A0">
        <w:rPr>
          <w:b/>
          <w:color w:val="0070C0"/>
        </w:rPr>
        <w:t>Засідання 4</w:t>
      </w:r>
    </w:p>
    <w:p w:rsidR="003D7758" w:rsidRPr="001845A0" w:rsidRDefault="003D7758" w:rsidP="003D7758">
      <w:pPr>
        <w:tabs>
          <w:tab w:val="left" w:pos="1134"/>
        </w:tabs>
        <w:spacing w:after="0" w:line="360" w:lineRule="auto"/>
        <w:ind w:left="1134" w:hanging="1134"/>
        <w:jc w:val="right"/>
        <w:rPr>
          <w:i/>
          <w:color w:val="00B050"/>
        </w:rPr>
      </w:pPr>
      <w:r w:rsidRPr="001845A0">
        <w:rPr>
          <w:i/>
          <w:color w:val="00B050"/>
        </w:rPr>
        <w:t>Безумство — діяти по-старому і чекати на нові результати.</w:t>
      </w:r>
    </w:p>
    <w:p w:rsidR="003D7758" w:rsidRPr="001845A0" w:rsidRDefault="003D7758" w:rsidP="003D7758">
      <w:pPr>
        <w:tabs>
          <w:tab w:val="left" w:pos="1134"/>
        </w:tabs>
        <w:spacing w:after="0" w:line="360" w:lineRule="auto"/>
        <w:ind w:left="1134" w:hanging="1134"/>
        <w:jc w:val="right"/>
        <w:rPr>
          <w:i/>
          <w:color w:val="00B050"/>
        </w:rPr>
      </w:pPr>
      <w:r w:rsidRPr="001845A0">
        <w:rPr>
          <w:i/>
          <w:color w:val="00B050"/>
        </w:rPr>
        <w:t>А. Енштейн</w:t>
      </w:r>
    </w:p>
    <w:p w:rsidR="003D7758" w:rsidRPr="001845A0" w:rsidRDefault="003D7758" w:rsidP="003D7758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1845A0">
        <w:rPr>
          <w:sz w:val="24"/>
          <w:szCs w:val="24"/>
        </w:rPr>
        <w:t>Ключові компоненти НУШ</w:t>
      </w:r>
    </w:p>
    <w:p w:rsidR="003D7758" w:rsidRPr="001845A0" w:rsidRDefault="003D7758" w:rsidP="003D7758">
      <w:pPr>
        <w:pStyle w:val="3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3D7758" w:rsidRPr="001845A0" w:rsidRDefault="003D7758" w:rsidP="003D7758">
      <w:pPr>
        <w:shd w:val="clear" w:color="auto" w:fill="FFFFFF"/>
        <w:spacing w:after="0"/>
        <w:rPr>
          <w:lang w:val="uk-UA"/>
        </w:rPr>
      </w:pPr>
      <w:r w:rsidRPr="001845A0">
        <w:t>1. Компетентісний підхід в рамках НУШ.</w:t>
      </w:r>
    </w:p>
    <w:p w:rsidR="003D7758" w:rsidRPr="001845A0" w:rsidRDefault="003D7758" w:rsidP="003D7758">
      <w:pPr>
        <w:shd w:val="clear" w:color="auto" w:fill="FFFFFF"/>
        <w:spacing w:after="0"/>
        <w:rPr>
          <w:lang w:val="uk-UA"/>
        </w:rPr>
      </w:pPr>
      <w:r w:rsidRPr="001845A0">
        <w:t>2. «Використання інноваційних технологій нав</w:t>
      </w:r>
      <w:r>
        <w:t>чання для формування ключових к</w:t>
      </w:r>
      <w:r>
        <w:rPr>
          <w:lang w:val="uk-UA"/>
        </w:rPr>
        <w:t>о</w:t>
      </w:r>
      <w:r w:rsidRPr="001845A0">
        <w:t>мпетентностей молодших школярів на уроках в початкових класах.</w:t>
      </w:r>
    </w:p>
    <w:p w:rsidR="003D7758" w:rsidRPr="001845A0" w:rsidRDefault="003D7758" w:rsidP="003D7758">
      <w:pPr>
        <w:shd w:val="clear" w:color="auto" w:fill="FFFFFF"/>
        <w:spacing w:after="0"/>
        <w:rPr>
          <w:lang w:val="uk-UA"/>
        </w:rPr>
      </w:pPr>
      <w:r w:rsidRPr="001845A0">
        <w:t>3. Умови реалізації компетентісного підходу до навчання молодших школярів.</w:t>
      </w:r>
    </w:p>
    <w:p w:rsidR="003D7758" w:rsidRPr="001845A0" w:rsidRDefault="003D7758" w:rsidP="003D7758">
      <w:pPr>
        <w:shd w:val="clear" w:color="auto" w:fill="FFFFFF"/>
        <w:spacing w:after="0"/>
        <w:rPr>
          <w:lang w:val="uk-UA"/>
        </w:rPr>
      </w:pPr>
      <w:r w:rsidRPr="001845A0">
        <w:t>4. Організація навчального процесу на творчому рівні.</w:t>
      </w:r>
    </w:p>
    <w:p w:rsidR="003D7758" w:rsidRPr="001845A0" w:rsidRDefault="003D7758" w:rsidP="003D7758">
      <w:pPr>
        <w:shd w:val="clear" w:color="auto" w:fill="FFFFFF"/>
        <w:spacing w:after="0"/>
      </w:pPr>
      <w:r w:rsidRPr="001845A0">
        <w:lastRenderedPageBreak/>
        <w:t>5. Рефлексія «Підсумки проведення Тижня початкових класів»</w:t>
      </w:r>
    </w:p>
    <w:p w:rsidR="003D7758" w:rsidRPr="001845A0" w:rsidRDefault="003D7758" w:rsidP="003D7758">
      <w:pPr>
        <w:shd w:val="clear" w:color="auto" w:fill="FFFFFF"/>
        <w:spacing w:after="0"/>
      </w:pPr>
    </w:p>
    <w:p w:rsidR="003D7758" w:rsidRPr="001845A0" w:rsidRDefault="003D7758" w:rsidP="003D7758">
      <w:pPr>
        <w:spacing w:after="0" w:line="360" w:lineRule="auto"/>
        <w:jc w:val="center"/>
        <w:rPr>
          <w:color w:val="000000"/>
        </w:rPr>
      </w:pPr>
      <w:r w:rsidRPr="001845A0">
        <w:rPr>
          <w:noProof/>
        </w:rPr>
        <w:drawing>
          <wp:inline distT="0" distB="0" distL="0" distR="0" wp14:anchorId="00749BC1" wp14:editId="1487DB1C">
            <wp:extent cx="2700670" cy="2025503"/>
            <wp:effectExtent l="0" t="0" r="4445" b="0"/>
            <wp:docPr id="63" name="Рисунок 63" descr="Методичне об'єднання вчителів початкових класів КЗ &quot;ЗСЗШІ &quot;Джерело&quot; ЗОР :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тодичне об'єднання вчителів початкових класів КЗ &quot;ЗСЗШІ &quot;Джерело&quot; ЗОР : М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84" cy="202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Pr="001845A0" w:rsidRDefault="003D7758" w:rsidP="003D7758">
      <w:pPr>
        <w:spacing w:after="0" w:line="360" w:lineRule="auto"/>
        <w:jc w:val="center"/>
        <w:rPr>
          <w:b/>
          <w:color w:val="00B0F0"/>
        </w:rPr>
      </w:pPr>
      <w:r w:rsidRPr="001845A0">
        <w:rPr>
          <w:b/>
          <w:color w:val="00B0F0"/>
        </w:rPr>
        <w:t>Засідання 5</w:t>
      </w:r>
    </w:p>
    <w:p w:rsidR="003D7758" w:rsidRPr="001845A0" w:rsidRDefault="003D7758" w:rsidP="003D7758">
      <w:pPr>
        <w:spacing w:after="0"/>
        <w:ind w:left="4536"/>
        <w:jc w:val="both"/>
        <w:rPr>
          <w:rFonts w:eastAsia="Calibri"/>
          <w:i/>
          <w:color w:val="00B050"/>
          <w:lang w:eastAsia="en-US"/>
        </w:rPr>
      </w:pPr>
      <w:r w:rsidRPr="001845A0">
        <w:rPr>
          <w:rFonts w:eastAsia="Calibri"/>
          <w:i/>
          <w:color w:val="00B050"/>
          <w:lang w:eastAsia="en-US"/>
        </w:rPr>
        <w:t>Ніщо так не возвеличує і не дає право відчути себе людиною, в найвищому розумінні цього слова, як праця, в яку віриш і любиш.</w:t>
      </w:r>
    </w:p>
    <w:p w:rsidR="003D7758" w:rsidRPr="001845A0" w:rsidRDefault="003D7758" w:rsidP="003D7758">
      <w:pPr>
        <w:spacing w:after="0"/>
        <w:ind w:left="4536"/>
        <w:jc w:val="both"/>
        <w:rPr>
          <w:rFonts w:eastAsia="Calibri"/>
          <w:i/>
          <w:color w:val="00B050"/>
          <w:lang w:eastAsia="en-US"/>
        </w:rPr>
      </w:pPr>
      <w:r w:rsidRPr="001845A0">
        <w:rPr>
          <w:rFonts w:eastAsia="Calibri"/>
          <w:i/>
          <w:color w:val="00B050"/>
          <w:lang w:eastAsia="en-US"/>
        </w:rPr>
        <w:t xml:space="preserve">                                Олександр Білаш</w:t>
      </w:r>
      <w:r w:rsidRPr="001845A0">
        <w:rPr>
          <w:i/>
          <w:color w:val="00B050"/>
        </w:rPr>
        <w:t>і</w:t>
      </w:r>
    </w:p>
    <w:p w:rsidR="003D7758" w:rsidRPr="001845A0" w:rsidRDefault="003D7758" w:rsidP="003D7758">
      <w:pPr>
        <w:pStyle w:val="afb"/>
        <w:spacing w:line="360" w:lineRule="auto"/>
        <w:jc w:val="center"/>
        <w:rPr>
          <w:rStyle w:val="a4"/>
          <w:bCs w:val="0"/>
          <w:i w:val="0"/>
          <w:iCs w:val="0"/>
          <w:color w:val="auto"/>
          <w:lang w:val="uk-UA"/>
        </w:rPr>
      </w:pPr>
      <w:r w:rsidRPr="001845A0">
        <w:rPr>
          <w:b/>
        </w:rPr>
        <w:t>Підсумки роботи методичного об’єднання вчителів початкових класів за 2022/2023 навчальний рік та складання перспективного плану на наступний рік.</w:t>
      </w:r>
    </w:p>
    <w:p w:rsidR="003D7758" w:rsidRPr="001845A0" w:rsidRDefault="003D7758" w:rsidP="003D7758">
      <w:pPr>
        <w:pStyle w:val="ad"/>
        <w:rPr>
          <w:rStyle w:val="a4"/>
          <w:rFonts w:ascii="Times New Roman" w:hAnsi="Times New Roman"/>
          <w:b w:val="0"/>
          <w:i w:val="0"/>
          <w:sz w:val="24"/>
          <w:szCs w:val="24"/>
          <w:lang w:val="uk-UA"/>
        </w:rPr>
      </w:pPr>
      <w:r w:rsidRPr="001845A0">
        <w:rPr>
          <w:rStyle w:val="a4"/>
          <w:rFonts w:ascii="Times New Roman" w:hAnsi="Times New Roman"/>
          <w:sz w:val="24"/>
          <w:szCs w:val="24"/>
        </w:rPr>
        <w:t>1.Підведення підсумків роботи методичного об’єднання вчителів початкових класів за 2022-2023 навчальний рік.</w:t>
      </w:r>
    </w:p>
    <w:p w:rsidR="003D7758" w:rsidRPr="001845A0" w:rsidRDefault="003D7758" w:rsidP="003D7758">
      <w:pPr>
        <w:pStyle w:val="ad"/>
        <w:rPr>
          <w:rStyle w:val="a4"/>
          <w:rFonts w:ascii="Times New Roman" w:hAnsi="Times New Roman"/>
          <w:b w:val="0"/>
          <w:i w:val="0"/>
          <w:sz w:val="24"/>
          <w:szCs w:val="24"/>
          <w:lang w:val="uk-UA"/>
        </w:rPr>
      </w:pPr>
      <w:r w:rsidRPr="001845A0">
        <w:rPr>
          <w:rStyle w:val="a4"/>
          <w:rFonts w:ascii="Times New Roman" w:hAnsi="Times New Roman"/>
          <w:sz w:val="24"/>
          <w:szCs w:val="24"/>
        </w:rPr>
        <w:t xml:space="preserve">2. Звіт учителів «Мої досягнення та творчі напрацювання» . </w:t>
      </w:r>
    </w:p>
    <w:p w:rsidR="003D7758" w:rsidRPr="001845A0" w:rsidRDefault="003D7758" w:rsidP="003D7758">
      <w:pPr>
        <w:pStyle w:val="ad"/>
        <w:rPr>
          <w:rStyle w:val="a4"/>
          <w:rFonts w:ascii="Times New Roman" w:hAnsi="Times New Roman"/>
          <w:b w:val="0"/>
          <w:i w:val="0"/>
          <w:sz w:val="24"/>
          <w:szCs w:val="24"/>
          <w:lang w:val="uk-UA"/>
        </w:rPr>
      </w:pPr>
      <w:r w:rsidRPr="001845A0">
        <w:rPr>
          <w:rStyle w:val="a4"/>
          <w:rFonts w:ascii="Times New Roman" w:hAnsi="Times New Roman"/>
          <w:sz w:val="24"/>
          <w:szCs w:val="24"/>
        </w:rPr>
        <w:t xml:space="preserve">3.Панорама ідей. Складання перспективного плану роботи методичного об’єднання вчителів початкових класів на 2023-2024 навчальний рік. </w:t>
      </w:r>
    </w:p>
    <w:p w:rsidR="003D7758" w:rsidRPr="001845A0" w:rsidRDefault="003D7758" w:rsidP="003D7758">
      <w:pPr>
        <w:pStyle w:val="ad"/>
        <w:rPr>
          <w:rStyle w:val="a4"/>
          <w:rFonts w:ascii="Times New Roman" w:hAnsi="Times New Roman"/>
          <w:b w:val="0"/>
          <w:i w:val="0"/>
          <w:sz w:val="24"/>
          <w:szCs w:val="24"/>
          <w:lang w:val="uk-UA"/>
        </w:rPr>
      </w:pPr>
      <w:r w:rsidRPr="001845A0">
        <w:rPr>
          <w:rStyle w:val="a4"/>
          <w:rFonts w:ascii="Times New Roman" w:hAnsi="Times New Roman"/>
          <w:sz w:val="24"/>
          <w:szCs w:val="24"/>
        </w:rPr>
        <w:t>4.Аналіз результатів участі у шкільних, Всеукраїнських та Міжнародних конкурсах і інтернет-олімпіадах.</w:t>
      </w:r>
    </w:p>
    <w:p w:rsidR="003D7758" w:rsidRPr="001845A0" w:rsidRDefault="003D7758" w:rsidP="003D7758">
      <w:pPr>
        <w:pStyle w:val="ad"/>
        <w:rPr>
          <w:rFonts w:ascii="Times New Roman" w:hAnsi="Times New Roman"/>
          <w:bCs/>
          <w:iCs/>
          <w:sz w:val="24"/>
          <w:szCs w:val="24"/>
        </w:rPr>
      </w:pPr>
      <w:r w:rsidRPr="001845A0">
        <w:rPr>
          <w:rStyle w:val="a4"/>
          <w:rFonts w:ascii="Times New Roman" w:hAnsi="Times New Roman"/>
          <w:sz w:val="24"/>
          <w:szCs w:val="24"/>
        </w:rPr>
        <w:t xml:space="preserve">5. Експрес – огляд « Радимо прочитати.».  Огляд новинок педагогічної  літератури. </w:t>
      </w:r>
    </w:p>
    <w:p w:rsidR="003D7758" w:rsidRPr="001845A0" w:rsidRDefault="003D7758" w:rsidP="003D7758">
      <w:pPr>
        <w:shd w:val="clear" w:color="auto" w:fill="FFFFFF"/>
        <w:jc w:val="center"/>
        <w:rPr>
          <w:color w:val="000000"/>
        </w:rPr>
      </w:pPr>
      <w:r w:rsidRPr="001845A0">
        <w:rPr>
          <w:noProof/>
        </w:rPr>
        <w:drawing>
          <wp:inline distT="0" distB="0" distL="0" distR="0" wp14:anchorId="5786CBB0" wp14:editId="6940FF85">
            <wp:extent cx="2828261" cy="1825131"/>
            <wp:effectExtent l="0" t="0" r="0" b="3810"/>
            <wp:docPr id="64" name="Рисунок 10" descr="Методоб'єднання фізиків | Малинський фаховий ко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тодоб'єднання фізиків | Малинський фаховий колед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15" cy="18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58" w:rsidRPr="009D72C0" w:rsidRDefault="003D7758" w:rsidP="003D7758">
      <w:pPr>
        <w:jc w:val="center"/>
        <w:rPr>
          <w:sz w:val="48"/>
          <w:szCs w:val="48"/>
        </w:rPr>
      </w:pPr>
      <w:r w:rsidRPr="009D72C0">
        <w:rPr>
          <w:sz w:val="48"/>
          <w:szCs w:val="48"/>
        </w:rPr>
        <w:t>ПЛАН РОБОТИ</w:t>
      </w:r>
    </w:p>
    <w:p w:rsidR="003D7758" w:rsidRPr="009D72C0" w:rsidRDefault="003D7758" w:rsidP="003D7758">
      <w:pPr>
        <w:jc w:val="center"/>
        <w:rPr>
          <w:sz w:val="48"/>
          <w:szCs w:val="48"/>
        </w:rPr>
      </w:pPr>
      <w:r w:rsidRPr="009D72C0">
        <w:rPr>
          <w:sz w:val="48"/>
          <w:szCs w:val="48"/>
        </w:rPr>
        <w:lastRenderedPageBreak/>
        <w:t>МЕТОДИЧНОГО ОБ’ЄДНАННЯ ВЧИТЕЛІВ</w:t>
      </w:r>
    </w:p>
    <w:p w:rsidR="003D7758" w:rsidRDefault="003D7758" w:rsidP="003D7758">
      <w:pPr>
        <w:jc w:val="center"/>
        <w:rPr>
          <w:sz w:val="48"/>
          <w:szCs w:val="48"/>
        </w:rPr>
      </w:pPr>
      <w:r w:rsidRPr="009D72C0">
        <w:rPr>
          <w:sz w:val="48"/>
          <w:szCs w:val="48"/>
        </w:rPr>
        <w:t>ГУМАНІТАРНОГО ЦИКЛУ</w:t>
      </w:r>
    </w:p>
    <w:p w:rsidR="003D7758" w:rsidRDefault="003D7758" w:rsidP="003D7758">
      <w:pPr>
        <w:jc w:val="center"/>
        <w:rPr>
          <w:sz w:val="48"/>
          <w:szCs w:val="48"/>
        </w:rPr>
      </w:pPr>
      <w:r>
        <w:rPr>
          <w:sz w:val="48"/>
          <w:szCs w:val="48"/>
        </w:rPr>
        <w:t>2022-2023 н.р.</w:t>
      </w:r>
    </w:p>
    <w:p w:rsidR="003D7758" w:rsidRDefault="003D7758" w:rsidP="003D7758">
      <w:pPr>
        <w:jc w:val="center"/>
        <w:rPr>
          <w:sz w:val="48"/>
          <w:szCs w:val="48"/>
        </w:rPr>
      </w:pPr>
    </w:p>
    <w:p w:rsidR="003D7758" w:rsidRDefault="003D7758" w:rsidP="003D775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3D7758" w:rsidRPr="009D72C0" w:rsidRDefault="003D7758" w:rsidP="003D7758">
      <w:pPr>
        <w:spacing w:before="240" w:after="240"/>
        <w:jc w:val="center"/>
        <w:rPr>
          <w:b/>
          <w:bCs/>
          <w:color w:val="000000"/>
          <w:sz w:val="28"/>
          <w:szCs w:val="28"/>
        </w:rPr>
      </w:pPr>
    </w:p>
    <w:p w:rsidR="003D7758" w:rsidRPr="009D72C0" w:rsidRDefault="003D7758" w:rsidP="003D7758">
      <w:pPr>
        <w:spacing w:before="240" w:after="240"/>
        <w:jc w:val="center"/>
        <w:rPr>
          <w:sz w:val="28"/>
          <w:szCs w:val="28"/>
        </w:rPr>
      </w:pPr>
      <w:r w:rsidRPr="009D72C0">
        <w:rPr>
          <w:b/>
          <w:bCs/>
          <w:color w:val="000000"/>
          <w:sz w:val="28"/>
          <w:szCs w:val="28"/>
        </w:rPr>
        <w:t>Засідання №1 (вересень)</w:t>
      </w:r>
    </w:p>
    <w:p w:rsidR="003D7758" w:rsidRPr="009D72C0" w:rsidRDefault="003D7758" w:rsidP="003D7758">
      <w:pPr>
        <w:spacing w:before="240" w:after="240"/>
        <w:jc w:val="center"/>
        <w:rPr>
          <w:sz w:val="28"/>
          <w:szCs w:val="28"/>
        </w:rPr>
      </w:pPr>
      <w:r w:rsidRPr="009D72C0">
        <w:rPr>
          <w:b/>
          <w:bCs/>
          <w:i/>
          <w:iCs/>
          <w:color w:val="000000"/>
          <w:sz w:val="28"/>
          <w:szCs w:val="28"/>
          <w:shd w:val="clear" w:color="auto" w:fill="F1F3F4"/>
        </w:rPr>
        <w:t>Тема: Опрацювання офіційних документів МОН України на 2022-2023 н.р. та спрямування роботи МО в новому навчальному році.Організаційно-методичний супровід впровадження НУШ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4485"/>
        <w:gridCol w:w="2194"/>
        <w:gridCol w:w="1732"/>
        <w:gridCol w:w="1443"/>
      </w:tblGrid>
      <w:tr w:rsidR="003D7758" w:rsidRPr="009D72C0" w:rsidTr="007B47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  <w:rPr>
                <w:sz w:val="28"/>
                <w:szCs w:val="28"/>
              </w:rPr>
            </w:pPr>
            <w:r w:rsidRPr="009D72C0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:rsidR="003D7758" w:rsidRPr="009D72C0" w:rsidRDefault="003D7758" w:rsidP="007B471B">
            <w:pPr>
              <w:spacing w:after="0"/>
              <w:rPr>
                <w:sz w:val="28"/>
                <w:szCs w:val="28"/>
              </w:rPr>
            </w:pPr>
            <w:r w:rsidRPr="009D72C0">
              <w:rPr>
                <w:b/>
                <w:bCs/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  <w:rPr>
                <w:sz w:val="28"/>
                <w:szCs w:val="28"/>
              </w:rPr>
            </w:pPr>
            <w:r w:rsidRPr="009D72C0">
              <w:rPr>
                <w:b/>
                <w:bCs/>
                <w:color w:val="000000"/>
                <w:sz w:val="28"/>
                <w:szCs w:val="28"/>
              </w:rPr>
              <w:t>Зміст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  <w:rPr>
                <w:sz w:val="28"/>
                <w:szCs w:val="28"/>
              </w:rPr>
            </w:pPr>
            <w:r w:rsidRPr="009D72C0">
              <w:rPr>
                <w:b/>
                <w:bCs/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  <w:rPr>
                <w:sz w:val="28"/>
                <w:szCs w:val="28"/>
              </w:rPr>
            </w:pPr>
            <w:r w:rsidRPr="009D72C0">
              <w:rPr>
                <w:b/>
                <w:bCs/>
                <w:color w:val="000000"/>
                <w:sz w:val="28"/>
                <w:szCs w:val="28"/>
              </w:rPr>
              <w:t>Відповіда - льний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  <w:rPr>
                <w:sz w:val="28"/>
                <w:szCs w:val="28"/>
              </w:rPr>
            </w:pPr>
            <w:r w:rsidRPr="009D72C0">
              <w:rPr>
                <w:b/>
                <w:bCs/>
                <w:color w:val="000000"/>
                <w:sz w:val="28"/>
                <w:szCs w:val="28"/>
              </w:rPr>
              <w:t>Примітка</w:t>
            </w:r>
          </w:p>
        </w:tc>
      </w:tr>
      <w:tr w:rsidR="003D7758" w:rsidRPr="009D72C0" w:rsidTr="007B47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before="240" w:after="0"/>
            </w:pPr>
            <w:r w:rsidRPr="009D72C0">
              <w:rPr>
                <w:color w:val="000000"/>
              </w:rPr>
              <w:t>1.Аналіз методичної роботи вчителів гуманітарного циклу за 2021\2022 навчальний рік.</w:t>
            </w:r>
          </w:p>
          <w:p w:rsidR="003D7758" w:rsidRPr="009D72C0" w:rsidRDefault="003D7758" w:rsidP="007B471B">
            <w:pPr>
              <w:spacing w:before="240" w:after="0"/>
            </w:pPr>
            <w:r w:rsidRPr="009D72C0">
              <w:rPr>
                <w:color w:val="000000"/>
              </w:rPr>
              <w:t>2. Обговорення  та погодження плану роботи МО на</w:t>
            </w:r>
          </w:p>
          <w:p w:rsidR="003D7758" w:rsidRPr="009D72C0" w:rsidRDefault="003D7758" w:rsidP="007B471B">
            <w:pPr>
              <w:spacing w:after="0"/>
            </w:pPr>
            <w:r w:rsidRPr="009D72C0">
              <w:rPr>
                <w:color w:val="000000"/>
              </w:rPr>
              <w:t>2022/2023 навчальний рік з урахуванням творчих можливостей вчителів та дистанційної форми роботи школи.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Круглий стіл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Голова МО та вчителі МО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</w:tr>
      <w:tr w:rsidR="003D7758" w:rsidRPr="009D72C0" w:rsidTr="007B471B">
        <w:trPr>
          <w:trHeight w:val="272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before="240" w:after="0"/>
            </w:pPr>
            <w:r w:rsidRPr="009D72C0">
              <w:rPr>
                <w:color w:val="000000"/>
              </w:rPr>
              <w:t>3.Вивчення методичних рекомендацій про викладання предметів у 5 класі НУШ, 6-9 класах на 2022-2023 н.р. та аналіз підручників.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Читання, обговорення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вчителі МО</w:t>
            </w:r>
          </w:p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</w:tr>
      <w:tr w:rsidR="003D7758" w:rsidRPr="009D72C0" w:rsidTr="007B47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before="240" w:after="0"/>
            </w:pPr>
            <w:r w:rsidRPr="009D72C0">
              <w:rPr>
                <w:color w:val="000000"/>
              </w:rPr>
              <w:t>4. Обговорення календарно- тематичного планування з предметів гуманітарних дисциплін  на І семестр  2022/2023 н.р.</w:t>
            </w:r>
          </w:p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Представлення, обговорення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вчителі МО</w:t>
            </w:r>
          </w:p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</w:tr>
      <w:tr w:rsidR="003D7758" w:rsidRPr="009D72C0" w:rsidTr="007B47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color w:val="000000"/>
              </w:rPr>
              <w:t>5. Вдосконалення системи дистанційного навчання з використанням платформи для проведення онлайн занять GOOGLE MEET, ZOOM та ін.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практичне заняття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Галіба О.А.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</w:tr>
      <w:tr w:rsidR="003D7758" w:rsidRPr="009D72C0" w:rsidTr="007B47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color w:val="000000"/>
              </w:rPr>
              <w:t>6. Про особливості викладання предметів гуманітарного циклу у 5 класі. Ознайомлення з критеріями оцінювання по предмету.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Інформування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  <w:r w:rsidRPr="009D72C0">
              <w:rPr>
                <w:b/>
                <w:bCs/>
                <w:color w:val="000000"/>
              </w:rPr>
              <w:t>вчителі МО</w:t>
            </w:r>
          </w:p>
          <w:p w:rsidR="003D7758" w:rsidRPr="009D72C0" w:rsidRDefault="003D7758" w:rsidP="007B471B">
            <w:pPr>
              <w:spacing w:after="0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9D72C0" w:rsidRDefault="003D7758" w:rsidP="007B471B">
            <w:pPr>
              <w:spacing w:after="0"/>
            </w:pPr>
          </w:p>
        </w:tc>
      </w:tr>
    </w:tbl>
    <w:p w:rsidR="003D7758" w:rsidRPr="00D55C7A" w:rsidRDefault="003D7758" w:rsidP="003D7758">
      <w:pPr>
        <w:spacing w:after="0"/>
        <w:jc w:val="center"/>
        <w:rPr>
          <w:sz w:val="28"/>
          <w:szCs w:val="28"/>
          <w:lang w:val="uk-UA"/>
        </w:rPr>
      </w:pPr>
      <w:r w:rsidRPr="009D72C0">
        <w:rPr>
          <w:color w:val="000000"/>
          <w:sz w:val="28"/>
          <w:szCs w:val="28"/>
        </w:rPr>
        <w:t>Засідання №2 (жовтень)</w:t>
      </w:r>
    </w:p>
    <w:p w:rsidR="003D7758" w:rsidRPr="00D55C7A" w:rsidRDefault="003D7758" w:rsidP="003D7758">
      <w:pPr>
        <w:spacing w:after="0"/>
        <w:jc w:val="center"/>
        <w:rPr>
          <w:sz w:val="28"/>
          <w:szCs w:val="28"/>
          <w:lang w:val="uk-UA"/>
        </w:rPr>
      </w:pPr>
      <w:r w:rsidRPr="009D72C0">
        <w:rPr>
          <w:color w:val="000000"/>
          <w:sz w:val="28"/>
          <w:szCs w:val="28"/>
        </w:rPr>
        <w:t xml:space="preserve">Тема: </w:t>
      </w:r>
      <w:r w:rsidRPr="009D72C0">
        <w:rPr>
          <w:b/>
          <w:bCs/>
          <w:i/>
          <w:iCs/>
          <w:color w:val="000000"/>
          <w:sz w:val="28"/>
          <w:szCs w:val="28"/>
        </w:rPr>
        <w:t>Формування в учнів мотивації до навчальної діяльності та саморозвитку в контексті компетентнісного підходу до освітнього процесу. Впровадження сучасних форм і методів НУШ під час дистанційного навчання.</w:t>
      </w:r>
    </w:p>
    <w:p w:rsidR="003D7758" w:rsidRPr="00D55C7A" w:rsidRDefault="003D7758" w:rsidP="003D7758">
      <w:pPr>
        <w:spacing w:after="0"/>
        <w:jc w:val="center"/>
        <w:rPr>
          <w:sz w:val="28"/>
          <w:szCs w:val="28"/>
          <w:lang w:val="uk-UA"/>
        </w:rPr>
      </w:pPr>
      <w:r w:rsidRPr="009D72C0">
        <w:rPr>
          <w:b/>
          <w:bCs/>
          <w:color w:val="000000"/>
          <w:sz w:val="28"/>
          <w:szCs w:val="28"/>
        </w:rPr>
        <w:lastRenderedPageBreak/>
        <w:t>План проведення засідання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5086"/>
        <w:gridCol w:w="1780"/>
        <w:gridCol w:w="1881"/>
        <w:gridCol w:w="1169"/>
      </w:tblGrid>
      <w:tr w:rsidR="003D7758" w:rsidRPr="00D55C7A" w:rsidTr="007B471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№</w:t>
            </w:r>
          </w:p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з/п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jc w:val="center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Зміст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jc w:val="center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Форма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jc w:val="center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Відповідальний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jc w:val="center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Примітка</w:t>
            </w:r>
          </w:p>
        </w:tc>
      </w:tr>
      <w:tr w:rsidR="003D7758" w:rsidRPr="00D55C7A" w:rsidTr="007B471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Представлення інформації “Мотивація учнів до навчальної діяльності та саморозвитку в контексті компетентнісного підходу до освітнього процесу”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презентація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Марченко А.В.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</w:p>
        </w:tc>
      </w:tr>
      <w:tr w:rsidR="003D7758" w:rsidRPr="00D55C7A" w:rsidTr="007B471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2. 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6" w:space="0" w:color="80808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jc w:val="both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Опрацювання статті “</w:t>
            </w:r>
            <w:r w:rsidRPr="00D55C7A">
              <w:rPr>
                <w:color w:val="010101"/>
                <w:szCs w:val="28"/>
              </w:rPr>
              <w:t>Дистанційне навчання: як зацікавити учнів – поради від учительки</w:t>
            </w:r>
            <w:r w:rsidRPr="00D55C7A">
              <w:rPr>
                <w:color w:val="000000"/>
                <w:szCs w:val="28"/>
              </w:rPr>
              <w:t>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опрацюван</w:t>
            </w:r>
          </w:p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ня онлайн публікації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вчителі МО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</w:p>
        </w:tc>
      </w:tr>
      <w:tr w:rsidR="003D7758" w:rsidRPr="00D55C7A" w:rsidTr="007B471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3. 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before="240"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Обговорення результатів моніторингу якості дистанційного навчання з 01.09.2022 по 21.10.2022р. Вироблення рекомендацій щодо підвищення якості навчання з предметів гуманітарного циклу.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6" w:space="0" w:color="80808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круглий стіл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вчителі МО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</w:p>
        </w:tc>
      </w:tr>
      <w:tr w:rsidR="003D7758" w:rsidRPr="00D55C7A" w:rsidTr="007B471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4. 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Практична частина засідання:</w:t>
            </w:r>
          </w:p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розміщення матеріалів роботи з учнями за допомогою інтерактивних онлайн вправ та ігор на різних етапах уроку.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 xml:space="preserve"> розміщення інформації на Padlet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  <w:r w:rsidRPr="00D55C7A">
              <w:rPr>
                <w:color w:val="000000"/>
                <w:szCs w:val="28"/>
              </w:rPr>
              <w:t>вчителі МО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7758" w:rsidRPr="00D55C7A" w:rsidRDefault="003D7758" w:rsidP="007B471B">
            <w:pPr>
              <w:spacing w:after="0"/>
              <w:rPr>
                <w:szCs w:val="28"/>
              </w:rPr>
            </w:pPr>
          </w:p>
        </w:tc>
      </w:tr>
    </w:tbl>
    <w:p w:rsidR="003D7758" w:rsidRDefault="003D7758" w:rsidP="003D7758">
      <w:pPr>
        <w:jc w:val="both"/>
        <w:rPr>
          <w:sz w:val="28"/>
          <w:szCs w:val="28"/>
        </w:rPr>
      </w:pPr>
    </w:p>
    <w:p w:rsidR="003D7758" w:rsidRDefault="003D7758" w:rsidP="003D77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7758" w:rsidRDefault="003D7758" w:rsidP="003D775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Засідання №3 (</w:t>
      </w:r>
      <w:r>
        <w:rPr>
          <w:sz w:val="28"/>
          <w:szCs w:val="28"/>
          <w:lang w:val="uk-UA"/>
        </w:rPr>
        <w:t>січень</w:t>
      </w:r>
      <w:r w:rsidRPr="009D72C0">
        <w:rPr>
          <w:sz w:val="28"/>
          <w:szCs w:val="28"/>
        </w:rPr>
        <w:t>)</w:t>
      </w:r>
    </w:p>
    <w:p w:rsidR="003D7758" w:rsidRPr="009D72C0" w:rsidRDefault="003D7758" w:rsidP="003D7758">
      <w:pPr>
        <w:jc w:val="center"/>
        <w:rPr>
          <w:b/>
          <w:i/>
          <w:sz w:val="28"/>
          <w:szCs w:val="28"/>
        </w:rPr>
      </w:pPr>
      <w:r w:rsidRPr="009D72C0">
        <w:rPr>
          <w:b/>
          <w:i/>
          <w:sz w:val="28"/>
          <w:szCs w:val="28"/>
        </w:rPr>
        <w:t>Тема: «Реалізація змісту наскрізних змістових ліній на уроках суспільно-гуманітарного циклу»</w:t>
      </w:r>
    </w:p>
    <w:p w:rsidR="003D7758" w:rsidRPr="008C744F" w:rsidRDefault="003D7758" w:rsidP="003D7758">
      <w:pPr>
        <w:jc w:val="center"/>
        <w:rPr>
          <w:b/>
          <w:sz w:val="28"/>
          <w:szCs w:val="28"/>
        </w:rPr>
      </w:pPr>
      <w:r w:rsidRPr="008C744F">
        <w:rPr>
          <w:b/>
          <w:sz w:val="28"/>
          <w:szCs w:val="28"/>
        </w:rPr>
        <w:t>План проведення засідання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17"/>
        <w:gridCol w:w="3589"/>
        <w:gridCol w:w="1713"/>
        <w:gridCol w:w="1844"/>
        <w:gridCol w:w="1713"/>
      </w:tblGrid>
      <w:tr w:rsidR="003D7758" w:rsidRPr="00D55C7A" w:rsidTr="007B471B">
        <w:tc>
          <w:tcPr>
            <w:tcW w:w="617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№</w:t>
            </w:r>
          </w:p>
        </w:tc>
        <w:tc>
          <w:tcPr>
            <w:tcW w:w="3589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 xml:space="preserve">Зміст 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Форма проведення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Відповідвльний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Примітка</w:t>
            </w:r>
          </w:p>
        </w:tc>
      </w:tr>
      <w:tr w:rsidR="003D7758" w:rsidRPr="00D55C7A" w:rsidTr="007B471B">
        <w:tc>
          <w:tcPr>
            <w:tcW w:w="617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1.</w:t>
            </w:r>
          </w:p>
        </w:tc>
        <w:tc>
          <w:tcPr>
            <w:tcW w:w="3589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Підсумки роботи методичного об’єднання вчителів гуманітарного циклу за І семестр 2022-2023 н.р.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Круглий стіл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617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2.</w:t>
            </w:r>
          </w:p>
        </w:tc>
        <w:tc>
          <w:tcPr>
            <w:tcW w:w="3589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Аналіз результатів І – ІІ етапів Всеукраїнських учнівських олімпіад з навчальних предметів гуманітарного циклу.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Довідка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Марченко А.В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617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3.</w:t>
            </w:r>
          </w:p>
        </w:tc>
        <w:tc>
          <w:tcPr>
            <w:tcW w:w="3589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Формування ключових компетентностей  засобами предметів суспільно-гуманітарного циклу. Вимоги до вибору методів навчання і їх комплексного поєднання на сучасному уроці.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Презентація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617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4.</w:t>
            </w:r>
          </w:p>
        </w:tc>
        <w:tc>
          <w:tcPr>
            <w:tcW w:w="3589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Освітній процес НУШ: наскрізні вміння. Інструменти розвитку та оцінювання наскрізних умінь.</w:t>
            </w:r>
          </w:p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Публікація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Галіба О.А.</w:t>
            </w:r>
          </w:p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Рябошапка Ю.В.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617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5.</w:t>
            </w:r>
          </w:p>
        </w:tc>
        <w:tc>
          <w:tcPr>
            <w:tcW w:w="3589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  <w:r w:rsidRPr="00D55C7A">
              <w:rPr>
                <w:szCs w:val="28"/>
              </w:rPr>
              <w:t>Батл цікавих методів та прийомів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713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</w:tbl>
    <w:p w:rsidR="003D7758" w:rsidRDefault="003D7758" w:rsidP="003D7758">
      <w:pPr>
        <w:jc w:val="both"/>
        <w:rPr>
          <w:sz w:val="28"/>
          <w:szCs w:val="28"/>
        </w:rPr>
      </w:pPr>
    </w:p>
    <w:p w:rsidR="003D7758" w:rsidRPr="00D55C7A" w:rsidRDefault="003D7758" w:rsidP="003D7758">
      <w:pPr>
        <w:jc w:val="center"/>
        <w:rPr>
          <w:sz w:val="28"/>
          <w:szCs w:val="28"/>
        </w:rPr>
      </w:pPr>
      <w:r w:rsidRPr="00221B09">
        <w:rPr>
          <w:b/>
          <w:i/>
          <w:sz w:val="28"/>
          <w:szCs w:val="28"/>
        </w:rPr>
        <w:t>Засідання №</w:t>
      </w:r>
      <w:r>
        <w:rPr>
          <w:b/>
          <w:i/>
          <w:sz w:val="28"/>
          <w:szCs w:val="28"/>
          <w:lang w:val="uk-UA"/>
        </w:rPr>
        <w:t>4</w:t>
      </w:r>
      <w:r w:rsidRPr="00221B09">
        <w:rPr>
          <w:b/>
          <w:i/>
          <w:sz w:val="28"/>
          <w:szCs w:val="28"/>
        </w:rPr>
        <w:t xml:space="preserve"> (</w:t>
      </w:r>
      <w:r>
        <w:rPr>
          <w:b/>
          <w:i/>
          <w:sz w:val="28"/>
          <w:szCs w:val="28"/>
          <w:lang w:val="uk-UA"/>
        </w:rPr>
        <w:t>березень</w:t>
      </w:r>
      <w:r w:rsidRPr="00221B09">
        <w:rPr>
          <w:b/>
          <w:i/>
          <w:sz w:val="28"/>
          <w:szCs w:val="28"/>
        </w:rPr>
        <w:t>)</w:t>
      </w:r>
    </w:p>
    <w:p w:rsidR="003D7758" w:rsidRPr="00221B09" w:rsidRDefault="003D7758" w:rsidP="003D7758">
      <w:pPr>
        <w:jc w:val="center"/>
        <w:rPr>
          <w:b/>
          <w:i/>
          <w:sz w:val="28"/>
          <w:szCs w:val="28"/>
        </w:rPr>
      </w:pPr>
      <w:r w:rsidRPr="00221B09">
        <w:rPr>
          <w:b/>
          <w:i/>
          <w:sz w:val="28"/>
          <w:szCs w:val="28"/>
        </w:rPr>
        <w:t>Тема: «Формування моти</w:t>
      </w:r>
      <w:r>
        <w:rPr>
          <w:b/>
          <w:i/>
          <w:sz w:val="28"/>
          <w:szCs w:val="28"/>
        </w:rPr>
        <w:t>вації учнів до вивчення предметів гуманітарного циклу</w:t>
      </w:r>
      <w:r w:rsidRPr="00221B09">
        <w:rPr>
          <w:b/>
          <w:i/>
          <w:sz w:val="28"/>
          <w:szCs w:val="28"/>
        </w:rPr>
        <w:t>»</w:t>
      </w:r>
    </w:p>
    <w:p w:rsidR="003D7758" w:rsidRDefault="003D7758" w:rsidP="003D7758">
      <w:pPr>
        <w:jc w:val="center"/>
        <w:rPr>
          <w:b/>
          <w:sz w:val="28"/>
          <w:szCs w:val="28"/>
        </w:rPr>
      </w:pPr>
      <w:r w:rsidRPr="00221B09">
        <w:rPr>
          <w:b/>
          <w:sz w:val="28"/>
          <w:szCs w:val="28"/>
        </w:rPr>
        <w:t>План проведення засідання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89"/>
        <w:gridCol w:w="3270"/>
        <w:gridCol w:w="1735"/>
        <w:gridCol w:w="2115"/>
        <w:gridCol w:w="1636"/>
      </w:tblGrid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№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 xml:space="preserve">Зміст 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Форма проведення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Відповідвльний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Примітка</w:t>
            </w: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1.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Методичний квест «Продуктивна взаємодія вчителя та учнів»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Методичний квест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2.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Формування мотивації учнів до вивчення предметів гуманітарного циклу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Презентація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Марченко А.В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3.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Брейнстормінг: техніка для генерації нових ідей  «Вплив інноваційних технологій на особистість учня»: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Вправи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4.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  <w:r w:rsidRPr="00D55C7A">
              <w:rPr>
                <w:szCs w:val="28"/>
              </w:rPr>
              <w:t>Особливості проведення ДПА та ЗНО у 2022-2023 н.р.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Круглий стіл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</w:p>
        </w:tc>
      </w:tr>
    </w:tbl>
    <w:p w:rsidR="003D7758" w:rsidRDefault="003D7758" w:rsidP="003D7758">
      <w:pPr>
        <w:jc w:val="both"/>
        <w:rPr>
          <w:b/>
          <w:sz w:val="28"/>
          <w:szCs w:val="28"/>
        </w:rPr>
      </w:pPr>
    </w:p>
    <w:p w:rsidR="003D7758" w:rsidRPr="008C744F" w:rsidRDefault="003D7758" w:rsidP="003D7758">
      <w:pPr>
        <w:jc w:val="center"/>
        <w:rPr>
          <w:b/>
          <w:sz w:val="28"/>
          <w:szCs w:val="28"/>
        </w:rPr>
      </w:pPr>
      <w:r w:rsidRPr="008C744F">
        <w:rPr>
          <w:b/>
          <w:sz w:val="28"/>
          <w:szCs w:val="28"/>
        </w:rPr>
        <w:t>Засідання №</w:t>
      </w:r>
      <w:r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uk-UA"/>
        </w:rPr>
        <w:t>червень</w:t>
      </w:r>
      <w:r w:rsidRPr="008C744F">
        <w:rPr>
          <w:b/>
          <w:sz w:val="28"/>
          <w:szCs w:val="28"/>
        </w:rPr>
        <w:t>)</w:t>
      </w:r>
    </w:p>
    <w:p w:rsidR="003D7758" w:rsidRPr="008C744F" w:rsidRDefault="003D7758" w:rsidP="003D7758">
      <w:pPr>
        <w:jc w:val="center"/>
        <w:rPr>
          <w:b/>
          <w:i/>
          <w:sz w:val="28"/>
          <w:szCs w:val="28"/>
        </w:rPr>
      </w:pPr>
      <w:r w:rsidRPr="008C744F">
        <w:rPr>
          <w:b/>
          <w:i/>
          <w:sz w:val="28"/>
          <w:szCs w:val="28"/>
        </w:rPr>
        <w:t>Тема: «</w:t>
      </w:r>
      <w:r>
        <w:rPr>
          <w:b/>
          <w:i/>
          <w:sz w:val="28"/>
          <w:szCs w:val="28"/>
          <w:lang w:val="uk-UA"/>
        </w:rPr>
        <w:t>Наші результати і досягнення</w:t>
      </w:r>
      <w:r w:rsidRPr="008C744F">
        <w:rPr>
          <w:b/>
          <w:i/>
          <w:sz w:val="28"/>
          <w:szCs w:val="28"/>
        </w:rPr>
        <w:t>»</w:t>
      </w:r>
    </w:p>
    <w:p w:rsidR="003D7758" w:rsidRPr="008C744F" w:rsidRDefault="003D7758" w:rsidP="003D7758">
      <w:pPr>
        <w:jc w:val="center"/>
        <w:rPr>
          <w:b/>
          <w:sz w:val="28"/>
          <w:szCs w:val="28"/>
        </w:rPr>
      </w:pPr>
      <w:r w:rsidRPr="008C744F">
        <w:rPr>
          <w:b/>
          <w:sz w:val="28"/>
          <w:szCs w:val="28"/>
        </w:rPr>
        <w:t>План проведення засідання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89"/>
        <w:gridCol w:w="3270"/>
        <w:gridCol w:w="1735"/>
        <w:gridCol w:w="2115"/>
        <w:gridCol w:w="1636"/>
      </w:tblGrid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№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 xml:space="preserve">Зміст 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Форма проведення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Відповідвльний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Примітка</w:t>
            </w: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1.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Підсумки роботи методичного об’єднання вчителів гуманітарного циклу за 2022-2023 н.р.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Звіти вчителів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2.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«Панорама методичних перспектив» методичного об’єднання вчителів гуманітарного циклу. Пропозиції щодо планування та форм роботи на 2023-2024 навчальний рік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Обговорення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  <w:tr w:rsidR="003D7758" w:rsidRPr="00D55C7A" w:rsidTr="007B471B">
        <w:tc>
          <w:tcPr>
            <w:tcW w:w="589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3.</w:t>
            </w:r>
          </w:p>
        </w:tc>
        <w:tc>
          <w:tcPr>
            <w:tcW w:w="3270" w:type="dxa"/>
          </w:tcPr>
          <w:p w:rsidR="003D7758" w:rsidRPr="00D55C7A" w:rsidRDefault="003D7758" w:rsidP="007B471B">
            <w:pPr>
              <w:rPr>
                <w:szCs w:val="28"/>
              </w:rPr>
            </w:pPr>
            <w:r w:rsidRPr="00D55C7A">
              <w:rPr>
                <w:szCs w:val="28"/>
              </w:rPr>
              <w:t>Самоосвіта – час для себе. Підбірка онлайн платформ для самоосвіти.</w:t>
            </w:r>
          </w:p>
        </w:tc>
        <w:tc>
          <w:tcPr>
            <w:tcW w:w="173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 xml:space="preserve">Створення рекомендацій </w:t>
            </w:r>
          </w:p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(</w:t>
            </w:r>
            <w:r w:rsidRPr="00D55C7A">
              <w:rPr>
                <w:szCs w:val="28"/>
                <w:lang w:val="en-US"/>
              </w:rPr>
              <w:t>Padlet</w:t>
            </w:r>
            <w:r w:rsidRPr="00D55C7A">
              <w:rPr>
                <w:szCs w:val="28"/>
                <w:lang w:val="uk-UA"/>
              </w:rPr>
              <w:t>)</w:t>
            </w:r>
          </w:p>
        </w:tc>
        <w:tc>
          <w:tcPr>
            <w:tcW w:w="2115" w:type="dxa"/>
          </w:tcPr>
          <w:p w:rsidR="003D7758" w:rsidRPr="00D55C7A" w:rsidRDefault="003D7758" w:rsidP="007B471B">
            <w:pPr>
              <w:jc w:val="both"/>
              <w:rPr>
                <w:szCs w:val="28"/>
                <w:lang w:val="uk-UA"/>
              </w:rPr>
            </w:pPr>
            <w:r w:rsidRPr="00D55C7A">
              <w:rPr>
                <w:szCs w:val="28"/>
                <w:lang w:val="uk-UA"/>
              </w:rPr>
              <w:t>Вчителі МО</w:t>
            </w:r>
          </w:p>
        </w:tc>
        <w:tc>
          <w:tcPr>
            <w:tcW w:w="1636" w:type="dxa"/>
          </w:tcPr>
          <w:p w:rsidR="003D7758" w:rsidRPr="00D55C7A" w:rsidRDefault="003D7758" w:rsidP="007B471B">
            <w:pPr>
              <w:jc w:val="both"/>
              <w:rPr>
                <w:szCs w:val="28"/>
              </w:rPr>
            </w:pPr>
          </w:p>
        </w:tc>
      </w:tr>
    </w:tbl>
    <w:p w:rsidR="003D7758" w:rsidRPr="00221B09" w:rsidRDefault="003D7758" w:rsidP="003D7758">
      <w:pPr>
        <w:jc w:val="both"/>
        <w:rPr>
          <w:b/>
          <w:sz w:val="28"/>
          <w:szCs w:val="28"/>
        </w:rPr>
      </w:pPr>
    </w:p>
    <w:p w:rsidR="003D7758" w:rsidRPr="001845A0" w:rsidRDefault="003D7758" w:rsidP="003D7758">
      <w:pPr>
        <w:rPr>
          <w:lang w:val="uk-UA"/>
        </w:rPr>
      </w:pPr>
    </w:p>
    <w:p w:rsidR="003D7758" w:rsidRPr="001845A0" w:rsidRDefault="003D7758" w:rsidP="003D7758">
      <w:pPr>
        <w:jc w:val="center"/>
        <w:rPr>
          <w:lang w:val="uk-UA"/>
        </w:rPr>
      </w:pPr>
    </w:p>
    <w:p w:rsidR="003D7758" w:rsidRDefault="003D7758" w:rsidP="003D7758">
      <w:pPr>
        <w:jc w:val="center"/>
        <w:rPr>
          <w:sz w:val="32"/>
          <w:szCs w:val="32"/>
          <w:lang w:val="uk-UA"/>
        </w:rPr>
      </w:pPr>
    </w:p>
    <w:p w:rsidR="003D7758" w:rsidRDefault="003D7758" w:rsidP="003D7758">
      <w:pPr>
        <w:rPr>
          <w:sz w:val="32"/>
          <w:szCs w:val="32"/>
          <w:lang w:val="uk-UA"/>
        </w:rPr>
      </w:pPr>
    </w:p>
    <w:p w:rsidR="003D7758" w:rsidRDefault="003D7758" w:rsidP="003D7758">
      <w:pPr>
        <w:ind w:firstLine="708"/>
        <w:rPr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sz w:val="28"/>
          <w:szCs w:val="28"/>
          <w:lang w:val="uk-UA"/>
        </w:rPr>
      </w:pPr>
    </w:p>
    <w:p w:rsidR="003D7758" w:rsidRPr="00834D33" w:rsidRDefault="003D7758" w:rsidP="003D7758">
      <w:pPr>
        <w:jc w:val="center"/>
        <w:rPr>
          <w:color w:val="000000"/>
          <w:sz w:val="18"/>
        </w:rPr>
      </w:pPr>
    </w:p>
    <w:p w:rsidR="003D7758" w:rsidRPr="00326A32" w:rsidRDefault="003D7758" w:rsidP="003D7758">
      <w:pPr>
        <w:jc w:val="center"/>
        <w:rPr>
          <w:b/>
          <w:color w:val="00B050"/>
          <w:sz w:val="72"/>
        </w:rPr>
      </w:pPr>
      <w:r w:rsidRPr="00706E95">
        <w:rPr>
          <w:b/>
          <w:color w:val="00B050"/>
          <w:sz w:val="72"/>
        </w:rPr>
        <w:t>Засідання</w:t>
      </w:r>
      <w:r w:rsidRPr="00706E95">
        <w:rPr>
          <w:rFonts w:ascii="Cooper Black" w:hAnsi="Cooper Black"/>
          <w:b/>
          <w:color w:val="00B050"/>
          <w:sz w:val="72"/>
        </w:rPr>
        <w:t xml:space="preserve"> 1</w:t>
      </w:r>
    </w:p>
    <w:p w:rsidR="003D7758" w:rsidRPr="00326A32" w:rsidRDefault="003D7758" w:rsidP="003D7758">
      <w:pPr>
        <w:rPr>
          <w:rFonts w:ascii="Britannic Bold" w:hAnsi="Britannic Bold"/>
          <w:b/>
          <w:i/>
          <w:sz w:val="28"/>
        </w:rPr>
      </w:pPr>
      <w:r w:rsidRPr="00326A32">
        <w:rPr>
          <w:rFonts w:ascii="Britannic Bold" w:hAnsi="Britannic Bold"/>
          <w:sz w:val="28"/>
        </w:rPr>
        <w:tab/>
        <w:t xml:space="preserve">1. </w:t>
      </w:r>
      <w:r w:rsidRPr="00326A32">
        <w:rPr>
          <w:sz w:val="28"/>
        </w:rPr>
        <w:t>Аналіз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роботи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методоб</w:t>
      </w:r>
      <w:r w:rsidRPr="00326A32">
        <w:rPr>
          <w:rFonts w:ascii="Britannic Bold" w:hAnsi="Britannic Bold"/>
          <w:sz w:val="28"/>
        </w:rPr>
        <w:t>’</w:t>
      </w:r>
      <w:r w:rsidRPr="00326A32">
        <w:rPr>
          <w:sz w:val="28"/>
        </w:rPr>
        <w:t>єднання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за</w:t>
      </w:r>
      <w:r w:rsidRPr="00326A32">
        <w:rPr>
          <w:rFonts w:ascii="Britannic Bold" w:hAnsi="Britannic Bold"/>
          <w:sz w:val="28"/>
        </w:rPr>
        <w:t xml:space="preserve"> 2021-2022 </w:t>
      </w:r>
      <w:r w:rsidRPr="00326A32">
        <w:rPr>
          <w:sz w:val="28"/>
        </w:rPr>
        <w:t>н</w:t>
      </w:r>
      <w:r w:rsidRPr="00326A32">
        <w:rPr>
          <w:rFonts w:ascii="Britannic Bold" w:hAnsi="Britannic Bold"/>
          <w:sz w:val="28"/>
        </w:rPr>
        <w:t>.</w:t>
      </w:r>
      <w:r w:rsidRPr="00326A32">
        <w:rPr>
          <w:sz w:val="28"/>
        </w:rPr>
        <w:t>р</w:t>
      </w:r>
      <w:r w:rsidRPr="00326A32">
        <w:rPr>
          <w:rFonts w:ascii="Britannic Bold" w:hAnsi="Britannic Bold"/>
          <w:sz w:val="28"/>
        </w:rPr>
        <w:t xml:space="preserve">. </w:t>
      </w:r>
      <w:r w:rsidRPr="00326A32">
        <w:rPr>
          <w:sz w:val="28"/>
        </w:rPr>
        <w:t>Затвердження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плану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роботи</w:t>
      </w:r>
      <w:r w:rsidRPr="00326A32">
        <w:rPr>
          <w:rFonts w:ascii="Britannic Bold" w:hAnsi="Britannic Bold"/>
          <w:sz w:val="28"/>
        </w:rPr>
        <w:t xml:space="preserve">  </w:t>
      </w:r>
      <w:r w:rsidRPr="00326A32">
        <w:rPr>
          <w:sz w:val="28"/>
        </w:rPr>
        <w:t>МО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на</w:t>
      </w:r>
      <w:r w:rsidRPr="00326A32">
        <w:rPr>
          <w:rFonts w:ascii="Britannic Bold" w:hAnsi="Britannic Bold"/>
          <w:sz w:val="28"/>
        </w:rPr>
        <w:t xml:space="preserve"> 2022-2023 </w:t>
      </w:r>
      <w:r w:rsidRPr="00326A32">
        <w:rPr>
          <w:sz w:val="28"/>
        </w:rPr>
        <w:t>н</w:t>
      </w:r>
      <w:r w:rsidRPr="00326A32">
        <w:rPr>
          <w:rFonts w:ascii="Britannic Bold" w:hAnsi="Britannic Bold"/>
          <w:sz w:val="28"/>
        </w:rPr>
        <w:t>.</w:t>
      </w:r>
      <w:r w:rsidRPr="00326A32">
        <w:rPr>
          <w:sz w:val="28"/>
        </w:rPr>
        <w:t>р</w:t>
      </w:r>
      <w:r w:rsidRPr="00326A32">
        <w:rPr>
          <w:rFonts w:ascii="Britannic Bold" w:hAnsi="Britannic Bold"/>
          <w:sz w:val="28"/>
        </w:rPr>
        <w:t xml:space="preserve">., </w:t>
      </w:r>
      <w:r w:rsidRPr="00326A32">
        <w:rPr>
          <w:sz w:val="28"/>
        </w:rPr>
        <w:t>завдань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МО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на</w:t>
      </w:r>
      <w:r w:rsidRPr="00326A32">
        <w:rPr>
          <w:rFonts w:ascii="Britannic Bold" w:hAnsi="Britannic Bold"/>
          <w:b/>
          <w:i/>
          <w:sz w:val="28"/>
        </w:rPr>
        <w:t xml:space="preserve"> </w:t>
      </w:r>
      <w:r w:rsidRPr="00326A32">
        <w:rPr>
          <w:rFonts w:ascii="Britannic Bold" w:hAnsi="Britannic Bold"/>
          <w:sz w:val="28"/>
        </w:rPr>
        <w:t xml:space="preserve">2022-2023 </w:t>
      </w:r>
      <w:r w:rsidRPr="00326A32">
        <w:rPr>
          <w:sz w:val="28"/>
        </w:rPr>
        <w:t>н</w:t>
      </w:r>
      <w:r w:rsidRPr="00326A32">
        <w:rPr>
          <w:rFonts w:ascii="Britannic Bold" w:hAnsi="Britannic Bold"/>
          <w:sz w:val="28"/>
        </w:rPr>
        <w:t>.</w:t>
      </w:r>
      <w:r w:rsidRPr="00326A32">
        <w:rPr>
          <w:sz w:val="28"/>
        </w:rPr>
        <w:t>р</w:t>
      </w:r>
      <w:r w:rsidRPr="00326A32">
        <w:rPr>
          <w:rFonts w:ascii="Britannic Bold" w:hAnsi="Britannic Bold"/>
          <w:sz w:val="28"/>
        </w:rPr>
        <w:t>.</w:t>
      </w:r>
    </w:p>
    <w:p w:rsidR="003D7758" w:rsidRPr="00326A32" w:rsidRDefault="003D7758" w:rsidP="003D7758">
      <w:pPr>
        <w:rPr>
          <w:rFonts w:ascii="Britannic Bold" w:hAnsi="Britannic Bold"/>
          <w:sz w:val="28"/>
        </w:rPr>
      </w:pPr>
      <w:r w:rsidRPr="00326A32">
        <w:rPr>
          <w:rFonts w:ascii="Britannic Bold" w:hAnsi="Britannic Bold"/>
          <w:sz w:val="28"/>
        </w:rPr>
        <w:tab/>
        <w:t xml:space="preserve">2. </w:t>
      </w:r>
      <w:r w:rsidRPr="00326A32">
        <w:rPr>
          <w:sz w:val="28"/>
        </w:rPr>
        <w:t>Затвердження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перспективного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плану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роботи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на</w:t>
      </w:r>
      <w:r w:rsidRPr="00326A32">
        <w:rPr>
          <w:rFonts w:ascii="Britannic Bold" w:hAnsi="Britannic Bold"/>
          <w:sz w:val="28"/>
        </w:rPr>
        <w:t xml:space="preserve"> 5 </w:t>
      </w:r>
      <w:r w:rsidRPr="00326A32">
        <w:rPr>
          <w:sz w:val="28"/>
        </w:rPr>
        <w:t>років</w:t>
      </w:r>
      <w:r w:rsidRPr="00326A32">
        <w:rPr>
          <w:rFonts w:ascii="Britannic Bold" w:hAnsi="Britannic Bold"/>
          <w:sz w:val="28"/>
        </w:rPr>
        <w:t xml:space="preserve"> (</w:t>
      </w:r>
      <w:r w:rsidRPr="00326A32">
        <w:rPr>
          <w:sz w:val="28"/>
        </w:rPr>
        <w:t>з</w:t>
      </w:r>
      <w:r w:rsidRPr="00326A32">
        <w:rPr>
          <w:rFonts w:ascii="Britannic Bold" w:hAnsi="Britannic Bold"/>
          <w:sz w:val="28"/>
        </w:rPr>
        <w:t xml:space="preserve"> 2022-2027 </w:t>
      </w:r>
      <w:r w:rsidRPr="00326A32">
        <w:rPr>
          <w:sz w:val="28"/>
        </w:rPr>
        <w:t>н</w:t>
      </w:r>
      <w:r w:rsidRPr="00326A32">
        <w:rPr>
          <w:rFonts w:ascii="Britannic Bold" w:hAnsi="Britannic Bold"/>
          <w:sz w:val="28"/>
        </w:rPr>
        <w:t>.</w:t>
      </w:r>
      <w:r w:rsidRPr="00326A32">
        <w:rPr>
          <w:sz w:val="28"/>
        </w:rPr>
        <w:t>р</w:t>
      </w:r>
      <w:r w:rsidRPr="00326A32">
        <w:rPr>
          <w:rFonts w:ascii="Britannic Bold" w:hAnsi="Britannic Bold"/>
          <w:sz w:val="28"/>
        </w:rPr>
        <w:t xml:space="preserve">) </w:t>
      </w:r>
      <w:r w:rsidRPr="00326A32">
        <w:rPr>
          <w:sz w:val="28"/>
        </w:rPr>
        <w:t>з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проблеми</w:t>
      </w:r>
      <w:r w:rsidRPr="00326A32">
        <w:rPr>
          <w:rFonts w:ascii="Britannic Bold" w:hAnsi="Britannic Bold"/>
          <w:sz w:val="28"/>
        </w:rPr>
        <w:t xml:space="preserve"> : «</w:t>
      </w:r>
      <w:r w:rsidRPr="00326A32">
        <w:rPr>
          <w:sz w:val="28"/>
        </w:rPr>
        <w:t>Формування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соціальної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та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творчої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особистості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учнів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на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уроках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природничо</w:t>
      </w:r>
      <w:r w:rsidRPr="00326A32">
        <w:rPr>
          <w:rFonts w:ascii="Britannic Bold" w:hAnsi="Britannic Bold"/>
          <w:sz w:val="28"/>
        </w:rPr>
        <w:t>-</w:t>
      </w:r>
      <w:r w:rsidRPr="00326A32">
        <w:rPr>
          <w:sz w:val="28"/>
        </w:rPr>
        <w:t>математичного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циклу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шляхом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застосування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інноваційних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форм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роботи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в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умовах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нової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української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школи</w:t>
      </w:r>
      <w:r w:rsidRPr="00326A32">
        <w:rPr>
          <w:rFonts w:ascii="Britannic Bold" w:hAnsi="Britannic Bold"/>
          <w:sz w:val="28"/>
        </w:rPr>
        <w:t>»</w:t>
      </w:r>
    </w:p>
    <w:p w:rsidR="003D7758" w:rsidRPr="00326A32" w:rsidRDefault="003D7758" w:rsidP="003D7758">
      <w:pPr>
        <w:rPr>
          <w:rFonts w:ascii="Britannic Bold" w:hAnsi="Britannic Bold"/>
          <w:sz w:val="28"/>
        </w:rPr>
      </w:pPr>
      <w:r w:rsidRPr="00326A32">
        <w:rPr>
          <w:rFonts w:ascii="Britannic Bold" w:hAnsi="Britannic Bold"/>
          <w:sz w:val="28"/>
        </w:rPr>
        <w:tab/>
        <w:t xml:space="preserve">3. </w:t>
      </w:r>
      <w:r w:rsidRPr="00326A32">
        <w:rPr>
          <w:sz w:val="28"/>
        </w:rPr>
        <w:t>Ознайомлення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з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програмою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інтегрованого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курсу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природничих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наук</w:t>
      </w:r>
      <w:r w:rsidRPr="00326A32">
        <w:rPr>
          <w:rFonts w:ascii="Britannic Bold" w:hAnsi="Britannic Bold"/>
          <w:sz w:val="28"/>
        </w:rPr>
        <w:t>.</w:t>
      </w:r>
    </w:p>
    <w:p w:rsidR="003D7758" w:rsidRPr="00326A32" w:rsidRDefault="003D7758" w:rsidP="003D7758">
      <w:pPr>
        <w:rPr>
          <w:rFonts w:ascii="Britannic Bold" w:hAnsi="Britannic Bold"/>
          <w:sz w:val="28"/>
        </w:rPr>
      </w:pPr>
      <w:r w:rsidRPr="00326A32">
        <w:rPr>
          <w:rFonts w:ascii="Britannic Bold" w:hAnsi="Britannic Bold"/>
          <w:sz w:val="28"/>
        </w:rPr>
        <w:lastRenderedPageBreak/>
        <w:tab/>
        <w:t>4. «</w:t>
      </w:r>
      <w:r w:rsidRPr="00326A32">
        <w:rPr>
          <w:sz w:val="28"/>
        </w:rPr>
        <w:t>Нова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українська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школа</w:t>
      </w:r>
      <w:r w:rsidRPr="00326A32">
        <w:rPr>
          <w:rFonts w:ascii="Britannic Bold" w:hAnsi="Britannic Bold"/>
          <w:sz w:val="28"/>
        </w:rPr>
        <w:t xml:space="preserve">. </w:t>
      </w:r>
      <w:r w:rsidRPr="00326A32">
        <w:rPr>
          <w:sz w:val="28"/>
        </w:rPr>
        <w:t>Простір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освітніх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можливостей</w:t>
      </w:r>
      <w:r w:rsidRPr="00326A32">
        <w:rPr>
          <w:rFonts w:ascii="Britannic Bold" w:hAnsi="Britannic Bold"/>
          <w:sz w:val="28"/>
        </w:rPr>
        <w:t>.»</w:t>
      </w:r>
    </w:p>
    <w:p w:rsidR="003D7758" w:rsidRPr="00D55C7A" w:rsidRDefault="003D7758" w:rsidP="003D7758">
      <w:pPr>
        <w:rPr>
          <w:rFonts w:asciiTheme="minorHAnsi" w:hAnsiTheme="minorHAnsi"/>
          <w:sz w:val="28"/>
          <w:lang w:val="uk-UA"/>
        </w:rPr>
      </w:pPr>
      <w:r w:rsidRPr="00326A32">
        <w:rPr>
          <w:rFonts w:ascii="Britannic Bold" w:hAnsi="Britannic Bold"/>
          <w:sz w:val="28"/>
        </w:rPr>
        <w:tab/>
        <w:t>5.  </w:t>
      </w:r>
      <w:r w:rsidRPr="00326A32">
        <w:rPr>
          <w:sz w:val="28"/>
        </w:rPr>
        <w:t>Методичні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рекомендації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МОН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щодо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впровадження</w:t>
      </w:r>
      <w:r w:rsidRPr="00326A32">
        <w:rPr>
          <w:rFonts w:ascii="Britannic Bold" w:hAnsi="Britannic Bold"/>
          <w:sz w:val="28"/>
        </w:rPr>
        <w:t> STEM-</w:t>
      </w:r>
      <w:r w:rsidRPr="00326A32">
        <w:rPr>
          <w:sz w:val="28"/>
        </w:rPr>
        <w:t>освіти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</w:t>
      </w:r>
      <w:r>
        <w:rPr>
          <w:rFonts w:ascii="Britannic Bold" w:hAnsi="Britannic Bold"/>
          <w:sz w:val="28"/>
        </w:rPr>
        <w:t xml:space="preserve"> </w:t>
      </w:r>
      <w:r w:rsidRPr="00326A32">
        <w:rPr>
          <w:rFonts w:ascii="Britannic Bold" w:hAnsi="Britannic Bold"/>
          <w:sz w:val="28"/>
        </w:rPr>
        <w:t>2022</w:t>
      </w:r>
      <w:r>
        <w:rPr>
          <w:sz w:val="28"/>
        </w:rPr>
        <w:t>-</w:t>
      </w:r>
      <w:r w:rsidRPr="00326A32">
        <w:rPr>
          <w:rFonts w:ascii="Britannic Bold" w:hAnsi="Britannic Bold"/>
          <w:sz w:val="28"/>
        </w:rPr>
        <w:t xml:space="preserve">2023 </w:t>
      </w:r>
      <w:r w:rsidRPr="00326A32">
        <w:rPr>
          <w:sz w:val="28"/>
        </w:rPr>
        <w:t>н</w:t>
      </w:r>
      <w:r w:rsidRPr="00326A32">
        <w:rPr>
          <w:rFonts w:ascii="Britannic Bold" w:hAnsi="Britannic Bold"/>
          <w:sz w:val="28"/>
        </w:rPr>
        <w:t xml:space="preserve">. </w:t>
      </w:r>
      <w:r w:rsidRPr="00326A32">
        <w:rPr>
          <w:sz w:val="28"/>
        </w:rPr>
        <w:t>р</w:t>
      </w:r>
      <w:r w:rsidRPr="00326A32">
        <w:rPr>
          <w:rFonts w:ascii="Britannic Bold" w:hAnsi="Britannic Bold"/>
          <w:sz w:val="28"/>
        </w:rPr>
        <w:t>.</w:t>
      </w:r>
    </w:p>
    <w:p w:rsidR="003D7758" w:rsidRPr="00834D33" w:rsidRDefault="003D7758" w:rsidP="003D7758">
      <w:pPr>
        <w:rPr>
          <w:color w:val="000000"/>
          <w:sz w:val="18"/>
        </w:rPr>
      </w:pPr>
    </w:p>
    <w:p w:rsidR="003D7758" w:rsidRPr="00834D33" w:rsidRDefault="003D7758" w:rsidP="003D7758">
      <w:pPr>
        <w:rPr>
          <w:color w:val="000000"/>
          <w:sz w:val="18"/>
        </w:rPr>
      </w:pPr>
      <w:r>
        <w:rPr>
          <w:noProof/>
        </w:rPr>
        <w:drawing>
          <wp:inline distT="0" distB="0" distL="0" distR="0" wp14:anchorId="516C2454" wp14:editId="3CBA7CCA">
            <wp:extent cx="2984267" cy="2020186"/>
            <wp:effectExtent l="0" t="0" r="6985" b="0"/>
            <wp:docPr id="69" name="Рисунок 69" descr="http://hvpku.ks.ua/wp-content/uploads/2020/12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hvpku.ks.ua/wp-content/uploads/2020/12/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73" cy="20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jc w:val="center"/>
        <w:rPr>
          <w:b/>
          <w:color w:val="00B050"/>
          <w:sz w:val="72"/>
        </w:rPr>
      </w:pPr>
      <w:r w:rsidRPr="00706E95">
        <w:rPr>
          <w:b/>
          <w:color w:val="00B050"/>
          <w:sz w:val="72"/>
        </w:rPr>
        <w:t>Засідання</w:t>
      </w:r>
      <w:r w:rsidRPr="00706E95">
        <w:rPr>
          <w:rFonts w:ascii="Cooper Black" w:hAnsi="Cooper Black"/>
          <w:b/>
          <w:color w:val="00B050"/>
          <w:sz w:val="72"/>
        </w:rPr>
        <w:t xml:space="preserve"> 2</w:t>
      </w:r>
    </w:p>
    <w:p w:rsidR="003D7758" w:rsidRPr="00326A32" w:rsidRDefault="003D7758" w:rsidP="003D7758">
      <w:pPr>
        <w:rPr>
          <w:rFonts w:ascii="Britannic Bold" w:hAnsi="Britannic Bold"/>
          <w:sz w:val="28"/>
          <w:szCs w:val="28"/>
        </w:rPr>
      </w:pPr>
      <w:r w:rsidRPr="00834D33">
        <w:rPr>
          <w:color w:val="404040"/>
          <w:sz w:val="28"/>
          <w:szCs w:val="28"/>
        </w:rPr>
        <w:tab/>
      </w:r>
      <w:r w:rsidRPr="00834D33">
        <w:rPr>
          <w:rFonts w:ascii="Britannic Bold" w:hAnsi="Britannic Bold"/>
          <w:color w:val="404040"/>
          <w:sz w:val="28"/>
          <w:szCs w:val="28"/>
        </w:rPr>
        <w:t xml:space="preserve">1. 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Інноваційні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технології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навчання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у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розвитку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творчих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здібностей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учнів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на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уроках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географії</w:t>
      </w:r>
      <w:r w:rsidRPr="00326A32">
        <w:rPr>
          <w:rFonts w:ascii="Britannic Bold" w:hAnsi="Britannic Bold"/>
          <w:sz w:val="28"/>
          <w:szCs w:val="28"/>
        </w:rPr>
        <w:t>.</w:t>
      </w:r>
    </w:p>
    <w:p w:rsidR="003D7758" w:rsidRPr="00326A32" w:rsidRDefault="003D7758" w:rsidP="003D7758">
      <w:pPr>
        <w:rPr>
          <w:rFonts w:ascii="Britannic Bold" w:hAnsi="Britannic Bold"/>
          <w:sz w:val="28"/>
          <w:szCs w:val="28"/>
        </w:rPr>
      </w:pPr>
      <w:r w:rsidRPr="00326A32">
        <w:rPr>
          <w:rFonts w:ascii="Britannic Bold" w:hAnsi="Britannic Bold"/>
          <w:sz w:val="28"/>
          <w:szCs w:val="28"/>
        </w:rPr>
        <w:tab/>
        <w:t xml:space="preserve">2. </w:t>
      </w:r>
      <w:r w:rsidRPr="00326A32">
        <w:rPr>
          <w:sz w:val="28"/>
          <w:szCs w:val="28"/>
        </w:rPr>
        <w:t>Пошуково</w:t>
      </w:r>
      <w:r w:rsidRPr="00326A32">
        <w:rPr>
          <w:rFonts w:ascii="Britannic Bold" w:hAnsi="Britannic Bold"/>
          <w:sz w:val="28"/>
          <w:szCs w:val="28"/>
        </w:rPr>
        <w:t>-</w:t>
      </w:r>
      <w:r w:rsidRPr="00326A32">
        <w:rPr>
          <w:sz w:val="28"/>
          <w:szCs w:val="28"/>
        </w:rPr>
        <w:t>дослідницька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діяльність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учнів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як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засіб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підвищення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предметної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математичної</w:t>
      </w:r>
      <w:r w:rsidRPr="00326A32">
        <w:rPr>
          <w:rFonts w:ascii="Britannic Bold" w:hAnsi="Britannic Bold"/>
          <w:sz w:val="28"/>
          <w:szCs w:val="28"/>
        </w:rPr>
        <w:t xml:space="preserve"> </w:t>
      </w:r>
      <w:r w:rsidRPr="00326A32">
        <w:rPr>
          <w:sz w:val="28"/>
          <w:szCs w:val="28"/>
        </w:rPr>
        <w:t>компетентності</w:t>
      </w:r>
      <w:r w:rsidRPr="00326A32">
        <w:rPr>
          <w:rFonts w:ascii="Britannic Bold" w:hAnsi="Britannic Bold"/>
          <w:sz w:val="28"/>
          <w:szCs w:val="28"/>
        </w:rPr>
        <w:t>.</w:t>
      </w:r>
    </w:p>
    <w:p w:rsidR="003D7758" w:rsidRPr="00326A32" w:rsidRDefault="003D7758" w:rsidP="003D7758">
      <w:pPr>
        <w:rPr>
          <w:rFonts w:ascii="Britannic Bold" w:hAnsi="Britannic Bold"/>
          <w:sz w:val="28"/>
          <w:szCs w:val="28"/>
          <w:shd w:val="clear" w:color="auto" w:fill="FAFAFD"/>
        </w:rPr>
      </w:pPr>
      <w:r w:rsidRPr="00326A32">
        <w:rPr>
          <w:rFonts w:ascii="Britannic Bold" w:hAnsi="Britannic Bold"/>
          <w:sz w:val="28"/>
          <w:szCs w:val="28"/>
        </w:rPr>
        <w:tab/>
        <w:t xml:space="preserve">3. 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> </w:t>
      </w:r>
      <w:r w:rsidRPr="00326A32">
        <w:rPr>
          <w:sz w:val="28"/>
          <w:szCs w:val="28"/>
          <w:shd w:val="clear" w:color="auto" w:fill="FAFAFD"/>
        </w:rPr>
        <w:t>Вивчення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питання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академічної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доброчесності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в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навчально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>-</w:t>
      </w:r>
      <w:r w:rsidRPr="00326A32">
        <w:rPr>
          <w:sz w:val="28"/>
          <w:szCs w:val="28"/>
          <w:shd w:val="clear" w:color="auto" w:fill="FAFAFD"/>
        </w:rPr>
        <w:t>виховній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, </w:t>
      </w:r>
      <w:r w:rsidRPr="00326A32">
        <w:rPr>
          <w:sz w:val="28"/>
          <w:szCs w:val="28"/>
          <w:shd w:val="clear" w:color="auto" w:fill="FAFAFD"/>
        </w:rPr>
        <w:t>самоосвітній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та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повсякденній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  </w:t>
      </w:r>
      <w:r w:rsidRPr="00326A32">
        <w:rPr>
          <w:sz w:val="28"/>
          <w:szCs w:val="28"/>
          <w:shd w:val="clear" w:color="auto" w:fill="FAFAFD"/>
        </w:rPr>
        <w:t>діяльності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 xml:space="preserve"> </w:t>
      </w:r>
      <w:r w:rsidRPr="00326A32">
        <w:rPr>
          <w:sz w:val="28"/>
          <w:szCs w:val="28"/>
          <w:shd w:val="clear" w:color="auto" w:fill="FAFAFD"/>
        </w:rPr>
        <w:t>вчителя</w:t>
      </w:r>
      <w:r w:rsidRPr="00326A32">
        <w:rPr>
          <w:rFonts w:ascii="Britannic Bold" w:hAnsi="Britannic Bold"/>
          <w:sz w:val="28"/>
          <w:szCs w:val="28"/>
          <w:shd w:val="clear" w:color="auto" w:fill="FAFAFD"/>
        </w:rPr>
        <w:t>.</w:t>
      </w:r>
    </w:p>
    <w:p w:rsidR="003D7758" w:rsidRPr="00326A32" w:rsidRDefault="003D7758" w:rsidP="003D7758">
      <w:pPr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</w:pPr>
      <w:r w:rsidRPr="00326A32">
        <w:rPr>
          <w:rStyle w:val="a5"/>
          <w:rFonts w:ascii="Britannic Bold" w:hAnsi="Britannic Bold"/>
          <w:b w:val="0"/>
          <w:bdr w:val="none" w:sz="0" w:space="0" w:color="auto" w:frame="1"/>
        </w:rPr>
        <w:tab/>
        <w:t>4.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Формування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здобувачів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освіти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навиків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самостійного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пошуку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інформації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під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час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викладання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предметів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природничо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математичного</w:t>
      </w:r>
      <w:r w:rsidRPr="00326A32">
        <w:rPr>
          <w:rFonts w:ascii="Britannic Bold" w:hAnsi="Britannic Bol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A32">
        <w:rPr>
          <w:sz w:val="28"/>
          <w:szCs w:val="28"/>
          <w:bdr w:val="none" w:sz="0" w:space="0" w:color="auto" w:frame="1"/>
          <w:shd w:val="clear" w:color="auto" w:fill="FFFFFF"/>
        </w:rPr>
        <w:t>циклу</w:t>
      </w:r>
    </w:p>
    <w:p w:rsidR="003D7758" w:rsidRPr="00326A32" w:rsidRDefault="003D7758" w:rsidP="003D7758">
      <w:pPr>
        <w:rPr>
          <w:sz w:val="28"/>
          <w:szCs w:val="28"/>
        </w:rPr>
      </w:pPr>
      <w:r w:rsidRPr="00326A32">
        <w:rPr>
          <w:rStyle w:val="a5"/>
          <w:rFonts w:ascii="Britannic Bold" w:hAnsi="Britannic Bold"/>
          <w:b w:val="0"/>
          <w:bCs w:val="0"/>
          <w:bdr w:val="none" w:sz="0" w:space="0" w:color="auto" w:frame="1"/>
        </w:rPr>
        <w:tab/>
        <w:t xml:space="preserve">5. </w:t>
      </w:r>
      <w:r w:rsidRPr="00326A32">
        <w:rPr>
          <w:rStyle w:val="a5"/>
          <w:b w:val="0"/>
          <w:bCs w:val="0"/>
          <w:bdr w:val="none" w:sz="0" w:space="0" w:color="auto" w:frame="1"/>
        </w:rPr>
        <w:t>Проблеми</w:t>
      </w:r>
      <w:r w:rsidRPr="00326A32">
        <w:rPr>
          <w:rStyle w:val="a5"/>
          <w:rFonts w:ascii="Britannic Bold" w:hAnsi="Britannic Bold"/>
          <w:b w:val="0"/>
          <w:bCs w:val="0"/>
          <w:bdr w:val="none" w:sz="0" w:space="0" w:color="auto" w:frame="1"/>
        </w:rPr>
        <w:t xml:space="preserve"> </w:t>
      </w:r>
      <w:r w:rsidRPr="00326A32">
        <w:rPr>
          <w:rStyle w:val="a5"/>
          <w:b w:val="0"/>
          <w:bCs w:val="0"/>
          <w:bdr w:val="none" w:sz="0" w:space="0" w:color="auto" w:frame="1"/>
        </w:rPr>
        <w:t>адаптації</w:t>
      </w:r>
      <w:r w:rsidRPr="00326A32">
        <w:rPr>
          <w:rStyle w:val="a5"/>
          <w:rFonts w:ascii="Britannic Bold" w:hAnsi="Britannic Bold"/>
          <w:b w:val="0"/>
          <w:bCs w:val="0"/>
          <w:bdr w:val="none" w:sz="0" w:space="0" w:color="auto" w:frame="1"/>
        </w:rPr>
        <w:t xml:space="preserve"> </w:t>
      </w:r>
      <w:r w:rsidRPr="00326A32">
        <w:rPr>
          <w:rStyle w:val="a5"/>
          <w:b w:val="0"/>
          <w:bCs w:val="0"/>
          <w:bdr w:val="none" w:sz="0" w:space="0" w:color="auto" w:frame="1"/>
        </w:rPr>
        <w:t>школярів</w:t>
      </w:r>
      <w:r w:rsidRPr="00326A32">
        <w:rPr>
          <w:rStyle w:val="a5"/>
          <w:rFonts w:ascii="Britannic Bold" w:hAnsi="Britannic Bold"/>
          <w:b w:val="0"/>
          <w:bCs w:val="0"/>
          <w:bdr w:val="none" w:sz="0" w:space="0" w:color="auto" w:frame="1"/>
        </w:rPr>
        <w:t xml:space="preserve"> </w:t>
      </w:r>
      <w:r w:rsidRPr="00326A32">
        <w:rPr>
          <w:rStyle w:val="a5"/>
          <w:b w:val="0"/>
          <w:bCs w:val="0"/>
          <w:bdr w:val="none" w:sz="0" w:space="0" w:color="auto" w:frame="1"/>
        </w:rPr>
        <w:t>різного</w:t>
      </w:r>
      <w:r w:rsidRPr="00326A32">
        <w:rPr>
          <w:rStyle w:val="a5"/>
          <w:rFonts w:ascii="Britannic Bold" w:hAnsi="Britannic Bold"/>
          <w:b w:val="0"/>
          <w:bCs w:val="0"/>
          <w:bdr w:val="none" w:sz="0" w:space="0" w:color="auto" w:frame="1"/>
        </w:rPr>
        <w:t xml:space="preserve"> </w:t>
      </w:r>
      <w:r w:rsidRPr="00326A32">
        <w:rPr>
          <w:rStyle w:val="a5"/>
          <w:b w:val="0"/>
          <w:bCs w:val="0"/>
          <w:bdr w:val="none" w:sz="0" w:space="0" w:color="auto" w:frame="1"/>
        </w:rPr>
        <w:t>віку</w:t>
      </w:r>
      <w:r w:rsidRPr="00326A32">
        <w:rPr>
          <w:rStyle w:val="a5"/>
          <w:rFonts w:ascii="Britannic Bold" w:hAnsi="Britannic Bold"/>
          <w:b w:val="0"/>
          <w:bCs w:val="0"/>
          <w:bdr w:val="none" w:sz="0" w:space="0" w:color="auto" w:frame="1"/>
        </w:rPr>
        <w:t>.</w:t>
      </w:r>
    </w:p>
    <w:p w:rsidR="003D7758" w:rsidRPr="00834D33" w:rsidRDefault="003D7758" w:rsidP="003D7758">
      <w:pPr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6B012012" wp14:editId="25385118">
            <wp:extent cx="2881423" cy="2881423"/>
            <wp:effectExtent l="0" t="0" r="0" b="0"/>
            <wp:docPr id="68" name="Рисунок 68" descr="географія | Білоцерківська спеціалізована природничо-математична школа  І-ІІІ ступенів № 16 ім. М.О. Кирил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географія | Білоцерківська спеціалізована природничо-математична школа  І-ІІІ ступенів № 16 ім. М.О. Кирилен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35" cy="28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Pr="00834D33" w:rsidRDefault="003D7758" w:rsidP="003D7758">
      <w:pPr>
        <w:rPr>
          <w:color w:val="000000"/>
          <w:sz w:val="18"/>
        </w:rPr>
      </w:pPr>
    </w:p>
    <w:p w:rsidR="003D7758" w:rsidRPr="00706E95" w:rsidRDefault="003D7758" w:rsidP="003D7758">
      <w:pPr>
        <w:jc w:val="center"/>
        <w:rPr>
          <w:rFonts w:ascii="Cooper Black" w:hAnsi="Cooper Black"/>
          <w:b/>
          <w:color w:val="00B050"/>
          <w:sz w:val="72"/>
        </w:rPr>
      </w:pPr>
      <w:r w:rsidRPr="00706E95">
        <w:rPr>
          <w:b/>
          <w:color w:val="00B050"/>
          <w:sz w:val="72"/>
        </w:rPr>
        <w:lastRenderedPageBreak/>
        <w:t>Засідання</w:t>
      </w:r>
      <w:r w:rsidRPr="00706E95">
        <w:rPr>
          <w:rFonts w:ascii="Cooper Black" w:hAnsi="Cooper Black"/>
          <w:b/>
          <w:color w:val="00B050"/>
          <w:sz w:val="72"/>
        </w:rPr>
        <w:t xml:space="preserve"> 3</w:t>
      </w:r>
    </w:p>
    <w:p w:rsidR="003D7758" w:rsidRPr="00D55C7A" w:rsidRDefault="003D7758" w:rsidP="003D7758">
      <w:pPr>
        <w:tabs>
          <w:tab w:val="left" w:pos="225"/>
          <w:tab w:val="left" w:pos="426"/>
          <w:tab w:val="left" w:pos="851"/>
        </w:tabs>
        <w:spacing w:after="0"/>
        <w:jc w:val="both"/>
        <w:rPr>
          <w:rFonts w:asciiTheme="minorHAnsi" w:hAnsiTheme="minorHAnsi"/>
          <w:color w:val="404040"/>
          <w:sz w:val="28"/>
          <w:szCs w:val="28"/>
          <w:lang w:val="uk-UA"/>
        </w:rPr>
      </w:pPr>
    </w:p>
    <w:p w:rsidR="003D7758" w:rsidRPr="00D55C7A" w:rsidRDefault="003D7758" w:rsidP="003D7758">
      <w:pPr>
        <w:tabs>
          <w:tab w:val="left" w:pos="225"/>
          <w:tab w:val="left" w:pos="426"/>
          <w:tab w:val="num" w:pos="510"/>
          <w:tab w:val="left" w:pos="900"/>
        </w:tabs>
        <w:spacing w:before="0" w:beforeAutospacing="0" w:after="0" w:afterAutospacing="0"/>
        <w:jc w:val="both"/>
        <w:rPr>
          <w:color w:val="404040"/>
          <w:szCs w:val="28"/>
        </w:rPr>
      </w:pP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b/>
          <w:bCs/>
          <w:color w:val="404040"/>
          <w:szCs w:val="28"/>
        </w:rPr>
        <w:t>1.</w:t>
      </w:r>
      <w:r w:rsidRPr="00D55C7A">
        <w:rPr>
          <w:color w:val="404040"/>
          <w:szCs w:val="28"/>
        </w:rPr>
        <w:t xml:space="preserve"> Вироблення підходу щодо розроблення індивідуальних освітніх траєкторій здобувачів освіти за результатами навчання у І семестрі.</w:t>
      </w:r>
    </w:p>
    <w:p w:rsidR="003D7758" w:rsidRPr="00D55C7A" w:rsidRDefault="003D7758" w:rsidP="003D7758">
      <w:pPr>
        <w:tabs>
          <w:tab w:val="left" w:pos="225"/>
          <w:tab w:val="left" w:pos="426"/>
          <w:tab w:val="num" w:pos="510"/>
          <w:tab w:val="left" w:pos="900"/>
        </w:tabs>
        <w:spacing w:before="0" w:beforeAutospacing="0" w:after="0" w:afterAutospacing="0"/>
        <w:jc w:val="both"/>
        <w:rPr>
          <w:color w:val="404040"/>
          <w:szCs w:val="28"/>
        </w:rPr>
      </w:pPr>
    </w:p>
    <w:p w:rsidR="003D7758" w:rsidRPr="00D55C7A" w:rsidRDefault="003D7758" w:rsidP="003D7758">
      <w:pPr>
        <w:tabs>
          <w:tab w:val="left" w:pos="225"/>
          <w:tab w:val="left" w:pos="426"/>
          <w:tab w:val="num" w:pos="510"/>
          <w:tab w:val="left" w:pos="900"/>
        </w:tabs>
        <w:spacing w:before="0" w:beforeAutospacing="0" w:after="0" w:afterAutospacing="0"/>
        <w:jc w:val="both"/>
        <w:rPr>
          <w:color w:val="404040"/>
          <w:szCs w:val="28"/>
        </w:rPr>
      </w:pP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b/>
          <w:bCs/>
          <w:color w:val="404040"/>
          <w:szCs w:val="28"/>
        </w:rPr>
        <w:t>2.</w:t>
      </w:r>
      <w:r w:rsidRPr="00D55C7A">
        <w:rPr>
          <w:color w:val="404040"/>
          <w:szCs w:val="28"/>
        </w:rPr>
        <w:t xml:space="preserve"> Організація підготовки до участі в конкурсах з природничо-математичних дисциплін.</w:t>
      </w:r>
    </w:p>
    <w:p w:rsidR="003D7758" w:rsidRPr="00D55C7A" w:rsidRDefault="003D7758" w:rsidP="003D7758">
      <w:pPr>
        <w:tabs>
          <w:tab w:val="left" w:pos="225"/>
          <w:tab w:val="left" w:pos="426"/>
          <w:tab w:val="num" w:pos="510"/>
          <w:tab w:val="left" w:pos="900"/>
        </w:tabs>
        <w:spacing w:before="0" w:beforeAutospacing="0" w:after="0" w:afterAutospacing="0"/>
        <w:jc w:val="both"/>
        <w:rPr>
          <w:color w:val="404040"/>
          <w:szCs w:val="28"/>
        </w:rPr>
      </w:pPr>
    </w:p>
    <w:p w:rsidR="003D7758" w:rsidRPr="00D55C7A" w:rsidRDefault="003D7758" w:rsidP="003D7758">
      <w:pPr>
        <w:tabs>
          <w:tab w:val="left" w:pos="225"/>
          <w:tab w:val="left" w:pos="426"/>
          <w:tab w:val="num" w:pos="510"/>
          <w:tab w:val="left" w:pos="900"/>
        </w:tabs>
        <w:spacing w:before="0" w:beforeAutospacing="0" w:after="0" w:afterAutospacing="0"/>
        <w:jc w:val="both"/>
        <w:rPr>
          <w:color w:val="404040"/>
          <w:szCs w:val="28"/>
        </w:rPr>
      </w:pP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color w:val="404040"/>
          <w:szCs w:val="28"/>
        </w:rPr>
        <w:tab/>
      </w:r>
      <w:r w:rsidRPr="00D55C7A">
        <w:rPr>
          <w:b/>
          <w:bCs/>
          <w:color w:val="404040"/>
          <w:szCs w:val="28"/>
        </w:rPr>
        <w:t>3.</w:t>
      </w:r>
      <w:r w:rsidRPr="00D55C7A">
        <w:rPr>
          <w:color w:val="404040"/>
          <w:szCs w:val="28"/>
        </w:rPr>
        <w:t xml:space="preserve"> Організація позакласної роботи та проведення предметних тижнів природничо-математичного циклу.</w:t>
      </w:r>
    </w:p>
    <w:p w:rsidR="003D7758" w:rsidRPr="00D55C7A" w:rsidRDefault="003D7758" w:rsidP="003D775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404040"/>
          <w:sz w:val="24"/>
          <w:szCs w:val="28"/>
        </w:rPr>
      </w:pPr>
    </w:p>
    <w:p w:rsidR="003D7758" w:rsidRPr="00D55C7A" w:rsidRDefault="003D7758" w:rsidP="003D77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D55C7A">
        <w:rPr>
          <w:rFonts w:ascii="Times New Roman" w:hAnsi="Times New Roman"/>
          <w:b/>
          <w:bCs/>
          <w:color w:val="404040"/>
          <w:sz w:val="24"/>
          <w:szCs w:val="28"/>
        </w:rPr>
        <w:t xml:space="preserve">              4</w:t>
      </w:r>
      <w:r w:rsidRPr="00D55C7A">
        <w:rPr>
          <w:rFonts w:ascii="Times New Roman" w:hAnsi="Times New Roman"/>
          <w:color w:val="404040"/>
          <w:sz w:val="24"/>
          <w:szCs w:val="28"/>
        </w:rPr>
        <w:t xml:space="preserve">. </w:t>
      </w:r>
      <w:r w:rsidRPr="00D55C7A">
        <w:rPr>
          <w:rFonts w:ascii="Times New Roman" w:hAnsi="Times New Roman"/>
          <w:color w:val="000000"/>
          <w:sz w:val="24"/>
          <w:szCs w:val="28"/>
        </w:rPr>
        <w:t xml:space="preserve">«Пожвавлення презентацій з сучасними сервісами: </w:t>
      </w:r>
      <w:r w:rsidRPr="00D55C7A">
        <w:rPr>
          <w:rFonts w:ascii="Times New Roman" w:hAnsi="Times New Roman"/>
          <w:color w:val="000000"/>
          <w:sz w:val="24"/>
          <w:szCs w:val="28"/>
          <w:lang w:val="en-US"/>
        </w:rPr>
        <w:t>Sway</w:t>
      </w:r>
      <w:r w:rsidRPr="00D55C7A">
        <w:rPr>
          <w:rFonts w:ascii="Times New Roman" w:hAnsi="Times New Roman"/>
          <w:color w:val="000000"/>
          <w:sz w:val="24"/>
          <w:szCs w:val="28"/>
        </w:rPr>
        <w:t xml:space="preserve">, </w:t>
      </w:r>
      <w:r w:rsidRPr="00D55C7A">
        <w:rPr>
          <w:rFonts w:ascii="Times New Roman" w:hAnsi="Times New Roman"/>
          <w:color w:val="000000"/>
          <w:sz w:val="24"/>
          <w:szCs w:val="28"/>
          <w:lang w:val="en-US"/>
        </w:rPr>
        <w:t>PowToon</w:t>
      </w:r>
      <w:r w:rsidRPr="00D55C7A">
        <w:rPr>
          <w:rFonts w:ascii="Times New Roman" w:hAnsi="Times New Roman"/>
          <w:color w:val="000000"/>
          <w:sz w:val="24"/>
          <w:szCs w:val="28"/>
        </w:rPr>
        <w:t>,</w:t>
      </w:r>
      <w:r w:rsidRPr="00D55C7A">
        <w:rPr>
          <w:rFonts w:ascii="Times New Roman" w:hAnsi="Times New Roman"/>
          <w:sz w:val="20"/>
        </w:rPr>
        <w:t xml:space="preserve"> </w:t>
      </w:r>
      <w:r w:rsidRPr="00D55C7A">
        <w:rPr>
          <w:rFonts w:ascii="Times New Roman" w:hAnsi="Times New Roman"/>
          <w:color w:val="000000"/>
          <w:sz w:val="24"/>
          <w:szCs w:val="28"/>
        </w:rPr>
        <w:t xml:space="preserve">VideoScribe, </w:t>
      </w:r>
      <w:r w:rsidRPr="00D55C7A">
        <w:rPr>
          <w:rFonts w:ascii="Times New Roman" w:hAnsi="Times New Roman"/>
          <w:color w:val="000000"/>
          <w:sz w:val="24"/>
          <w:szCs w:val="28"/>
          <w:lang w:val="en-US"/>
        </w:rPr>
        <w:t>Google</w:t>
      </w:r>
      <w:r w:rsidRPr="00D55C7A">
        <w:rPr>
          <w:rFonts w:ascii="Times New Roman" w:hAnsi="Times New Roman"/>
          <w:color w:val="000000"/>
          <w:sz w:val="24"/>
          <w:szCs w:val="28"/>
        </w:rPr>
        <w:t>-презентаціями»</w:t>
      </w:r>
    </w:p>
    <w:p w:rsidR="003D7758" w:rsidRPr="00834D33" w:rsidRDefault="003D7758" w:rsidP="003D7758">
      <w:pPr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036E8EF6" wp14:editId="436F22CC">
            <wp:extent cx="2669471" cy="1998921"/>
            <wp:effectExtent l="0" t="0" r="0" b="1905"/>
            <wp:docPr id="67" name="Рисунок 67" descr="http://k3.if.ua/images/1498308388_masterim-podelki-i-risuem-na-temu-beregi-prirodu-300x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k3.if.ua/images/1498308388_masterim-podelki-i-risuem-na-temu-beregi-prirodu-300x225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43" cy="20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Pr="00834D33" w:rsidRDefault="003D7758" w:rsidP="003D7758">
      <w:pPr>
        <w:rPr>
          <w:color w:val="000000"/>
          <w:sz w:val="18"/>
        </w:rPr>
      </w:pPr>
    </w:p>
    <w:p w:rsidR="003D7758" w:rsidRDefault="003D7758" w:rsidP="003D7758">
      <w:pPr>
        <w:jc w:val="center"/>
        <w:rPr>
          <w:b/>
          <w:color w:val="00B050"/>
          <w:sz w:val="72"/>
        </w:rPr>
      </w:pPr>
      <w:r w:rsidRPr="00706E95">
        <w:rPr>
          <w:b/>
          <w:color w:val="00B050"/>
          <w:sz w:val="72"/>
        </w:rPr>
        <w:t>Засідання</w:t>
      </w:r>
      <w:r w:rsidRPr="00706E95">
        <w:rPr>
          <w:rFonts w:ascii="Cooper Black" w:hAnsi="Cooper Black"/>
          <w:b/>
          <w:color w:val="00B050"/>
          <w:sz w:val="72"/>
        </w:rPr>
        <w:t xml:space="preserve"> 4</w:t>
      </w:r>
    </w:p>
    <w:p w:rsidR="003D7758" w:rsidRPr="00D55C7A" w:rsidRDefault="003D7758" w:rsidP="003D7758">
      <w:r w:rsidRPr="00326A32">
        <w:rPr>
          <w:rFonts w:ascii="Britannic Bold" w:hAnsi="Britannic Bold"/>
          <w:sz w:val="28"/>
        </w:rPr>
        <w:tab/>
      </w:r>
      <w:r w:rsidRPr="00D55C7A">
        <w:tab/>
        <w:t>1. Про різнобічний розвиток шляхом використання новітніх технологій на уроках інформатики.</w:t>
      </w:r>
    </w:p>
    <w:p w:rsidR="003D7758" w:rsidRPr="00D55C7A" w:rsidRDefault="003D7758" w:rsidP="003D7758">
      <w:r w:rsidRPr="00D55C7A">
        <w:tab/>
      </w:r>
      <w:r w:rsidRPr="00D55C7A">
        <w:tab/>
        <w:t>2. Проектна діяльність учнів як умова підвищення якості навчального процесу з біології.</w:t>
      </w:r>
    </w:p>
    <w:p w:rsidR="003D7758" w:rsidRPr="00D55C7A" w:rsidRDefault="003D7758" w:rsidP="003D7758">
      <w:pPr>
        <w:rPr>
          <w:szCs w:val="28"/>
        </w:rPr>
      </w:pPr>
      <w:r w:rsidRPr="00D55C7A">
        <w:rPr>
          <w:sz w:val="22"/>
        </w:rPr>
        <w:tab/>
      </w:r>
      <w:r w:rsidRPr="00D55C7A">
        <w:rPr>
          <w:sz w:val="22"/>
        </w:rPr>
        <w:tab/>
      </w:r>
      <w:r w:rsidRPr="00D55C7A">
        <w:rPr>
          <w:szCs w:val="28"/>
        </w:rPr>
        <w:t>3. Доповідь на тему: « Створення оптимальних умов для розвитку розумових здібностей учнів шляхом використання методів розвивального навчання».</w:t>
      </w:r>
    </w:p>
    <w:p w:rsidR="003D7758" w:rsidRPr="00D55C7A" w:rsidRDefault="003D7758" w:rsidP="003D7758">
      <w:pPr>
        <w:rPr>
          <w:szCs w:val="28"/>
          <w:shd w:val="clear" w:color="auto" w:fill="FFFFFF"/>
        </w:rPr>
      </w:pPr>
      <w:r w:rsidRPr="00D55C7A">
        <w:rPr>
          <w:szCs w:val="28"/>
        </w:rPr>
        <w:tab/>
      </w:r>
      <w:r w:rsidRPr="00D55C7A">
        <w:rPr>
          <w:szCs w:val="28"/>
        </w:rPr>
        <w:tab/>
        <w:t xml:space="preserve"> 4. </w:t>
      </w:r>
      <w:r w:rsidRPr="00D55C7A">
        <w:rPr>
          <w:szCs w:val="28"/>
          <w:shd w:val="clear" w:color="auto" w:fill="FFFFFF"/>
        </w:rPr>
        <w:t>Охорона праці на уроках природничого циклу. </w:t>
      </w:r>
    </w:p>
    <w:p w:rsidR="003D7758" w:rsidRPr="00D55C7A" w:rsidRDefault="003D7758" w:rsidP="003D7758">
      <w:pPr>
        <w:rPr>
          <w:sz w:val="48"/>
          <w:szCs w:val="28"/>
          <w:shd w:val="clear" w:color="auto" w:fill="FFFFFF"/>
        </w:rPr>
      </w:pPr>
      <w:r w:rsidRPr="00D55C7A">
        <w:rPr>
          <w:szCs w:val="14"/>
        </w:rPr>
        <w:t xml:space="preserve">                  5. Веб-квест як сучасна педагогічна технологія.</w:t>
      </w:r>
    </w:p>
    <w:p w:rsidR="003D7758" w:rsidRPr="00326A32" w:rsidRDefault="003D7758" w:rsidP="003D7758">
      <w:pPr>
        <w:jc w:val="center"/>
        <w:rPr>
          <w:b/>
          <w:color w:val="00B050"/>
          <w:sz w:val="72"/>
        </w:rPr>
      </w:pPr>
      <w:r>
        <w:rPr>
          <w:noProof/>
        </w:rPr>
        <w:lastRenderedPageBreak/>
        <w:drawing>
          <wp:inline distT="0" distB="0" distL="0" distR="0" wp14:anchorId="68BE92F4" wp14:editId="72187873">
            <wp:extent cx="2041451" cy="2071638"/>
            <wp:effectExtent l="0" t="0" r="0" b="5080"/>
            <wp:docPr id="66" name="Рисунок 66" descr="Переможці природничих наук IV етапу Всеукраїнської учнівської олімпіади –  Учнівський вісник Бук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ереможці природничих наук IV етапу Всеукраїнської учнівської олімпіади –  Учнівський вісник Буковин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38" cy="20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Default="003D7758" w:rsidP="003D7758">
      <w:pPr>
        <w:jc w:val="center"/>
        <w:rPr>
          <w:b/>
          <w:color w:val="00B050"/>
          <w:sz w:val="72"/>
        </w:rPr>
      </w:pPr>
      <w:r w:rsidRPr="00706E95">
        <w:rPr>
          <w:b/>
          <w:color w:val="00B050"/>
          <w:sz w:val="72"/>
        </w:rPr>
        <w:t>Засідання</w:t>
      </w:r>
      <w:r w:rsidRPr="00706E95">
        <w:rPr>
          <w:rFonts w:ascii="Cooper Black" w:hAnsi="Cooper Black"/>
          <w:b/>
          <w:color w:val="00B050"/>
          <w:sz w:val="72"/>
        </w:rPr>
        <w:t xml:space="preserve"> 5</w:t>
      </w:r>
    </w:p>
    <w:p w:rsidR="003D7758" w:rsidRPr="00D55C7A" w:rsidRDefault="003D7758" w:rsidP="003D7758">
      <w:r>
        <w:rPr>
          <w:sz w:val="28"/>
        </w:rPr>
        <w:tab/>
        <w:t xml:space="preserve"> </w:t>
      </w:r>
      <w:r w:rsidRPr="00D55C7A">
        <w:t>1. Виконання навчальних програм за 2022/2023 навчальний рік з предметів природничо-математичного циклу.</w:t>
      </w:r>
    </w:p>
    <w:p w:rsidR="003D7758" w:rsidRPr="00D55C7A" w:rsidRDefault="003D7758" w:rsidP="003D7758">
      <w:r w:rsidRPr="00D55C7A">
        <w:t xml:space="preserve"> </w:t>
      </w:r>
      <w:r w:rsidRPr="00D55C7A">
        <w:tab/>
        <w:t xml:space="preserve"> 2. Результати навчальних досягнень та якість знань учнів у 2022/2023 навчальному році.</w:t>
      </w:r>
    </w:p>
    <w:p w:rsidR="003D7758" w:rsidRPr="00D55C7A" w:rsidRDefault="003D7758" w:rsidP="003D7758">
      <w:r w:rsidRPr="00D55C7A">
        <w:rPr>
          <w:color w:val="000000"/>
        </w:rPr>
        <w:t xml:space="preserve"> </w:t>
      </w:r>
      <w:r w:rsidRPr="00D55C7A">
        <w:rPr>
          <w:color w:val="000000"/>
        </w:rPr>
        <w:tab/>
        <w:t xml:space="preserve"> 3.  Погодження завдань для підсумкових атестацій.</w:t>
      </w:r>
    </w:p>
    <w:p w:rsidR="003D7758" w:rsidRPr="00D55C7A" w:rsidRDefault="003D7758" w:rsidP="003D7758">
      <w:r w:rsidRPr="00D55C7A">
        <w:rPr>
          <w:color w:val="000000"/>
        </w:rPr>
        <w:t xml:space="preserve"> </w:t>
      </w:r>
      <w:r w:rsidRPr="00D55C7A">
        <w:rPr>
          <w:color w:val="000000"/>
        </w:rPr>
        <w:tab/>
        <w:t xml:space="preserve"> 4.  Розгляд питання про організацію закінчення навчального року</w:t>
      </w:r>
    </w:p>
    <w:p w:rsidR="003D7758" w:rsidRPr="00D55C7A" w:rsidRDefault="003D7758" w:rsidP="003D7758">
      <w:r w:rsidRPr="00D55C7A">
        <w:t xml:space="preserve">  </w:t>
      </w:r>
      <w:r w:rsidRPr="00D55C7A">
        <w:tab/>
        <w:t xml:space="preserve">5.  Аналіз роботи методичного об’єднання вчителів природничо-математичного циклу. </w:t>
      </w:r>
    </w:p>
    <w:p w:rsidR="003D7758" w:rsidRPr="00326A32" w:rsidRDefault="003D7758" w:rsidP="003D7758">
      <w:pPr>
        <w:rPr>
          <w:sz w:val="28"/>
        </w:rPr>
      </w:pPr>
    </w:p>
    <w:p w:rsidR="003D7758" w:rsidRPr="00834D33" w:rsidRDefault="003D7758" w:rsidP="003D7758">
      <w:pPr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4B32E4EF" wp14:editId="7A8579F1">
            <wp:extent cx="1913860" cy="1679877"/>
            <wp:effectExtent l="0" t="0" r="0" b="0"/>
            <wp:docPr id="65" name="Рисунок 65" descr="МО природничо-математичного циклу » Сайт Пологівського ЗЗСО | Сайт  Пологівського ЗЗ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МО природничо-математичного циклу » Сайт Пологівського ЗЗСО | Сайт  Пологівського ЗЗС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8" cy="16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8" w:rsidRPr="00834D33" w:rsidRDefault="003D7758" w:rsidP="003D7758">
      <w:pPr>
        <w:rPr>
          <w:color w:val="000000"/>
          <w:sz w:val="18"/>
        </w:rPr>
      </w:pPr>
    </w:p>
    <w:p w:rsidR="003D7758" w:rsidRPr="00834D33" w:rsidRDefault="003D7758" w:rsidP="003D7758">
      <w:pPr>
        <w:rPr>
          <w:color w:val="000000"/>
          <w:sz w:val="18"/>
        </w:rPr>
      </w:pPr>
    </w:p>
    <w:p w:rsidR="003D7758" w:rsidRDefault="003D7758" w:rsidP="003D7758">
      <w:pPr>
        <w:jc w:val="center"/>
        <w:rPr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sz w:val="28"/>
          <w:szCs w:val="28"/>
          <w:lang w:val="uk-UA"/>
        </w:rPr>
      </w:pPr>
    </w:p>
    <w:p w:rsidR="003D7758" w:rsidRDefault="003D7758" w:rsidP="003D7758">
      <w:pPr>
        <w:jc w:val="center"/>
        <w:rPr>
          <w:sz w:val="28"/>
          <w:szCs w:val="28"/>
          <w:lang w:val="uk-UA"/>
        </w:rPr>
      </w:pPr>
    </w:p>
    <w:p w:rsidR="003D7758" w:rsidRPr="00AA54A6" w:rsidRDefault="003D7758" w:rsidP="003D7758">
      <w:pPr>
        <w:ind w:firstLine="708"/>
        <w:jc w:val="center"/>
        <w:rPr>
          <w:b/>
          <w:i/>
          <w:color w:val="C00000"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Pr="003F37B5" w:rsidRDefault="003D7758" w:rsidP="003D7758">
      <w:pPr>
        <w:rPr>
          <w:b/>
          <w:sz w:val="28"/>
          <w:szCs w:val="28"/>
          <w:lang w:val="uk-UA"/>
        </w:rPr>
      </w:pPr>
    </w:p>
    <w:p w:rsidR="003D7758" w:rsidRDefault="003D7758" w:rsidP="003D7758">
      <w:pPr>
        <w:pBdr>
          <w:top w:val="nil"/>
          <w:left w:val="nil"/>
          <w:bottom w:val="nil"/>
          <w:right w:val="nil"/>
          <w:between w:val="nil"/>
        </w:pBdr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ПЛАН РОБОТИ МО </w:t>
      </w:r>
    </w:p>
    <w:p w:rsidR="003D7758" w:rsidRDefault="003D7758" w:rsidP="003D7758">
      <w:pPr>
        <w:pBdr>
          <w:top w:val="nil"/>
          <w:left w:val="nil"/>
          <w:bottom w:val="nil"/>
          <w:right w:val="nil"/>
          <w:between w:val="nil"/>
        </w:pBdr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класних керівників</w:t>
      </w:r>
    </w:p>
    <w:p w:rsidR="003D7758" w:rsidRDefault="003D7758" w:rsidP="003D7758">
      <w:pPr>
        <w:pBdr>
          <w:top w:val="nil"/>
          <w:left w:val="nil"/>
          <w:bottom w:val="nil"/>
          <w:right w:val="nil"/>
          <w:between w:val="nil"/>
        </w:pBdr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Володимирівської філії Ганнівського ліцею</w:t>
      </w:r>
    </w:p>
    <w:p w:rsidR="003D7758" w:rsidRDefault="003D7758" w:rsidP="003D7758">
      <w:pPr>
        <w:pBdr>
          <w:top w:val="nil"/>
          <w:left w:val="nil"/>
          <w:bottom w:val="nil"/>
          <w:right w:val="nil"/>
          <w:between w:val="nil"/>
        </w:pBdr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Петрівської селищної ради</w:t>
      </w:r>
    </w:p>
    <w:p w:rsidR="003D7758" w:rsidRPr="006A74F2" w:rsidRDefault="003D7758" w:rsidP="003D7758">
      <w:pPr>
        <w:pBdr>
          <w:top w:val="nil"/>
          <w:left w:val="nil"/>
          <w:bottom w:val="nil"/>
          <w:right w:val="nil"/>
          <w:between w:val="nil"/>
        </w:pBdr>
        <w:spacing w:before="0" w:beforeAutospacing="0" w:after="0" w:afterAutospacing="0"/>
        <w:jc w:val="center"/>
        <w:rPr>
          <w:color w:val="000000"/>
          <w:sz w:val="32"/>
          <w:szCs w:val="32"/>
          <w:lang w:val="uk-UA"/>
        </w:rPr>
      </w:pPr>
      <w:r>
        <w:rPr>
          <w:b/>
          <w:color w:val="000000"/>
          <w:sz w:val="32"/>
          <w:szCs w:val="32"/>
        </w:rPr>
        <w:t>Олександрійського району Кіровоградської області</w:t>
      </w:r>
      <w:r>
        <w:rPr>
          <w:b/>
          <w:color w:val="000000"/>
          <w:sz w:val="32"/>
          <w:szCs w:val="32"/>
        </w:rPr>
        <w:br/>
        <w:t>на 202</w:t>
      </w:r>
      <w:r>
        <w:rPr>
          <w:b/>
          <w:sz w:val="32"/>
          <w:szCs w:val="32"/>
        </w:rPr>
        <w:t>2</w:t>
      </w:r>
      <w:r>
        <w:rPr>
          <w:b/>
          <w:color w:val="000000"/>
          <w:sz w:val="32"/>
          <w:szCs w:val="32"/>
        </w:rPr>
        <w:t>/202</w:t>
      </w:r>
      <w:r>
        <w:rPr>
          <w:b/>
          <w:sz w:val="32"/>
          <w:szCs w:val="32"/>
        </w:rPr>
        <w:t>3</w:t>
      </w:r>
      <w:r>
        <w:rPr>
          <w:b/>
          <w:color w:val="000000"/>
          <w:sz w:val="32"/>
          <w:szCs w:val="32"/>
        </w:rPr>
        <w:t>н.р.</w:t>
      </w:r>
    </w:p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3B39EF">
        <w:rPr>
          <w:b/>
          <w:color w:val="000000"/>
          <w:sz w:val="28"/>
          <w:szCs w:val="28"/>
        </w:rPr>
        <w:t>І засідання. Вересень</w:t>
      </w:r>
    </w:p>
    <w:tbl>
      <w:tblPr>
        <w:tblW w:w="10079" w:type="dxa"/>
        <w:tblInd w:w="-369" w:type="dxa"/>
        <w:tblBorders>
          <w:top w:val="single" w:sz="4" w:space="0" w:color="3198D5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5133"/>
        <w:gridCol w:w="2412"/>
        <w:gridCol w:w="1888"/>
      </w:tblGrid>
      <w:tr w:rsidR="003D7758" w:rsidRPr="003B39EF" w:rsidTr="007B471B">
        <w:trPr>
          <w:trHeight w:val="901"/>
        </w:trPr>
        <w:tc>
          <w:tcPr>
            <w:tcW w:w="64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№</w:t>
            </w:r>
          </w:p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5133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Зміст діяльності</w:t>
            </w:r>
          </w:p>
        </w:tc>
        <w:tc>
          <w:tcPr>
            <w:tcW w:w="241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Відповідальний за проведення</w:t>
            </w:r>
          </w:p>
        </w:tc>
        <w:tc>
          <w:tcPr>
            <w:tcW w:w="188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Примітка</w:t>
            </w:r>
          </w:p>
        </w:tc>
      </w:tr>
      <w:tr w:rsidR="003D7758" w:rsidRPr="003B39EF" w:rsidTr="007B471B">
        <w:trPr>
          <w:trHeight w:val="967"/>
        </w:trPr>
        <w:tc>
          <w:tcPr>
            <w:tcW w:w="64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133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Визначення основних напрямків методичної та виховної роботи закладу на 2022-2023 н.р.</w:t>
            </w:r>
          </w:p>
        </w:tc>
        <w:tc>
          <w:tcPr>
            <w:tcW w:w="241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Лісайчук Н.С., голова ШМО класних керівників</w:t>
            </w:r>
          </w:p>
        </w:tc>
        <w:tc>
          <w:tcPr>
            <w:tcW w:w="188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rPr>
          <w:trHeight w:val="950"/>
        </w:trPr>
        <w:tc>
          <w:tcPr>
            <w:tcW w:w="64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133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Ознайомлення з нормативно- правовими документами, листами та наказами МОНу в галузі освіти на 2022-2023 н.р.</w:t>
            </w:r>
          </w:p>
        </w:tc>
        <w:tc>
          <w:tcPr>
            <w:tcW w:w="241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Лісайчук Н.С., голова ШМО класних керівників</w:t>
            </w:r>
          </w:p>
        </w:tc>
        <w:tc>
          <w:tcPr>
            <w:tcW w:w="188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Інформація</w:t>
            </w:r>
          </w:p>
        </w:tc>
      </w:tr>
      <w:tr w:rsidR="003D7758" w:rsidRPr="003B39EF" w:rsidTr="007B471B">
        <w:trPr>
          <w:trHeight w:val="950"/>
        </w:trPr>
        <w:tc>
          <w:tcPr>
            <w:tcW w:w="64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133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Коригування та затвердження плану роботи МО на 2022-2023 н.р.</w:t>
            </w:r>
          </w:p>
        </w:tc>
        <w:tc>
          <w:tcPr>
            <w:tcW w:w="241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Лісайчук Н.С., голова ШМО класних керівників</w:t>
            </w:r>
          </w:p>
        </w:tc>
        <w:tc>
          <w:tcPr>
            <w:tcW w:w="188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rPr>
          <w:trHeight w:val="933"/>
        </w:trPr>
        <w:tc>
          <w:tcPr>
            <w:tcW w:w="64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133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Методичні рекомендації щодо проведення першого уроку</w:t>
            </w:r>
          </w:p>
        </w:tc>
        <w:tc>
          <w:tcPr>
            <w:tcW w:w="241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Лісайчук Н.С., голова ШМО класних керівників</w:t>
            </w:r>
          </w:p>
        </w:tc>
        <w:tc>
          <w:tcPr>
            <w:tcW w:w="188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Інформація</w:t>
            </w:r>
          </w:p>
        </w:tc>
      </w:tr>
    </w:tbl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D7758" w:rsidRDefault="003D7758" w:rsidP="003D775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 w:rsidRPr="003B39EF">
        <w:rPr>
          <w:b/>
          <w:color w:val="000000"/>
          <w:sz w:val="28"/>
          <w:szCs w:val="28"/>
        </w:rPr>
        <w:t xml:space="preserve">ІІ засідання. Жовтень - </w:t>
      </w:r>
      <w:r w:rsidRPr="003B39EF">
        <w:rPr>
          <w:b/>
          <w:sz w:val="28"/>
          <w:szCs w:val="28"/>
        </w:rPr>
        <w:t>л</w:t>
      </w:r>
      <w:r w:rsidRPr="003B39EF">
        <w:rPr>
          <w:b/>
          <w:color w:val="000000"/>
          <w:sz w:val="28"/>
          <w:szCs w:val="28"/>
        </w:rPr>
        <w:t>истопад</w:t>
      </w:r>
      <w:r w:rsidRPr="003B39EF">
        <w:rPr>
          <w:b/>
          <w:color w:val="000000"/>
          <w:sz w:val="28"/>
          <w:szCs w:val="28"/>
        </w:rPr>
        <w:br/>
        <w:t xml:space="preserve">Круглий стіл </w:t>
      </w:r>
    </w:p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3B39EF">
        <w:rPr>
          <w:b/>
          <w:color w:val="000000"/>
          <w:sz w:val="28"/>
          <w:szCs w:val="28"/>
        </w:rPr>
        <w:t>Тема: Попередження жорстокості та насильства серед учнівської молоді.</w:t>
      </w:r>
    </w:p>
    <w:tbl>
      <w:tblPr>
        <w:tblW w:w="10280" w:type="dxa"/>
        <w:tblInd w:w="-369" w:type="dxa"/>
        <w:tblBorders>
          <w:top w:val="single" w:sz="4" w:space="0" w:color="3198D5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5208"/>
        <w:gridCol w:w="2605"/>
        <w:gridCol w:w="1781"/>
      </w:tblGrid>
      <w:tr w:rsidR="003D7758" w:rsidRPr="003B39EF" w:rsidTr="007B471B">
        <w:trPr>
          <w:trHeight w:val="640"/>
        </w:trPr>
        <w:tc>
          <w:tcPr>
            <w:tcW w:w="68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№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B39EF">
              <w:rPr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520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Зміст діяльності</w:t>
            </w:r>
          </w:p>
        </w:tc>
        <w:tc>
          <w:tcPr>
            <w:tcW w:w="260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Відповідальний за проведення</w:t>
            </w:r>
          </w:p>
        </w:tc>
        <w:tc>
          <w:tcPr>
            <w:tcW w:w="1781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Примітка</w:t>
            </w:r>
          </w:p>
        </w:tc>
      </w:tr>
      <w:tr w:rsidR="003D7758" w:rsidRPr="003B39EF" w:rsidTr="007B471B">
        <w:trPr>
          <w:trHeight w:val="640"/>
        </w:trPr>
        <w:tc>
          <w:tcPr>
            <w:tcW w:w="68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0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Булінг у дитячому середовищі: причини, наслідки та шляхи його подолання.</w:t>
            </w:r>
          </w:p>
        </w:tc>
        <w:tc>
          <w:tcPr>
            <w:tcW w:w="260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Кращенко О.В.</w:t>
            </w:r>
          </w:p>
        </w:tc>
        <w:tc>
          <w:tcPr>
            <w:tcW w:w="1781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Доповідь</w:t>
            </w:r>
          </w:p>
        </w:tc>
      </w:tr>
      <w:tr w:rsidR="003D7758" w:rsidRPr="003B39EF" w:rsidTr="007B471B">
        <w:trPr>
          <w:trHeight w:val="951"/>
        </w:trPr>
        <w:tc>
          <w:tcPr>
            <w:tcW w:w="68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0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Профілактика насильницьких та агресивних форм поведінки серед учнівської молоді.</w:t>
            </w:r>
          </w:p>
        </w:tc>
        <w:tc>
          <w:tcPr>
            <w:tcW w:w="260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Дудник Н.В.</w:t>
            </w:r>
          </w:p>
        </w:tc>
        <w:tc>
          <w:tcPr>
            <w:tcW w:w="1781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rPr>
          <w:trHeight w:val="640"/>
        </w:trPr>
        <w:tc>
          <w:tcPr>
            <w:tcW w:w="68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520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Палітра досвіду роботи класних керівників з даної теми.</w:t>
            </w:r>
          </w:p>
        </w:tc>
        <w:tc>
          <w:tcPr>
            <w:tcW w:w="260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Всі класні керівники</w:t>
            </w:r>
          </w:p>
        </w:tc>
        <w:tc>
          <w:tcPr>
            <w:tcW w:w="1781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Обмін досвідом</w:t>
            </w:r>
          </w:p>
        </w:tc>
      </w:tr>
      <w:tr w:rsidR="003D7758" w:rsidRPr="003B39EF" w:rsidTr="007B471B">
        <w:trPr>
          <w:trHeight w:val="312"/>
        </w:trPr>
        <w:tc>
          <w:tcPr>
            <w:tcW w:w="68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0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Тренінг « СТОП- БУЛІНГ»</w:t>
            </w:r>
          </w:p>
        </w:tc>
        <w:tc>
          <w:tcPr>
            <w:tcW w:w="260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Ляхович І. Б.</w:t>
            </w:r>
          </w:p>
        </w:tc>
        <w:tc>
          <w:tcPr>
            <w:tcW w:w="1781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D7758" w:rsidRPr="003B39EF" w:rsidTr="007B471B">
        <w:trPr>
          <w:trHeight w:val="640"/>
        </w:trPr>
        <w:tc>
          <w:tcPr>
            <w:tcW w:w="686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08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Методичні перегуки. Обговорення методичної літератури з даної теми.</w:t>
            </w:r>
          </w:p>
        </w:tc>
        <w:tc>
          <w:tcPr>
            <w:tcW w:w="260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Всі класні керівники</w:t>
            </w:r>
          </w:p>
        </w:tc>
        <w:tc>
          <w:tcPr>
            <w:tcW w:w="1781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3B39EF">
        <w:rPr>
          <w:b/>
          <w:color w:val="000000"/>
          <w:sz w:val="28"/>
          <w:szCs w:val="28"/>
        </w:rPr>
        <w:t>ІІІ засідання. Січень</w:t>
      </w:r>
      <w:r w:rsidRPr="003B39EF">
        <w:rPr>
          <w:b/>
          <w:color w:val="000000"/>
          <w:sz w:val="28"/>
          <w:szCs w:val="28"/>
        </w:rPr>
        <w:br/>
        <w:t>Тема: Громадянське виховання. Формування національної свідомості школярів як соціально-педагогічна проблема.</w:t>
      </w:r>
    </w:p>
    <w:tbl>
      <w:tblPr>
        <w:tblW w:w="9900" w:type="dxa"/>
        <w:tblInd w:w="-57" w:type="dxa"/>
        <w:tblBorders>
          <w:top w:val="single" w:sz="4" w:space="0" w:color="3198D5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04"/>
        <w:gridCol w:w="5145"/>
        <w:gridCol w:w="2584"/>
        <w:gridCol w:w="1767"/>
      </w:tblGrid>
      <w:tr w:rsidR="003D7758" w:rsidRPr="003B39EF" w:rsidTr="007B471B">
        <w:trPr>
          <w:trHeight w:val="918"/>
        </w:trPr>
        <w:tc>
          <w:tcPr>
            <w:tcW w:w="40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4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Зміст діяльності</w:t>
            </w:r>
          </w:p>
        </w:tc>
        <w:tc>
          <w:tcPr>
            <w:tcW w:w="258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 xml:space="preserve">Відповідальний </w:t>
            </w:r>
          </w:p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за проведення</w:t>
            </w:r>
          </w:p>
        </w:tc>
        <w:tc>
          <w:tcPr>
            <w:tcW w:w="1767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Примітки</w:t>
            </w:r>
          </w:p>
        </w:tc>
      </w:tr>
      <w:tr w:rsidR="003D7758" w:rsidRPr="003B39EF" w:rsidTr="007B471B">
        <w:trPr>
          <w:trHeight w:val="651"/>
        </w:trPr>
        <w:tc>
          <w:tcPr>
            <w:tcW w:w="40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14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Аналіз роботи МО класних керівників за І семестр</w:t>
            </w:r>
          </w:p>
        </w:tc>
        <w:tc>
          <w:tcPr>
            <w:tcW w:w="258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Лісайчук Н.С.</w:t>
            </w:r>
          </w:p>
        </w:tc>
        <w:tc>
          <w:tcPr>
            <w:tcW w:w="1767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rPr>
          <w:trHeight w:val="651"/>
        </w:trPr>
        <w:tc>
          <w:tcPr>
            <w:tcW w:w="40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14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Громадянське виховання учнів як соціально-педагогічна проблема.</w:t>
            </w:r>
          </w:p>
        </w:tc>
        <w:tc>
          <w:tcPr>
            <w:tcW w:w="258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Іванова О.В.</w:t>
            </w:r>
          </w:p>
        </w:tc>
        <w:tc>
          <w:tcPr>
            <w:tcW w:w="1767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rPr>
          <w:trHeight w:val="968"/>
        </w:trPr>
        <w:tc>
          <w:tcPr>
            <w:tcW w:w="40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14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Форми та методи формування національної свідомості школярів з особливими освітніми потребами.</w:t>
            </w:r>
          </w:p>
        </w:tc>
        <w:tc>
          <w:tcPr>
            <w:tcW w:w="258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Лісайчук Н.С.</w:t>
            </w:r>
          </w:p>
        </w:tc>
        <w:tc>
          <w:tcPr>
            <w:tcW w:w="1767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Доповідь</w:t>
            </w:r>
          </w:p>
        </w:tc>
      </w:tr>
      <w:tr w:rsidR="003D7758" w:rsidRPr="003B39EF" w:rsidTr="007B471B">
        <w:trPr>
          <w:trHeight w:val="651"/>
        </w:trPr>
        <w:tc>
          <w:tcPr>
            <w:tcW w:w="40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14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Сучасний погляд на патріотичне виховання.</w:t>
            </w:r>
          </w:p>
        </w:tc>
        <w:tc>
          <w:tcPr>
            <w:tcW w:w="258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Коломієць О. М.</w:t>
            </w:r>
          </w:p>
        </w:tc>
        <w:tc>
          <w:tcPr>
            <w:tcW w:w="1767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Пам’ятка</w:t>
            </w:r>
          </w:p>
        </w:tc>
      </w:tr>
      <w:tr w:rsidR="003D7758" w:rsidRPr="003B39EF" w:rsidTr="007B471B">
        <w:trPr>
          <w:trHeight w:val="968"/>
        </w:trPr>
        <w:tc>
          <w:tcPr>
            <w:tcW w:w="40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145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 xml:space="preserve">Співпраця класного керівника </w:t>
            </w:r>
            <w:r>
              <w:rPr>
                <w:color w:val="000000"/>
                <w:sz w:val="28"/>
                <w:szCs w:val="28"/>
              </w:rPr>
              <w:t>та сім’ї по вихованню ціннісно-</w:t>
            </w:r>
            <w:r w:rsidRPr="003B39EF">
              <w:rPr>
                <w:color w:val="000000"/>
                <w:sz w:val="28"/>
                <w:szCs w:val="28"/>
              </w:rPr>
              <w:t>орієнтованої особистості.</w:t>
            </w:r>
          </w:p>
        </w:tc>
        <w:tc>
          <w:tcPr>
            <w:tcW w:w="258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Мовчан Л.В.</w:t>
            </w:r>
          </w:p>
        </w:tc>
        <w:tc>
          <w:tcPr>
            <w:tcW w:w="1767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Члени МО</w:t>
            </w:r>
          </w:p>
        </w:tc>
      </w:tr>
    </w:tbl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D7758" w:rsidRDefault="003D7758" w:rsidP="003D775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ІV засідання . Березень</w:t>
      </w:r>
      <w:r>
        <w:rPr>
          <w:b/>
          <w:color w:val="000000"/>
          <w:sz w:val="28"/>
          <w:szCs w:val="28"/>
        </w:rPr>
        <w:br/>
        <w:t>Тема</w:t>
      </w:r>
      <w:r w:rsidRPr="003B39EF">
        <w:rPr>
          <w:b/>
          <w:color w:val="000000"/>
          <w:sz w:val="28"/>
          <w:szCs w:val="28"/>
        </w:rPr>
        <w:t xml:space="preserve">: Формування в учнів культури поведінки та спілкування, </w:t>
      </w:r>
    </w:p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3B39EF">
        <w:rPr>
          <w:b/>
          <w:color w:val="000000"/>
          <w:sz w:val="28"/>
          <w:szCs w:val="28"/>
        </w:rPr>
        <w:t>навчання їх способів розв’язання конфліктів.</w:t>
      </w:r>
    </w:p>
    <w:tbl>
      <w:tblPr>
        <w:tblW w:w="10206" w:type="dxa"/>
        <w:tblInd w:w="-57" w:type="dxa"/>
        <w:tblBorders>
          <w:top w:val="single" w:sz="4" w:space="0" w:color="3198D5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5303"/>
        <w:gridCol w:w="2664"/>
        <w:gridCol w:w="1822"/>
      </w:tblGrid>
      <w:tr w:rsidR="003D7758" w:rsidRPr="003B39EF" w:rsidTr="007B471B">
        <w:tc>
          <w:tcPr>
            <w:tcW w:w="420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536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Зміст діяльності</w:t>
            </w:r>
          </w:p>
        </w:tc>
        <w:tc>
          <w:tcPr>
            <w:tcW w:w="269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Відповідальний за проведення</w:t>
            </w:r>
          </w:p>
        </w:tc>
        <w:tc>
          <w:tcPr>
            <w:tcW w:w="184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Примітки</w:t>
            </w:r>
          </w:p>
        </w:tc>
      </w:tr>
      <w:tr w:rsidR="003D7758" w:rsidRPr="003B39EF" w:rsidTr="007B471B">
        <w:tc>
          <w:tcPr>
            <w:tcW w:w="420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6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Система роботи класного керівника по формуванні в учнів культури поведінки та спілкування.</w:t>
            </w:r>
          </w:p>
        </w:tc>
        <w:tc>
          <w:tcPr>
            <w:tcW w:w="269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jc w:val="center"/>
              <w:rPr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Хомич Л.М.</w:t>
            </w:r>
          </w:p>
        </w:tc>
        <w:tc>
          <w:tcPr>
            <w:tcW w:w="184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c>
          <w:tcPr>
            <w:tcW w:w="420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36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Дружити потрібно вміти.</w:t>
            </w:r>
          </w:p>
        </w:tc>
        <w:tc>
          <w:tcPr>
            <w:tcW w:w="269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Гирик В.І</w:t>
            </w:r>
          </w:p>
        </w:tc>
        <w:tc>
          <w:tcPr>
            <w:tcW w:w="184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</w:t>
            </w:r>
          </w:p>
        </w:tc>
      </w:tr>
      <w:tr w:rsidR="003D7758" w:rsidRPr="003B39EF" w:rsidTr="007B471B">
        <w:tc>
          <w:tcPr>
            <w:tcW w:w="420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36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Вивчення культури поведінки в класі. Програма спостереження на уроці.</w:t>
            </w:r>
          </w:p>
        </w:tc>
        <w:tc>
          <w:tcPr>
            <w:tcW w:w="269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Лісайчук Н.С.</w:t>
            </w:r>
          </w:p>
        </w:tc>
        <w:tc>
          <w:tcPr>
            <w:tcW w:w="184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Лекція</w:t>
            </w:r>
          </w:p>
        </w:tc>
      </w:tr>
      <w:tr w:rsidR="003D7758" w:rsidRPr="003B39EF" w:rsidTr="007B471B">
        <w:tc>
          <w:tcPr>
            <w:tcW w:w="420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36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Методичні перегуки.</w:t>
            </w:r>
            <w:r w:rsidRPr="003B39EF">
              <w:rPr>
                <w:color w:val="000000"/>
                <w:sz w:val="28"/>
                <w:szCs w:val="28"/>
              </w:rPr>
              <w:t xml:space="preserve"> Обговорення методичної літератури з теми засідання</w:t>
            </w:r>
          </w:p>
        </w:tc>
        <w:tc>
          <w:tcPr>
            <w:tcW w:w="2694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sz w:val="28"/>
                <w:szCs w:val="28"/>
              </w:rPr>
              <w:t>Всі класні керівники</w:t>
            </w:r>
          </w:p>
        </w:tc>
        <w:tc>
          <w:tcPr>
            <w:tcW w:w="1842" w:type="dxa"/>
            <w:tcBorders>
              <w:top w:val="single" w:sz="4" w:space="0" w:color="3198D5"/>
              <w:left w:val="single" w:sz="4" w:space="0" w:color="3198D5"/>
              <w:bottom w:val="single" w:sz="4" w:space="0" w:color="3198D5"/>
              <w:right w:val="single" w:sz="4" w:space="0" w:color="3198D5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7758" w:rsidRPr="003B39EF" w:rsidRDefault="003D7758" w:rsidP="007B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3B39EF">
              <w:rPr>
                <w:color w:val="000000"/>
                <w:sz w:val="28"/>
                <w:szCs w:val="28"/>
              </w:rPr>
              <w:t>Виступи</w:t>
            </w:r>
          </w:p>
        </w:tc>
      </w:tr>
    </w:tbl>
    <w:p w:rsidR="003D7758" w:rsidRPr="003B39EF" w:rsidRDefault="003D7758" w:rsidP="003D77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D7758" w:rsidRDefault="003D7758" w:rsidP="003D7758">
      <w:pPr>
        <w:spacing w:before="0" w:beforeAutospacing="0" w:after="200" w:afterAutospacing="0" w:line="276" w:lineRule="auto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br w:type="page"/>
      </w:r>
    </w:p>
    <w:p w:rsidR="003D7758" w:rsidRDefault="003D7758" w:rsidP="003D7758">
      <w:pPr>
        <w:spacing w:before="0" w:beforeAutospacing="0" w:after="0" w:afterAutospacing="0"/>
        <w:jc w:val="center"/>
        <w:outlineLvl w:val="0"/>
        <w:rPr>
          <w:b/>
          <w:kern w:val="36"/>
          <w:sz w:val="28"/>
          <w:szCs w:val="28"/>
          <w:lang w:val="uk-UA"/>
        </w:rPr>
      </w:pPr>
      <w:r w:rsidRPr="004F2C27">
        <w:rPr>
          <w:b/>
          <w:kern w:val="36"/>
          <w:sz w:val="28"/>
          <w:szCs w:val="28"/>
        </w:rPr>
        <w:lastRenderedPageBreak/>
        <w:t>Методичне об'єднання вчителів початкових класів</w:t>
      </w:r>
    </w:p>
    <w:p w:rsidR="003D7758" w:rsidRDefault="003D7758" w:rsidP="003D7758">
      <w:pPr>
        <w:spacing w:before="0" w:beforeAutospacing="0" w:after="0" w:afterAutospacing="0"/>
        <w:jc w:val="center"/>
        <w:outlineLvl w:val="0"/>
        <w:rPr>
          <w:b/>
          <w:kern w:val="36"/>
          <w:sz w:val="28"/>
          <w:szCs w:val="28"/>
          <w:lang w:val="uk-UA"/>
        </w:rPr>
      </w:pPr>
      <w:r>
        <w:rPr>
          <w:b/>
          <w:kern w:val="36"/>
          <w:sz w:val="28"/>
          <w:szCs w:val="28"/>
          <w:lang w:val="uk-UA"/>
        </w:rPr>
        <w:t>Володимирівської філії Ганнівського ліцею</w:t>
      </w:r>
    </w:p>
    <w:p w:rsidR="003D7758" w:rsidRDefault="003D7758" w:rsidP="003D7758">
      <w:pPr>
        <w:spacing w:before="0" w:beforeAutospacing="0" w:after="0" w:afterAutospacing="0"/>
        <w:jc w:val="center"/>
        <w:outlineLvl w:val="0"/>
        <w:rPr>
          <w:b/>
          <w:kern w:val="36"/>
          <w:sz w:val="28"/>
          <w:szCs w:val="28"/>
          <w:lang w:val="uk-UA"/>
        </w:rPr>
      </w:pPr>
      <w:r>
        <w:rPr>
          <w:b/>
          <w:kern w:val="36"/>
          <w:sz w:val="28"/>
          <w:szCs w:val="28"/>
          <w:lang w:val="uk-UA"/>
        </w:rPr>
        <w:t>Петрівської селищної ради</w:t>
      </w:r>
    </w:p>
    <w:p w:rsidR="003D7758" w:rsidRPr="00944BE4" w:rsidRDefault="003D7758" w:rsidP="003D7758">
      <w:pPr>
        <w:spacing w:before="0" w:beforeAutospacing="0" w:after="0" w:afterAutospacing="0"/>
        <w:jc w:val="center"/>
        <w:outlineLvl w:val="0"/>
        <w:rPr>
          <w:b/>
          <w:kern w:val="36"/>
          <w:sz w:val="28"/>
          <w:szCs w:val="28"/>
          <w:lang w:val="uk-UA"/>
        </w:rPr>
      </w:pPr>
      <w:r>
        <w:rPr>
          <w:b/>
          <w:kern w:val="36"/>
          <w:sz w:val="28"/>
          <w:szCs w:val="28"/>
          <w:lang w:val="uk-UA"/>
        </w:rPr>
        <w:t>Олександрійського району Кіровоградської області</w:t>
      </w:r>
    </w:p>
    <w:p w:rsidR="003D7758" w:rsidRDefault="003D7758" w:rsidP="003D7758">
      <w:pPr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4F2C27">
        <w:rPr>
          <w:b/>
          <w:bCs/>
          <w:sz w:val="28"/>
          <w:szCs w:val="28"/>
        </w:rPr>
        <w:t>на 2022-2023 н.р.</w:t>
      </w:r>
    </w:p>
    <w:p w:rsidR="003D7758" w:rsidRDefault="003D7758" w:rsidP="003D7758">
      <w:pPr>
        <w:spacing w:after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Керівник: Мовчан Любов Володимирівна</w:t>
      </w:r>
    </w:p>
    <w:p w:rsidR="003D7758" w:rsidRPr="00E16B3C" w:rsidRDefault="003D7758" w:rsidP="003D7758">
      <w:pPr>
        <w:spacing w:after="0"/>
        <w:jc w:val="both"/>
        <w:rPr>
          <w:sz w:val="28"/>
          <w:szCs w:val="28"/>
          <w:lang w:val="uk-UA"/>
        </w:rPr>
      </w:pPr>
      <w:r w:rsidRPr="00E16B3C">
        <w:rPr>
          <w:rFonts w:eastAsia="Calibri"/>
          <w:b/>
          <w:i/>
          <w:sz w:val="28"/>
          <w:szCs w:val="28"/>
          <w:lang w:val="uk-UA"/>
        </w:rPr>
        <w:t xml:space="preserve">Тема: </w:t>
      </w:r>
      <w:r w:rsidRPr="00E16B3C">
        <w:rPr>
          <w:sz w:val="28"/>
          <w:szCs w:val="28"/>
          <w:lang w:val="uk-UA"/>
        </w:rPr>
        <w:t>Організаційне засідання ШМО вчителів початкових класів на 2022-2023 н.р.</w:t>
      </w:r>
    </w:p>
    <w:p w:rsidR="003D7758" w:rsidRPr="00E16B3C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E16B3C">
        <w:rPr>
          <w:rFonts w:eastAsia="Calibri"/>
          <w:b/>
          <w:i/>
          <w:sz w:val="28"/>
          <w:szCs w:val="28"/>
          <w:lang w:val="uk-UA"/>
        </w:rPr>
        <w:t xml:space="preserve">Форма проведення: </w:t>
      </w:r>
      <w:r w:rsidRPr="00E16B3C">
        <w:rPr>
          <w:rFonts w:eastAsia="Calibri"/>
          <w:sz w:val="28"/>
          <w:szCs w:val="28"/>
          <w:lang w:val="uk-UA"/>
        </w:rPr>
        <w:t>педагогічне коло</w:t>
      </w:r>
    </w:p>
    <w:p w:rsidR="003D7758" w:rsidRPr="00E16B3C" w:rsidRDefault="003D7758" w:rsidP="003D7758">
      <w:pPr>
        <w:spacing w:after="0"/>
        <w:jc w:val="both"/>
        <w:rPr>
          <w:color w:val="000000"/>
          <w:sz w:val="28"/>
          <w:szCs w:val="28"/>
          <w:lang w:val="uk-UA"/>
        </w:rPr>
      </w:pPr>
      <w:r w:rsidRPr="00E16B3C">
        <w:rPr>
          <w:rFonts w:eastAsia="Calibri"/>
          <w:b/>
          <w:i/>
          <w:color w:val="000000"/>
          <w:sz w:val="28"/>
          <w:szCs w:val="28"/>
          <w:lang w:val="uk-UA"/>
        </w:rPr>
        <w:t>Мета:</w:t>
      </w:r>
      <w:bookmarkStart w:id="1" w:name="_Hlk76493394"/>
      <w:r w:rsidRPr="00E16B3C">
        <w:rPr>
          <w:color w:val="000000"/>
          <w:sz w:val="28"/>
          <w:szCs w:val="28"/>
          <w:lang w:val="uk-UA"/>
        </w:rPr>
        <w:t xml:space="preserve"> вивчити основні нормативні документи, що регламентують функціонування початкової  школи; обговорити  виконання  плану  роботи  методичного  об’єднання  за  2021-2022 н. р.  та   затвердити  план   роботи  на  2022-2023 н.р.; розглянути  методичні  рекомендації  щодо  проведення  Першого   уроку-2022; проаналізувати  навчальні  програми, підручники, зошити.</w:t>
      </w:r>
    </w:p>
    <w:p w:rsidR="003D7758" w:rsidRPr="00E16B3C" w:rsidRDefault="003D7758" w:rsidP="003D7758">
      <w:pPr>
        <w:spacing w:after="0"/>
        <w:jc w:val="both"/>
        <w:rPr>
          <w:rFonts w:eastAsia="Calibri"/>
          <w:b/>
          <w:i/>
          <w:color w:val="000000"/>
          <w:sz w:val="28"/>
          <w:szCs w:val="28"/>
          <w:lang w:val="uk-UA"/>
        </w:rPr>
      </w:pPr>
    </w:p>
    <w:tbl>
      <w:tblPr>
        <w:tblW w:w="1009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5323"/>
        <w:gridCol w:w="1798"/>
        <w:gridCol w:w="1478"/>
        <w:gridCol w:w="1077"/>
        <w:gridCol w:w="14"/>
      </w:tblGrid>
      <w:tr w:rsidR="003D7758" w:rsidRPr="00E16B3C" w:rsidTr="007B471B">
        <w:trPr>
          <w:trHeight w:val="431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bookmarkEnd w:id="1"/>
          <w:p w:rsidR="003D7758" w:rsidRPr="00E16B3C" w:rsidRDefault="003D7758" w:rsidP="007B471B">
            <w:pPr>
              <w:spacing w:after="0"/>
              <w:jc w:val="center"/>
              <w:rPr>
                <w:b/>
                <w:bCs/>
                <w:color w:val="000000"/>
                <w:lang w:eastAsia="uk-UA"/>
              </w:rPr>
            </w:pPr>
            <w:r w:rsidRPr="00E16B3C">
              <w:rPr>
                <w:b/>
                <w:bCs/>
                <w:color w:val="000000"/>
                <w:lang w:eastAsia="uk-UA"/>
              </w:rPr>
              <w:t xml:space="preserve">№ </w:t>
            </w:r>
            <w:r w:rsidRPr="00E16B3C">
              <w:rPr>
                <w:b/>
                <w:bCs/>
                <w:color w:val="000000"/>
                <w:lang w:val="uk-UA" w:eastAsia="uk-UA"/>
              </w:rPr>
              <w:t>з</w:t>
            </w:r>
            <w:r w:rsidRPr="00E16B3C">
              <w:rPr>
                <w:b/>
                <w:bCs/>
                <w:color w:val="000000"/>
                <w:lang w:eastAsia="uk-UA"/>
              </w:rPr>
              <w:t>/п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jc w:val="center"/>
              <w:rPr>
                <w:color w:val="000000"/>
                <w:lang w:eastAsia="uk-UA"/>
              </w:rPr>
            </w:pPr>
            <w:r w:rsidRPr="00E16B3C">
              <w:rPr>
                <w:b/>
                <w:bCs/>
                <w:color w:val="000000"/>
                <w:lang w:eastAsia="uk-UA"/>
              </w:rPr>
              <w:t>Зміст роботи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jc w:val="center"/>
              <w:rPr>
                <w:color w:val="000000"/>
                <w:lang w:eastAsia="uk-UA"/>
              </w:rPr>
            </w:pPr>
            <w:r w:rsidRPr="00E16B3C">
              <w:rPr>
                <w:b/>
                <w:bCs/>
                <w:color w:val="000000"/>
                <w:lang w:eastAsia="uk-UA"/>
              </w:rPr>
              <w:t>Форма проведення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jc w:val="center"/>
              <w:rPr>
                <w:b/>
                <w:color w:val="000000"/>
                <w:lang w:val="uk-UA"/>
              </w:rPr>
            </w:pPr>
            <w:r w:rsidRPr="00E16B3C">
              <w:rPr>
                <w:rFonts w:eastAsia="Calibri"/>
                <w:b/>
                <w:color w:val="000000"/>
                <w:lang w:val="uk-UA"/>
              </w:rPr>
              <w:t>Відповідальні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rFonts w:eastAsia="Calibri"/>
                <w:b/>
                <w:color w:val="000000"/>
                <w:lang w:val="uk-UA"/>
              </w:rPr>
            </w:pPr>
            <w:r w:rsidRPr="00E16B3C">
              <w:rPr>
                <w:rFonts w:eastAsia="Calibri"/>
                <w:b/>
                <w:color w:val="000000"/>
                <w:lang w:val="uk-UA"/>
              </w:rPr>
              <w:t>Примітка</w:t>
            </w:r>
          </w:p>
        </w:tc>
      </w:tr>
      <w:tr w:rsidR="003D7758" w:rsidRPr="00E16B3C" w:rsidTr="007B471B">
        <w:trPr>
          <w:trHeight w:val="431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E16B3C"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b/>
                <w:bCs/>
                <w:color w:val="002060"/>
                <w:sz w:val="28"/>
                <w:szCs w:val="28"/>
                <w:lang w:eastAsia="uk-UA"/>
              </w:rPr>
            </w:pPr>
            <w:r w:rsidRPr="00E16B3C">
              <w:rPr>
                <w:sz w:val="28"/>
                <w:szCs w:val="28"/>
                <w:lang w:val="uk-UA"/>
              </w:rPr>
              <w:t>Аналіз роботи МО вчителів початкових класів за минулий навчальний рік.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E16B3C">
              <w:rPr>
                <w:color w:val="000000"/>
                <w:sz w:val="28"/>
                <w:szCs w:val="28"/>
                <w:lang w:val="uk-UA" w:eastAsia="uk-UA"/>
              </w:rPr>
              <w:t>Звіт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jc w:val="center"/>
              <w:rPr>
                <w:rFonts w:eastAsia="Calibri"/>
                <w:bCs/>
                <w:color w:val="000000"/>
                <w:sz w:val="28"/>
                <w:szCs w:val="28"/>
                <w:lang w:val="uk-UA"/>
              </w:rPr>
            </w:pPr>
            <w:r w:rsidRPr="00E16B3C">
              <w:rPr>
                <w:rFonts w:eastAsia="Calibri"/>
                <w:bCs/>
                <w:color w:val="000000"/>
                <w:sz w:val="28"/>
                <w:szCs w:val="28"/>
                <w:lang w:val="uk-UA"/>
              </w:rPr>
              <w:t>Керівник МО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rFonts w:eastAsia="Calibri"/>
                <w:b/>
                <w:color w:val="002060"/>
                <w:sz w:val="28"/>
                <w:szCs w:val="28"/>
              </w:rPr>
            </w:pPr>
          </w:p>
        </w:tc>
      </w:tr>
      <w:tr w:rsidR="003D7758" w:rsidRPr="00E16B3C" w:rsidTr="007B471B">
        <w:trPr>
          <w:trHeight w:val="431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E16B3C"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b/>
                <w:bCs/>
                <w:color w:val="002060"/>
                <w:sz w:val="28"/>
                <w:szCs w:val="28"/>
                <w:lang w:eastAsia="uk-UA"/>
              </w:rPr>
            </w:pPr>
            <w:r w:rsidRPr="00E16B3C">
              <w:rPr>
                <w:sz w:val="28"/>
                <w:szCs w:val="28"/>
                <w:lang w:val="uk-UA"/>
              </w:rPr>
              <w:t>Коригування та затвердження плану роботи МО вчителів початкових класів на 2022-2023 навчальний рік.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E16B3C">
              <w:rPr>
                <w:color w:val="000000"/>
                <w:sz w:val="28"/>
                <w:szCs w:val="28"/>
                <w:lang w:val="uk-UA" w:eastAsia="uk-UA"/>
              </w:rPr>
              <w:t>Доповідь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Default="003D7758" w:rsidP="007B471B">
            <w:pPr>
              <w:spacing w:after="0"/>
              <w:jc w:val="center"/>
              <w:rPr>
                <w:rFonts w:eastAsia="Calibri"/>
                <w:bCs/>
                <w:color w:val="000000"/>
                <w:sz w:val="28"/>
                <w:szCs w:val="28"/>
                <w:lang w:val="uk-UA"/>
              </w:rPr>
            </w:pPr>
            <w:r w:rsidRPr="00E16B3C">
              <w:rPr>
                <w:rFonts w:eastAsia="Calibri"/>
                <w:bCs/>
                <w:color w:val="000000"/>
                <w:sz w:val="28"/>
                <w:szCs w:val="28"/>
                <w:lang w:val="uk-UA"/>
              </w:rPr>
              <w:t>Керівник МО,</w:t>
            </w:r>
          </w:p>
          <w:p w:rsidR="003D7758" w:rsidRPr="00E16B3C" w:rsidRDefault="003D7758" w:rsidP="007B471B">
            <w:pPr>
              <w:spacing w:after="0"/>
              <w:jc w:val="center"/>
              <w:rPr>
                <w:rFonts w:eastAsia="Calibri"/>
                <w:bCs/>
                <w:color w:val="000000"/>
                <w:sz w:val="28"/>
                <w:szCs w:val="28"/>
                <w:lang w:val="uk-UA"/>
              </w:rPr>
            </w:pPr>
            <w:r w:rsidRPr="00E16B3C">
              <w:rPr>
                <w:rFonts w:eastAsia="Calibri"/>
                <w:bCs/>
                <w:color w:val="000000"/>
                <w:sz w:val="28"/>
                <w:szCs w:val="28"/>
                <w:lang w:val="uk-UA"/>
              </w:rPr>
              <w:t xml:space="preserve"> члени МО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rFonts w:eastAsia="Calibri"/>
                <w:b/>
                <w:color w:val="002060"/>
                <w:sz w:val="28"/>
                <w:szCs w:val="28"/>
              </w:rPr>
            </w:pPr>
          </w:p>
        </w:tc>
      </w:tr>
      <w:tr w:rsidR="003D7758" w:rsidRPr="00E16B3C" w:rsidTr="007B471B">
        <w:trPr>
          <w:gridAfter w:val="1"/>
          <w:wAfter w:w="15" w:type="dxa"/>
          <w:trHeight w:val="551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E16B3C"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sz w:val="28"/>
                <w:szCs w:val="28"/>
                <w:lang w:val="uk-UA"/>
              </w:rPr>
            </w:pPr>
            <w:bookmarkStart w:id="2" w:name="_Hlk76405297"/>
            <w:r w:rsidRPr="00E16B3C">
              <w:rPr>
                <w:sz w:val="28"/>
                <w:szCs w:val="28"/>
                <w:lang w:val="uk-UA"/>
              </w:rPr>
              <w:t xml:space="preserve">Обговорення  методичних   рекомендацій </w:t>
            </w:r>
            <w:bookmarkEnd w:id="2"/>
            <w:r w:rsidRPr="00E16B3C">
              <w:rPr>
                <w:sz w:val="28"/>
                <w:szCs w:val="28"/>
              </w:rPr>
              <w:t>“</w:t>
            </w:r>
            <w:r w:rsidRPr="00E16B3C">
              <w:rPr>
                <w:sz w:val="28"/>
                <w:szCs w:val="28"/>
                <w:lang w:val="uk-UA"/>
              </w:rPr>
              <w:t>Особливості освітнього процесу у початкових класах загальноосвітніх навчальних закладів у 2022 – 20223 н.р.</w:t>
            </w:r>
            <w:r w:rsidRPr="00E16B3C">
              <w:rPr>
                <w:sz w:val="28"/>
                <w:szCs w:val="28"/>
              </w:rPr>
              <w:t>”</w:t>
            </w:r>
            <w:r w:rsidRPr="00E16B3C">
              <w:rPr>
                <w:sz w:val="28"/>
                <w:szCs w:val="28"/>
                <w:lang w:val="uk-UA"/>
              </w:rPr>
              <w:t xml:space="preserve"> Календарне  планування  в  початкових  класах.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eastAsia="uk-UA"/>
              </w:rPr>
            </w:pPr>
            <w:r w:rsidRPr="00E16B3C">
              <w:rPr>
                <w:sz w:val="28"/>
                <w:szCs w:val="28"/>
                <w:lang w:eastAsia="uk-UA"/>
              </w:rPr>
              <w:t>Обговорення за круглим столом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sz w:val="28"/>
                <w:szCs w:val="28"/>
                <w:lang w:eastAsia="uk-UA"/>
              </w:rPr>
            </w:pPr>
          </w:p>
        </w:tc>
      </w:tr>
      <w:tr w:rsidR="003D7758" w:rsidRPr="00E16B3C" w:rsidTr="007B471B">
        <w:trPr>
          <w:gridAfter w:val="1"/>
          <w:wAfter w:w="15" w:type="dxa"/>
          <w:trHeight w:val="517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E16B3C"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sz w:val="28"/>
                <w:szCs w:val="28"/>
                <w:lang w:val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Опрацювання інструктивно – методичних матеріалів Міністерства освіти і науки України щодо організації навчально – виховного процесу, ведення класної документації.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eastAsia="uk-UA"/>
              </w:rPr>
            </w:pPr>
            <w:r w:rsidRPr="00E16B3C">
              <w:rPr>
                <w:sz w:val="28"/>
                <w:szCs w:val="28"/>
                <w:lang w:eastAsia="uk-UA"/>
              </w:rPr>
              <w:t>Обговорення за круглим столом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Керівник МО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</w:p>
        </w:tc>
      </w:tr>
      <w:tr w:rsidR="003D7758" w:rsidRPr="00E16B3C" w:rsidTr="007B471B">
        <w:trPr>
          <w:gridAfter w:val="1"/>
          <w:wAfter w:w="15" w:type="dxa"/>
          <w:trHeight w:val="629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E16B3C"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sz w:val="28"/>
                <w:szCs w:val="28"/>
                <w:lang w:val="uk-UA"/>
              </w:rPr>
            </w:pPr>
            <w:bookmarkStart w:id="3" w:name="_Hlk76406835"/>
            <w:r w:rsidRPr="00E16B3C">
              <w:rPr>
                <w:sz w:val="28"/>
                <w:szCs w:val="28"/>
                <w:lang w:val="uk-UA"/>
              </w:rPr>
              <w:t>Аналіз   навчальних  програм, підручників,зошитів, посібників  для  початкової  школи</w:t>
            </w:r>
            <w:bookmarkEnd w:id="3"/>
            <w:r w:rsidRPr="00E16B3C">
              <w:rPr>
                <w:sz w:val="28"/>
                <w:szCs w:val="28"/>
                <w:lang w:val="uk-UA"/>
              </w:rPr>
              <w:t>. Методичні   рекомендації   до   проведення  Першого   уроку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eastAsia="uk-UA"/>
              </w:rPr>
            </w:pPr>
            <w:r w:rsidRPr="00E16B3C">
              <w:rPr>
                <w:sz w:val="28"/>
                <w:szCs w:val="28"/>
                <w:lang w:eastAsia="uk-UA"/>
              </w:rPr>
              <w:t>Експрес-огляд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Керівник МО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sz w:val="28"/>
                <w:szCs w:val="28"/>
                <w:lang w:eastAsia="uk-UA"/>
              </w:rPr>
            </w:pPr>
          </w:p>
        </w:tc>
      </w:tr>
      <w:tr w:rsidR="003D7758" w:rsidRPr="00E16B3C" w:rsidTr="007B471B">
        <w:trPr>
          <w:gridAfter w:val="1"/>
          <w:wAfter w:w="15" w:type="dxa"/>
          <w:trHeight w:val="328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E16B3C">
              <w:rPr>
                <w:b/>
                <w:bCs/>
                <w:color w:val="000000"/>
                <w:sz w:val="28"/>
                <w:szCs w:val="28"/>
                <w:lang w:eastAsia="uk-UA"/>
              </w:rPr>
              <w:t xml:space="preserve">   </w:t>
            </w:r>
            <w:r w:rsidRPr="00E16B3C"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sz w:val="28"/>
                <w:szCs w:val="28"/>
                <w:lang w:val="uk-UA"/>
              </w:rPr>
            </w:pPr>
            <w:r w:rsidRPr="00E16B3C">
              <w:rPr>
                <w:sz w:val="28"/>
                <w:szCs w:val="28"/>
                <w:lang w:val="uk-UA"/>
              </w:rPr>
              <w:t>Організація самоосвіти вчителів,  затвердження науково-методичних   проблем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eastAsia="uk-UA"/>
              </w:rPr>
            </w:pPr>
            <w:r w:rsidRPr="00E16B3C">
              <w:rPr>
                <w:sz w:val="28"/>
                <w:szCs w:val="28"/>
                <w:lang w:eastAsia="uk-UA"/>
              </w:rPr>
              <w:t>Обговорення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 xml:space="preserve">Керівник МО, </w:t>
            </w:r>
          </w:p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jc w:val="center"/>
              <w:rPr>
                <w:sz w:val="28"/>
                <w:szCs w:val="28"/>
                <w:lang w:eastAsia="uk-UA"/>
              </w:rPr>
            </w:pPr>
          </w:p>
        </w:tc>
      </w:tr>
      <w:tr w:rsidR="003D7758" w:rsidRPr="00E16B3C" w:rsidTr="007B471B">
        <w:trPr>
          <w:gridAfter w:val="1"/>
          <w:wAfter w:w="15" w:type="dxa"/>
          <w:trHeight w:val="619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 w:eastAsia="uk-UA"/>
              </w:rPr>
              <w:t xml:space="preserve">  7</w:t>
            </w:r>
          </w:p>
        </w:tc>
        <w:tc>
          <w:tcPr>
            <w:tcW w:w="5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7758" w:rsidRPr="00E16B3C" w:rsidRDefault="003D7758" w:rsidP="007B471B">
            <w:pPr>
              <w:spacing w:after="0"/>
              <w:ind w:left="126" w:right="92"/>
              <w:jc w:val="both"/>
              <w:rPr>
                <w:sz w:val="28"/>
                <w:szCs w:val="28"/>
                <w:lang w:val="uk-UA"/>
              </w:rPr>
            </w:pPr>
            <w:bookmarkStart w:id="4" w:name="_Hlk76406858"/>
            <w:r w:rsidRPr="00E16B3C">
              <w:rPr>
                <w:sz w:val="28"/>
                <w:szCs w:val="28"/>
                <w:lang w:val="uk-UA"/>
              </w:rPr>
              <w:t>Огляд новинок педагогічної літератури   та фахових  видань</w:t>
            </w:r>
            <w:bookmarkEnd w:id="4"/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Педагогічна виставка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E16B3C" w:rsidRDefault="003D7758" w:rsidP="007B471B">
            <w:pPr>
              <w:spacing w:after="0"/>
              <w:ind w:left="161"/>
              <w:jc w:val="center"/>
              <w:rPr>
                <w:sz w:val="28"/>
                <w:szCs w:val="28"/>
                <w:lang w:val="uk-UA" w:eastAsia="uk-UA"/>
              </w:rPr>
            </w:pPr>
            <w:r w:rsidRPr="00E16B3C">
              <w:rPr>
                <w:sz w:val="28"/>
                <w:szCs w:val="28"/>
                <w:lang w:val="uk-UA" w:eastAsia="uk-UA"/>
              </w:rPr>
              <w:t>Керівник МО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E16B3C" w:rsidRDefault="003D7758" w:rsidP="007B471B">
            <w:pPr>
              <w:spacing w:after="0"/>
              <w:rPr>
                <w:sz w:val="28"/>
                <w:szCs w:val="28"/>
                <w:lang w:eastAsia="uk-UA"/>
              </w:rPr>
            </w:pPr>
          </w:p>
        </w:tc>
      </w:tr>
    </w:tbl>
    <w:p w:rsidR="003D7758" w:rsidRPr="00EA460F" w:rsidRDefault="003D7758" w:rsidP="003D7758">
      <w:pPr>
        <w:spacing w:after="0"/>
        <w:jc w:val="center"/>
        <w:rPr>
          <w:rFonts w:eastAsia="Calibri"/>
          <w:b/>
          <w:iCs/>
          <w:sz w:val="28"/>
          <w:szCs w:val="28"/>
          <w:lang w:val="uk-UA"/>
        </w:rPr>
      </w:pPr>
      <w:r w:rsidRPr="00EA460F">
        <w:rPr>
          <w:rFonts w:eastAsia="Calibri"/>
          <w:b/>
          <w:iCs/>
          <w:sz w:val="28"/>
          <w:szCs w:val="28"/>
          <w:lang w:val="uk-UA"/>
        </w:rPr>
        <w:lastRenderedPageBreak/>
        <w:t>Завд</w:t>
      </w:r>
      <w:r>
        <w:rPr>
          <w:rFonts w:eastAsia="Calibri"/>
          <w:b/>
          <w:iCs/>
          <w:sz w:val="28"/>
          <w:szCs w:val="28"/>
          <w:lang w:val="uk-UA"/>
        </w:rPr>
        <w:t>ання  членам   метод об’єднання</w:t>
      </w:r>
      <w:r w:rsidRPr="00EA460F">
        <w:rPr>
          <w:rFonts w:eastAsia="Calibri"/>
          <w:b/>
          <w:iCs/>
          <w:sz w:val="28"/>
          <w:szCs w:val="28"/>
          <w:lang w:val="uk-UA"/>
        </w:rPr>
        <w:t>:</w:t>
      </w:r>
    </w:p>
    <w:p w:rsidR="003D7758" w:rsidRPr="00EA460F" w:rsidRDefault="003D7758" w:rsidP="003D7758">
      <w:pPr>
        <w:numPr>
          <w:ilvl w:val="0"/>
          <w:numId w:val="9"/>
        </w:numPr>
        <w:spacing w:before="0" w:beforeAutospacing="0" w:after="0" w:afterAutospacing="0"/>
        <w:ind w:left="284" w:firstLine="0"/>
        <w:contextualSpacing/>
        <w:jc w:val="both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sz w:val="28"/>
          <w:szCs w:val="28"/>
          <w:lang w:val="uk-UA"/>
        </w:rPr>
        <w:t>опрацювати інструктивно-методичні листи, програми, підручники, зошити   та  посібники    для   початкової   школи;</w:t>
      </w:r>
    </w:p>
    <w:p w:rsidR="003D7758" w:rsidRPr="00EA460F" w:rsidRDefault="003D7758" w:rsidP="003D7758">
      <w:pPr>
        <w:numPr>
          <w:ilvl w:val="0"/>
          <w:numId w:val="9"/>
        </w:numPr>
        <w:spacing w:before="0" w:beforeAutospacing="0" w:after="0" w:afterAutospacing="0"/>
        <w:ind w:left="284" w:firstLine="0"/>
        <w:contextualSpacing/>
        <w:jc w:val="both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sz w:val="28"/>
          <w:szCs w:val="28"/>
          <w:lang w:val="uk-UA"/>
        </w:rPr>
        <w:t>проаналізувати  вимоги  Державного  стандарту, завдань  навчальних  програм;</w:t>
      </w:r>
    </w:p>
    <w:p w:rsidR="003D7758" w:rsidRPr="00EA460F" w:rsidRDefault="003D7758" w:rsidP="003D7758">
      <w:pPr>
        <w:numPr>
          <w:ilvl w:val="0"/>
          <w:numId w:val="9"/>
        </w:numPr>
        <w:spacing w:before="0" w:beforeAutospacing="0" w:after="0" w:afterAutospacing="0"/>
        <w:ind w:left="284" w:firstLine="0"/>
        <w:contextualSpacing/>
        <w:jc w:val="both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sz w:val="28"/>
          <w:szCs w:val="28"/>
          <w:lang w:val="uk-UA"/>
        </w:rPr>
        <w:t>дотримуватися методичних   рекомендацій   до   проведення  Першого   уроку;</w:t>
      </w:r>
    </w:p>
    <w:p w:rsidR="003D7758" w:rsidRPr="00EA460F" w:rsidRDefault="003D7758" w:rsidP="003D7758">
      <w:pPr>
        <w:numPr>
          <w:ilvl w:val="0"/>
          <w:numId w:val="9"/>
        </w:numPr>
        <w:spacing w:before="0" w:beforeAutospacing="0" w:after="0" w:afterAutospacing="0"/>
        <w:ind w:left="284" w:firstLine="0"/>
        <w:contextualSpacing/>
        <w:jc w:val="both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sz w:val="28"/>
          <w:szCs w:val="28"/>
          <w:lang w:val="uk-UA"/>
        </w:rPr>
        <w:t>поповнити  свій  робочий  кабінет  новими  наочними  посібниками, дидактичними  іграми,  роздатковим   матеріалом;</w:t>
      </w:r>
    </w:p>
    <w:p w:rsidR="003D7758" w:rsidRPr="00EA460F" w:rsidRDefault="003D7758" w:rsidP="003D7758">
      <w:pPr>
        <w:numPr>
          <w:ilvl w:val="0"/>
          <w:numId w:val="9"/>
        </w:numPr>
        <w:spacing w:before="0" w:beforeAutospacing="0" w:after="0" w:afterAutospacing="0"/>
        <w:ind w:left="284" w:firstLine="0"/>
        <w:contextualSpacing/>
        <w:jc w:val="both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sz w:val="28"/>
          <w:szCs w:val="28"/>
          <w:lang w:val="uk-UA"/>
        </w:rPr>
        <w:t xml:space="preserve">працювати  над ідеєю: </w:t>
      </w:r>
      <w:r w:rsidRPr="00EA460F">
        <w:rPr>
          <w:rFonts w:eastAsia="Calibri"/>
          <w:sz w:val="28"/>
          <w:szCs w:val="28"/>
        </w:rPr>
        <w:t>“</w:t>
      </w:r>
      <w:r w:rsidRPr="00EA460F">
        <w:rPr>
          <w:rFonts w:eastAsia="Calibri"/>
          <w:sz w:val="28"/>
          <w:szCs w:val="28"/>
          <w:lang w:val="uk-UA"/>
        </w:rPr>
        <w:t>Кабінет -  творча  лабораторія  вчителя!</w:t>
      </w:r>
      <w:r w:rsidRPr="00EA460F">
        <w:rPr>
          <w:rFonts w:eastAsia="Calibri"/>
          <w:sz w:val="28"/>
          <w:szCs w:val="28"/>
        </w:rPr>
        <w:t>”</w:t>
      </w:r>
      <w:r w:rsidRPr="00EA460F">
        <w:rPr>
          <w:rFonts w:eastAsia="Calibri"/>
          <w:sz w:val="28"/>
          <w:szCs w:val="28"/>
          <w:lang w:val="uk-UA"/>
        </w:rPr>
        <w:t>;</w:t>
      </w:r>
    </w:p>
    <w:p w:rsidR="003D7758" w:rsidRPr="00EA460F" w:rsidRDefault="003D7758" w:rsidP="003D7758">
      <w:pPr>
        <w:numPr>
          <w:ilvl w:val="0"/>
          <w:numId w:val="9"/>
        </w:numPr>
        <w:spacing w:before="0" w:beforeAutospacing="0" w:after="0" w:afterAutospacing="0"/>
        <w:ind w:left="284" w:firstLine="0"/>
        <w:contextualSpacing/>
        <w:jc w:val="both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sz w:val="28"/>
          <w:szCs w:val="28"/>
          <w:lang w:val="uk-UA"/>
        </w:rPr>
        <w:t xml:space="preserve">підготуватися до обміну досвідом </w:t>
      </w:r>
      <w:r w:rsidRPr="00EA460F">
        <w:rPr>
          <w:rFonts w:eastAsia="Calibri"/>
          <w:sz w:val="28"/>
          <w:szCs w:val="28"/>
        </w:rPr>
        <w:t>“</w:t>
      </w:r>
      <w:r w:rsidRPr="00EA460F">
        <w:rPr>
          <w:rFonts w:eastAsia="Calibri"/>
          <w:sz w:val="28"/>
          <w:szCs w:val="28"/>
          <w:lang w:val="uk-UA"/>
        </w:rPr>
        <w:t>НУШ. Перші сходинки разом з учнями 4 класів</w:t>
      </w:r>
      <w:r w:rsidRPr="00EA460F">
        <w:rPr>
          <w:rFonts w:eastAsia="Calibri"/>
          <w:sz w:val="28"/>
          <w:szCs w:val="28"/>
        </w:rPr>
        <w:t>”</w:t>
      </w:r>
      <w:r w:rsidRPr="00EA460F">
        <w:rPr>
          <w:rFonts w:eastAsia="Calibri"/>
          <w:sz w:val="28"/>
          <w:szCs w:val="28"/>
          <w:lang w:val="uk-UA"/>
        </w:rPr>
        <w:t>.</w:t>
      </w:r>
    </w:p>
    <w:p w:rsidR="003D7758" w:rsidRPr="00EA460F" w:rsidRDefault="003D7758" w:rsidP="003D7758">
      <w:pPr>
        <w:spacing w:after="0"/>
        <w:contextualSpacing/>
        <w:rPr>
          <w:rFonts w:eastAsia="Calibri"/>
          <w:sz w:val="28"/>
          <w:szCs w:val="28"/>
          <w:lang w:val="uk-UA"/>
        </w:rPr>
      </w:pPr>
    </w:p>
    <w:p w:rsidR="003D7758" w:rsidRPr="00EA460F" w:rsidRDefault="003D7758" w:rsidP="003D7758">
      <w:pPr>
        <w:spacing w:after="0"/>
        <w:jc w:val="center"/>
        <w:rPr>
          <w:b/>
          <w:sz w:val="28"/>
          <w:szCs w:val="28"/>
          <w:lang w:val="uk-UA"/>
        </w:rPr>
      </w:pPr>
      <w:r w:rsidRPr="00EA460F">
        <w:rPr>
          <w:b/>
          <w:sz w:val="28"/>
          <w:szCs w:val="28"/>
          <w:lang w:val="uk-UA"/>
        </w:rPr>
        <w:t>Засідання 2 /жовтень/</w:t>
      </w:r>
    </w:p>
    <w:p w:rsidR="003D7758" w:rsidRPr="00EA460F" w:rsidRDefault="003D7758" w:rsidP="003D7758">
      <w:pPr>
        <w:spacing w:after="0"/>
        <w:ind w:left="284"/>
        <w:rPr>
          <w:rFonts w:eastAsia="Calibri"/>
          <w:b/>
          <w:sz w:val="28"/>
          <w:szCs w:val="28"/>
          <w:lang w:val="uk-UA"/>
        </w:rPr>
      </w:pPr>
      <w:r w:rsidRPr="00EA460F">
        <w:rPr>
          <w:rFonts w:eastAsia="Calibri"/>
          <w:b/>
          <w:i/>
          <w:sz w:val="28"/>
          <w:szCs w:val="28"/>
          <w:lang w:val="uk-UA"/>
        </w:rPr>
        <w:t xml:space="preserve">Тема: </w:t>
      </w:r>
      <w:r w:rsidRPr="00EA460F">
        <w:rPr>
          <w:rFonts w:eastAsia="Calibri"/>
          <w:sz w:val="28"/>
          <w:szCs w:val="28"/>
          <w:lang w:val="uk-UA"/>
        </w:rPr>
        <w:t>Освітнє середовище як  чинник  розвитку  особистості учня</w:t>
      </w:r>
    </w:p>
    <w:p w:rsidR="003D7758" w:rsidRPr="00EA460F" w:rsidRDefault="003D7758" w:rsidP="003D7758">
      <w:pPr>
        <w:spacing w:after="0"/>
        <w:ind w:left="284"/>
        <w:rPr>
          <w:rFonts w:eastAsia="Calibri"/>
          <w:sz w:val="28"/>
          <w:szCs w:val="28"/>
          <w:lang w:val="uk-UA"/>
        </w:rPr>
      </w:pPr>
      <w:r w:rsidRPr="00EA460F">
        <w:rPr>
          <w:rFonts w:eastAsia="Calibri"/>
          <w:b/>
          <w:i/>
          <w:sz w:val="28"/>
          <w:szCs w:val="28"/>
          <w:lang w:val="uk-UA"/>
        </w:rPr>
        <w:t xml:space="preserve">Форма проведення: </w:t>
      </w:r>
      <w:r w:rsidRPr="00EA460F">
        <w:rPr>
          <w:rFonts w:eastAsia="Calibri"/>
          <w:sz w:val="28"/>
          <w:szCs w:val="28"/>
          <w:lang w:val="uk-UA"/>
        </w:rPr>
        <w:t>Педагогічні гостини</w:t>
      </w:r>
    </w:p>
    <w:p w:rsidR="003D7758" w:rsidRPr="00EA460F" w:rsidRDefault="003D7758" w:rsidP="003D7758">
      <w:pPr>
        <w:spacing w:after="0"/>
        <w:ind w:left="284"/>
        <w:jc w:val="both"/>
        <w:rPr>
          <w:rFonts w:eastAsia="Calibri"/>
          <w:b/>
          <w:i/>
          <w:color w:val="000000"/>
          <w:sz w:val="28"/>
          <w:szCs w:val="28"/>
          <w:lang w:val="uk-UA"/>
        </w:rPr>
      </w:pPr>
      <w:r w:rsidRPr="00EA460F">
        <w:rPr>
          <w:rFonts w:eastAsia="Calibri"/>
          <w:b/>
          <w:i/>
          <w:color w:val="000000"/>
          <w:sz w:val="28"/>
          <w:szCs w:val="28"/>
          <w:lang w:val="uk-UA"/>
        </w:rPr>
        <w:t xml:space="preserve">Мета: </w:t>
      </w:r>
      <w:r w:rsidRPr="00EA460F">
        <w:rPr>
          <w:color w:val="000000"/>
          <w:sz w:val="28"/>
          <w:szCs w:val="28"/>
          <w:lang w:val="uk-UA"/>
        </w:rPr>
        <w:t>р</w:t>
      </w:r>
      <w:r w:rsidRPr="00EA460F">
        <w:rPr>
          <w:sz w:val="28"/>
          <w:szCs w:val="28"/>
          <w:lang w:val="uk-UA"/>
        </w:rPr>
        <w:t>озширити  знання  педагогів   щодо  запровадження  НУШ (</w:t>
      </w:r>
      <w:r w:rsidRPr="00EA460F">
        <w:rPr>
          <w:sz w:val="28"/>
          <w:szCs w:val="28"/>
          <w:lang w:val="uk-UA" w:eastAsia="uk-UA"/>
        </w:rPr>
        <w:t xml:space="preserve">освітнє  середовище, інтегроване  навчання, осередки, </w:t>
      </w:r>
      <w:r w:rsidRPr="00EA460F">
        <w:rPr>
          <w:sz w:val="28"/>
          <w:szCs w:val="28"/>
          <w:lang w:val="en-US" w:eastAsia="uk-UA"/>
        </w:rPr>
        <w:t>LEGO</w:t>
      </w:r>
      <w:r w:rsidRPr="00EA460F">
        <w:rPr>
          <w:sz w:val="28"/>
          <w:szCs w:val="28"/>
          <w:lang w:val="uk-UA" w:eastAsia="uk-UA"/>
        </w:rPr>
        <w:t>);</w:t>
      </w:r>
    </w:p>
    <w:p w:rsidR="003D7758" w:rsidRPr="00EA460F" w:rsidRDefault="003D7758" w:rsidP="003D7758">
      <w:pPr>
        <w:spacing w:after="0"/>
        <w:ind w:left="284"/>
        <w:contextualSpacing/>
        <w:jc w:val="both"/>
        <w:rPr>
          <w:sz w:val="28"/>
          <w:szCs w:val="28"/>
          <w:lang w:val="uk-UA" w:eastAsia="uk-UA"/>
        </w:rPr>
      </w:pPr>
      <w:r w:rsidRPr="00EA460F">
        <w:rPr>
          <w:sz w:val="28"/>
          <w:szCs w:val="28"/>
          <w:lang w:val="uk-UA" w:eastAsia="uk-UA"/>
        </w:rPr>
        <w:t>- підвищити</w:t>
      </w:r>
      <w:r w:rsidRPr="00EA460F">
        <w:rPr>
          <w:sz w:val="28"/>
          <w:szCs w:val="28"/>
          <w:lang w:eastAsia="uk-UA"/>
        </w:rPr>
        <w:t>  </w:t>
      </w:r>
      <w:r w:rsidRPr="00EA460F">
        <w:rPr>
          <w:sz w:val="28"/>
          <w:szCs w:val="28"/>
          <w:lang w:val="uk-UA" w:eastAsia="uk-UA"/>
        </w:rPr>
        <w:t xml:space="preserve">професійну компетентність учителів; </w:t>
      </w:r>
    </w:p>
    <w:p w:rsidR="003D7758" w:rsidRPr="00EA460F" w:rsidRDefault="003D7758" w:rsidP="003D7758">
      <w:pPr>
        <w:spacing w:after="0"/>
        <w:ind w:left="284"/>
        <w:contextualSpacing/>
        <w:jc w:val="both"/>
        <w:rPr>
          <w:sz w:val="28"/>
          <w:szCs w:val="28"/>
          <w:lang w:val="uk-UA" w:eastAsia="uk-UA"/>
        </w:rPr>
      </w:pPr>
      <w:r w:rsidRPr="00EA460F">
        <w:rPr>
          <w:sz w:val="28"/>
          <w:szCs w:val="28"/>
          <w:lang w:val="uk-UA" w:eastAsia="uk-UA"/>
        </w:rPr>
        <w:t>- сприяти розвитку творчої активності педагогів, виховувати інтерес  до</w:t>
      </w:r>
      <w:r w:rsidRPr="00EA460F">
        <w:rPr>
          <w:sz w:val="28"/>
          <w:szCs w:val="28"/>
          <w:lang w:eastAsia="uk-UA"/>
        </w:rPr>
        <w:t>  </w:t>
      </w:r>
      <w:r w:rsidRPr="00EA460F">
        <w:rPr>
          <w:sz w:val="28"/>
          <w:szCs w:val="28"/>
          <w:lang w:val="uk-UA" w:eastAsia="uk-UA"/>
        </w:rPr>
        <w:t>самовдосконалення.</w:t>
      </w:r>
    </w:p>
    <w:p w:rsidR="003D7758" w:rsidRPr="00EA460F" w:rsidRDefault="003D7758" w:rsidP="003D7758">
      <w:pPr>
        <w:spacing w:after="0"/>
        <w:contextualSpacing/>
        <w:rPr>
          <w:sz w:val="28"/>
          <w:szCs w:val="28"/>
          <w:lang w:val="uk-UA" w:eastAsia="uk-UA"/>
        </w:rPr>
      </w:pPr>
    </w:p>
    <w:tbl>
      <w:tblPr>
        <w:tblStyle w:val="17"/>
        <w:tblW w:w="9836" w:type="dxa"/>
        <w:tblInd w:w="108" w:type="dxa"/>
        <w:shd w:val="clear" w:color="auto" w:fill="FFFFCC"/>
        <w:tblLook w:val="04A0" w:firstRow="1" w:lastRow="0" w:firstColumn="1" w:lastColumn="0" w:noHBand="0" w:noVBand="1"/>
      </w:tblPr>
      <w:tblGrid>
        <w:gridCol w:w="492"/>
        <w:gridCol w:w="4013"/>
        <w:gridCol w:w="2120"/>
        <w:gridCol w:w="1885"/>
        <w:gridCol w:w="1326"/>
      </w:tblGrid>
      <w:tr w:rsidR="003D7758" w:rsidRPr="00EA460F" w:rsidTr="007B471B">
        <w:trPr>
          <w:trHeight w:val="18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EA460F">
              <w:rPr>
                <w:rFonts w:eastAsia="Calibri"/>
                <w:b/>
                <w:lang w:val="uk-UA"/>
              </w:rPr>
              <w:t>№ з/п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EA460F">
              <w:rPr>
                <w:rFonts w:eastAsia="Calibri"/>
                <w:b/>
                <w:lang w:val="uk-UA"/>
              </w:rPr>
              <w:t>Зміст  роботи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EA460F">
              <w:rPr>
                <w:rFonts w:eastAsia="Calibri"/>
                <w:b/>
                <w:lang w:val="uk-UA"/>
              </w:rPr>
              <w:t>Форма проведення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EA460F">
              <w:rPr>
                <w:rFonts w:eastAsia="Calibri"/>
                <w:b/>
                <w:lang w:val="uk-UA"/>
              </w:rPr>
              <w:t>Відповідальні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EA460F">
              <w:rPr>
                <w:rFonts w:eastAsia="Calibri"/>
                <w:b/>
                <w:lang w:val="uk-UA"/>
              </w:rPr>
              <w:t xml:space="preserve">Примітка </w:t>
            </w:r>
          </w:p>
        </w:tc>
      </w:tr>
      <w:tr w:rsidR="003D7758" w:rsidRPr="00EA460F" w:rsidTr="007B471B">
        <w:trPr>
          <w:trHeight w:val="851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b/>
                <w:bCs/>
                <w:color w:val="0D0D0D"/>
                <w:sz w:val="28"/>
                <w:szCs w:val="28"/>
                <w:lang w:val="uk-UA"/>
              </w:rPr>
              <w:t>1.</w:t>
            </w:r>
          </w:p>
          <w:p w:rsidR="003D7758" w:rsidRPr="00EA460F" w:rsidRDefault="003D7758" w:rsidP="007B471B">
            <w:pPr>
              <w:jc w:val="both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sz w:val="28"/>
                <w:szCs w:val="28"/>
                <w:lang w:val="uk-UA" w:eastAsia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Новітні підходи в навчанні наймолодших здобувачів освіти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Педагогічна</w:t>
            </w:r>
          </w:p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скарбничка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Керівник МО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EA460F" w:rsidTr="007B471B">
        <w:trPr>
          <w:trHeight w:val="102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b/>
                <w:bCs/>
                <w:sz w:val="28"/>
                <w:szCs w:val="28"/>
                <w:lang w:val="uk-UA"/>
              </w:rPr>
              <w:t>2.</w:t>
            </w:r>
          </w:p>
          <w:p w:rsidR="003D7758" w:rsidRPr="00EA460F" w:rsidRDefault="003D7758" w:rsidP="007B471B">
            <w:pPr>
              <w:jc w:val="both"/>
              <w:rPr>
                <w:rFonts w:eastAsia="Calibri"/>
                <w:b/>
                <w:bCs/>
                <w:color w:val="0D0D0D"/>
                <w:sz w:val="28"/>
                <w:szCs w:val="28"/>
                <w:lang w:val="uk-UA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Застосування новітніх підходів при організації навчальної діяльності  першокласників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Обговорення</w:t>
            </w:r>
          </w:p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за круглим столом</w:t>
            </w:r>
          </w:p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Члени МО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EA460F" w:rsidTr="007B471B">
        <w:trPr>
          <w:trHeight w:val="73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b/>
                <w:bCs/>
                <w:sz w:val="28"/>
                <w:szCs w:val="28"/>
                <w:lang w:val="uk-UA"/>
              </w:rPr>
              <w:t>3.</w:t>
            </w:r>
          </w:p>
          <w:p w:rsidR="003D7758" w:rsidRPr="00EA460F" w:rsidRDefault="003D7758" w:rsidP="007B471B">
            <w:pPr>
              <w:jc w:val="both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 xml:space="preserve">Обмін досвідом </w:t>
            </w:r>
            <w:r w:rsidRPr="00EA460F">
              <w:rPr>
                <w:rFonts w:eastAsia="Calibri"/>
                <w:sz w:val="28"/>
                <w:szCs w:val="28"/>
              </w:rPr>
              <w:t>“</w:t>
            </w:r>
            <w:r w:rsidRPr="00EA460F">
              <w:rPr>
                <w:rFonts w:eastAsia="Calibri"/>
                <w:sz w:val="28"/>
                <w:szCs w:val="28"/>
                <w:lang w:val="uk-UA"/>
              </w:rPr>
              <w:t>НУШ. Перші сходинки разом з учнями 4 класів</w:t>
            </w:r>
            <w:r w:rsidRPr="00EA460F">
              <w:rPr>
                <w:rFonts w:eastAsia="Calibri"/>
                <w:sz w:val="28"/>
                <w:szCs w:val="28"/>
              </w:rPr>
              <w:t>”</w:t>
            </w:r>
            <w:r w:rsidRPr="00EA460F">
              <w:rPr>
                <w:rFonts w:eastAsia="Calibri"/>
                <w:sz w:val="28"/>
                <w:szCs w:val="28"/>
                <w:lang w:val="uk-UA"/>
              </w:rPr>
              <w:t>.</w:t>
            </w:r>
          </w:p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Методичні рекомендації щодо оцінювання результатів навчання учнів третіх і четвертих класів НУШ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Експрес огляд</w:t>
            </w:r>
          </w:p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br/>
              <w:t>Керівник МО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EA460F" w:rsidTr="007B471B">
        <w:trPr>
          <w:trHeight w:val="65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b/>
                <w:bCs/>
                <w:sz w:val="28"/>
                <w:szCs w:val="28"/>
                <w:lang w:val="uk-UA"/>
              </w:rPr>
              <w:t>4.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 xml:space="preserve">Майстер-клас  </w:t>
            </w:r>
            <w:r w:rsidRPr="00EA460F">
              <w:rPr>
                <w:rFonts w:eastAsia="Calibri"/>
                <w:sz w:val="28"/>
                <w:szCs w:val="28"/>
              </w:rPr>
              <w:t>“</w:t>
            </w:r>
            <w:r w:rsidRPr="00EA460F">
              <w:rPr>
                <w:rFonts w:eastAsia="Calibri"/>
                <w:sz w:val="28"/>
                <w:szCs w:val="28"/>
                <w:lang w:val="uk-UA"/>
              </w:rPr>
              <w:t>Ранкові  зустрічі</w:t>
            </w:r>
            <w:r w:rsidRPr="00EA460F">
              <w:rPr>
                <w:rFonts w:eastAsia="Calibri"/>
                <w:sz w:val="28"/>
                <w:szCs w:val="28"/>
              </w:rPr>
              <w:t>”</w:t>
            </w:r>
          </w:p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Коло ідей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Учителі 1-4 класів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EA460F" w:rsidTr="007B471B">
        <w:trPr>
          <w:trHeight w:val="691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b/>
                <w:bCs/>
                <w:sz w:val="28"/>
                <w:szCs w:val="28"/>
                <w:lang w:val="uk-UA"/>
              </w:rPr>
              <w:t>5.</w:t>
            </w:r>
          </w:p>
          <w:p w:rsidR="003D7758" w:rsidRPr="00EA460F" w:rsidRDefault="003D7758" w:rsidP="007B471B">
            <w:pPr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lastRenderedPageBreak/>
              <w:t>Методичні перегуки:</w:t>
            </w:r>
            <w:r>
              <w:rPr>
                <w:rFonts w:eastAsia="Calibri"/>
                <w:sz w:val="28"/>
                <w:szCs w:val="28"/>
                <w:lang w:val="uk-UA"/>
              </w:rPr>
              <w:t xml:space="preserve"> </w:t>
            </w:r>
            <w:r w:rsidRPr="00EA460F">
              <w:rPr>
                <w:rFonts w:eastAsia="Calibri"/>
                <w:sz w:val="28"/>
                <w:szCs w:val="28"/>
              </w:rPr>
              <w:t>“</w:t>
            </w:r>
            <w:r w:rsidRPr="00EA460F">
              <w:rPr>
                <w:rFonts w:eastAsia="Calibri"/>
                <w:sz w:val="28"/>
                <w:szCs w:val="28"/>
                <w:lang w:val="uk-UA"/>
              </w:rPr>
              <w:t xml:space="preserve">Обговорення  матеріалів </w:t>
            </w:r>
            <w:r w:rsidRPr="00EA460F">
              <w:rPr>
                <w:rFonts w:eastAsia="Calibri"/>
                <w:sz w:val="28"/>
                <w:szCs w:val="28"/>
                <w:lang w:val="uk-UA"/>
              </w:rPr>
              <w:lastRenderedPageBreak/>
              <w:t>періодичної преси</w:t>
            </w:r>
            <w:r w:rsidRPr="00EA460F">
              <w:rPr>
                <w:rFonts w:eastAsia="Calibri"/>
                <w:sz w:val="28"/>
                <w:szCs w:val="28"/>
              </w:rPr>
              <w:t>”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lastRenderedPageBreak/>
              <w:t>Огляди видань</w:t>
            </w:r>
          </w:p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lastRenderedPageBreak/>
              <w:t>Члени   МО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EA460F" w:rsidTr="007B471B">
        <w:trPr>
          <w:trHeight w:val="409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b/>
                <w:bCs/>
                <w:sz w:val="28"/>
                <w:szCs w:val="28"/>
                <w:lang w:val="uk-UA"/>
              </w:rPr>
              <w:lastRenderedPageBreak/>
              <w:t>6.</w:t>
            </w:r>
          </w:p>
          <w:p w:rsidR="003D7758" w:rsidRPr="00EA460F" w:rsidRDefault="003D7758" w:rsidP="007B471B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sz w:val="28"/>
                <w:szCs w:val="28"/>
                <w:lang w:val="uk-UA" w:eastAsia="uk-UA"/>
              </w:rPr>
              <w:t>Новини   з  тематики курсів, вебінарів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Обмін досвідом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EA460F">
              <w:rPr>
                <w:rFonts w:eastAsia="Calibri"/>
                <w:sz w:val="28"/>
                <w:szCs w:val="28"/>
                <w:lang w:val="uk-UA"/>
              </w:rPr>
              <w:t>Члени   МО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EA460F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</w:tbl>
    <w:p w:rsidR="003D7758" w:rsidRPr="00EA460F" w:rsidRDefault="003D7758" w:rsidP="003D7758">
      <w:pPr>
        <w:spacing w:after="0"/>
        <w:rPr>
          <w:b/>
          <w:bCs/>
          <w:i/>
          <w:iCs/>
          <w:sz w:val="28"/>
          <w:szCs w:val="28"/>
          <w:lang w:val="uk-UA" w:eastAsia="uk-UA"/>
        </w:rPr>
      </w:pPr>
    </w:p>
    <w:p w:rsidR="003D7758" w:rsidRPr="00A12936" w:rsidRDefault="003D7758" w:rsidP="003D7758">
      <w:pPr>
        <w:spacing w:after="0"/>
        <w:jc w:val="center"/>
        <w:rPr>
          <w:b/>
          <w:bCs/>
          <w:iCs/>
          <w:sz w:val="28"/>
          <w:szCs w:val="28"/>
          <w:lang w:val="uk-UA" w:eastAsia="uk-UA"/>
        </w:rPr>
      </w:pPr>
      <w:r w:rsidRPr="00B25798">
        <w:rPr>
          <w:b/>
          <w:bCs/>
          <w:iCs/>
          <w:sz w:val="28"/>
          <w:szCs w:val="28"/>
          <w:lang w:val="uk-UA" w:eastAsia="uk-UA"/>
        </w:rPr>
        <w:t>Завдання   членам  метод об’єднання:</w:t>
      </w:r>
    </w:p>
    <w:p w:rsidR="003D7758" w:rsidRPr="00B25798" w:rsidRDefault="003D7758" w:rsidP="003D7758">
      <w:pPr>
        <w:spacing w:after="0"/>
        <w:ind w:left="284"/>
        <w:contextualSpacing/>
        <w:jc w:val="both"/>
        <w:rPr>
          <w:rFonts w:eastAsia="Calibri"/>
          <w:sz w:val="28"/>
          <w:szCs w:val="28"/>
          <w:lang w:val="uk-UA"/>
        </w:rPr>
      </w:pPr>
      <w:r w:rsidRPr="00B25798">
        <w:rPr>
          <w:rFonts w:eastAsia="Calibri"/>
          <w:sz w:val="28"/>
          <w:szCs w:val="28"/>
          <w:lang w:val="uk-UA"/>
        </w:rPr>
        <w:t>-організувати активну участь молодших школярів у Всеукраїнських конкурсах “Соняшник”, інтернет-олімпіадах</w:t>
      </w:r>
      <w:r>
        <w:rPr>
          <w:rFonts w:eastAsia="Calibri"/>
          <w:sz w:val="28"/>
          <w:szCs w:val="28"/>
          <w:lang w:val="uk-UA"/>
        </w:rPr>
        <w:t xml:space="preserve"> </w:t>
      </w:r>
      <w:r w:rsidRPr="00B25798">
        <w:rPr>
          <w:rFonts w:eastAsia="Calibri"/>
          <w:sz w:val="28"/>
          <w:szCs w:val="28"/>
          <w:lang w:val="uk-UA"/>
        </w:rPr>
        <w:t>“На урок”,</w:t>
      </w:r>
      <w:r>
        <w:rPr>
          <w:rFonts w:eastAsia="Calibri"/>
          <w:sz w:val="28"/>
          <w:szCs w:val="28"/>
          <w:lang w:val="uk-UA"/>
        </w:rPr>
        <w:t xml:space="preserve"> </w:t>
      </w:r>
      <w:r w:rsidRPr="00B25798">
        <w:rPr>
          <w:rFonts w:eastAsia="Calibri"/>
          <w:sz w:val="28"/>
          <w:szCs w:val="28"/>
          <w:lang w:val="uk-UA"/>
        </w:rPr>
        <w:t>“Всеосвіта”, конкурсі</w:t>
      </w:r>
      <w:r>
        <w:rPr>
          <w:rFonts w:eastAsia="Calibri"/>
          <w:sz w:val="28"/>
          <w:szCs w:val="28"/>
          <w:lang w:val="uk-UA"/>
        </w:rPr>
        <w:t xml:space="preserve"> </w:t>
      </w:r>
      <w:r w:rsidRPr="00B25798">
        <w:rPr>
          <w:rFonts w:eastAsia="Calibri"/>
          <w:sz w:val="28"/>
          <w:szCs w:val="28"/>
          <w:lang w:val="uk-UA"/>
        </w:rPr>
        <w:t>знавців української мови імені Петра Яцика;</w:t>
      </w:r>
    </w:p>
    <w:p w:rsidR="003D7758" w:rsidRPr="00B25798" w:rsidRDefault="003D7758" w:rsidP="003D7758">
      <w:pPr>
        <w:numPr>
          <w:ilvl w:val="0"/>
          <w:numId w:val="10"/>
        </w:numPr>
        <w:spacing w:before="0" w:beforeAutospacing="0" w:after="0" w:afterAutospacing="0"/>
        <w:ind w:left="284" w:firstLine="0"/>
        <w:jc w:val="both"/>
        <w:rPr>
          <w:sz w:val="28"/>
          <w:szCs w:val="28"/>
          <w:lang w:val="uk-UA"/>
        </w:rPr>
      </w:pPr>
      <w:r w:rsidRPr="00B25798">
        <w:rPr>
          <w:sz w:val="28"/>
          <w:szCs w:val="28"/>
          <w:lang w:val="uk-UA"/>
        </w:rPr>
        <w:t>підготуватись до методичних перегуків  «Сучасні педагогічні технології – шлях до розвитку життєздатної творчої особистості»;</w:t>
      </w:r>
    </w:p>
    <w:p w:rsidR="003D7758" w:rsidRPr="00B25798" w:rsidRDefault="003D7758" w:rsidP="003D7758">
      <w:pPr>
        <w:numPr>
          <w:ilvl w:val="0"/>
          <w:numId w:val="10"/>
        </w:numPr>
        <w:spacing w:before="0" w:beforeAutospacing="0" w:after="0" w:afterAutospacing="0"/>
        <w:ind w:left="284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підготувати показові уроки </w:t>
      </w:r>
      <w:r w:rsidRPr="00B25798">
        <w:rPr>
          <w:sz w:val="28"/>
          <w:szCs w:val="28"/>
          <w:lang w:val="uk-UA"/>
        </w:rPr>
        <w:t>;</w:t>
      </w:r>
    </w:p>
    <w:p w:rsidR="003D7758" w:rsidRPr="00B25798" w:rsidRDefault="003D7758" w:rsidP="003D7758">
      <w:pPr>
        <w:numPr>
          <w:ilvl w:val="0"/>
          <w:numId w:val="10"/>
        </w:numPr>
        <w:spacing w:before="0" w:beforeAutospacing="0" w:after="0" w:afterAutospacing="0"/>
        <w:ind w:left="284" w:firstLine="0"/>
        <w:jc w:val="both"/>
        <w:rPr>
          <w:sz w:val="28"/>
          <w:szCs w:val="28"/>
          <w:lang w:val="uk-UA"/>
        </w:rPr>
      </w:pPr>
      <w:r w:rsidRPr="00B25798">
        <w:rPr>
          <w:sz w:val="28"/>
          <w:szCs w:val="28"/>
          <w:lang w:val="uk-UA"/>
        </w:rPr>
        <w:t xml:space="preserve">підготувати педагогічний діалог «Радимо прочитати» </w:t>
      </w:r>
    </w:p>
    <w:p w:rsidR="003D7758" w:rsidRPr="00B25798" w:rsidRDefault="003D7758" w:rsidP="003D7758">
      <w:pPr>
        <w:spacing w:after="0"/>
        <w:contextualSpacing/>
        <w:rPr>
          <w:rFonts w:eastAsia="Calibri"/>
          <w:sz w:val="28"/>
          <w:szCs w:val="28"/>
          <w:lang w:val="uk-UA"/>
        </w:rPr>
      </w:pPr>
    </w:p>
    <w:p w:rsidR="003D7758" w:rsidRPr="00B25798" w:rsidRDefault="003D7758" w:rsidP="003D7758">
      <w:pPr>
        <w:spacing w:after="0"/>
        <w:jc w:val="center"/>
        <w:rPr>
          <w:b/>
          <w:sz w:val="28"/>
          <w:szCs w:val="28"/>
          <w:lang w:val="uk-UA"/>
        </w:rPr>
      </w:pPr>
      <w:r w:rsidRPr="00B25798">
        <w:rPr>
          <w:b/>
          <w:sz w:val="28"/>
          <w:szCs w:val="28"/>
          <w:lang w:val="uk-UA"/>
        </w:rPr>
        <w:t>Засідання 3 /грудень/</w:t>
      </w:r>
    </w:p>
    <w:p w:rsidR="003D7758" w:rsidRPr="00B25798" w:rsidRDefault="003D7758" w:rsidP="003D7758">
      <w:pPr>
        <w:spacing w:after="0"/>
        <w:ind w:left="142"/>
        <w:jc w:val="both"/>
        <w:rPr>
          <w:rFonts w:eastAsia="Calibri"/>
          <w:sz w:val="28"/>
          <w:szCs w:val="28"/>
          <w:shd w:val="clear" w:color="auto" w:fill="FFFFFF"/>
          <w:lang w:val="uk-UA"/>
        </w:rPr>
      </w:pPr>
      <w:r w:rsidRPr="00B25798">
        <w:rPr>
          <w:rFonts w:eastAsia="Calibri"/>
          <w:b/>
          <w:i/>
          <w:sz w:val="28"/>
          <w:szCs w:val="28"/>
          <w:lang w:val="uk-UA"/>
        </w:rPr>
        <w:t xml:space="preserve">     </w:t>
      </w:r>
      <w:r w:rsidRPr="00B25798">
        <w:rPr>
          <w:rFonts w:eastAsia="Calibri"/>
          <w:b/>
          <w:sz w:val="28"/>
          <w:szCs w:val="28"/>
          <w:lang w:val="uk-UA"/>
        </w:rPr>
        <w:t xml:space="preserve">Тема: </w:t>
      </w:r>
      <w:r w:rsidRPr="00B25798">
        <w:rPr>
          <w:rFonts w:eastAsia="Calibri"/>
          <w:sz w:val="28"/>
          <w:szCs w:val="28"/>
          <w:lang w:val="uk-UA"/>
        </w:rPr>
        <w:t>Діяльнісний підхід до навчання – запорука успіху НУШ.</w:t>
      </w:r>
    </w:p>
    <w:p w:rsidR="003D7758" w:rsidRPr="00B25798" w:rsidRDefault="003D7758" w:rsidP="003D7758">
      <w:pPr>
        <w:spacing w:after="0"/>
        <w:ind w:left="142"/>
        <w:jc w:val="both"/>
        <w:rPr>
          <w:rFonts w:eastAsia="Calibri"/>
          <w:sz w:val="28"/>
          <w:szCs w:val="28"/>
          <w:lang w:val="uk-UA"/>
        </w:rPr>
      </w:pPr>
      <w:r w:rsidRPr="00B25798">
        <w:rPr>
          <w:rFonts w:eastAsia="Calibri"/>
          <w:b/>
          <w:sz w:val="28"/>
          <w:szCs w:val="28"/>
          <w:lang w:val="uk-UA"/>
        </w:rPr>
        <w:t xml:space="preserve">     Форма проведення: </w:t>
      </w:r>
      <w:r w:rsidRPr="00B25798">
        <w:rPr>
          <w:sz w:val="28"/>
          <w:szCs w:val="28"/>
          <w:lang w:val="uk-UA" w:eastAsia="uk-UA"/>
        </w:rPr>
        <w:t>Методичні посиденьки</w:t>
      </w:r>
    </w:p>
    <w:p w:rsidR="003D7758" w:rsidRPr="00B25798" w:rsidRDefault="003D7758" w:rsidP="003D7758">
      <w:pPr>
        <w:spacing w:after="0"/>
        <w:ind w:left="142"/>
        <w:jc w:val="both"/>
        <w:rPr>
          <w:sz w:val="28"/>
          <w:szCs w:val="28"/>
          <w:lang w:val="uk-UA" w:eastAsia="uk-UA"/>
        </w:rPr>
      </w:pPr>
      <w:r w:rsidRPr="00B25798">
        <w:rPr>
          <w:rFonts w:eastAsia="Calibri"/>
          <w:b/>
          <w:color w:val="000000"/>
          <w:sz w:val="28"/>
          <w:szCs w:val="28"/>
          <w:lang w:val="uk-UA"/>
        </w:rPr>
        <w:t xml:space="preserve">     Мета: </w:t>
      </w:r>
      <w:r w:rsidRPr="00B25798">
        <w:rPr>
          <w:rFonts w:eastAsia="Calibri"/>
          <w:color w:val="000000"/>
          <w:sz w:val="28"/>
          <w:szCs w:val="28"/>
          <w:lang w:val="uk-UA"/>
        </w:rPr>
        <w:t xml:space="preserve">вивчати досвід щодо впровадження Державного стандарту початкової освіти в математичній освітній галузі; </w:t>
      </w:r>
      <w:r w:rsidRPr="00B25798">
        <w:rPr>
          <w:sz w:val="28"/>
          <w:szCs w:val="28"/>
          <w:lang w:val="uk-UA" w:eastAsia="uk-UA"/>
        </w:rPr>
        <w:t xml:space="preserve"> сприяти розвитку творчої активності педагогів, підвищувати їх теоретичну, методичну, практичну  компетентність; удосконалювати  освітній  процес  у  початковій  школі; </w:t>
      </w:r>
      <w:r w:rsidRPr="00B25798">
        <w:rPr>
          <w:rFonts w:eastAsia="Calibri"/>
          <w:color w:val="000000"/>
          <w:sz w:val="28"/>
          <w:szCs w:val="28"/>
          <w:lang w:val="uk-UA"/>
        </w:rPr>
        <w:t>організувати участь молодших школярів у творчих конкурсах, олімпіадах;</w:t>
      </w:r>
      <w:r w:rsidRPr="00B25798">
        <w:rPr>
          <w:rFonts w:eastAsia="Calibri"/>
          <w:b/>
          <w:i/>
          <w:color w:val="000000"/>
          <w:sz w:val="28"/>
          <w:szCs w:val="28"/>
          <w:lang w:val="uk-UA"/>
        </w:rPr>
        <w:t xml:space="preserve"> </w:t>
      </w:r>
      <w:r w:rsidRPr="00B25798">
        <w:rPr>
          <w:sz w:val="28"/>
          <w:szCs w:val="28"/>
          <w:lang w:val="uk-UA" w:eastAsia="uk-UA"/>
        </w:rPr>
        <w:t>виховувати інтерес до</w:t>
      </w:r>
      <w:r w:rsidRPr="00B25798">
        <w:rPr>
          <w:sz w:val="28"/>
          <w:szCs w:val="28"/>
          <w:lang w:eastAsia="uk-UA"/>
        </w:rPr>
        <w:t> </w:t>
      </w:r>
      <w:r w:rsidRPr="00B25798">
        <w:rPr>
          <w:sz w:val="28"/>
          <w:szCs w:val="28"/>
          <w:lang w:val="uk-UA" w:eastAsia="uk-UA"/>
        </w:rPr>
        <w:t>самовдосконалення, пізнання  нового.</w:t>
      </w:r>
    </w:p>
    <w:p w:rsidR="003D7758" w:rsidRPr="00B25798" w:rsidRDefault="003D7758" w:rsidP="003D7758">
      <w:pPr>
        <w:spacing w:after="0"/>
        <w:jc w:val="both"/>
        <w:rPr>
          <w:sz w:val="28"/>
          <w:szCs w:val="28"/>
          <w:lang w:val="uk-UA" w:eastAsia="uk-UA"/>
        </w:rPr>
      </w:pPr>
    </w:p>
    <w:tbl>
      <w:tblPr>
        <w:tblStyle w:val="17"/>
        <w:tblW w:w="10206" w:type="dxa"/>
        <w:tblInd w:w="-17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94"/>
        <w:gridCol w:w="4268"/>
        <w:gridCol w:w="1849"/>
        <w:gridCol w:w="1933"/>
        <w:gridCol w:w="1362"/>
      </w:tblGrid>
      <w:tr w:rsidR="003D7758" w:rsidRPr="00B25798" w:rsidTr="007B471B">
        <w:trPr>
          <w:trHeight w:val="38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B25798">
              <w:rPr>
                <w:rFonts w:eastAsia="Calibri"/>
                <w:b/>
                <w:lang w:val="uk-UA"/>
              </w:rPr>
              <w:t>№</w:t>
            </w:r>
          </w:p>
          <w:p w:rsidR="003D7758" w:rsidRPr="00B25798" w:rsidRDefault="003D7758" w:rsidP="007B471B">
            <w:pPr>
              <w:shd w:val="clear" w:color="auto" w:fill="FFFFFF"/>
              <w:ind w:right="-142"/>
              <w:rPr>
                <w:rFonts w:eastAsia="Calibri"/>
                <w:b/>
                <w:lang w:val="uk-UA"/>
              </w:rPr>
            </w:pPr>
            <w:r w:rsidRPr="00B25798">
              <w:rPr>
                <w:rFonts w:eastAsia="Calibri"/>
                <w:b/>
                <w:lang w:val="uk-UA"/>
              </w:rPr>
              <w:t xml:space="preserve"> з/п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B25798">
              <w:rPr>
                <w:rFonts w:eastAsia="Calibri"/>
                <w:b/>
                <w:lang w:val="uk-UA"/>
              </w:rPr>
              <w:t>Зміст  роботи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B25798">
              <w:rPr>
                <w:rFonts w:eastAsia="Calibri"/>
                <w:b/>
                <w:lang w:val="uk-UA"/>
              </w:rPr>
              <w:t>Форма проведення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B25798">
              <w:rPr>
                <w:rFonts w:eastAsia="Calibri"/>
                <w:b/>
                <w:lang w:val="uk-UA"/>
              </w:rPr>
              <w:t>Відповідальні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B25798">
              <w:rPr>
                <w:rFonts w:eastAsia="Calibri"/>
                <w:b/>
                <w:lang w:val="uk-UA"/>
              </w:rPr>
              <w:t xml:space="preserve">Примітка </w:t>
            </w:r>
          </w:p>
        </w:tc>
      </w:tr>
      <w:tr w:rsidR="003D7758" w:rsidRPr="00B25798" w:rsidTr="007B471B">
        <w:trPr>
          <w:trHeight w:val="803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 xml:space="preserve"> 1.</w:t>
            </w:r>
          </w:p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Планування навчальних видів діяльності для досягнення очікуваних результатів у математичній  освітній галузі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Колективний підхід</w:t>
            </w:r>
          </w:p>
          <w:p w:rsidR="003D7758" w:rsidRPr="00B25798" w:rsidRDefault="003D7758" w:rsidP="007B471B">
            <w:pPr>
              <w:shd w:val="clear" w:color="auto" w:fill="FFFFFF"/>
              <w:ind w:right="-142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Керівник МО</w:t>
            </w:r>
          </w:p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B25798" w:rsidTr="007B471B">
        <w:trPr>
          <w:trHeight w:val="3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2.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Майстер-клас</w:t>
            </w:r>
            <w:r w:rsidRPr="00B25798">
              <w:rPr>
                <w:rFonts w:eastAsia="Calibri"/>
                <w:sz w:val="28"/>
                <w:szCs w:val="28"/>
              </w:rPr>
              <w:t xml:space="preserve"> “</w:t>
            </w:r>
            <w:r w:rsidRPr="00B25798">
              <w:rPr>
                <w:rFonts w:eastAsia="Calibri"/>
                <w:sz w:val="28"/>
                <w:szCs w:val="28"/>
                <w:lang w:val="uk-UA"/>
              </w:rPr>
              <w:t>Я це роблю так Щоденні 3</w:t>
            </w:r>
            <w:r w:rsidRPr="00B25798">
              <w:rPr>
                <w:rFonts w:eastAsia="Calibri"/>
                <w:sz w:val="28"/>
                <w:szCs w:val="28"/>
              </w:rPr>
              <w:t>”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Аукціон знань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 xml:space="preserve">члени МО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B25798" w:rsidTr="007B471B">
        <w:trPr>
          <w:trHeight w:val="676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4.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Обмін досвідом з проходження та тематики вебінарів і курсів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10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Бесіда-інтерв’ю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Члени МО</w:t>
            </w:r>
          </w:p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B25798" w:rsidTr="007B471B">
        <w:trPr>
          <w:trHeight w:val="55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4</w:t>
            </w:r>
            <w:r w:rsidRPr="00B25798">
              <w:rPr>
                <w:rFonts w:eastAsia="Calibri"/>
                <w:sz w:val="28"/>
                <w:szCs w:val="28"/>
                <w:lang w:val="uk-UA"/>
              </w:rPr>
              <w:t>.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 xml:space="preserve"> Підсумки результатів навчально – виховного процесу за І семестр.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sz w:val="28"/>
                <w:szCs w:val="28"/>
                <w:lang w:eastAsia="uk-UA"/>
              </w:rPr>
              <w:t>Обговорення за круглим столом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shd w:val="clear" w:color="auto" w:fill="FFFFFF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B25798">
              <w:rPr>
                <w:rFonts w:eastAsia="Calibri"/>
                <w:sz w:val="28"/>
                <w:szCs w:val="28"/>
                <w:lang w:val="uk-UA"/>
              </w:rPr>
              <w:t>Члени МО</w:t>
            </w:r>
          </w:p>
          <w:p w:rsidR="003D7758" w:rsidRPr="00B25798" w:rsidRDefault="003D7758" w:rsidP="007B471B">
            <w:pPr>
              <w:shd w:val="clear" w:color="auto" w:fill="FFFFFF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B25798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</w:tbl>
    <w:p w:rsidR="003D7758" w:rsidRPr="00B25798" w:rsidRDefault="003D7758" w:rsidP="003D7758">
      <w:pPr>
        <w:spacing w:after="0"/>
        <w:rPr>
          <w:b/>
          <w:bCs/>
          <w:iCs/>
          <w:sz w:val="28"/>
          <w:szCs w:val="28"/>
          <w:lang w:val="uk-UA" w:eastAsia="uk-UA"/>
        </w:rPr>
      </w:pPr>
    </w:p>
    <w:p w:rsidR="003D7758" w:rsidRPr="00A12936" w:rsidRDefault="003D7758" w:rsidP="003D7758">
      <w:pPr>
        <w:spacing w:after="0"/>
        <w:jc w:val="center"/>
        <w:rPr>
          <w:b/>
          <w:bCs/>
          <w:iCs/>
          <w:sz w:val="28"/>
          <w:szCs w:val="28"/>
          <w:lang w:val="uk-UA" w:eastAsia="uk-UA"/>
        </w:rPr>
      </w:pPr>
      <w:r w:rsidRPr="00B25798">
        <w:rPr>
          <w:b/>
          <w:bCs/>
          <w:iCs/>
          <w:sz w:val="28"/>
          <w:szCs w:val="28"/>
          <w:lang w:val="uk-UA" w:eastAsia="uk-UA"/>
        </w:rPr>
        <w:lastRenderedPageBreak/>
        <w:t>Завдання   членам  метод об’єднання:</w:t>
      </w:r>
    </w:p>
    <w:p w:rsidR="003D7758" w:rsidRPr="00110EDF" w:rsidRDefault="003D7758" w:rsidP="003D7758">
      <w:pPr>
        <w:spacing w:after="0"/>
        <w:ind w:left="142"/>
        <w:jc w:val="both"/>
        <w:rPr>
          <w:sz w:val="28"/>
          <w:szCs w:val="28"/>
          <w:lang w:val="uk-UA"/>
        </w:rPr>
      </w:pPr>
      <w:r w:rsidRPr="00110EDF">
        <w:rPr>
          <w:sz w:val="28"/>
          <w:szCs w:val="28"/>
          <w:lang w:val="uk-UA"/>
        </w:rPr>
        <w:t xml:space="preserve">підготуватися до круглого столу  - «Розвиток пізнавальної сфери молодшого школяра: що слід знати вчителю» </w:t>
      </w:r>
    </w:p>
    <w:p w:rsidR="003D7758" w:rsidRPr="00110EDF" w:rsidRDefault="003D7758" w:rsidP="003D7758">
      <w:pPr>
        <w:spacing w:after="0"/>
        <w:ind w:left="142"/>
        <w:jc w:val="both"/>
        <w:rPr>
          <w:sz w:val="28"/>
          <w:szCs w:val="28"/>
          <w:lang w:val="uk-UA"/>
        </w:rPr>
      </w:pPr>
      <w:r w:rsidRPr="00110EDF">
        <w:rPr>
          <w:sz w:val="28"/>
          <w:szCs w:val="28"/>
          <w:lang w:val="uk-UA"/>
        </w:rPr>
        <w:t>-  підготуватися  до практичних занять на тему «Вправи та ігрові завдання на уроках української мови»</w:t>
      </w:r>
    </w:p>
    <w:p w:rsidR="003D7758" w:rsidRPr="00F92B0D" w:rsidRDefault="003D7758" w:rsidP="003D7758">
      <w:pPr>
        <w:spacing w:after="0"/>
        <w:ind w:left="142"/>
        <w:jc w:val="both"/>
        <w:rPr>
          <w:rFonts w:eastAsia="Calibri"/>
          <w:color w:val="000000"/>
          <w:sz w:val="28"/>
          <w:szCs w:val="28"/>
          <w:lang w:val="uk-UA"/>
        </w:rPr>
      </w:pPr>
      <w:r w:rsidRPr="00110EDF">
        <w:rPr>
          <w:rFonts w:eastAsia="Calibri"/>
          <w:color w:val="000000"/>
          <w:sz w:val="28"/>
          <w:szCs w:val="28"/>
          <w:lang w:val="uk-UA"/>
        </w:rPr>
        <w:t>-підготувати та затвердити календарне планування на ІІ семестр</w:t>
      </w:r>
    </w:p>
    <w:p w:rsidR="003D7758" w:rsidRPr="00110EDF" w:rsidRDefault="003D7758" w:rsidP="003D7758">
      <w:pPr>
        <w:spacing w:after="0"/>
        <w:jc w:val="center"/>
        <w:rPr>
          <w:rFonts w:eastAsia="Calibri"/>
          <w:b/>
          <w:sz w:val="28"/>
          <w:szCs w:val="28"/>
          <w:lang w:val="uk-UA"/>
        </w:rPr>
      </w:pPr>
      <w:r w:rsidRPr="00110EDF">
        <w:rPr>
          <w:rFonts w:eastAsia="Calibri"/>
          <w:b/>
          <w:sz w:val="28"/>
          <w:szCs w:val="28"/>
          <w:lang w:val="uk-UA"/>
        </w:rPr>
        <w:t>Засідання 4 /лютий/</w:t>
      </w:r>
    </w:p>
    <w:p w:rsidR="003D7758" w:rsidRPr="00110EDF" w:rsidRDefault="003D7758" w:rsidP="003D7758">
      <w:pPr>
        <w:spacing w:after="0"/>
        <w:ind w:left="284"/>
        <w:jc w:val="both"/>
        <w:rPr>
          <w:rFonts w:eastAsia="Calibri"/>
          <w:bCs/>
          <w:iCs/>
          <w:sz w:val="28"/>
          <w:szCs w:val="28"/>
          <w:lang w:val="uk-UA"/>
        </w:rPr>
      </w:pPr>
      <w:r>
        <w:rPr>
          <w:rFonts w:eastAsia="Calibri"/>
          <w:b/>
          <w:i/>
          <w:sz w:val="28"/>
          <w:szCs w:val="28"/>
          <w:lang w:val="uk-UA"/>
        </w:rPr>
        <w:t xml:space="preserve"> </w:t>
      </w:r>
      <w:r w:rsidRPr="00110EDF">
        <w:rPr>
          <w:rFonts w:eastAsia="Calibri"/>
          <w:b/>
          <w:i/>
          <w:sz w:val="28"/>
          <w:szCs w:val="28"/>
          <w:lang w:val="uk-UA"/>
        </w:rPr>
        <w:t xml:space="preserve">Тема: </w:t>
      </w:r>
      <w:r w:rsidRPr="00110EDF">
        <w:rPr>
          <w:rFonts w:eastAsia="Calibri"/>
          <w:bCs/>
          <w:iCs/>
          <w:sz w:val="28"/>
          <w:szCs w:val="28"/>
          <w:lang w:val="uk-UA"/>
        </w:rPr>
        <w:t>Сучасний урок: вимоги, проблеми, шляхи удосконалення. Державна підсумкова атестація.</w:t>
      </w:r>
    </w:p>
    <w:p w:rsidR="003D7758" w:rsidRPr="00110EDF" w:rsidRDefault="003D7758" w:rsidP="003D7758">
      <w:pPr>
        <w:spacing w:after="0"/>
        <w:ind w:left="284"/>
        <w:jc w:val="both"/>
        <w:rPr>
          <w:rFonts w:eastAsia="Calibri"/>
          <w:sz w:val="28"/>
          <w:szCs w:val="28"/>
          <w:lang w:val="uk-UA"/>
        </w:rPr>
      </w:pPr>
      <w:r w:rsidRPr="00110EDF">
        <w:rPr>
          <w:rFonts w:eastAsia="Calibri"/>
          <w:b/>
          <w:i/>
          <w:sz w:val="28"/>
          <w:szCs w:val="28"/>
          <w:lang w:val="uk-UA"/>
        </w:rPr>
        <w:t xml:space="preserve">Форма проведення: </w:t>
      </w:r>
      <w:r w:rsidRPr="00110EDF">
        <w:rPr>
          <w:rFonts w:eastAsia="Calibri"/>
          <w:bCs/>
          <w:iCs/>
          <w:sz w:val="28"/>
          <w:szCs w:val="28"/>
          <w:lang w:val="uk-UA"/>
        </w:rPr>
        <w:t>педагогічні гостини</w:t>
      </w:r>
    </w:p>
    <w:p w:rsidR="003D7758" w:rsidRPr="00110EDF" w:rsidRDefault="003D7758" w:rsidP="003D7758">
      <w:pPr>
        <w:spacing w:after="0"/>
        <w:jc w:val="both"/>
        <w:rPr>
          <w:b/>
          <w:i/>
          <w:sz w:val="28"/>
          <w:szCs w:val="28"/>
          <w:lang w:val="uk-UA" w:eastAsia="uk-UA"/>
        </w:rPr>
      </w:pPr>
      <w:r w:rsidRPr="00110EDF">
        <w:rPr>
          <w:b/>
          <w:i/>
          <w:sz w:val="28"/>
          <w:szCs w:val="28"/>
          <w:lang w:val="uk-UA" w:eastAsia="uk-UA"/>
        </w:rPr>
        <w:t>Мета:</w:t>
      </w:r>
      <w:bookmarkStart w:id="5" w:name="_Hlk76481569"/>
      <w:r w:rsidRPr="00110EDF">
        <w:rPr>
          <w:bCs/>
          <w:iCs/>
          <w:sz w:val="28"/>
          <w:szCs w:val="28"/>
          <w:lang w:val="uk-UA" w:eastAsia="uk-UA"/>
        </w:rPr>
        <w:t>ознайомитися з вимогами, проблемами, шляхами удосконалення сучасного уроку</w:t>
      </w:r>
      <w:r w:rsidRPr="00110EDF">
        <w:rPr>
          <w:rFonts w:eastAsia="Calibri"/>
          <w:sz w:val="28"/>
          <w:szCs w:val="28"/>
          <w:lang w:val="uk-UA"/>
        </w:rPr>
        <w:t>;</w:t>
      </w:r>
      <w:r w:rsidRPr="00110EDF">
        <w:rPr>
          <w:b/>
          <w:i/>
          <w:sz w:val="28"/>
          <w:szCs w:val="28"/>
          <w:lang w:val="uk-UA" w:eastAsia="uk-UA"/>
        </w:rPr>
        <w:t xml:space="preserve"> </w:t>
      </w:r>
      <w:r w:rsidRPr="00110EDF">
        <w:rPr>
          <w:bCs/>
          <w:iCs/>
          <w:sz w:val="28"/>
          <w:szCs w:val="28"/>
          <w:lang w:val="uk-UA" w:eastAsia="uk-UA"/>
        </w:rPr>
        <w:t>обговорити особливості та вимоги проведення ДПА в 4-х класах</w:t>
      </w:r>
      <w:r w:rsidRPr="00110EDF">
        <w:rPr>
          <w:rFonts w:eastAsia="Calibri"/>
          <w:sz w:val="28"/>
          <w:szCs w:val="28"/>
          <w:lang w:val="uk-UA"/>
        </w:rPr>
        <w:t>;</w:t>
      </w:r>
      <w:r w:rsidRPr="00110EDF">
        <w:rPr>
          <w:b/>
          <w:i/>
          <w:sz w:val="28"/>
          <w:szCs w:val="28"/>
          <w:lang w:val="uk-UA" w:eastAsia="uk-UA"/>
        </w:rPr>
        <w:t xml:space="preserve"> </w:t>
      </w:r>
      <w:r w:rsidRPr="00110EDF">
        <w:rPr>
          <w:bCs/>
          <w:iCs/>
          <w:sz w:val="28"/>
          <w:szCs w:val="28"/>
          <w:lang w:val="uk-UA" w:eastAsia="uk-UA"/>
        </w:rPr>
        <w:t>поділитися досвідом з нестандартних форм навчання НУШ.</w:t>
      </w:r>
    </w:p>
    <w:tbl>
      <w:tblPr>
        <w:tblW w:w="10038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4722"/>
        <w:gridCol w:w="1693"/>
        <w:gridCol w:w="1790"/>
        <w:gridCol w:w="1312"/>
      </w:tblGrid>
      <w:tr w:rsidR="003D7758" w:rsidRPr="00110EDF" w:rsidTr="007B471B">
        <w:trPr>
          <w:trHeight w:val="817"/>
          <w:tblCellSpacing w:w="0" w:type="dxa"/>
        </w:trPr>
        <w:tc>
          <w:tcPr>
            <w:tcW w:w="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bookmarkEnd w:id="5"/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  <w:r w:rsidRPr="00110EDF">
              <w:rPr>
                <w:b/>
                <w:color w:val="000000"/>
                <w:lang w:val="uk-UA" w:eastAsia="uk-UA"/>
              </w:rPr>
              <w:t>№ з/п</w:t>
            </w:r>
          </w:p>
        </w:tc>
        <w:tc>
          <w:tcPr>
            <w:tcW w:w="4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  <w:r w:rsidRPr="00110EDF">
              <w:rPr>
                <w:b/>
                <w:color w:val="000000"/>
                <w:lang w:val="uk-UA" w:eastAsia="uk-UA"/>
              </w:rPr>
              <w:t>Зміст роботи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  <w:r w:rsidRPr="00110EDF">
              <w:rPr>
                <w:b/>
                <w:color w:val="000000"/>
                <w:lang w:val="uk-UA" w:eastAsia="uk-UA"/>
              </w:rPr>
              <w:t>Форма</w:t>
            </w:r>
          </w:p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  <w:r w:rsidRPr="00110EDF">
              <w:rPr>
                <w:b/>
                <w:color w:val="000000"/>
                <w:lang w:val="uk-UA" w:eastAsia="uk-UA"/>
              </w:rPr>
              <w:t>проведення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</w:p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  <w:r w:rsidRPr="00110EDF">
              <w:rPr>
                <w:b/>
                <w:color w:val="000000"/>
                <w:lang w:val="uk-UA" w:eastAsia="uk-UA"/>
              </w:rPr>
              <w:t>Відповідальні</w:t>
            </w:r>
          </w:p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</w:p>
          <w:p w:rsidR="003D7758" w:rsidRPr="00110EDF" w:rsidRDefault="003D7758" w:rsidP="007B471B">
            <w:pPr>
              <w:spacing w:after="0"/>
              <w:jc w:val="center"/>
              <w:rPr>
                <w:b/>
                <w:color w:val="000000"/>
                <w:lang w:val="uk-UA" w:eastAsia="uk-UA"/>
              </w:rPr>
            </w:pPr>
            <w:r w:rsidRPr="00110EDF">
              <w:rPr>
                <w:b/>
                <w:color w:val="000000"/>
                <w:lang w:val="uk-UA" w:eastAsia="uk-UA"/>
              </w:rPr>
              <w:t>Примітка</w:t>
            </w:r>
          </w:p>
        </w:tc>
      </w:tr>
      <w:tr w:rsidR="003D7758" w:rsidRPr="00110EDF" w:rsidTr="007B471B">
        <w:trPr>
          <w:trHeight w:val="658"/>
          <w:tblCellSpacing w:w="0" w:type="dxa"/>
        </w:trPr>
        <w:tc>
          <w:tcPr>
            <w:tcW w:w="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4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ind w:left="133" w:right="126"/>
              <w:jc w:val="both"/>
              <w:rPr>
                <w:color w:val="000000"/>
                <w:sz w:val="28"/>
                <w:szCs w:val="28"/>
                <w:lang w:val="uk-UA" w:eastAsia="uk-UA"/>
              </w:rPr>
            </w:pPr>
            <w:bookmarkStart w:id="6" w:name="_Hlk76481178"/>
            <w:r w:rsidRPr="00110EDF">
              <w:rPr>
                <w:color w:val="000000"/>
                <w:sz w:val="28"/>
                <w:szCs w:val="28"/>
                <w:lang w:val="uk-UA" w:eastAsia="uk-UA"/>
              </w:rPr>
              <w:t>Сучасний урок – виклик сьогодення</w:t>
            </w:r>
            <w:bookmarkEnd w:id="6"/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Обмін досвідом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</w:p>
        </w:tc>
      </w:tr>
      <w:tr w:rsidR="003D7758" w:rsidRPr="00110EDF" w:rsidTr="007B471B">
        <w:trPr>
          <w:trHeight w:val="337"/>
          <w:tblCellSpacing w:w="0" w:type="dxa"/>
        </w:trPr>
        <w:tc>
          <w:tcPr>
            <w:tcW w:w="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4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ind w:left="133" w:right="126"/>
              <w:jc w:val="both"/>
              <w:rPr>
                <w:color w:val="000000"/>
                <w:sz w:val="28"/>
                <w:szCs w:val="28"/>
                <w:lang w:val="uk-UA" w:eastAsia="uk-UA"/>
              </w:rPr>
            </w:pPr>
            <w:bookmarkStart w:id="7" w:name="_Hlk76481190"/>
            <w:r w:rsidRPr="00110EDF">
              <w:rPr>
                <w:color w:val="000000"/>
                <w:sz w:val="28"/>
                <w:szCs w:val="28"/>
                <w:lang w:val="uk-UA" w:eastAsia="uk-UA"/>
              </w:rPr>
              <w:t>Цікавинки з методичної скарбівниці</w:t>
            </w:r>
            <w:bookmarkEnd w:id="7"/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Обговорення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</w:p>
        </w:tc>
      </w:tr>
      <w:tr w:rsidR="003D7758" w:rsidRPr="00110EDF" w:rsidTr="007B471B">
        <w:trPr>
          <w:trHeight w:val="995"/>
          <w:tblCellSpacing w:w="0" w:type="dxa"/>
        </w:trPr>
        <w:tc>
          <w:tcPr>
            <w:tcW w:w="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4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ind w:left="133" w:right="126"/>
              <w:jc w:val="both"/>
              <w:rPr>
                <w:color w:val="000000"/>
                <w:sz w:val="28"/>
                <w:szCs w:val="28"/>
                <w:lang w:val="uk-UA" w:eastAsia="uk-UA"/>
              </w:rPr>
            </w:pPr>
            <w:bookmarkStart w:id="8" w:name="_Hlk76481199"/>
            <w:r w:rsidRPr="00110EDF">
              <w:rPr>
                <w:color w:val="000000"/>
                <w:sz w:val="28"/>
                <w:szCs w:val="28"/>
                <w:lang w:val="uk-UA" w:eastAsia="uk-UA"/>
              </w:rPr>
              <w:t>Особливості та вимоги щодо проведення Державної підсумкової атестації в 4 класі</w:t>
            </w:r>
            <w:bookmarkEnd w:id="8"/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 xml:space="preserve">Круглий </w:t>
            </w:r>
          </w:p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стіл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Заступник з НВР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</w:p>
        </w:tc>
      </w:tr>
      <w:tr w:rsidR="003D7758" w:rsidRPr="00110EDF" w:rsidTr="007B471B">
        <w:trPr>
          <w:trHeight w:val="945"/>
          <w:tblCellSpacing w:w="0" w:type="dxa"/>
        </w:trPr>
        <w:tc>
          <w:tcPr>
            <w:tcW w:w="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4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ind w:left="133" w:right="126"/>
              <w:jc w:val="both"/>
              <w:rPr>
                <w:color w:val="000000"/>
                <w:sz w:val="28"/>
                <w:szCs w:val="28"/>
                <w:lang w:val="uk-UA" w:eastAsia="uk-UA"/>
              </w:rPr>
            </w:pPr>
            <w:bookmarkStart w:id="9" w:name="_Hlk76481211"/>
            <w:r w:rsidRPr="00110EDF">
              <w:rPr>
                <w:color w:val="000000"/>
                <w:sz w:val="28"/>
                <w:szCs w:val="28"/>
                <w:lang w:val="uk-UA" w:eastAsia="uk-UA"/>
              </w:rPr>
              <w:t>Нестандартні форми навчання Нової української школи</w:t>
            </w:r>
            <w:bookmarkEnd w:id="9"/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 xml:space="preserve">Досвід </w:t>
            </w:r>
          </w:p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роботи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  <w:r w:rsidRPr="00110EDF">
              <w:rPr>
                <w:color w:val="000000"/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0EDF" w:rsidRDefault="003D7758" w:rsidP="007B471B">
            <w:pPr>
              <w:spacing w:after="0"/>
              <w:jc w:val="center"/>
              <w:rPr>
                <w:color w:val="000000"/>
                <w:sz w:val="28"/>
                <w:szCs w:val="28"/>
                <w:lang w:val="uk-UA" w:eastAsia="uk-UA"/>
              </w:rPr>
            </w:pPr>
          </w:p>
        </w:tc>
      </w:tr>
    </w:tbl>
    <w:p w:rsidR="003D7758" w:rsidRPr="00110EDF" w:rsidRDefault="003D7758" w:rsidP="003D7758">
      <w:pPr>
        <w:spacing w:after="0"/>
        <w:ind w:left="-142"/>
        <w:contextualSpacing/>
        <w:jc w:val="center"/>
        <w:rPr>
          <w:rFonts w:eastAsia="Calibri"/>
          <w:sz w:val="28"/>
          <w:szCs w:val="28"/>
          <w:lang w:val="uk-UA"/>
        </w:rPr>
      </w:pPr>
    </w:p>
    <w:p w:rsidR="003D7758" w:rsidRPr="00110EDF" w:rsidRDefault="003D7758" w:rsidP="003D7758">
      <w:pPr>
        <w:spacing w:after="0"/>
        <w:jc w:val="center"/>
        <w:rPr>
          <w:rFonts w:eastAsia="Calibri"/>
          <w:b/>
          <w:iCs/>
          <w:sz w:val="28"/>
          <w:szCs w:val="28"/>
          <w:lang w:val="uk-UA"/>
        </w:rPr>
      </w:pPr>
      <w:r w:rsidRPr="00110EDF">
        <w:rPr>
          <w:rFonts w:eastAsia="Calibri"/>
          <w:b/>
          <w:iCs/>
          <w:sz w:val="28"/>
          <w:szCs w:val="28"/>
          <w:lang w:val="uk-UA"/>
        </w:rPr>
        <w:t>Завдання членам метод об’єднання:</w:t>
      </w:r>
    </w:p>
    <w:p w:rsidR="003D7758" w:rsidRPr="00110EDF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110EDF">
        <w:rPr>
          <w:rFonts w:eastAsia="Calibri"/>
          <w:sz w:val="28"/>
          <w:szCs w:val="28"/>
          <w:lang w:val="uk-UA"/>
        </w:rPr>
        <w:t xml:space="preserve">     - вчителю 4 класу ретельно опрацювати «</w:t>
      </w:r>
      <w:bookmarkStart w:id="10" w:name="_Hlk76479412"/>
      <w:r w:rsidRPr="00110EDF">
        <w:rPr>
          <w:rFonts w:eastAsia="Calibri"/>
          <w:sz w:val="28"/>
          <w:szCs w:val="28"/>
          <w:lang w:val="uk-UA"/>
        </w:rPr>
        <w:t>Положення про Державну підсумкову атестацію учнів у    системі загальної середньої освіти»;</w:t>
      </w:r>
      <w:bookmarkEnd w:id="10"/>
    </w:p>
    <w:p w:rsidR="003D7758" w:rsidRPr="00F92B0D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110EDF">
        <w:rPr>
          <w:rFonts w:eastAsia="Calibri"/>
          <w:sz w:val="28"/>
          <w:szCs w:val="28"/>
          <w:lang w:val="uk-UA"/>
        </w:rPr>
        <w:t xml:space="preserve">     - підготуватися до виступу на аукціоні методичних ідей  “Інтерактивні форми о</w:t>
      </w:r>
      <w:r>
        <w:rPr>
          <w:rFonts w:eastAsia="Calibri"/>
          <w:sz w:val="28"/>
          <w:szCs w:val="28"/>
          <w:lang w:val="uk-UA"/>
        </w:rPr>
        <w:t xml:space="preserve">рганізації навчальної  </w:t>
      </w:r>
      <w:r w:rsidRPr="00110EDF">
        <w:rPr>
          <w:rFonts w:eastAsia="Calibri"/>
          <w:sz w:val="28"/>
          <w:szCs w:val="28"/>
          <w:lang w:val="uk-UA"/>
        </w:rPr>
        <w:t>діяльності молодших школярів на уроках математики”.</w:t>
      </w:r>
    </w:p>
    <w:p w:rsidR="003D7758" w:rsidRPr="00110EDF" w:rsidRDefault="003D7758" w:rsidP="003D7758">
      <w:pPr>
        <w:spacing w:after="0"/>
        <w:jc w:val="center"/>
        <w:rPr>
          <w:b/>
          <w:sz w:val="28"/>
          <w:szCs w:val="28"/>
          <w:lang w:val="uk-UA"/>
        </w:rPr>
      </w:pPr>
      <w:r w:rsidRPr="00110EDF">
        <w:rPr>
          <w:b/>
          <w:sz w:val="28"/>
          <w:szCs w:val="28"/>
          <w:lang w:val="uk-UA"/>
        </w:rPr>
        <w:t>Засідання 5 /квітень/</w:t>
      </w:r>
    </w:p>
    <w:p w:rsidR="003D7758" w:rsidRPr="00110EDF" w:rsidRDefault="003D7758" w:rsidP="003D7758">
      <w:pPr>
        <w:spacing w:after="0"/>
        <w:jc w:val="both"/>
        <w:rPr>
          <w:rFonts w:eastAsia="Calibri"/>
          <w:b/>
          <w:bCs/>
          <w:i/>
          <w:iCs/>
          <w:sz w:val="28"/>
          <w:szCs w:val="28"/>
          <w:lang w:val="uk-UA"/>
        </w:rPr>
      </w:pPr>
      <w:r w:rsidRPr="00110EDF">
        <w:rPr>
          <w:rFonts w:eastAsia="Calibri"/>
          <w:b/>
          <w:i/>
          <w:sz w:val="28"/>
          <w:szCs w:val="28"/>
          <w:lang w:val="uk-UA"/>
        </w:rPr>
        <w:t>Тема:</w:t>
      </w:r>
      <w:bookmarkStart w:id="11" w:name="_Hlk76481686"/>
      <w:r>
        <w:rPr>
          <w:rFonts w:eastAsia="Calibri"/>
          <w:b/>
          <w:i/>
          <w:sz w:val="28"/>
          <w:szCs w:val="28"/>
          <w:lang w:val="uk-UA"/>
        </w:rPr>
        <w:t xml:space="preserve"> </w:t>
      </w:r>
      <w:r w:rsidRPr="00110EDF">
        <w:rPr>
          <w:rFonts w:eastAsia="Calibri"/>
          <w:sz w:val="28"/>
          <w:szCs w:val="28"/>
          <w:lang w:val="uk-UA"/>
        </w:rPr>
        <w:t>Формування компетентностей учнів на уроках математики в початкових класах</w:t>
      </w:r>
      <w:bookmarkEnd w:id="11"/>
    </w:p>
    <w:p w:rsidR="003D7758" w:rsidRPr="00110EDF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110EDF">
        <w:rPr>
          <w:rFonts w:eastAsia="Calibri"/>
          <w:b/>
          <w:i/>
          <w:sz w:val="28"/>
          <w:szCs w:val="28"/>
          <w:lang w:val="uk-UA"/>
        </w:rPr>
        <w:t>Форма проведення:</w:t>
      </w:r>
      <w:r>
        <w:rPr>
          <w:rFonts w:eastAsia="Calibri"/>
          <w:b/>
          <w:i/>
          <w:sz w:val="28"/>
          <w:szCs w:val="28"/>
          <w:lang w:val="uk-UA"/>
        </w:rPr>
        <w:t xml:space="preserve"> </w:t>
      </w:r>
      <w:r w:rsidRPr="00110EDF">
        <w:rPr>
          <w:rFonts w:eastAsia="Calibri"/>
          <w:sz w:val="28"/>
          <w:szCs w:val="28"/>
          <w:lang w:val="uk-UA"/>
        </w:rPr>
        <w:t>Методичний  аукціон</w:t>
      </w:r>
    </w:p>
    <w:p w:rsidR="003D7758" w:rsidRPr="00110EDF" w:rsidRDefault="003D7758" w:rsidP="003D7758">
      <w:pPr>
        <w:spacing w:after="0"/>
        <w:jc w:val="both"/>
        <w:rPr>
          <w:rFonts w:eastAsia="Calibri"/>
          <w:b/>
          <w:i/>
          <w:color w:val="000000"/>
          <w:sz w:val="28"/>
          <w:szCs w:val="28"/>
          <w:lang w:val="uk-UA"/>
        </w:rPr>
      </w:pPr>
      <w:r w:rsidRPr="00110EDF">
        <w:rPr>
          <w:rFonts w:eastAsia="Calibri"/>
          <w:b/>
          <w:i/>
          <w:color w:val="000000"/>
          <w:sz w:val="28"/>
          <w:szCs w:val="28"/>
          <w:lang w:val="uk-UA"/>
        </w:rPr>
        <w:lastRenderedPageBreak/>
        <w:t xml:space="preserve">Мета: </w:t>
      </w:r>
      <w:bookmarkStart w:id="12" w:name="_Hlk76481740"/>
      <w:r w:rsidRPr="00110EDF">
        <w:rPr>
          <w:color w:val="000000"/>
          <w:sz w:val="28"/>
          <w:szCs w:val="28"/>
          <w:lang w:val="uk-UA"/>
        </w:rPr>
        <w:t>обмінятися досвідом роботи з впровадження в освітній</w:t>
      </w:r>
      <w:r w:rsidRPr="00110EDF">
        <w:rPr>
          <w:sz w:val="28"/>
          <w:szCs w:val="28"/>
          <w:shd w:val="clear" w:color="auto" w:fill="FFFFFF"/>
          <w:lang w:val="uk-UA"/>
        </w:rPr>
        <w:t xml:space="preserve">  процес інтерактивних форм організації навчальної діяльності молодших школярів на уроках математики:кейс-технологія; “перевернуте навчання”; педагогічна технологія </w:t>
      </w:r>
      <w:r w:rsidRPr="00110EDF">
        <w:rPr>
          <w:sz w:val="28"/>
          <w:szCs w:val="28"/>
          <w:shd w:val="clear" w:color="auto" w:fill="FFFFFF"/>
        </w:rPr>
        <w:t>STEM</w:t>
      </w:r>
      <w:r w:rsidRPr="00110EDF">
        <w:rPr>
          <w:sz w:val="28"/>
          <w:szCs w:val="28"/>
          <w:shd w:val="clear" w:color="auto" w:fill="FFFFFF"/>
          <w:lang w:val="uk-UA"/>
        </w:rPr>
        <w:t xml:space="preserve"> як засіб реформування освітньої системи України; критичне мислення молодших школярів на уроках математики;  математичні поняття і закономірності в проєктній діяльності</w:t>
      </w:r>
      <w:r w:rsidRPr="00110EDF">
        <w:rPr>
          <w:sz w:val="28"/>
          <w:szCs w:val="28"/>
          <w:lang w:val="uk-UA"/>
        </w:rPr>
        <w:t>;</w:t>
      </w:r>
      <w:r w:rsidRPr="00110EDF">
        <w:rPr>
          <w:sz w:val="28"/>
          <w:szCs w:val="28"/>
          <w:shd w:val="clear" w:color="auto" w:fill="FFFFFF"/>
          <w:lang w:val="uk-UA"/>
        </w:rPr>
        <w:t>сприяти розвитку творчої активності педагогів, підвищувати їх теоретичну, методичну, практичну компетентність; удосконалювати  освітній  процес  у  початковій  школі; виховувати інтерес  до  самовдосконалення, пізнання  нового.</w:t>
      </w:r>
    </w:p>
    <w:bookmarkEnd w:id="12"/>
    <w:p w:rsidR="003D7758" w:rsidRPr="00110EDF" w:rsidRDefault="003D7758" w:rsidP="003D7758">
      <w:pPr>
        <w:spacing w:after="0"/>
        <w:rPr>
          <w:rFonts w:eastAsia="Calibri"/>
          <w:sz w:val="28"/>
          <w:szCs w:val="28"/>
          <w:lang w:val="uk-UA"/>
        </w:rPr>
      </w:pPr>
    </w:p>
    <w:tbl>
      <w:tblPr>
        <w:tblStyle w:val="17"/>
        <w:tblW w:w="10206" w:type="dxa"/>
        <w:tblInd w:w="-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8"/>
        <w:gridCol w:w="4618"/>
        <w:gridCol w:w="1733"/>
        <w:gridCol w:w="1926"/>
        <w:gridCol w:w="1391"/>
      </w:tblGrid>
      <w:tr w:rsidR="003D7758" w:rsidRPr="009762BB" w:rsidTr="007B471B">
        <w:trPr>
          <w:trHeight w:val="5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9762BB">
              <w:rPr>
                <w:rFonts w:eastAsia="Calibri"/>
                <w:b/>
                <w:lang w:val="uk-UA"/>
              </w:rPr>
              <w:t>№ з</w:t>
            </w:r>
            <w:r w:rsidRPr="009762BB">
              <w:rPr>
                <w:rFonts w:eastAsia="Calibri"/>
                <w:b/>
                <w:lang w:val="en-US"/>
              </w:rPr>
              <w:t>/</w:t>
            </w:r>
            <w:r w:rsidRPr="009762BB">
              <w:rPr>
                <w:rFonts w:eastAsia="Calibri"/>
                <w:b/>
                <w:lang w:val="uk-UA"/>
              </w:rPr>
              <w:t>п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9762BB">
              <w:rPr>
                <w:rFonts w:eastAsia="Calibri"/>
                <w:b/>
                <w:lang w:val="uk-UA"/>
              </w:rPr>
              <w:t>Зміст  роботи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9762BB">
              <w:rPr>
                <w:rFonts w:eastAsia="Calibri"/>
                <w:b/>
                <w:lang w:val="uk-UA"/>
              </w:rPr>
              <w:t>Форма</w:t>
            </w:r>
          </w:p>
          <w:p w:rsidR="003D7758" w:rsidRPr="009762BB" w:rsidRDefault="003D7758" w:rsidP="007B471B">
            <w:pPr>
              <w:ind w:right="-2"/>
              <w:jc w:val="center"/>
              <w:rPr>
                <w:rFonts w:eastAsia="Calibri"/>
                <w:b/>
                <w:lang w:val="uk-UA"/>
              </w:rPr>
            </w:pPr>
            <w:r w:rsidRPr="009762BB">
              <w:rPr>
                <w:rFonts w:eastAsia="Calibri"/>
                <w:b/>
                <w:lang w:val="uk-UA"/>
              </w:rPr>
              <w:t>проведення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b/>
                <w:lang w:val="uk-UA"/>
              </w:rPr>
            </w:pPr>
            <w:r w:rsidRPr="009762BB">
              <w:rPr>
                <w:rFonts w:eastAsia="Calibri"/>
                <w:b/>
                <w:lang w:val="uk-UA"/>
              </w:rPr>
              <w:t>Відповідальні</w:t>
            </w: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b/>
                <w:lang w:val="uk-UA"/>
              </w:rPr>
            </w:pPr>
            <w:r w:rsidRPr="009762BB">
              <w:rPr>
                <w:rFonts w:eastAsia="Calibri"/>
                <w:b/>
                <w:lang w:val="uk-UA"/>
              </w:rPr>
              <w:t>Примітка</w:t>
            </w:r>
          </w:p>
        </w:tc>
      </w:tr>
      <w:tr w:rsidR="003D7758" w:rsidRPr="009762BB" w:rsidTr="007B471B">
        <w:trPr>
          <w:trHeight w:val="6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1.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 xml:space="preserve">Тренінг </w:t>
            </w:r>
            <w:r w:rsidRPr="009762BB">
              <w:rPr>
                <w:rFonts w:eastAsia="Calibri"/>
                <w:sz w:val="28"/>
                <w:szCs w:val="28"/>
              </w:rPr>
              <w:t>“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t>Педагогіка партнерства як продуктивна форма взаємодії вчителя та учнів</w:t>
            </w:r>
            <w:r w:rsidRPr="009762BB">
              <w:rPr>
                <w:rFonts w:eastAsia="Calibri"/>
                <w:sz w:val="28"/>
                <w:szCs w:val="28"/>
              </w:rPr>
              <w:t>”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Тренінг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Керівник МО</w:t>
            </w:r>
          </w:p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9762BB" w:rsidTr="007B471B">
        <w:trPr>
          <w:trHeight w:val="325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br/>
              <w:t>2.</w:t>
            </w: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Аукціон методичних ідей.</w:t>
            </w:r>
          </w:p>
          <w:p w:rsidR="003D7758" w:rsidRPr="009762BB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Інтерактивні форми організації навчальної діяльності молодших школярів на уроках</w:t>
            </w:r>
            <w:r>
              <w:rPr>
                <w:rFonts w:eastAsia="Calibri"/>
                <w:sz w:val="28"/>
                <w:szCs w:val="28"/>
                <w:lang w:val="uk-UA"/>
              </w:rPr>
              <w:t xml:space="preserve"> математики:</w:t>
            </w:r>
            <w:r>
              <w:rPr>
                <w:rFonts w:eastAsia="Calibri"/>
                <w:sz w:val="28"/>
                <w:szCs w:val="28"/>
                <w:lang w:val="uk-UA"/>
              </w:rPr>
              <w:br/>
              <w:t>-кейс-технологія;</w:t>
            </w:r>
            <w:r>
              <w:rPr>
                <w:rFonts w:eastAsia="Calibri"/>
                <w:sz w:val="28"/>
                <w:szCs w:val="28"/>
                <w:lang w:val="uk-UA"/>
              </w:rPr>
              <w:br/>
              <w:t>-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t>“перевернуте навчання”;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br/>
              <w:t>- педагогічна технологія STEM як засіб реформування освітньої системи України;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br/>
              <w:t>-  критичне мислення молодших школярів на уроках математики;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br/>
              <w:t>- математичні поняття і закономірності в проєктній діяльності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br/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br/>
              <w:t>Методична</w:t>
            </w: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п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t>анорама</w:t>
            </w: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ind w:right="-142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</w:p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Члени МО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9762BB" w:rsidTr="007B471B">
        <w:trPr>
          <w:trHeight w:val="120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3.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color w:val="000000"/>
                <w:sz w:val="28"/>
                <w:szCs w:val="28"/>
                <w:lang w:val="uk-UA"/>
              </w:rPr>
              <w:t xml:space="preserve">Практикум </w:t>
            </w:r>
            <w:bookmarkStart w:id="13" w:name="_Hlk76484840"/>
            <w:r w:rsidRPr="009762BB">
              <w:rPr>
                <w:rFonts w:eastAsia="Calibri"/>
                <w:color w:val="000000"/>
                <w:sz w:val="28"/>
                <w:szCs w:val="28"/>
                <w:lang w:val="uk-UA"/>
              </w:rPr>
              <w:t>“Гра по-новому – навчання по-іншому з LEGO”</w:t>
            </w:r>
            <w:r w:rsidRPr="009762BB">
              <w:rPr>
                <w:rFonts w:eastAsia="Calibri"/>
                <w:color w:val="000000"/>
                <w:sz w:val="28"/>
                <w:szCs w:val="28"/>
                <w:lang w:val="uk-UA"/>
              </w:rPr>
              <w:br/>
            </w:r>
            <w:bookmarkEnd w:id="13"/>
            <w:r w:rsidRPr="009762BB">
              <w:rPr>
                <w:rFonts w:eastAsia="Calibri"/>
                <w:color w:val="000000"/>
                <w:sz w:val="28"/>
                <w:szCs w:val="28"/>
                <w:lang w:val="uk-UA"/>
              </w:rPr>
              <w:t>Метод компетентнісного навчання “Шість цеглинок”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 xml:space="preserve">Практикум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Керівник МО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3D7758" w:rsidRPr="009762BB" w:rsidTr="007B471B">
        <w:trPr>
          <w:trHeight w:val="5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4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t>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Методичний ринг вихователів дошкільного відділення</w:t>
            </w:r>
            <w:r>
              <w:rPr>
                <w:rFonts w:eastAsia="Calibri"/>
                <w:sz w:val="28"/>
                <w:szCs w:val="28"/>
                <w:lang w:val="uk-UA"/>
              </w:rPr>
              <w:t xml:space="preserve"> </w:t>
            </w:r>
            <w:r w:rsidRPr="009762BB">
              <w:rPr>
                <w:rFonts w:eastAsia="Calibri"/>
                <w:sz w:val="28"/>
                <w:szCs w:val="28"/>
              </w:rPr>
              <w:t>“</w:t>
            </w:r>
            <w:r>
              <w:rPr>
                <w:rFonts w:eastAsia="Calibri"/>
                <w:sz w:val="28"/>
                <w:szCs w:val="28"/>
                <w:lang w:val="uk-UA"/>
              </w:rPr>
              <w:t>Секрети цікавого навчання</w:t>
            </w:r>
            <w:r w:rsidRPr="009762BB">
              <w:rPr>
                <w:rFonts w:eastAsia="Calibri"/>
                <w:sz w:val="28"/>
                <w:szCs w:val="28"/>
              </w:rPr>
              <w:t>“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Методичний     ринг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члени МО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3D7758" w:rsidRPr="009762BB" w:rsidTr="007B471B">
        <w:trPr>
          <w:trHeight w:val="4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5</w:t>
            </w:r>
            <w:r w:rsidRPr="009762BB">
              <w:rPr>
                <w:rFonts w:eastAsia="Calibri"/>
                <w:sz w:val="28"/>
                <w:szCs w:val="28"/>
                <w:lang w:val="uk-UA"/>
              </w:rPr>
              <w:t>.</w:t>
            </w:r>
          </w:p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9762BB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 Забезпечення рухової активності школяра та попередження втоми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ind w:right="-142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Експрес-інформація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9762BB">
              <w:rPr>
                <w:rFonts w:eastAsia="Calibri"/>
                <w:sz w:val="28"/>
                <w:szCs w:val="28"/>
                <w:lang w:val="uk-UA"/>
              </w:rPr>
              <w:t>члени МО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7758" w:rsidRPr="009762BB" w:rsidRDefault="003D7758" w:rsidP="007B471B">
            <w:pPr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</w:tbl>
    <w:p w:rsidR="003D7758" w:rsidRPr="009762BB" w:rsidRDefault="003D7758" w:rsidP="003D7758">
      <w:pPr>
        <w:spacing w:after="0"/>
        <w:ind w:left="-426"/>
        <w:rPr>
          <w:rFonts w:eastAsia="Calibri"/>
          <w:sz w:val="28"/>
          <w:szCs w:val="28"/>
          <w:lang w:val="uk-UA"/>
        </w:rPr>
      </w:pPr>
    </w:p>
    <w:p w:rsidR="003D7758" w:rsidRPr="009762BB" w:rsidRDefault="003D7758" w:rsidP="003D7758">
      <w:pPr>
        <w:spacing w:after="0"/>
        <w:jc w:val="center"/>
        <w:rPr>
          <w:rFonts w:eastAsia="Calibri"/>
          <w:b/>
          <w:iCs/>
          <w:sz w:val="28"/>
          <w:szCs w:val="28"/>
          <w:lang w:val="uk-UA"/>
        </w:rPr>
      </w:pPr>
      <w:r w:rsidRPr="009762BB">
        <w:rPr>
          <w:rFonts w:eastAsia="Calibri"/>
          <w:b/>
          <w:iCs/>
          <w:sz w:val="28"/>
          <w:szCs w:val="28"/>
          <w:lang w:val="uk-UA"/>
        </w:rPr>
        <w:lastRenderedPageBreak/>
        <w:t>Завдання членам метод об’єднання:</w:t>
      </w:r>
    </w:p>
    <w:p w:rsidR="003D7758" w:rsidRPr="009762BB" w:rsidRDefault="003D7758" w:rsidP="003D7758">
      <w:pPr>
        <w:spacing w:after="0"/>
        <w:jc w:val="both"/>
        <w:rPr>
          <w:rFonts w:eastAsia="Calibri"/>
          <w:b/>
          <w:sz w:val="28"/>
          <w:szCs w:val="28"/>
          <w:lang w:val="uk-UA"/>
        </w:rPr>
      </w:pPr>
      <w:r w:rsidRPr="009762BB">
        <w:rPr>
          <w:rFonts w:eastAsia="Calibri"/>
          <w:sz w:val="28"/>
          <w:szCs w:val="28"/>
          <w:lang w:val="uk-UA"/>
        </w:rPr>
        <w:t>- ознайомитися  з  добіркою  матеріалів, які  допоможуть  запровадити    принципи  STEM-освіти  в освітньому  процесі;</w:t>
      </w:r>
    </w:p>
    <w:p w:rsidR="003D7758" w:rsidRPr="009762BB" w:rsidRDefault="003D7758" w:rsidP="003D7758">
      <w:pPr>
        <w:spacing w:after="0"/>
        <w:jc w:val="both"/>
        <w:rPr>
          <w:rFonts w:eastAsia="Calibri"/>
          <w:b/>
          <w:sz w:val="28"/>
          <w:szCs w:val="28"/>
          <w:lang w:val="uk-UA"/>
        </w:rPr>
      </w:pPr>
      <w:r w:rsidRPr="009762BB">
        <w:rPr>
          <w:rFonts w:eastAsia="Calibri"/>
          <w:sz w:val="28"/>
          <w:szCs w:val="28"/>
          <w:lang w:val="uk-UA"/>
        </w:rPr>
        <w:t xml:space="preserve">- взяти до уваги статтю </w:t>
      </w:r>
      <w:r w:rsidRPr="009762BB">
        <w:rPr>
          <w:rFonts w:eastAsia="Calibri"/>
          <w:sz w:val="28"/>
          <w:szCs w:val="28"/>
        </w:rPr>
        <w:t>“</w:t>
      </w:r>
      <w:r w:rsidRPr="009762BB">
        <w:rPr>
          <w:rFonts w:eastAsia="Calibri"/>
          <w:sz w:val="28"/>
          <w:szCs w:val="28"/>
          <w:lang w:val="uk-UA"/>
        </w:rPr>
        <w:t>Чому LEGO у школі - це круто</w:t>
      </w:r>
      <w:r w:rsidRPr="009762BB">
        <w:rPr>
          <w:rFonts w:eastAsia="Calibri"/>
          <w:sz w:val="28"/>
          <w:szCs w:val="28"/>
        </w:rPr>
        <w:t>”</w:t>
      </w:r>
      <w:r w:rsidRPr="009762BB">
        <w:rPr>
          <w:rFonts w:eastAsia="Calibri"/>
          <w:sz w:val="28"/>
          <w:szCs w:val="28"/>
          <w:lang w:val="uk-UA"/>
        </w:rPr>
        <w:t>;</w:t>
      </w:r>
    </w:p>
    <w:p w:rsidR="003D7758" w:rsidRPr="009762BB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9762BB">
        <w:rPr>
          <w:rFonts w:eastAsia="Calibri"/>
          <w:sz w:val="28"/>
          <w:szCs w:val="28"/>
          <w:lang w:val="uk-UA"/>
        </w:rPr>
        <w:t>- підготувати звіт “Мої  досягнення та творчі напрацювання”;</w:t>
      </w:r>
    </w:p>
    <w:p w:rsidR="003D7758" w:rsidRPr="009762BB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9762BB">
        <w:rPr>
          <w:rFonts w:eastAsia="Calibri"/>
          <w:sz w:val="28"/>
          <w:szCs w:val="28"/>
          <w:lang w:val="uk-UA"/>
        </w:rPr>
        <w:t>- підготувати ідеї до перспективного плану роботи МО на наступний рік.</w:t>
      </w:r>
    </w:p>
    <w:p w:rsidR="003D7758" w:rsidRPr="00A12936" w:rsidRDefault="003D7758" w:rsidP="003D7758">
      <w:pPr>
        <w:spacing w:after="0"/>
        <w:jc w:val="center"/>
        <w:rPr>
          <w:rFonts w:eastAsia="Calibri"/>
          <w:b/>
          <w:sz w:val="28"/>
          <w:szCs w:val="28"/>
          <w:lang w:val="uk-UA"/>
        </w:rPr>
      </w:pPr>
      <w:r w:rsidRPr="009762BB">
        <w:rPr>
          <w:rFonts w:eastAsia="Calibri"/>
          <w:sz w:val="28"/>
          <w:szCs w:val="28"/>
          <w:lang w:val="uk-UA"/>
        </w:rPr>
        <w:t xml:space="preserve"> </w:t>
      </w:r>
      <w:r w:rsidRPr="009762BB">
        <w:rPr>
          <w:rFonts w:eastAsia="Calibri"/>
          <w:b/>
          <w:sz w:val="28"/>
          <w:szCs w:val="28"/>
          <w:lang w:val="uk-UA"/>
        </w:rPr>
        <w:t>Засідання 6/червень/</w:t>
      </w:r>
    </w:p>
    <w:p w:rsidR="003D7758" w:rsidRPr="009762BB" w:rsidRDefault="003D7758" w:rsidP="003D7758">
      <w:pPr>
        <w:spacing w:after="0"/>
        <w:jc w:val="both"/>
        <w:rPr>
          <w:rFonts w:eastAsia="Calibri"/>
          <w:sz w:val="28"/>
          <w:szCs w:val="28"/>
          <w:lang w:val="uk-UA"/>
        </w:rPr>
      </w:pPr>
      <w:r w:rsidRPr="009762BB">
        <w:rPr>
          <w:rFonts w:eastAsia="Calibri"/>
          <w:b/>
          <w:i/>
          <w:sz w:val="28"/>
          <w:szCs w:val="28"/>
          <w:lang w:val="uk-UA"/>
        </w:rPr>
        <w:t xml:space="preserve">Тема: </w:t>
      </w:r>
      <w:bookmarkStart w:id="14" w:name="_Hlk76487631"/>
      <w:r w:rsidRPr="009762BB">
        <w:rPr>
          <w:rFonts w:eastAsia="Calibri"/>
          <w:sz w:val="28"/>
          <w:szCs w:val="28"/>
          <w:lang w:val="uk-UA"/>
        </w:rPr>
        <w:t>Підсумки роботи ШМО вчителів початкових класів за 2022-2023 навчальний рік</w:t>
      </w:r>
    </w:p>
    <w:bookmarkEnd w:id="14"/>
    <w:p w:rsidR="003D7758" w:rsidRPr="009762BB" w:rsidRDefault="003D7758" w:rsidP="003D7758">
      <w:pPr>
        <w:spacing w:after="0"/>
        <w:rPr>
          <w:rFonts w:eastAsia="Calibri"/>
          <w:sz w:val="28"/>
          <w:szCs w:val="28"/>
          <w:lang w:val="uk-UA"/>
        </w:rPr>
      </w:pPr>
      <w:r w:rsidRPr="009762BB">
        <w:rPr>
          <w:rFonts w:eastAsia="Calibri"/>
          <w:b/>
          <w:i/>
          <w:sz w:val="28"/>
          <w:szCs w:val="28"/>
          <w:lang w:val="uk-UA"/>
        </w:rPr>
        <w:t xml:space="preserve">Форма проведення: </w:t>
      </w:r>
      <w:r w:rsidRPr="009762BB">
        <w:rPr>
          <w:rFonts w:eastAsia="Calibri"/>
          <w:sz w:val="28"/>
          <w:szCs w:val="28"/>
          <w:lang w:val="uk-UA"/>
        </w:rPr>
        <w:t>методичний  марафон</w:t>
      </w:r>
    </w:p>
    <w:p w:rsidR="003D7758" w:rsidRPr="001153E5" w:rsidRDefault="003D7758" w:rsidP="003D7758">
      <w:pPr>
        <w:spacing w:after="0"/>
        <w:jc w:val="both"/>
        <w:rPr>
          <w:sz w:val="28"/>
          <w:szCs w:val="28"/>
          <w:lang w:val="uk-UA" w:eastAsia="uk-UA"/>
        </w:rPr>
      </w:pPr>
      <w:bookmarkStart w:id="15" w:name="_Hlk76487509"/>
      <w:r w:rsidRPr="001153E5">
        <w:rPr>
          <w:b/>
          <w:i/>
          <w:sz w:val="28"/>
          <w:szCs w:val="28"/>
          <w:lang w:val="uk-UA" w:eastAsia="uk-UA"/>
        </w:rPr>
        <w:t xml:space="preserve">Мета: </w:t>
      </w:r>
      <w:r w:rsidRPr="001153E5">
        <w:rPr>
          <w:sz w:val="28"/>
          <w:szCs w:val="28"/>
          <w:lang w:val="uk-UA" w:eastAsia="uk-UA"/>
        </w:rPr>
        <w:t> підбити підсумки роботи методичного об’єднання вчителі початкових  класів за 2022-2023 навчальний рік</w:t>
      </w:r>
      <w:r w:rsidRPr="001153E5">
        <w:rPr>
          <w:sz w:val="28"/>
          <w:szCs w:val="28"/>
          <w:lang w:val="uk-UA"/>
        </w:rPr>
        <w:t xml:space="preserve">; </w:t>
      </w:r>
      <w:r w:rsidRPr="001153E5">
        <w:rPr>
          <w:sz w:val="28"/>
          <w:szCs w:val="28"/>
          <w:lang w:val="uk-UA" w:eastAsia="uk-UA"/>
        </w:rPr>
        <w:t>заслухати звіти вчителів про самоосвіту, творчі знахідки, напрацювання</w:t>
      </w:r>
      <w:r w:rsidRPr="001153E5">
        <w:rPr>
          <w:sz w:val="28"/>
          <w:szCs w:val="28"/>
          <w:lang w:val="uk-UA"/>
        </w:rPr>
        <w:t>;</w:t>
      </w:r>
      <w:r w:rsidRPr="001153E5">
        <w:rPr>
          <w:sz w:val="28"/>
          <w:szCs w:val="28"/>
          <w:lang w:val="uk-UA" w:eastAsia="uk-UA"/>
        </w:rPr>
        <w:t xml:space="preserve"> скласти перспективний план роботи  </w:t>
      </w:r>
      <w:r w:rsidRPr="001153E5">
        <w:rPr>
          <w:rFonts w:eastAsia="Calibri"/>
          <w:sz w:val="28"/>
          <w:szCs w:val="28"/>
          <w:lang w:val="uk-UA"/>
        </w:rPr>
        <w:t xml:space="preserve">МО </w:t>
      </w:r>
      <w:r w:rsidRPr="001153E5">
        <w:rPr>
          <w:sz w:val="28"/>
          <w:szCs w:val="28"/>
          <w:lang w:val="uk-UA" w:eastAsia="uk-UA"/>
        </w:rPr>
        <w:t>на наступний навчальний рік.</w:t>
      </w:r>
    </w:p>
    <w:p w:rsidR="003D7758" w:rsidRPr="001153E5" w:rsidRDefault="003D7758" w:rsidP="003D7758">
      <w:pPr>
        <w:spacing w:after="0"/>
        <w:rPr>
          <w:lang w:val="uk-UA" w:eastAsia="uk-UA"/>
        </w:rPr>
      </w:pPr>
    </w:p>
    <w:tbl>
      <w:tblPr>
        <w:tblW w:w="10206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4826"/>
        <w:gridCol w:w="1802"/>
        <w:gridCol w:w="1793"/>
        <w:gridCol w:w="1246"/>
      </w:tblGrid>
      <w:tr w:rsidR="003D7758" w:rsidRPr="001153E5" w:rsidTr="007B471B">
        <w:trPr>
          <w:trHeight w:val="793"/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  <w:r w:rsidRPr="001153E5">
              <w:rPr>
                <w:b/>
                <w:lang w:val="uk-UA" w:eastAsia="uk-UA"/>
              </w:rPr>
              <w:t>№ з/п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  <w:r w:rsidRPr="001153E5">
              <w:rPr>
                <w:b/>
                <w:lang w:val="uk-UA" w:eastAsia="uk-UA"/>
              </w:rPr>
              <w:t>Зміст роботи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  <w:r w:rsidRPr="001153E5">
              <w:rPr>
                <w:b/>
                <w:lang w:val="uk-UA" w:eastAsia="uk-UA"/>
              </w:rPr>
              <w:t>Форма</w:t>
            </w:r>
          </w:p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  <w:r w:rsidRPr="001153E5">
              <w:rPr>
                <w:b/>
                <w:lang w:val="uk-UA" w:eastAsia="uk-UA"/>
              </w:rPr>
              <w:t>проведення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  <w:r w:rsidRPr="001153E5">
              <w:rPr>
                <w:b/>
                <w:lang w:val="uk-UA" w:eastAsia="uk-UA"/>
              </w:rPr>
              <w:t>Відповідальні</w:t>
            </w:r>
          </w:p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53E5" w:rsidRDefault="003D7758" w:rsidP="007B471B">
            <w:pPr>
              <w:spacing w:after="0"/>
              <w:jc w:val="center"/>
              <w:rPr>
                <w:b/>
                <w:lang w:val="uk-UA" w:eastAsia="uk-UA"/>
              </w:rPr>
            </w:pPr>
            <w:r w:rsidRPr="001153E5">
              <w:rPr>
                <w:b/>
                <w:lang w:val="uk-UA" w:eastAsia="uk-UA"/>
              </w:rPr>
              <w:br/>
              <w:t>Примітка</w:t>
            </w:r>
          </w:p>
        </w:tc>
      </w:tr>
      <w:tr w:rsidR="003D7758" w:rsidRPr="001153E5" w:rsidTr="007B471B">
        <w:trPr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ind w:left="114" w:right="126"/>
              <w:jc w:val="both"/>
              <w:rPr>
                <w:sz w:val="28"/>
                <w:szCs w:val="28"/>
                <w:lang w:val="uk-UA" w:eastAsia="uk-UA"/>
              </w:rPr>
            </w:pPr>
            <w:bookmarkStart w:id="16" w:name="_Hlk76487672"/>
            <w:r w:rsidRPr="001153E5">
              <w:rPr>
                <w:sz w:val="28"/>
                <w:szCs w:val="28"/>
                <w:lang w:val="uk-UA" w:eastAsia="uk-UA"/>
              </w:rPr>
              <w:t>Підбиття  підсумків роботи методичного об’єднання вчителів початкових класів за 2022-2023 навчальний рік</w:t>
            </w:r>
            <w:bookmarkEnd w:id="16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Панорама методичних досягнень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rFonts w:eastAsia="Calibri"/>
                <w:sz w:val="28"/>
                <w:szCs w:val="28"/>
                <w:lang w:val="uk-UA"/>
              </w:rPr>
            </w:pPr>
            <w:r w:rsidRPr="001153E5">
              <w:rPr>
                <w:rFonts w:eastAsia="Calibri"/>
                <w:sz w:val="28"/>
                <w:szCs w:val="28"/>
                <w:lang w:val="uk-UA"/>
              </w:rPr>
              <w:t>Керівник МО</w:t>
            </w:r>
          </w:p>
          <w:p w:rsidR="003D7758" w:rsidRPr="001153E5" w:rsidRDefault="003D7758" w:rsidP="007B471B">
            <w:pPr>
              <w:spacing w:after="0"/>
              <w:rPr>
                <w:sz w:val="28"/>
                <w:szCs w:val="28"/>
                <w:lang w:val="uk-UA" w:eastAsia="uk-UA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53E5" w:rsidRDefault="003D7758" w:rsidP="007B471B">
            <w:pPr>
              <w:spacing w:after="0"/>
              <w:rPr>
                <w:rFonts w:eastAsia="Calibri"/>
                <w:sz w:val="28"/>
                <w:szCs w:val="28"/>
                <w:lang w:val="uk-UA"/>
              </w:rPr>
            </w:pPr>
          </w:p>
        </w:tc>
      </w:tr>
      <w:tr w:rsidR="003D7758" w:rsidRPr="001153E5" w:rsidTr="007B471B">
        <w:trPr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ind w:left="114" w:right="126"/>
              <w:jc w:val="both"/>
              <w:rPr>
                <w:sz w:val="28"/>
                <w:szCs w:val="28"/>
                <w:lang w:val="uk-UA" w:eastAsia="uk-UA"/>
              </w:rPr>
            </w:pPr>
            <w:bookmarkStart w:id="17" w:name="_Hlk76487678"/>
            <w:r w:rsidRPr="001153E5">
              <w:rPr>
                <w:sz w:val="28"/>
                <w:szCs w:val="28"/>
                <w:lang w:val="uk-UA" w:eastAsia="uk-UA"/>
              </w:rPr>
              <w:t>Звіт учителів  “Мої досягнення та творчі напрацювання”</w:t>
            </w:r>
            <w:bookmarkEnd w:id="17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Творчий звіт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</w:p>
        </w:tc>
      </w:tr>
      <w:tr w:rsidR="003D7758" w:rsidRPr="001153E5" w:rsidTr="007B471B">
        <w:trPr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ind w:left="114" w:right="126"/>
              <w:jc w:val="both"/>
              <w:rPr>
                <w:sz w:val="28"/>
                <w:szCs w:val="28"/>
                <w:lang w:val="uk-UA" w:eastAsia="uk-UA"/>
              </w:rPr>
            </w:pPr>
            <w:bookmarkStart w:id="18" w:name="_Hlk76487686"/>
            <w:r w:rsidRPr="001153E5">
              <w:rPr>
                <w:sz w:val="28"/>
                <w:szCs w:val="28"/>
                <w:lang w:val="uk-UA" w:eastAsia="uk-UA"/>
              </w:rPr>
              <w:t>Панорама ідей. Складання перспективного плану роботи  методичного об’єднання вчителів початкових класів на 2023-2024 навчальний рік</w:t>
            </w:r>
            <w:bookmarkEnd w:id="18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Панорама ідей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Члени МО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</w:p>
        </w:tc>
      </w:tr>
      <w:tr w:rsidR="003D7758" w:rsidRPr="001153E5" w:rsidTr="007B471B">
        <w:trPr>
          <w:trHeight w:val="1140"/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ind w:left="114" w:right="126"/>
              <w:jc w:val="both"/>
              <w:rPr>
                <w:sz w:val="28"/>
                <w:szCs w:val="28"/>
                <w:lang w:val="uk-UA" w:eastAsia="uk-UA"/>
              </w:rPr>
            </w:pPr>
            <w:bookmarkStart w:id="19" w:name="_Hlk76487706"/>
            <w:r w:rsidRPr="001153E5">
              <w:rPr>
                <w:sz w:val="28"/>
                <w:szCs w:val="28"/>
                <w:lang w:val="uk-UA" w:eastAsia="uk-UA"/>
              </w:rPr>
              <w:t>Про порядок закінчення навчального року</w:t>
            </w:r>
            <w:bookmarkEnd w:id="19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Pr="001153E5" w:rsidRDefault="003D7758" w:rsidP="007B471B">
            <w:pPr>
              <w:spacing w:after="0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 xml:space="preserve">  Методичний </w:t>
            </w:r>
          </w:p>
          <w:p w:rsidR="003D7758" w:rsidRPr="001153E5" w:rsidRDefault="003D7758" w:rsidP="007B471B">
            <w:pPr>
              <w:spacing w:after="0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 xml:space="preserve">  брейн-ринг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7758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 xml:space="preserve">Заступник директора </w:t>
            </w:r>
          </w:p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з НВР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</w:p>
        </w:tc>
      </w:tr>
      <w:tr w:rsidR="003D7758" w:rsidRPr="001153E5" w:rsidTr="007B471B">
        <w:trPr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5.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53E5" w:rsidRDefault="003D7758" w:rsidP="007B471B">
            <w:pPr>
              <w:spacing w:after="0"/>
              <w:ind w:left="114" w:right="126"/>
              <w:jc w:val="both"/>
              <w:rPr>
                <w:sz w:val="28"/>
                <w:szCs w:val="28"/>
                <w:lang w:val="uk-UA" w:eastAsia="uk-UA"/>
              </w:rPr>
            </w:pPr>
            <w:bookmarkStart w:id="20" w:name="_Hlk76487718"/>
            <w:r w:rsidRPr="001153E5">
              <w:rPr>
                <w:sz w:val="28"/>
                <w:szCs w:val="28"/>
                <w:lang w:val="uk-UA" w:eastAsia="uk-UA"/>
              </w:rPr>
              <w:t>Аналіз результатів контрольних зрізів знань учнів 1-4 класів та ДПА учнів 4-х класів, їх участі у шкільних, Всеукраїнських та  Міжнародних конкурсах та інтернет-олімпіадах.</w:t>
            </w:r>
            <w:bookmarkEnd w:id="20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Обговорення педагогічних досягнень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7758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 xml:space="preserve">Заступник директора </w:t>
            </w:r>
          </w:p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  <w:r w:rsidRPr="001153E5">
              <w:rPr>
                <w:sz w:val="28"/>
                <w:szCs w:val="28"/>
                <w:lang w:val="uk-UA" w:eastAsia="uk-UA"/>
              </w:rPr>
              <w:t>з НВР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D7758" w:rsidRPr="001153E5" w:rsidRDefault="003D7758" w:rsidP="007B471B">
            <w:pPr>
              <w:spacing w:after="0"/>
              <w:jc w:val="center"/>
              <w:rPr>
                <w:sz w:val="28"/>
                <w:szCs w:val="28"/>
                <w:lang w:val="uk-UA" w:eastAsia="uk-UA"/>
              </w:rPr>
            </w:pPr>
          </w:p>
        </w:tc>
      </w:tr>
    </w:tbl>
    <w:p w:rsidR="003D7758" w:rsidRPr="001153E5" w:rsidRDefault="003D7758" w:rsidP="003D7758">
      <w:pPr>
        <w:spacing w:after="0"/>
        <w:jc w:val="center"/>
        <w:rPr>
          <w:sz w:val="28"/>
          <w:szCs w:val="28"/>
          <w:lang w:val="uk-UA" w:eastAsia="uk-UA"/>
        </w:rPr>
      </w:pPr>
    </w:p>
    <w:bookmarkEnd w:id="15"/>
    <w:p w:rsidR="003D7758" w:rsidRPr="001153E5" w:rsidRDefault="003D7758" w:rsidP="003D7758">
      <w:pPr>
        <w:spacing w:after="0"/>
        <w:contextualSpacing/>
        <w:jc w:val="center"/>
        <w:rPr>
          <w:rFonts w:eastAsia="Calibri"/>
          <w:b/>
          <w:sz w:val="28"/>
          <w:szCs w:val="28"/>
          <w:lang w:val="uk-UA"/>
        </w:rPr>
      </w:pPr>
      <w:r w:rsidRPr="001153E5">
        <w:rPr>
          <w:rFonts w:eastAsia="Calibri"/>
          <w:b/>
          <w:sz w:val="28"/>
          <w:szCs w:val="28"/>
          <w:lang w:val="uk-UA"/>
        </w:rPr>
        <w:t>Завдання   членам  метод об’єднання:</w:t>
      </w:r>
    </w:p>
    <w:p w:rsidR="003D7758" w:rsidRPr="00024B9A" w:rsidRDefault="003D7758" w:rsidP="003D7758">
      <w:pPr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val="uk-UA"/>
        </w:rPr>
      </w:pPr>
      <w:r w:rsidRPr="001153E5">
        <w:rPr>
          <w:rFonts w:eastAsia="Calibri"/>
          <w:sz w:val="28"/>
          <w:szCs w:val="28"/>
          <w:lang w:val="uk-UA"/>
        </w:rPr>
        <w:lastRenderedPageBreak/>
        <w:t xml:space="preserve">систематично працювати над вдосконаленням методичної роботи з питань </w:t>
      </w:r>
      <w:r w:rsidRPr="00024B9A">
        <w:rPr>
          <w:rFonts w:eastAsia="Calibri"/>
          <w:sz w:val="28"/>
          <w:szCs w:val="28"/>
          <w:lang w:val="uk-UA"/>
        </w:rPr>
        <w:t>підвищення   професійної  майстерності;</w:t>
      </w:r>
    </w:p>
    <w:p w:rsidR="003D7758" w:rsidRPr="001153E5" w:rsidRDefault="003D7758" w:rsidP="003D7758">
      <w:pPr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val="uk-UA"/>
        </w:rPr>
      </w:pPr>
      <w:r w:rsidRPr="001153E5">
        <w:rPr>
          <w:rFonts w:eastAsia="Calibri"/>
          <w:sz w:val="28"/>
          <w:szCs w:val="28"/>
          <w:lang w:val="uk-UA"/>
        </w:rPr>
        <w:t>продумати оформлення освітнього середовища на новий навчальний рік;</w:t>
      </w:r>
    </w:p>
    <w:p w:rsidR="003D7758" w:rsidRPr="001153E5" w:rsidRDefault="003D7758" w:rsidP="003D7758">
      <w:pPr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val="uk-UA"/>
        </w:rPr>
      </w:pPr>
      <w:r w:rsidRPr="001153E5">
        <w:rPr>
          <w:rFonts w:eastAsia="Calibri"/>
          <w:sz w:val="28"/>
          <w:szCs w:val="28"/>
          <w:lang w:val="uk-UA"/>
        </w:rPr>
        <w:t>слідкувати за новинками методичної літератури;</w:t>
      </w:r>
    </w:p>
    <w:p w:rsidR="003D7758" w:rsidRPr="001153E5" w:rsidRDefault="003D7758" w:rsidP="003D7758">
      <w:pPr>
        <w:numPr>
          <w:ilvl w:val="0"/>
          <w:numId w:val="10"/>
        </w:numPr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val="uk-UA"/>
        </w:rPr>
      </w:pPr>
      <w:r w:rsidRPr="001153E5">
        <w:rPr>
          <w:rFonts w:eastAsia="Calibri"/>
          <w:sz w:val="28"/>
          <w:szCs w:val="28"/>
          <w:lang w:val="uk-UA"/>
        </w:rPr>
        <w:t>займатися самоосвітою.</w:t>
      </w:r>
    </w:p>
    <w:p w:rsidR="003D7758" w:rsidRDefault="003D7758" w:rsidP="003D7758">
      <w:pPr>
        <w:spacing w:before="0" w:beforeAutospacing="0" w:after="200" w:afterAutospacing="0" w:line="276" w:lineRule="auto"/>
        <w:rPr>
          <w:bCs/>
          <w:sz w:val="32"/>
          <w:szCs w:val="32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sz w:val="32"/>
          <w:szCs w:val="32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3D7758" w:rsidRPr="0003385D" w:rsidRDefault="003D7758" w:rsidP="003D7758">
      <w:pPr>
        <w:shd w:val="clear" w:color="auto" w:fill="FFFFFF"/>
        <w:spacing w:after="0"/>
        <w:jc w:val="center"/>
        <w:rPr>
          <w:bCs/>
          <w:sz w:val="32"/>
          <w:szCs w:val="32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D7758" w:rsidRDefault="003D7758" w:rsidP="003D7758">
      <w:pPr>
        <w:pStyle w:val="afb"/>
        <w:tabs>
          <w:tab w:val="left" w:pos="4962"/>
          <w:tab w:val="left" w:pos="5103"/>
        </w:tabs>
        <w:spacing w:before="0" w:beforeAutospacing="0" w:after="0" w:afterAutospacing="0"/>
        <w:jc w:val="center"/>
        <w:outlineLvl w:val="0"/>
        <w:rPr>
          <w:color w:val="000000"/>
          <w:sz w:val="28"/>
          <w:szCs w:val="28"/>
          <w:shd w:val="clear" w:color="auto" w:fill="FFFFFF"/>
        </w:rPr>
      </w:pPr>
      <w:r w:rsidRPr="001B5637">
        <w:rPr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Pr="001B5637">
        <w:rPr>
          <w:color w:val="000000"/>
          <w:sz w:val="28"/>
          <w:szCs w:val="28"/>
          <w:shd w:val="clear" w:color="auto" w:fill="FFFFFF"/>
        </w:rPr>
        <w:t>ЗАТВЕРДЖЕН</w:t>
      </w:r>
      <w:r>
        <w:rPr>
          <w:color w:val="000000"/>
          <w:sz w:val="28"/>
          <w:szCs w:val="28"/>
          <w:shd w:val="clear" w:color="auto" w:fill="FFFFFF"/>
        </w:rPr>
        <w:t>О</w:t>
      </w:r>
    </w:p>
    <w:p w:rsidR="003D7758" w:rsidRPr="00E361F7" w:rsidRDefault="003D7758" w:rsidP="003D7758">
      <w:pPr>
        <w:pStyle w:val="afb"/>
        <w:tabs>
          <w:tab w:val="left" w:pos="4962"/>
          <w:tab w:val="left" w:pos="5103"/>
        </w:tabs>
        <w:spacing w:before="0" w:beforeAutospacing="0" w:after="0" w:afterAutospacing="0"/>
        <w:jc w:val="center"/>
        <w:outlineLvl w:val="0"/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на засіданні методичної </w:t>
      </w:r>
      <w:r w:rsidRPr="001B5637">
        <w:rPr>
          <w:color w:val="000000"/>
          <w:sz w:val="28"/>
          <w:szCs w:val="28"/>
          <w:shd w:val="clear" w:color="auto" w:fill="FFFFFF"/>
        </w:rPr>
        <w:t>ради</w:t>
      </w:r>
    </w:p>
    <w:p w:rsidR="003D7758" w:rsidRPr="001B5637" w:rsidRDefault="003D7758" w:rsidP="003D7758">
      <w:pPr>
        <w:pStyle w:val="afb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E361F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r w:rsidRPr="0006405C">
        <w:rPr>
          <w:sz w:val="28"/>
          <w:szCs w:val="28"/>
          <w:u w:val="single"/>
          <w:shd w:val="clear" w:color="auto" w:fill="FFFFFF"/>
        </w:rPr>
        <w:t>від</w:t>
      </w:r>
      <w:r w:rsidRPr="00CD49F7">
        <w:rPr>
          <w:sz w:val="28"/>
          <w:szCs w:val="28"/>
          <w:u w:val="single"/>
          <w:shd w:val="clear" w:color="auto" w:fill="FFFFFF"/>
        </w:rPr>
        <w:t xml:space="preserve">    </w:t>
      </w:r>
      <w:r w:rsidRPr="0006405C">
        <w:rPr>
          <w:sz w:val="28"/>
          <w:szCs w:val="28"/>
          <w:u w:val="single"/>
          <w:shd w:val="clear" w:color="auto" w:fill="FFFFFF"/>
        </w:rPr>
        <w:t>вересня</w:t>
      </w:r>
      <w:r>
        <w:rPr>
          <w:sz w:val="28"/>
          <w:szCs w:val="28"/>
          <w:shd w:val="clear" w:color="auto" w:fill="FFFFFF"/>
        </w:rPr>
        <w:t xml:space="preserve"> 2022</w:t>
      </w:r>
      <w:r w:rsidRPr="001B5637">
        <w:rPr>
          <w:sz w:val="28"/>
          <w:szCs w:val="28"/>
          <w:shd w:val="clear" w:color="auto" w:fill="FFFFFF"/>
        </w:rPr>
        <w:t xml:space="preserve"> р.</w:t>
      </w:r>
    </w:p>
    <w:p w:rsidR="003D7758" w:rsidRPr="001B5637" w:rsidRDefault="003D7758" w:rsidP="003D7758">
      <w:pPr>
        <w:pStyle w:val="afb"/>
        <w:spacing w:before="0" w:beforeAutospacing="0" w:after="0" w:afterAutospacing="0"/>
        <w:jc w:val="center"/>
      </w:pPr>
      <w:r w:rsidRPr="001B5637">
        <w:rPr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1B563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1B5637">
        <w:rPr>
          <w:color w:val="000000"/>
          <w:sz w:val="28"/>
          <w:szCs w:val="28"/>
          <w:shd w:val="clear" w:color="auto" w:fill="FFFFFF"/>
        </w:rPr>
        <w:t xml:space="preserve">(протокол № </w:t>
      </w:r>
      <w:r>
        <w:rPr>
          <w:color w:val="000000"/>
          <w:sz w:val="28"/>
          <w:szCs w:val="28"/>
          <w:shd w:val="clear" w:color="auto" w:fill="FFFFFF"/>
        </w:rPr>
        <w:t>__ )</w:t>
      </w:r>
      <w:r w:rsidRPr="001B5637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3D7758" w:rsidRPr="005849E3" w:rsidRDefault="003D7758" w:rsidP="003D7758">
      <w:pPr>
        <w:pStyle w:val="afb"/>
        <w:spacing w:before="0" w:beforeAutospacing="0" w:after="0" w:afterAutospacing="0"/>
        <w:jc w:val="right"/>
      </w:pPr>
      <w:r w:rsidRPr="001B5637">
        <w:rPr>
          <w:sz w:val="28"/>
          <w:szCs w:val="28"/>
          <w:shd w:val="clear" w:color="auto" w:fill="FFFFFF"/>
        </w:rPr>
        <w:t xml:space="preserve">           </w:t>
      </w:r>
    </w:p>
    <w:p w:rsidR="003D7758" w:rsidRPr="0003385D" w:rsidRDefault="003D7758" w:rsidP="003D7758">
      <w:pPr>
        <w:shd w:val="clear" w:color="auto" w:fill="FFFFFF"/>
        <w:spacing w:before="0" w:beforeAutospacing="0" w:after="0" w:afterAutospacing="0"/>
        <w:jc w:val="center"/>
        <w:outlineLvl w:val="0"/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385D"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  роботи</w:t>
      </w:r>
    </w:p>
    <w:p w:rsidR="003D7758" w:rsidRPr="0003385D" w:rsidRDefault="003D7758" w:rsidP="003D7758">
      <w:pPr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385D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методичного об’єднання класних керівників</w:t>
      </w:r>
    </w:p>
    <w:p w:rsidR="003D7758" w:rsidRPr="0003385D" w:rsidRDefault="003D7758" w:rsidP="003D7758">
      <w:pPr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385D"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Іскрівської філії Ганнівського ліцею</w:t>
      </w:r>
    </w:p>
    <w:p w:rsidR="003D7758" w:rsidRPr="0003385D" w:rsidRDefault="003D7758" w:rsidP="003D7758">
      <w:pPr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385D">
        <w:rPr>
          <w:bCs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2022-2023 навчальний рік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"/>
        <w:gridCol w:w="5464"/>
        <w:gridCol w:w="1380"/>
        <w:gridCol w:w="2121"/>
      </w:tblGrid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b/>
                <w:bCs/>
                <w:sz w:val="26"/>
                <w:szCs w:val="26"/>
              </w:rPr>
              <w:t>№ з/п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tabs>
                <w:tab w:val="right" w:pos="4607"/>
              </w:tabs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b/>
                <w:bCs/>
                <w:sz w:val="26"/>
                <w:szCs w:val="26"/>
              </w:rPr>
              <w:t>Зміст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both"/>
              <w:rPr>
                <w:b/>
                <w:bCs/>
                <w:sz w:val="26"/>
                <w:szCs w:val="26"/>
                <w:lang w:val="uk-UA"/>
              </w:rPr>
            </w:pPr>
            <w:r w:rsidRPr="001B5637">
              <w:rPr>
                <w:b/>
                <w:bCs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b/>
                <w:bCs/>
                <w:sz w:val="26"/>
                <w:szCs w:val="26"/>
              </w:rPr>
              <w:t>Відповідальні</w:t>
            </w:r>
          </w:p>
        </w:tc>
      </w:tr>
      <w:tr w:rsidR="003D7758" w:rsidRPr="00CD49F7" w:rsidTr="007B471B">
        <w:trPr>
          <w:trHeight w:val="331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1.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b/>
                <w:sz w:val="26"/>
                <w:szCs w:val="26"/>
                <w:u w:val="single"/>
                <w:lang w:val="uk-UA"/>
              </w:rPr>
              <w:t>Засідання №1</w:t>
            </w:r>
            <w:r w:rsidRPr="001B5637">
              <w:rPr>
                <w:sz w:val="26"/>
                <w:szCs w:val="26"/>
                <w:u w:val="single"/>
                <w:lang w:val="uk-UA"/>
              </w:rPr>
              <w:t xml:space="preserve"> </w:t>
            </w:r>
            <w:r w:rsidRPr="001B5637">
              <w:rPr>
                <w:b/>
                <w:bCs/>
                <w:sz w:val="26"/>
                <w:szCs w:val="26"/>
                <w:u w:val="single"/>
                <w:lang w:val="uk-UA"/>
              </w:rPr>
              <w:t>(організаційне)</w:t>
            </w:r>
            <w:r w:rsidRPr="001B5637">
              <w:rPr>
                <w:sz w:val="26"/>
                <w:szCs w:val="26"/>
              </w:rPr>
              <w:t xml:space="preserve"> </w:t>
            </w:r>
            <w:r w:rsidRPr="001B5637">
              <w:rPr>
                <w:sz w:val="26"/>
                <w:szCs w:val="26"/>
                <w:lang w:val="uk-UA"/>
              </w:rPr>
              <w:t>«Стратег</w:t>
            </w:r>
            <w:r>
              <w:rPr>
                <w:sz w:val="26"/>
                <w:szCs w:val="26"/>
                <w:lang w:val="uk-UA"/>
              </w:rPr>
              <w:t>ічні напрямки  виховання на 2022-2023</w:t>
            </w:r>
            <w:r w:rsidRPr="001B5637">
              <w:rPr>
                <w:sz w:val="26"/>
                <w:szCs w:val="26"/>
                <w:lang w:val="uk-UA"/>
              </w:rPr>
              <w:t xml:space="preserve"> н.р. у вимірі сьогодення» (інструктивно-методична нарада):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наліз виховної роботи за 2021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 -20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 н.р.;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визначення основних напрямків  методичної та виховної  роботи закладу освіти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2022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 р.;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стан реалізації методичної проблеми МО класних керівників;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узгодження плану роботи методичного об’єднання 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н. р.;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ознайомлення з методичними рекомендаціями з організації виховної роботи та проведення першого уроку 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 р.;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9F7">
              <w:rPr>
                <w:rFonts w:ascii="Times New Roman" w:hAnsi="Times New Roman"/>
                <w:sz w:val="24"/>
                <w:szCs w:val="24"/>
              </w:rPr>
              <w:t>рекомендації щодо складання соціального паспорту класу;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особливості роботи з дітьми пільгових категорій; 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організація роботи з профілактики дитячого травматизму, охорони життя і здоров’я дітей, проведення інструктажів з БЖ учнів;</w:t>
            </w:r>
            <w:r w:rsidRPr="00E361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організація та проведення профілактичної роботи щодо попередження випадків булінгу серед учасників освітнього процесу;  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складання графіку відкритих виховних заходів;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9F7">
              <w:rPr>
                <w:rFonts w:ascii="Times New Roman" w:hAnsi="Times New Roman"/>
                <w:sz w:val="24"/>
                <w:szCs w:val="24"/>
              </w:rPr>
              <w:t>інструктаж класних керівників, вчителів  щодо чергування класів по школі, по їдальні, по території;</w:t>
            </w:r>
          </w:p>
          <w:p w:rsidR="003D7758" w:rsidRPr="001B5637" w:rsidRDefault="003D7758" w:rsidP="003D7758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закріплення наставників над новопризначеними класними керівниками.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Серпень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06405C">
              <w:rPr>
                <w:sz w:val="26"/>
                <w:szCs w:val="26"/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ГМО.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</w:tc>
      </w:tr>
      <w:tr w:rsidR="003D7758" w:rsidRPr="00CD49F7" w:rsidTr="007B471B">
        <w:trPr>
          <w:trHeight w:val="420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2.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  <w:lang w:val="uk-UA"/>
              </w:rPr>
              <w:t>Вивчення нормативно-правових документів, Листів та наказ</w:t>
            </w:r>
            <w:r>
              <w:rPr>
                <w:sz w:val="26"/>
                <w:szCs w:val="26"/>
                <w:lang w:val="uk-UA"/>
              </w:rPr>
              <w:t>ів МОНУ в галузі освіти на  2022/2023</w:t>
            </w:r>
            <w:r w:rsidRPr="001B5637">
              <w:rPr>
                <w:sz w:val="26"/>
                <w:szCs w:val="26"/>
                <w:lang w:val="uk-UA"/>
              </w:rPr>
              <w:t xml:space="preserve"> н. р.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Серпень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rPr>
          <w:trHeight w:val="38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3.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 xml:space="preserve">Організація та проведення </w:t>
            </w:r>
            <w:r w:rsidRPr="001B5637">
              <w:rPr>
                <w:sz w:val="26"/>
                <w:szCs w:val="26"/>
                <w:lang w:val="uk-UA"/>
              </w:rPr>
              <w:t>відкритих</w:t>
            </w:r>
            <w:r w:rsidRPr="001B5637">
              <w:rPr>
                <w:sz w:val="26"/>
                <w:szCs w:val="26"/>
              </w:rPr>
              <w:t xml:space="preserve"> </w:t>
            </w:r>
            <w:r w:rsidRPr="001B5637">
              <w:rPr>
                <w:sz w:val="26"/>
                <w:szCs w:val="26"/>
                <w:lang w:val="uk-UA"/>
              </w:rPr>
              <w:t xml:space="preserve">виховних </w:t>
            </w:r>
            <w:r w:rsidRPr="001B5637">
              <w:rPr>
                <w:sz w:val="26"/>
                <w:szCs w:val="26"/>
              </w:rPr>
              <w:lastRenderedPageBreak/>
              <w:t xml:space="preserve">заходів </w:t>
            </w:r>
            <w:r w:rsidRPr="001B5637">
              <w:rPr>
                <w:sz w:val="26"/>
                <w:szCs w:val="26"/>
                <w:lang w:val="uk-UA"/>
              </w:rPr>
              <w:t xml:space="preserve">відповідно до графіку 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lastRenderedPageBreak/>
              <w:t xml:space="preserve">Протягом </w:t>
            </w:r>
            <w:r w:rsidRPr="001B5637">
              <w:rPr>
                <w:sz w:val="26"/>
                <w:szCs w:val="26"/>
                <w:lang w:val="uk-UA"/>
              </w:rPr>
              <w:lastRenderedPageBreak/>
              <w:t>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lastRenderedPageBreak/>
              <w:t>КК</w:t>
            </w:r>
          </w:p>
        </w:tc>
      </w:tr>
      <w:tr w:rsidR="003D7758" w:rsidRPr="00CD49F7" w:rsidTr="007B471B">
        <w:trPr>
          <w:trHeight w:val="36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lastRenderedPageBreak/>
              <w:t> 4.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</w:rPr>
              <w:t>Контроль за станом відвідування учн</w:t>
            </w:r>
            <w:r w:rsidRPr="001B5637">
              <w:rPr>
                <w:sz w:val="26"/>
                <w:szCs w:val="26"/>
                <w:lang w:val="uk-UA"/>
              </w:rPr>
              <w:t>ями навчальних  занять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, КК</w:t>
            </w:r>
          </w:p>
        </w:tc>
      </w:tr>
      <w:tr w:rsidR="003D7758" w:rsidRPr="00CD49F7" w:rsidTr="007B471B">
        <w:trPr>
          <w:trHeight w:val="465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5.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Профілактична робота з учнями схильними до правопорушень.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Постійно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rPr>
          <w:trHeight w:val="492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6.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</w:rPr>
              <w:t xml:space="preserve">Впровадження </w:t>
            </w:r>
            <w:r w:rsidRPr="001B5637">
              <w:rPr>
                <w:sz w:val="26"/>
                <w:szCs w:val="26"/>
                <w:lang w:val="uk-UA"/>
              </w:rPr>
              <w:t xml:space="preserve">системи «Єдина школа», </w:t>
            </w:r>
            <w:r w:rsidRPr="001B5637">
              <w:rPr>
                <w:sz w:val="26"/>
                <w:szCs w:val="26"/>
              </w:rPr>
              <w:t>Google</w:t>
            </w:r>
            <w:r w:rsidRPr="001B5637">
              <w:rPr>
                <w:sz w:val="26"/>
                <w:szCs w:val="26"/>
                <w:lang w:val="uk-UA"/>
              </w:rPr>
              <w:t xml:space="preserve"> </w:t>
            </w:r>
            <w:r w:rsidRPr="001B5637">
              <w:rPr>
                <w:sz w:val="26"/>
                <w:szCs w:val="26"/>
              </w:rPr>
              <w:t>ClassRoom</w:t>
            </w:r>
            <w:r w:rsidRPr="001B5637">
              <w:rPr>
                <w:sz w:val="26"/>
                <w:szCs w:val="26"/>
                <w:lang w:val="uk-UA"/>
              </w:rPr>
              <w:t xml:space="preserve">, </w:t>
            </w:r>
            <w:r w:rsidRPr="001B5637">
              <w:rPr>
                <w:sz w:val="26"/>
                <w:szCs w:val="26"/>
                <w:lang w:val="en-US"/>
              </w:rPr>
              <w:t>Zoom</w:t>
            </w:r>
            <w:r w:rsidRPr="001B5637">
              <w:rPr>
                <w:sz w:val="26"/>
                <w:szCs w:val="26"/>
              </w:rPr>
              <w:t xml:space="preserve"> у роботу класного керівника</w:t>
            </w:r>
            <w:r w:rsidRPr="001B5637">
              <w:rPr>
                <w:sz w:val="26"/>
                <w:szCs w:val="26"/>
                <w:lang w:val="uk-UA"/>
              </w:rPr>
              <w:t>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outlineLvl w:val="0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Pr="001B5637" w:rsidRDefault="003D7758" w:rsidP="007B471B">
            <w:pPr>
              <w:spacing w:after="0"/>
              <w:jc w:val="both"/>
              <w:outlineLvl w:val="0"/>
              <w:rPr>
                <w:kern w:val="36"/>
                <w:sz w:val="26"/>
                <w:szCs w:val="26"/>
                <w:lang w:val="uk-UA"/>
              </w:rPr>
            </w:pPr>
            <w:r w:rsidRPr="001B5637">
              <w:rPr>
                <w:kern w:val="36"/>
                <w:sz w:val="26"/>
                <w:szCs w:val="26"/>
                <w:lang w:val="uk-UA"/>
              </w:rPr>
              <w:t>, КК</w:t>
            </w:r>
          </w:p>
        </w:tc>
      </w:tr>
      <w:tr w:rsidR="003D7758" w:rsidRPr="00CD49F7" w:rsidTr="007B471B">
        <w:trPr>
          <w:trHeight w:val="322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7.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Підготовка та проведення першого уроку.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01.09.</w:t>
            </w:r>
          </w:p>
          <w:p w:rsidR="003D7758" w:rsidRPr="001B5637" w:rsidRDefault="003D7758" w:rsidP="007B471B">
            <w:pPr>
              <w:spacing w:after="0" w:line="322" w:lineRule="atLeast"/>
              <w:jc w:val="center"/>
              <w:outlineLvl w:val="0"/>
              <w:rPr>
                <w:kern w:val="36"/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2022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 w:line="322" w:lineRule="atLeast"/>
              <w:jc w:val="both"/>
              <w:outlineLvl w:val="0"/>
              <w:rPr>
                <w:kern w:val="36"/>
                <w:sz w:val="26"/>
                <w:szCs w:val="26"/>
                <w:lang w:val="uk-UA"/>
              </w:rPr>
            </w:pPr>
            <w:r w:rsidRPr="001B5637">
              <w:rPr>
                <w:kern w:val="36"/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8.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Складання та затвердження планів виховної роботи з учнівським колективом.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До 11.09.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2022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9.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Ознайомлення із Положеннями внутрішніх конкурсів «Клас року», «Кращий учень року», «Кращий випускник року».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Вересень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ГМО</w:t>
            </w:r>
          </w:p>
        </w:tc>
      </w:tr>
      <w:tr w:rsidR="003D7758" w:rsidRPr="00CD49F7" w:rsidTr="007B471B">
        <w:trPr>
          <w:trHeight w:val="879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 10.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Особливості п</w:t>
            </w:r>
            <w:r w:rsidRPr="00CD49F7">
              <w:rPr>
                <w:sz w:val="26"/>
                <w:szCs w:val="26"/>
              </w:rPr>
              <w:t xml:space="preserve">роведення  годин </w:t>
            </w:r>
            <w:r w:rsidRPr="00CD49F7">
              <w:rPr>
                <w:sz w:val="26"/>
                <w:szCs w:val="26"/>
                <w:lang w:val="uk-UA"/>
              </w:rPr>
              <w:t xml:space="preserve">спілкування, </w:t>
            </w:r>
            <w:r w:rsidRPr="00CD49F7">
              <w:rPr>
                <w:sz w:val="26"/>
                <w:szCs w:val="26"/>
              </w:rPr>
              <w:t>усних дайджестів</w:t>
            </w:r>
            <w:r w:rsidRPr="00CD49F7">
              <w:rPr>
                <w:sz w:val="26"/>
                <w:szCs w:val="26"/>
                <w:lang w:val="uk-UA"/>
              </w:rPr>
              <w:t>, інформаційних хвилинок</w:t>
            </w:r>
            <w:r w:rsidRPr="00CD49F7">
              <w:rPr>
                <w:sz w:val="26"/>
                <w:szCs w:val="26"/>
              </w:rPr>
              <w:t xml:space="preserve"> відповідно до календаря пам`ятних дат</w:t>
            </w:r>
            <w:r w:rsidRPr="00CD49F7">
              <w:rPr>
                <w:sz w:val="26"/>
                <w:szCs w:val="26"/>
                <w:lang w:val="uk-UA"/>
              </w:rPr>
              <w:t>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uk-UA"/>
              </w:rPr>
              <w:t>ГМО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11.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CD49F7">
              <w:rPr>
                <w:sz w:val="26"/>
                <w:szCs w:val="26"/>
                <w:lang w:val="uk-UA"/>
              </w:rPr>
              <w:t>Організація туристсько-краєзнавчої роботи, планування екскурсій.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Вересень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 xml:space="preserve">КК, </w:t>
            </w:r>
            <w:r>
              <w:rPr>
                <w:sz w:val="26"/>
                <w:szCs w:val="26"/>
                <w:lang w:val="uk-UA"/>
              </w:rPr>
              <w:t>вчитель історії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12.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Діагностичне анкетування класних керівників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Вересень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ЗЗ</w:t>
            </w:r>
            <w:r w:rsidRPr="001B5637">
              <w:rPr>
                <w:sz w:val="26"/>
                <w:szCs w:val="26"/>
                <w:lang w:val="uk-UA"/>
              </w:rPr>
              <w:t>НВР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13.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CD49F7">
              <w:rPr>
                <w:sz w:val="26"/>
                <w:szCs w:val="26"/>
                <w:lang w:val="uk-UA"/>
              </w:rPr>
              <w:t>Організація</w:t>
            </w:r>
            <w:r w:rsidRPr="00CD49F7">
              <w:rPr>
                <w:sz w:val="26"/>
                <w:szCs w:val="26"/>
              </w:rPr>
              <w:t xml:space="preserve"> роботи з благоустрою території </w:t>
            </w:r>
            <w:r w:rsidRPr="00CD49F7">
              <w:rPr>
                <w:sz w:val="26"/>
                <w:szCs w:val="26"/>
                <w:lang w:val="uk-UA"/>
              </w:rPr>
              <w:t>закладу освіти</w:t>
            </w:r>
            <w:r w:rsidRPr="00CD49F7">
              <w:rPr>
                <w:sz w:val="26"/>
                <w:szCs w:val="26"/>
              </w:rPr>
              <w:t>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14.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1B5637">
              <w:rPr>
                <w:sz w:val="26"/>
                <w:szCs w:val="26"/>
              </w:rPr>
              <w:t>Профілактика травматизму. Попередження нещасних випадків з учнями в школі та в побуті.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15.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CD49F7">
              <w:rPr>
                <w:sz w:val="26"/>
                <w:szCs w:val="26"/>
                <w:lang w:val="uk-UA"/>
              </w:rPr>
              <w:t>Організація роботи органів учнівського самоврядування у кожному класі.</w:t>
            </w:r>
            <w:r w:rsidRPr="00CD49F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Вересень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16.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autoSpaceDE w:val="0"/>
              <w:autoSpaceDN w:val="0"/>
              <w:adjustRightInd w:val="0"/>
              <w:spacing w:after="0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</w:rPr>
              <w:t>Вивчення  індивідуальних  особливостей  учнів,  їхніх  інтересів,  потреб</w:t>
            </w:r>
            <w:r w:rsidRPr="00CD49F7">
              <w:rPr>
                <w:sz w:val="26"/>
                <w:szCs w:val="26"/>
                <w:lang w:val="uk-UA"/>
              </w:rPr>
              <w:t>, з метою залучення їх до роботи гуртків.  Стан охоплення учнів позашкільною освітою.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Вересень – жовтень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17.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CD49F7">
              <w:rPr>
                <w:sz w:val="26"/>
                <w:szCs w:val="26"/>
              </w:rPr>
              <w:t xml:space="preserve">Відвідування виховних заходів класних керівників </w:t>
            </w:r>
            <w:r w:rsidRPr="00CD49F7">
              <w:rPr>
                <w:sz w:val="26"/>
                <w:szCs w:val="26"/>
                <w:lang w:val="uk-UA"/>
              </w:rPr>
              <w:t>1,</w:t>
            </w:r>
            <w:r w:rsidRPr="00CD49F7">
              <w:rPr>
                <w:sz w:val="26"/>
                <w:szCs w:val="26"/>
              </w:rPr>
              <w:t>5</w:t>
            </w:r>
            <w:r w:rsidRPr="00CD49F7">
              <w:rPr>
                <w:sz w:val="26"/>
                <w:szCs w:val="26"/>
                <w:lang w:val="uk-UA"/>
              </w:rPr>
              <w:t xml:space="preserve"> та 11</w:t>
            </w:r>
            <w:r w:rsidRPr="00CD49F7">
              <w:rPr>
                <w:sz w:val="26"/>
                <w:szCs w:val="26"/>
              </w:rPr>
              <w:t xml:space="preserve">- </w:t>
            </w:r>
            <w:r w:rsidRPr="00CD49F7">
              <w:rPr>
                <w:sz w:val="26"/>
                <w:szCs w:val="26"/>
                <w:lang w:val="uk-UA"/>
              </w:rPr>
              <w:t xml:space="preserve">х </w:t>
            </w:r>
            <w:r w:rsidRPr="00CD49F7">
              <w:rPr>
                <w:sz w:val="26"/>
                <w:szCs w:val="26"/>
              </w:rPr>
              <w:t xml:space="preserve">класів </w:t>
            </w:r>
            <w:r w:rsidRPr="00CD49F7">
              <w:rPr>
                <w:sz w:val="26"/>
                <w:szCs w:val="26"/>
                <w:lang w:val="uk-UA"/>
              </w:rPr>
              <w:t>у</w:t>
            </w:r>
            <w:r w:rsidRPr="00CD49F7">
              <w:rPr>
                <w:sz w:val="26"/>
                <w:szCs w:val="26"/>
              </w:rPr>
              <w:t xml:space="preserve"> </w:t>
            </w:r>
            <w:r w:rsidRPr="00CD49F7">
              <w:rPr>
                <w:sz w:val="26"/>
                <w:szCs w:val="26"/>
                <w:lang w:val="uk-UA"/>
              </w:rPr>
              <w:t>межах КУК.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Вересень – жовтень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ЗЗ</w:t>
            </w:r>
            <w:r w:rsidRPr="001B5637">
              <w:rPr>
                <w:sz w:val="26"/>
                <w:szCs w:val="26"/>
                <w:lang w:val="uk-UA"/>
              </w:rPr>
              <w:t>НВР, 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18.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autoSpaceDE w:val="0"/>
              <w:autoSpaceDN w:val="0"/>
              <w:adjustRightInd w:val="0"/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Самоосвіта. «Превентивне та правове виховання. Охорона Дитинства.</w:t>
            </w:r>
            <w:r w:rsidRPr="001B5637">
              <w:rPr>
                <w:rFonts w:eastAsia="+mn-ea"/>
                <w:iCs/>
                <w:color w:val="000000"/>
                <w:sz w:val="26"/>
                <w:szCs w:val="26"/>
              </w:rPr>
              <w:t xml:space="preserve"> </w:t>
            </w:r>
            <w:r w:rsidRPr="001B5637">
              <w:rPr>
                <w:rFonts w:eastAsia="+mn-ea"/>
                <w:iCs/>
                <w:color w:val="000000"/>
                <w:sz w:val="26"/>
                <w:szCs w:val="26"/>
                <w:lang w:val="uk-UA"/>
              </w:rPr>
              <w:t>Нормативно-правова база (</w:t>
            </w:r>
            <w:r w:rsidRPr="00CD49F7">
              <w:rPr>
                <w:iCs/>
                <w:sz w:val="26"/>
                <w:szCs w:val="26"/>
              </w:rPr>
              <w:t>Концепція Превентивного виховання дітей</w:t>
            </w:r>
            <w:r w:rsidRPr="00CD49F7">
              <w:rPr>
                <w:iCs/>
                <w:sz w:val="26"/>
                <w:szCs w:val="26"/>
                <w:lang w:val="uk-UA"/>
              </w:rPr>
              <w:t>, Конвенція ООН про права дитини,</w:t>
            </w:r>
            <w:r w:rsidRPr="00CD49F7">
              <w:rPr>
                <w:sz w:val="26"/>
                <w:szCs w:val="26"/>
                <w:lang w:val="uk-UA"/>
              </w:rPr>
              <w:t xml:space="preserve"> </w:t>
            </w:r>
            <w:r w:rsidRPr="00CD49F7">
              <w:rPr>
                <w:iCs/>
                <w:sz w:val="26"/>
                <w:szCs w:val="26"/>
                <w:lang w:val="uk-UA"/>
              </w:rPr>
              <w:t>Декларація прав дитини, Закон України Про охорону дитинства)».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t>Жовтень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 xml:space="preserve"> 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19.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b/>
                <w:sz w:val="26"/>
                <w:szCs w:val="26"/>
                <w:u w:val="single"/>
                <w:lang w:val="uk-UA"/>
              </w:rPr>
              <w:t>Засідання №2</w:t>
            </w:r>
            <w:r w:rsidRPr="001B5637">
              <w:rPr>
                <w:sz w:val="26"/>
                <w:szCs w:val="26"/>
                <w:lang w:val="uk-UA"/>
              </w:rPr>
              <w:t xml:space="preserve"> </w:t>
            </w:r>
            <w:r w:rsidRPr="00CD49F7">
              <w:rPr>
                <w:sz w:val="26"/>
                <w:szCs w:val="26"/>
                <w:lang w:val="uk-UA"/>
              </w:rPr>
              <w:t>«Формування правової свідомості учнів шляхом  впровадження активних форм роботи»: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>круглий стіл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 xml:space="preserve">: «Інтерактивні форми та методи роботи з превентивного  виховання – необхідний  чинник становлення вільної </w:t>
            </w:r>
            <w:r w:rsidRPr="00CD49F7">
              <w:rPr>
                <w:rFonts w:ascii="Times New Roman" w:hAnsi="Times New Roman"/>
                <w:sz w:val="24"/>
                <w:szCs w:val="24"/>
              </w:rPr>
              <w:lastRenderedPageBreak/>
              <w:t>особистості» (обмін досвідом роботи);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>тренінг: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 xml:space="preserve"> «Педагогіка підтримки дитини: взаємодія школи, сім’ї та соціуму з профілактики девіантної поведінки учнів, запобігання проявам булінгу (цькування) в учнівському середовищі)»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6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 w:rsidRPr="001B563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оповідь: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«Організація системи профілактики правопорушень, булінгу серед дітей та підлітків шкільного віку на основі гуманізації сучасної школи»;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63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скринька невирішених питань: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"Які традиційні та інноваційні форми роботи з правового виховання є результативнішими?" 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kern w:val="36"/>
                <w:sz w:val="26"/>
                <w:szCs w:val="26"/>
                <w:lang w:val="uk-UA"/>
              </w:rPr>
              <w:lastRenderedPageBreak/>
              <w:t>Жовтень 2022</w:t>
            </w:r>
            <w:r w:rsidRPr="001B5637">
              <w:rPr>
                <w:kern w:val="36"/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 w:rsidRPr="001B5637"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КК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lastRenderedPageBreak/>
              <w:t>20.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autoSpaceDE w:val="0"/>
              <w:autoSpaceDN w:val="0"/>
              <w:adjustRightInd w:val="0"/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</w:rPr>
              <w:t xml:space="preserve">Проведення анкетування </w:t>
            </w:r>
            <w:r w:rsidRPr="001B5637">
              <w:rPr>
                <w:sz w:val="26"/>
                <w:szCs w:val="26"/>
                <w:lang w:val="uk-UA"/>
              </w:rPr>
              <w:t xml:space="preserve">з </w:t>
            </w:r>
            <w:r w:rsidRPr="001B5637">
              <w:rPr>
                <w:sz w:val="26"/>
                <w:szCs w:val="26"/>
              </w:rPr>
              <w:t>визначенн</w:t>
            </w:r>
            <w:r w:rsidRPr="001B5637">
              <w:rPr>
                <w:sz w:val="26"/>
                <w:szCs w:val="26"/>
                <w:lang w:val="uk-UA"/>
              </w:rPr>
              <w:t>я</w:t>
            </w:r>
            <w:r w:rsidRPr="001B5637">
              <w:rPr>
                <w:sz w:val="26"/>
                <w:szCs w:val="26"/>
              </w:rPr>
              <w:t xml:space="preserve"> стосунків у колективі</w:t>
            </w:r>
            <w:r w:rsidRPr="001B5637">
              <w:rPr>
                <w:sz w:val="26"/>
                <w:szCs w:val="26"/>
                <w:lang w:val="uk-UA"/>
              </w:rPr>
              <w:t xml:space="preserve"> в </w:t>
            </w:r>
            <w:r>
              <w:rPr>
                <w:sz w:val="26"/>
                <w:szCs w:val="26"/>
              </w:rPr>
              <w:t>5-</w:t>
            </w:r>
            <w:r>
              <w:rPr>
                <w:sz w:val="26"/>
                <w:szCs w:val="26"/>
                <w:lang w:val="uk-UA"/>
              </w:rPr>
              <w:t>9</w:t>
            </w:r>
            <w:r w:rsidRPr="001B5637">
              <w:rPr>
                <w:sz w:val="26"/>
                <w:szCs w:val="26"/>
              </w:rPr>
              <w:t xml:space="preserve"> кл</w:t>
            </w:r>
            <w:r w:rsidRPr="001B5637">
              <w:rPr>
                <w:sz w:val="26"/>
                <w:szCs w:val="26"/>
                <w:lang w:val="uk-UA"/>
              </w:rPr>
              <w:t>асах.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Листопад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2022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 w:rsidRPr="001B5637">
              <w:rPr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21.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</w:pPr>
            <w:r w:rsidRPr="00CD49F7">
              <w:rPr>
                <w:sz w:val="26"/>
                <w:szCs w:val="26"/>
                <w:lang w:val="uk-UA"/>
              </w:rPr>
              <w:t xml:space="preserve">Самоосвіта. «Протидія булінгу (цькуванню) в учнівському колективі. </w:t>
            </w:r>
            <w:r w:rsidRPr="001B5637">
              <w:rPr>
                <w:rFonts w:eastAsia="+mn-ea"/>
                <w:iCs/>
                <w:color w:val="000000"/>
                <w:sz w:val="26"/>
                <w:szCs w:val="26"/>
                <w:lang w:val="uk-UA"/>
              </w:rPr>
              <w:t>Нормативно-правова база».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Листопад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2022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22.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b/>
                <w:sz w:val="26"/>
                <w:szCs w:val="26"/>
                <w:u w:val="single"/>
                <w:lang w:val="uk-UA"/>
              </w:rPr>
              <w:t>Засідання №3</w:t>
            </w:r>
            <w:r w:rsidRPr="001B5637">
              <w:rPr>
                <w:sz w:val="26"/>
                <w:szCs w:val="26"/>
                <w:lang w:val="uk-UA"/>
              </w:rPr>
              <w:t xml:space="preserve"> </w:t>
            </w:r>
            <w:r w:rsidRPr="00CD49F7">
              <w:rPr>
                <w:sz w:val="26"/>
                <w:szCs w:val="26"/>
                <w:lang w:val="uk-UA"/>
              </w:rPr>
              <w:t>«Підведення підсумків виховної роботи за І півріччя»: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sz w:val="24"/>
                <w:szCs w:val="24"/>
              </w:rPr>
              <w:t>аналіз роботи МО та виховної роботи закладу освіти за І півріччя;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sz w:val="24"/>
                <w:szCs w:val="24"/>
              </w:rPr>
              <w:t>аналіз проведених відкритих виховних заходів;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sz w:val="24"/>
                <w:szCs w:val="24"/>
              </w:rPr>
              <w:t xml:space="preserve">підведення результатів рейтингу поведінки та участі класних колективів у загальношкільних заходах у І семестрі; 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підсумки проведеної  роботи з національно-патріотичного виховання у І семестрі; 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стан роботи з профілактики правопорушень серед учнів закладу;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планування роботи класн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их керівників на ІІ семестр 2022-2023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н.р. Надання методичних рекомендацій щодо проведення заходів за планом роботи закладу освіти.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Грудень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2022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 w:rsidRPr="001B5637"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 w:rsidRPr="001B5637">
              <w:rPr>
                <w:lang w:val="uk-UA"/>
              </w:rPr>
              <w:t>КК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>
              <w:rPr>
                <w:lang w:val="uk-UA"/>
              </w:rPr>
              <w:t>ЗЗНВР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23.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Організація доброчинної діяльності учнів.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24.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Самоосвіта. «Сучасні технології виховання».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Січень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25.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Відвідування виховних заходів класних керівників, які атестуються.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lang w:val="uk-UA"/>
              </w:rPr>
              <w:t>ЗЗ</w:t>
            </w:r>
            <w:r w:rsidRPr="001B5637">
              <w:rPr>
                <w:lang w:val="uk-UA"/>
              </w:rPr>
              <w:t>НВР, 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26.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b/>
                <w:sz w:val="26"/>
                <w:szCs w:val="26"/>
                <w:u w:val="single"/>
                <w:lang w:val="uk-UA"/>
              </w:rPr>
              <w:t>Засідання №4</w:t>
            </w:r>
            <w:r w:rsidRPr="001B5637">
              <w:rPr>
                <w:sz w:val="26"/>
                <w:szCs w:val="26"/>
                <w:lang w:val="uk-UA"/>
              </w:rPr>
              <w:t xml:space="preserve"> </w:t>
            </w:r>
            <w:r w:rsidRPr="00CD49F7">
              <w:rPr>
                <w:sz w:val="26"/>
                <w:szCs w:val="26"/>
                <w:lang w:val="uk-UA"/>
              </w:rPr>
              <w:t>«Шляхи поліпшення виховної роботи з учнями»: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>аукціон методичних ідей: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 xml:space="preserve"> «Практичне </w:t>
            </w:r>
            <w:r w:rsidRPr="00CD49F7">
              <w:rPr>
                <w:rFonts w:ascii="Times New Roman" w:hAnsi="Times New Roman"/>
                <w:sz w:val="24"/>
                <w:szCs w:val="24"/>
              </w:rPr>
              <w:lastRenderedPageBreak/>
              <w:t>використання сучасних виховних технологій»;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>методичний фестиваль: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 xml:space="preserve"> «Педагогічні самовідкриття». </w:t>
            </w:r>
            <w:r w:rsidRPr="001B5637">
              <w:rPr>
                <w:rFonts w:ascii="Times New Roman" w:hAnsi="Times New Roman"/>
                <w:sz w:val="24"/>
                <w:szCs w:val="24"/>
                <w:lang w:eastAsia="ru-RU"/>
              </w:rPr>
              <w:t>Творчий звіт класних керівників, що атестуються.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lastRenderedPageBreak/>
              <w:t xml:space="preserve">Лютий 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 w:rsidRPr="001B5637"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lastRenderedPageBreak/>
              <w:t>КК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lastRenderedPageBreak/>
              <w:t>27.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</w:rPr>
              <w:t>Робота над реалізацією виховних проблем.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Протягом року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28.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Самоосвіта. Здоров</w:t>
            </w:r>
            <w:r w:rsidRPr="00CD49F7">
              <w:rPr>
                <w:sz w:val="26"/>
                <w:szCs w:val="26"/>
              </w:rPr>
              <w:t>`</w:t>
            </w:r>
            <w:r w:rsidRPr="00CD49F7">
              <w:rPr>
                <w:sz w:val="26"/>
                <w:szCs w:val="26"/>
                <w:lang w:val="uk-UA"/>
              </w:rPr>
              <w:t>язберігаючі технології та пропаганда здорового способу життя серед учнівської молоді».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Березень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29.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</w:rPr>
              <w:t>Про стан роботи з батьками</w:t>
            </w:r>
            <w:r w:rsidRPr="001B5637">
              <w:rPr>
                <w:sz w:val="26"/>
                <w:szCs w:val="26"/>
                <w:lang w:val="uk-UA"/>
              </w:rPr>
              <w:t>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Березень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ЗЗ</w:t>
            </w:r>
            <w:r w:rsidRPr="0033348C">
              <w:rPr>
                <w:sz w:val="26"/>
                <w:szCs w:val="26"/>
                <w:lang w:val="uk-UA"/>
              </w:rPr>
              <w:t>НВР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30.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</w:rPr>
              <w:t>Про стан відвідування учнями навчальних занять</w:t>
            </w:r>
            <w:r w:rsidRPr="001B5637">
              <w:rPr>
                <w:sz w:val="26"/>
                <w:szCs w:val="26"/>
                <w:lang w:val="uk-UA"/>
              </w:rPr>
              <w:t>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Березень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ЗЗ</w:t>
            </w:r>
            <w:r w:rsidRPr="0033348C">
              <w:rPr>
                <w:sz w:val="26"/>
                <w:szCs w:val="26"/>
                <w:lang w:val="uk-UA"/>
              </w:rPr>
              <w:t>НВР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31.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b/>
                <w:sz w:val="26"/>
                <w:szCs w:val="26"/>
                <w:u w:val="single"/>
                <w:lang w:val="uk-UA"/>
              </w:rPr>
              <w:t>Засідання №5</w:t>
            </w:r>
            <w:r w:rsidRPr="001B5637">
              <w:rPr>
                <w:sz w:val="26"/>
                <w:szCs w:val="26"/>
                <w:lang w:val="uk-UA"/>
              </w:rPr>
              <w:t xml:space="preserve"> </w:t>
            </w:r>
            <w:r w:rsidRPr="00CD49F7">
              <w:rPr>
                <w:sz w:val="26"/>
                <w:szCs w:val="26"/>
                <w:lang w:val="uk-UA"/>
              </w:rPr>
              <w:t>«Популяризація здорового способу життя серед учнівської молоді»: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>тренінг: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CD49F7">
              <w:rPr>
                <w:rStyle w:val="st"/>
                <w:rFonts w:ascii="Times New Roman" w:hAnsi="Times New Roman"/>
                <w:sz w:val="24"/>
                <w:szCs w:val="24"/>
              </w:rPr>
              <w:t>Профілактика шкідливих звичок, наркоманії серед молоді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3D7758" w:rsidRPr="00CD49F7" w:rsidRDefault="003D7758" w:rsidP="003D775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9F7">
              <w:rPr>
                <w:rFonts w:ascii="Times New Roman" w:hAnsi="Times New Roman"/>
                <w:b/>
                <w:sz w:val="24"/>
                <w:szCs w:val="24"/>
              </w:rPr>
              <w:t>круглий стіл:</w:t>
            </w:r>
            <w:r w:rsidRPr="00CD49F7">
              <w:rPr>
                <w:rFonts w:ascii="Times New Roman" w:hAnsi="Times New Roman"/>
                <w:sz w:val="24"/>
                <w:szCs w:val="24"/>
              </w:rPr>
              <w:t xml:space="preserve"> «С</w:t>
            </w:r>
            <w:r w:rsidRPr="00CD49F7">
              <w:rPr>
                <w:rStyle w:val="st"/>
                <w:rFonts w:ascii="Times New Roman" w:hAnsi="Times New Roman"/>
                <w:sz w:val="24"/>
                <w:szCs w:val="24"/>
              </w:rPr>
              <w:t xml:space="preserve">творення педагогічних умов, підвищення ефективності виховання культури </w:t>
            </w:r>
            <w:r w:rsidRPr="00CD49F7">
              <w:rPr>
                <w:rStyle w:val="af9"/>
                <w:i w:val="0"/>
              </w:rPr>
              <w:t>здорового способу життя серед</w:t>
            </w:r>
            <w:r w:rsidRPr="00CD49F7">
              <w:rPr>
                <w:rStyle w:val="st"/>
                <w:rFonts w:ascii="Times New Roman" w:hAnsi="Times New Roman"/>
                <w:sz w:val="24"/>
                <w:szCs w:val="24"/>
              </w:rPr>
              <w:t xml:space="preserve"> школярів».</w:t>
            </w:r>
          </w:p>
        </w:tc>
        <w:tc>
          <w:tcPr>
            <w:tcW w:w="1380" w:type="dxa"/>
          </w:tcPr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Квітень</w:t>
            </w:r>
          </w:p>
          <w:p w:rsidR="003D7758" w:rsidRPr="001B5637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1B5637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lang w:val="uk-UA"/>
              </w:rPr>
            </w:pPr>
            <w:r w:rsidRPr="001B5637">
              <w:rPr>
                <w:lang w:val="uk-UA"/>
              </w:rPr>
              <w:t>ГМО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32.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Профорієнтаційне анкетування учнів.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Квітень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33.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</w:rPr>
              <w:t>Про стан</w:t>
            </w:r>
            <w:r w:rsidRPr="0033348C">
              <w:rPr>
                <w:sz w:val="26"/>
                <w:szCs w:val="26"/>
                <w:lang w:val="uk-UA"/>
              </w:rPr>
              <w:t xml:space="preserve"> профорієнтаційної роботи в закладі.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Квітень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ЗЗ</w:t>
            </w:r>
            <w:r w:rsidRPr="0033348C">
              <w:rPr>
                <w:sz w:val="26"/>
                <w:szCs w:val="26"/>
                <w:lang w:val="uk-UA"/>
              </w:rPr>
              <w:t>НВР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34.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CD49F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CD49F7">
              <w:rPr>
                <w:sz w:val="26"/>
                <w:szCs w:val="26"/>
                <w:lang w:val="uk-UA"/>
              </w:rPr>
              <w:t>Самоосвіта. «Ефективні методи роботи з батьківською громадськістю».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2023 </w:t>
            </w:r>
            <w:r w:rsidRPr="0033348C">
              <w:rPr>
                <w:sz w:val="26"/>
                <w:szCs w:val="26"/>
                <w:lang w:val="uk-UA"/>
              </w:rPr>
              <w:t>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КК</w:t>
            </w: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35.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Виконання плану роботи МО за 2020-2021 н.р. Підведення підсумків. Перспективи планування роботи на 2021 -2022 н.р.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ГМО</w:t>
            </w:r>
          </w:p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36.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</w:rPr>
            </w:pPr>
            <w:r w:rsidRPr="0033348C">
              <w:rPr>
                <w:sz w:val="26"/>
                <w:szCs w:val="26"/>
                <w:lang w:val="uk-UA"/>
              </w:rPr>
              <w:t>Профілактика травматизму. Попередження нещасних випадків з учнями в школі та в побуті перед літніми кані</w:t>
            </w:r>
            <w:r w:rsidRPr="0033348C">
              <w:rPr>
                <w:sz w:val="26"/>
                <w:szCs w:val="26"/>
              </w:rPr>
              <w:t>кулами.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ГМО</w:t>
            </w:r>
          </w:p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37.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rPr>
                <w:sz w:val="26"/>
                <w:szCs w:val="26"/>
              </w:rPr>
            </w:pPr>
            <w:r w:rsidRPr="0033348C">
              <w:rPr>
                <w:sz w:val="26"/>
                <w:szCs w:val="26"/>
              </w:rPr>
              <w:t>Аналіз проведення тижнів БЖ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ГМО</w:t>
            </w:r>
          </w:p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38.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</w:rPr>
              <w:t>Аналіз відвідування учнями школи</w:t>
            </w:r>
            <w:r w:rsidRPr="0033348C">
              <w:rPr>
                <w:sz w:val="26"/>
                <w:szCs w:val="26"/>
                <w:lang w:val="uk-UA"/>
              </w:rPr>
              <w:t>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ГМО</w:t>
            </w:r>
          </w:p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39.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758" w:rsidRPr="0033348C" w:rsidRDefault="003D7758" w:rsidP="007B471B">
            <w:pPr>
              <w:spacing w:after="0"/>
              <w:rPr>
                <w:sz w:val="26"/>
                <w:szCs w:val="26"/>
              </w:rPr>
            </w:pPr>
            <w:r w:rsidRPr="0033348C">
              <w:rPr>
                <w:sz w:val="26"/>
                <w:szCs w:val="26"/>
              </w:rPr>
              <w:t>Діагностичне анкетування.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ГМО</w:t>
            </w:r>
          </w:p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</w:p>
        </w:tc>
      </w:tr>
      <w:tr w:rsidR="003D7758" w:rsidRPr="00CD49F7" w:rsidTr="007B471B"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758" w:rsidRPr="001B5637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 w:rsidRPr="001B5637">
              <w:rPr>
                <w:sz w:val="26"/>
                <w:szCs w:val="26"/>
                <w:lang w:val="uk-UA"/>
              </w:rPr>
              <w:t>40.</w:t>
            </w:r>
          </w:p>
        </w:tc>
        <w:tc>
          <w:tcPr>
            <w:tcW w:w="5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758" w:rsidRPr="0033348C" w:rsidRDefault="003D7758" w:rsidP="007B471B">
            <w:pPr>
              <w:spacing w:after="0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Підведення підсумків участі учнів у внутрішніх конкурсах.</w:t>
            </w:r>
          </w:p>
        </w:tc>
        <w:tc>
          <w:tcPr>
            <w:tcW w:w="1380" w:type="dxa"/>
          </w:tcPr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 w:rsidRPr="0033348C">
              <w:rPr>
                <w:sz w:val="26"/>
                <w:szCs w:val="26"/>
                <w:lang w:val="uk-UA"/>
              </w:rPr>
              <w:t>Травень</w:t>
            </w:r>
          </w:p>
          <w:p w:rsidR="003D7758" w:rsidRPr="0033348C" w:rsidRDefault="003D7758" w:rsidP="007B471B">
            <w:pPr>
              <w:spacing w:after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lastRenderedPageBreak/>
              <w:t>2023</w:t>
            </w:r>
            <w:r w:rsidRPr="0033348C">
              <w:rPr>
                <w:sz w:val="26"/>
                <w:szCs w:val="26"/>
                <w:lang w:val="uk-UA"/>
              </w:rPr>
              <w:t xml:space="preserve"> р.</w:t>
            </w:r>
          </w:p>
        </w:tc>
        <w:tc>
          <w:tcPr>
            <w:tcW w:w="21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758" w:rsidRPr="0033348C" w:rsidRDefault="003D7758" w:rsidP="007B471B">
            <w:pPr>
              <w:spacing w:after="0"/>
              <w:jc w:val="both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lastRenderedPageBreak/>
              <w:t>ЗЗНВР</w:t>
            </w:r>
          </w:p>
        </w:tc>
      </w:tr>
    </w:tbl>
    <w:p w:rsidR="003D7758" w:rsidRDefault="003D7758" w:rsidP="003D7758">
      <w:pPr>
        <w:shd w:val="clear" w:color="auto" w:fill="FFFFFF"/>
        <w:spacing w:after="0"/>
        <w:rPr>
          <w:bCs/>
          <w:color w:val="333333"/>
          <w:sz w:val="28"/>
          <w:szCs w:val="28"/>
          <w:lang w:val="uk-UA"/>
        </w:rPr>
      </w:pPr>
      <w:r w:rsidRPr="001B5637">
        <w:rPr>
          <w:bCs/>
          <w:color w:val="333333"/>
          <w:sz w:val="28"/>
          <w:szCs w:val="28"/>
          <w:lang w:val="uk-UA"/>
        </w:rPr>
        <w:lastRenderedPageBreak/>
        <w:t>Голова методичного об</w:t>
      </w:r>
      <w:r w:rsidRPr="001B5637">
        <w:rPr>
          <w:bCs/>
          <w:color w:val="333333"/>
          <w:sz w:val="28"/>
          <w:szCs w:val="28"/>
        </w:rPr>
        <w:t>`</w:t>
      </w:r>
      <w:r w:rsidRPr="001B5637">
        <w:rPr>
          <w:bCs/>
          <w:color w:val="333333"/>
          <w:sz w:val="28"/>
          <w:szCs w:val="28"/>
          <w:lang w:val="uk-UA"/>
        </w:rPr>
        <w:t xml:space="preserve">єднання  класних </w:t>
      </w:r>
      <w:r>
        <w:rPr>
          <w:bCs/>
          <w:color w:val="333333"/>
          <w:sz w:val="28"/>
          <w:szCs w:val="28"/>
          <w:lang w:val="uk-UA"/>
        </w:rPr>
        <w:t>керівників                   Т.В. Баранько</w:t>
      </w:r>
    </w:p>
    <w:p w:rsidR="003D7758" w:rsidRDefault="003D7758" w:rsidP="003D7758">
      <w:pPr>
        <w:shd w:val="clear" w:color="auto" w:fill="FFFFFF"/>
        <w:spacing w:after="0"/>
        <w:rPr>
          <w:bCs/>
          <w:color w:val="333333"/>
          <w:sz w:val="28"/>
          <w:szCs w:val="28"/>
          <w:lang w:val="uk-UA"/>
        </w:rPr>
      </w:pPr>
    </w:p>
    <w:p w:rsidR="003D7758" w:rsidRPr="0003385D" w:rsidRDefault="003D7758" w:rsidP="003D7758">
      <w:pPr>
        <w:spacing w:after="0"/>
        <w:rPr>
          <w:sz w:val="26"/>
          <w:szCs w:val="26"/>
          <w:u w:val="single"/>
          <w:lang w:val="uk-UA"/>
        </w:rPr>
      </w:pPr>
      <w:r w:rsidRPr="00E361F7">
        <w:rPr>
          <w:sz w:val="26"/>
          <w:szCs w:val="26"/>
          <w:u w:val="single"/>
        </w:rPr>
        <w:t>Умовні</w:t>
      </w:r>
      <w:r>
        <w:rPr>
          <w:sz w:val="26"/>
          <w:szCs w:val="26"/>
          <w:u w:val="single"/>
        </w:rPr>
        <w:t xml:space="preserve">  </w:t>
      </w:r>
      <w:r w:rsidRPr="00E361F7">
        <w:rPr>
          <w:sz w:val="26"/>
          <w:szCs w:val="26"/>
          <w:u w:val="single"/>
        </w:rPr>
        <w:t>позначки:</w:t>
      </w:r>
    </w:p>
    <w:p w:rsidR="003D7758" w:rsidRPr="00E361F7" w:rsidRDefault="003D7758" w:rsidP="003D775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E361F7">
        <w:rPr>
          <w:rFonts w:ascii="Times New Roman" w:hAnsi="Times New Roman"/>
          <w:sz w:val="26"/>
          <w:szCs w:val="26"/>
        </w:rPr>
        <w:t>З</w:t>
      </w:r>
      <w:r>
        <w:rPr>
          <w:rFonts w:ascii="Times New Roman" w:hAnsi="Times New Roman"/>
          <w:sz w:val="26"/>
          <w:szCs w:val="26"/>
        </w:rPr>
        <w:t>ЗНВР – заступник завідувача</w:t>
      </w:r>
      <w:r w:rsidRPr="00E361F7">
        <w:rPr>
          <w:rFonts w:ascii="Times New Roman" w:hAnsi="Times New Roman"/>
          <w:sz w:val="26"/>
          <w:szCs w:val="26"/>
        </w:rPr>
        <w:t xml:space="preserve"> з навчально-виховної роботи</w:t>
      </w:r>
    </w:p>
    <w:p w:rsidR="003D7758" w:rsidRPr="00E361F7" w:rsidRDefault="003D7758" w:rsidP="003D775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ГМО – голова методичного</w:t>
      </w:r>
      <w:r w:rsidRPr="00E361F7">
        <w:rPr>
          <w:rFonts w:ascii="Times New Roman" w:hAnsi="Times New Roman"/>
          <w:sz w:val="26"/>
          <w:szCs w:val="26"/>
        </w:rPr>
        <w:t xml:space="preserve"> об</w:t>
      </w:r>
      <w:r w:rsidRPr="00E361F7">
        <w:rPr>
          <w:rFonts w:ascii="Times New Roman" w:hAnsi="Times New Roman"/>
          <w:sz w:val="26"/>
          <w:szCs w:val="26"/>
          <w:lang w:val="en-US"/>
        </w:rPr>
        <w:t>’</w:t>
      </w:r>
      <w:r>
        <w:rPr>
          <w:rFonts w:ascii="Times New Roman" w:hAnsi="Times New Roman"/>
          <w:sz w:val="26"/>
          <w:szCs w:val="26"/>
        </w:rPr>
        <w:t>єднання</w:t>
      </w:r>
    </w:p>
    <w:p w:rsidR="003D7758" w:rsidRDefault="003D7758" w:rsidP="003D7758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КК – класні керівники</w:t>
      </w:r>
    </w:p>
    <w:p w:rsidR="00F81C0D" w:rsidRDefault="003D7758"/>
    <w:sectPr w:rsidR="00F81C0D" w:rsidSect="00AD68E9">
      <w:pgSz w:w="11907" w:h="16840" w:code="9"/>
      <w:pgMar w:top="426" w:right="567" w:bottom="176" w:left="1134" w:header="0" w:footer="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  <w:lang w:val="uk-UA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0"/>
        </w:tabs>
        <w:ind w:left="2040" w:hanging="360"/>
      </w:pPr>
      <w:rPr>
        <w:rFonts w:ascii="Wingdings" w:hAnsi="Wingdings" w:cs="Wingdings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  <w:lang w:val="uk-UA"/>
      </w:rPr>
    </w:lvl>
  </w:abstractNum>
  <w:abstractNum w:abstractNumId="4">
    <w:nsid w:val="00000005"/>
    <w:multiLevelType w:val="hybridMultilevel"/>
    <w:tmpl w:val="FB520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7"/>
    <w:multiLevelType w:val="hybridMultilevel"/>
    <w:tmpl w:val="B824E0A4"/>
    <w:lvl w:ilvl="0" w:tplc="58947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67F7D"/>
    <w:multiLevelType w:val="hybridMultilevel"/>
    <w:tmpl w:val="34F2811E"/>
    <w:lvl w:ilvl="0" w:tplc="FAE2701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357B3B"/>
    <w:multiLevelType w:val="hybridMultilevel"/>
    <w:tmpl w:val="0A56D530"/>
    <w:lvl w:ilvl="0" w:tplc="C5828B7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24174449"/>
    <w:multiLevelType w:val="hybridMultilevel"/>
    <w:tmpl w:val="F0D4A57C"/>
    <w:lvl w:ilvl="0" w:tplc="F2F2C2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C2832"/>
    <w:multiLevelType w:val="hybridMultilevel"/>
    <w:tmpl w:val="868058B8"/>
    <w:lvl w:ilvl="0" w:tplc="0CB6F5DE">
      <w:start w:val="1"/>
      <w:numFmt w:val="bullet"/>
      <w:lvlText w:val="·"/>
      <w:lvlJc w:val="left"/>
      <w:pPr>
        <w:ind w:left="720" w:hanging="360"/>
      </w:pPr>
      <w:rPr>
        <w:rFonts w:ascii="Symbol" w:hAnsi="Symbol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F3670D1"/>
    <w:multiLevelType w:val="hybridMultilevel"/>
    <w:tmpl w:val="0742B310"/>
    <w:lvl w:ilvl="0" w:tplc="4C1666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370CF"/>
    <w:multiLevelType w:val="hybridMultilevel"/>
    <w:tmpl w:val="A692AB70"/>
    <w:lvl w:ilvl="0" w:tplc="0419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5AFC4ACB"/>
    <w:multiLevelType w:val="multilevel"/>
    <w:tmpl w:val="4336F58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>
    <w:nsid w:val="5B4B0B8D"/>
    <w:multiLevelType w:val="hybridMultilevel"/>
    <w:tmpl w:val="F0EC26E0"/>
    <w:lvl w:ilvl="0" w:tplc="914A53C4"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11"/>
  </w:num>
  <w:num w:numId="8">
    <w:abstractNumId w:val="9"/>
  </w:num>
  <w:num w:numId="9">
    <w:abstractNumId w:val="7"/>
  </w:num>
  <w:num w:numId="10">
    <w:abstractNumId w:val="13"/>
  </w:num>
  <w:num w:numId="11">
    <w:abstractNumId w:val="10"/>
  </w:num>
  <w:num w:numId="12">
    <w:abstractNumId w:val="8"/>
  </w:num>
  <w:num w:numId="13">
    <w:abstractNumId w:val="6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758"/>
    <w:rsid w:val="003D7758"/>
    <w:rsid w:val="00673953"/>
    <w:rsid w:val="008348CA"/>
    <w:rsid w:val="00AD68E9"/>
    <w:rsid w:val="00E6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7758"/>
    <w:pPr>
      <w:keepNext/>
      <w:spacing w:before="240" w:beforeAutospacing="0" w:after="60" w:afterAutospacing="0"/>
      <w:outlineLvl w:val="0"/>
    </w:pPr>
    <w:rPr>
      <w:rFonts w:ascii="Arial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rsid w:val="003D775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D7758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3D7758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Heading"/>
    <w:next w:val="Textbody"/>
    <w:link w:val="60"/>
    <w:semiHidden/>
    <w:unhideWhenUsed/>
    <w:qFormat/>
    <w:rsid w:val="003D7758"/>
    <w:pPr>
      <w:spacing w:before="60" w:after="60"/>
      <w:outlineLvl w:val="5"/>
    </w:pPr>
    <w:rPr>
      <w:rFonts w:ascii="Liberation Serif" w:eastAsia="Times New Roman" w:hAnsi="Liberation Serif" w:cs="Times New Roman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7758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3D775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77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D7758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3D7758"/>
    <w:rPr>
      <w:rFonts w:ascii="Liberation Serif" w:eastAsia="Times New Roman" w:hAnsi="Liberation Serif" w:cs="Times New Roman"/>
      <w:b/>
      <w:bCs/>
      <w:kern w:val="3"/>
      <w:sz w:val="14"/>
      <w:szCs w:val="14"/>
      <w:lang w:val="en-US" w:eastAsia="zh-CN" w:bidi="hi-IN"/>
    </w:rPr>
  </w:style>
  <w:style w:type="paragraph" w:styleId="a3">
    <w:name w:val="List Paragraph"/>
    <w:basedOn w:val="a"/>
    <w:qFormat/>
    <w:rsid w:val="003D7758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3D7758"/>
    <w:rPr>
      <w:b/>
      <w:bCs/>
      <w:i/>
      <w:iCs/>
      <w:color w:val="4F81BD"/>
    </w:rPr>
  </w:style>
  <w:style w:type="paragraph" w:customStyle="1" w:styleId="western">
    <w:name w:val="western"/>
    <w:basedOn w:val="a"/>
    <w:rsid w:val="003D7758"/>
    <w:pPr>
      <w:autoSpaceDN w:val="0"/>
      <w:spacing w:beforeAutospacing="0" w:after="119" w:afterAutospacing="0"/>
    </w:pPr>
    <w:rPr>
      <w:color w:val="000000"/>
    </w:rPr>
  </w:style>
  <w:style w:type="character" w:styleId="a5">
    <w:name w:val="Strong"/>
    <w:uiPriority w:val="22"/>
    <w:qFormat/>
    <w:rsid w:val="003D7758"/>
    <w:rPr>
      <w:b/>
      <w:bCs/>
    </w:rPr>
  </w:style>
  <w:style w:type="paragraph" w:customStyle="1" w:styleId="cdt4ke">
    <w:name w:val="cdt4ke"/>
    <w:basedOn w:val="a"/>
    <w:rsid w:val="003D7758"/>
  </w:style>
  <w:style w:type="character" w:customStyle="1" w:styleId="a6">
    <w:name w:val="Основной текст Знак"/>
    <w:link w:val="a7"/>
    <w:rsid w:val="003D7758"/>
    <w:rPr>
      <w:sz w:val="21"/>
      <w:szCs w:val="21"/>
      <w:shd w:val="clear" w:color="auto" w:fill="FFFFFF"/>
    </w:rPr>
  </w:style>
  <w:style w:type="paragraph" w:styleId="a7">
    <w:name w:val="Body Text"/>
    <w:basedOn w:val="a"/>
    <w:link w:val="a6"/>
    <w:rsid w:val="003D7758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semiHidden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Знак1"/>
    <w:link w:val="a8"/>
    <w:rsid w:val="003D775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qFormat/>
    <w:rsid w:val="003D7758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одзаголовок Знак"/>
    <w:basedOn w:val="a0"/>
    <w:link w:val="a9"/>
    <w:rsid w:val="003D7758"/>
    <w:rPr>
      <w:rFonts w:ascii="Cambria" w:eastAsia="Times New Roman" w:hAnsi="Cambria" w:cs="Times New Roman"/>
      <w:sz w:val="24"/>
      <w:szCs w:val="24"/>
      <w:lang w:eastAsia="ru-RU"/>
    </w:rPr>
  </w:style>
  <w:style w:type="character" w:styleId="ab">
    <w:name w:val="Book Title"/>
    <w:uiPriority w:val="33"/>
    <w:qFormat/>
    <w:rsid w:val="003D7758"/>
    <w:rPr>
      <w:b/>
      <w:bCs/>
      <w:smallCaps/>
      <w:spacing w:val="5"/>
    </w:rPr>
  </w:style>
  <w:style w:type="table" w:styleId="ac">
    <w:name w:val="Table Grid"/>
    <w:basedOn w:val="a1"/>
    <w:uiPriority w:val="59"/>
    <w:rsid w:val="003D7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3D7758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character" w:styleId="ae">
    <w:name w:val="Hyperlink"/>
    <w:rsid w:val="003D7758"/>
    <w:rPr>
      <w:color w:val="000080"/>
      <w:u w:val="single"/>
    </w:rPr>
  </w:style>
  <w:style w:type="character" w:customStyle="1" w:styleId="bhead">
    <w:name w:val="bhead"/>
    <w:basedOn w:val="a0"/>
    <w:rsid w:val="003D7758"/>
  </w:style>
  <w:style w:type="character" w:customStyle="1" w:styleId="13">
    <w:name w:val="Заголовок №1_"/>
    <w:link w:val="14"/>
    <w:rsid w:val="003D7758"/>
    <w:rPr>
      <w:b/>
      <w:bCs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3D7758"/>
    <w:pPr>
      <w:shd w:val="clear" w:color="auto" w:fill="FFFFFF"/>
      <w:spacing w:before="0" w:beforeAutospacing="0" w:after="60" w:afterAutospacing="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21">
    <w:name w:val="Заголовок №2_"/>
    <w:link w:val="22"/>
    <w:rsid w:val="003D7758"/>
    <w:rPr>
      <w:sz w:val="23"/>
      <w:szCs w:val="23"/>
      <w:shd w:val="clear" w:color="auto" w:fill="FFFFFF"/>
    </w:rPr>
  </w:style>
  <w:style w:type="character" w:customStyle="1" w:styleId="23">
    <w:name w:val="Основний текст (2)_"/>
    <w:link w:val="24"/>
    <w:rsid w:val="003D7758"/>
    <w:rPr>
      <w:sz w:val="21"/>
      <w:szCs w:val="21"/>
      <w:shd w:val="clear" w:color="auto" w:fill="FFFFFF"/>
    </w:rPr>
  </w:style>
  <w:style w:type="character" w:customStyle="1" w:styleId="af">
    <w:name w:val="Основний текст_"/>
    <w:link w:val="100"/>
    <w:rsid w:val="003D7758"/>
    <w:rPr>
      <w:sz w:val="23"/>
      <w:szCs w:val="23"/>
      <w:shd w:val="clear" w:color="auto" w:fill="FFFFFF"/>
    </w:rPr>
  </w:style>
  <w:style w:type="character" w:customStyle="1" w:styleId="7">
    <w:name w:val="Основний текст (7)_"/>
    <w:link w:val="70"/>
    <w:rsid w:val="003D7758"/>
    <w:rPr>
      <w:sz w:val="23"/>
      <w:szCs w:val="23"/>
      <w:shd w:val="clear" w:color="auto" w:fill="FFFFFF"/>
    </w:rPr>
  </w:style>
  <w:style w:type="character" w:customStyle="1" w:styleId="71">
    <w:name w:val="Основний текст7"/>
    <w:rsid w:val="003D7758"/>
    <w:rPr>
      <w:sz w:val="23"/>
      <w:szCs w:val="23"/>
      <w:u w:val="single"/>
      <w:shd w:val="clear" w:color="auto" w:fill="FFFFFF"/>
    </w:rPr>
  </w:style>
  <w:style w:type="character" w:customStyle="1" w:styleId="8">
    <w:name w:val="Основний текст8"/>
    <w:rsid w:val="003D7758"/>
    <w:rPr>
      <w:sz w:val="23"/>
      <w:szCs w:val="23"/>
      <w:u w:val="single"/>
      <w:shd w:val="clear" w:color="auto" w:fill="FFFFFF"/>
    </w:rPr>
  </w:style>
  <w:style w:type="paragraph" w:customStyle="1" w:styleId="22">
    <w:name w:val="Заголовок №2"/>
    <w:basedOn w:val="a"/>
    <w:link w:val="21"/>
    <w:rsid w:val="003D7758"/>
    <w:pPr>
      <w:shd w:val="clear" w:color="auto" w:fill="FFFFFF"/>
      <w:spacing w:before="0" w:beforeAutospacing="0" w:after="0" w:afterAutospacing="0" w:line="283" w:lineRule="exact"/>
      <w:jc w:val="center"/>
      <w:outlineLvl w:val="1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24">
    <w:name w:val="Основний текст (2)"/>
    <w:basedOn w:val="a"/>
    <w:link w:val="23"/>
    <w:rsid w:val="003D7758"/>
    <w:pPr>
      <w:shd w:val="clear" w:color="auto" w:fill="FFFFFF"/>
      <w:spacing w:before="18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100">
    <w:name w:val="Основний текст10"/>
    <w:basedOn w:val="a"/>
    <w:link w:val="af"/>
    <w:rsid w:val="003D7758"/>
    <w:pPr>
      <w:shd w:val="clear" w:color="auto" w:fill="FFFFFF"/>
      <w:spacing w:before="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70">
    <w:name w:val="Основний текст (7)"/>
    <w:basedOn w:val="a"/>
    <w:link w:val="7"/>
    <w:rsid w:val="003D7758"/>
    <w:pPr>
      <w:shd w:val="clear" w:color="auto" w:fill="FFFFFF"/>
      <w:spacing w:before="0" w:beforeAutospacing="0" w:after="0" w:afterAutospacing="0" w:line="283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caption"/>
    <w:basedOn w:val="a"/>
    <w:next w:val="a"/>
    <w:unhideWhenUsed/>
    <w:qFormat/>
    <w:rsid w:val="003D7758"/>
    <w:pPr>
      <w:spacing w:before="0" w:beforeAutospacing="0" w:after="200" w:afterAutospacing="0"/>
    </w:pPr>
    <w:rPr>
      <w:b/>
      <w:bCs/>
      <w:color w:val="4F81BD"/>
      <w:sz w:val="18"/>
      <w:szCs w:val="18"/>
    </w:rPr>
  </w:style>
  <w:style w:type="paragraph" w:styleId="af1">
    <w:name w:val="Balloon Text"/>
    <w:basedOn w:val="a"/>
    <w:link w:val="af2"/>
    <w:unhideWhenUsed/>
    <w:rsid w:val="003D7758"/>
    <w:pPr>
      <w:spacing w:before="0" w:beforeAutospacing="0" w:after="0" w:afterAutospacing="0"/>
    </w:pPr>
    <w:rPr>
      <w:rFonts w:ascii="Tahoma" w:hAnsi="Tahoma" w:cs="Tahoma"/>
      <w:sz w:val="16"/>
      <w:szCs w:val="16"/>
      <w:lang w:val="uk-UA" w:eastAsia="uk-UA"/>
    </w:rPr>
  </w:style>
  <w:style w:type="character" w:customStyle="1" w:styleId="af2">
    <w:name w:val="Текст выноски Знак"/>
    <w:basedOn w:val="a0"/>
    <w:link w:val="af1"/>
    <w:rsid w:val="003D7758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TableTABL">
    <w:name w:val="Table (TABL)"/>
    <w:basedOn w:val="a"/>
    <w:rsid w:val="003D7758"/>
    <w:pPr>
      <w:widowControl w:val="0"/>
      <w:tabs>
        <w:tab w:val="right" w:pos="7767"/>
      </w:tabs>
      <w:suppressAutoHyphens/>
      <w:autoSpaceDE w:val="0"/>
      <w:autoSpaceDN w:val="0"/>
      <w:adjustRightInd w:val="0"/>
      <w:spacing w:before="0" w:beforeAutospacing="0" w:after="0" w:afterAutospacing="0" w:line="252" w:lineRule="auto"/>
      <w:textAlignment w:val="center"/>
    </w:pPr>
    <w:rPr>
      <w:rFonts w:ascii="HeliosCond" w:hAnsi="HeliosCond" w:cs="HeliosCond"/>
      <w:color w:val="000000"/>
      <w:spacing w:val="-2"/>
      <w:sz w:val="17"/>
      <w:szCs w:val="17"/>
      <w:lang w:val="uk-UA" w:eastAsia="uk-UA"/>
    </w:rPr>
  </w:style>
  <w:style w:type="paragraph" w:customStyle="1" w:styleId="p5">
    <w:name w:val="p5"/>
    <w:basedOn w:val="a"/>
    <w:rsid w:val="003D7758"/>
  </w:style>
  <w:style w:type="paragraph" w:customStyle="1" w:styleId="rvps2">
    <w:name w:val="rvps2"/>
    <w:basedOn w:val="a"/>
    <w:rsid w:val="003D7758"/>
    <w:rPr>
      <w:lang w:val="uk-UA" w:eastAsia="uk-UA"/>
    </w:rPr>
  </w:style>
  <w:style w:type="character" w:customStyle="1" w:styleId="210">
    <w:name w:val="Основной текст (2) + 10"/>
    <w:aliases w:val="5 pt5,Основной текст + 104"/>
    <w:rsid w:val="003D7758"/>
    <w:rPr>
      <w:rFonts w:ascii="Times New Roman" w:hAnsi="Times New Roman" w:cs="Times New Roman"/>
      <w:noProof/>
      <w:spacing w:val="0"/>
      <w:sz w:val="21"/>
      <w:szCs w:val="21"/>
      <w:lang w:bidi="ar-SA"/>
    </w:rPr>
  </w:style>
  <w:style w:type="character" w:customStyle="1" w:styleId="25">
    <w:name w:val="Основной текст (2)_"/>
    <w:link w:val="26"/>
    <w:rsid w:val="003D7758"/>
    <w:rPr>
      <w:noProof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3D7758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12pt">
    <w:name w:val="Основной текст + 12 pt"/>
    <w:aliases w:val="Полужирный,Основной текст + 7,5 pt,Основной текст (2) + 11,Курсив,Основной текст + 17,Основной текст + 6 pt,Основной текст (4) + Times New Roman,8,Основной текст + 8,5 pt8,Колонтитул + 8,Полужирный12,Колонтитул + 10"/>
    <w:rsid w:val="003D7758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7">
    <w:name w:val="Основной текст (2) + Не полужирный"/>
    <w:rsid w:val="003D7758"/>
    <w:rPr>
      <w:rFonts w:ascii="Times New Roman" w:hAnsi="Times New Roman" w:cs="Times New Roman"/>
      <w:b/>
      <w:bCs/>
      <w:noProof/>
      <w:sz w:val="19"/>
      <w:szCs w:val="19"/>
      <w:shd w:val="clear" w:color="auto" w:fill="FFFFFF"/>
    </w:rPr>
  </w:style>
  <w:style w:type="character" w:customStyle="1" w:styleId="28">
    <w:name w:val="Основной текст (2) + Полужирный"/>
    <w:rsid w:val="003D7758"/>
    <w:rPr>
      <w:rFonts w:ascii="Times New Roman" w:hAnsi="Times New Roman" w:cs="Times New Roman"/>
      <w:b/>
      <w:bCs/>
      <w:noProof/>
      <w:spacing w:val="0"/>
      <w:sz w:val="17"/>
      <w:szCs w:val="17"/>
      <w:shd w:val="clear" w:color="auto" w:fill="FFFFFF"/>
    </w:rPr>
  </w:style>
  <w:style w:type="character" w:customStyle="1" w:styleId="130">
    <w:name w:val="Основной текст (13)_"/>
    <w:link w:val="131"/>
    <w:rsid w:val="003D7758"/>
    <w:rPr>
      <w:rFonts w:ascii="Arial Narrow" w:hAnsi="Arial Narrow"/>
      <w:b/>
      <w:bCs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3D7758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character" w:customStyle="1" w:styleId="67">
    <w:name w:val="Основной текст (6) + Не полужирный7"/>
    <w:rsid w:val="003D7758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TimesNewRoman">
    <w:name w:val="Основной текст + Times New Roman"/>
    <w:aliases w:val="83,5 pt7,Основной текст + Times New Roman5,10"/>
    <w:rsid w:val="003D7758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styleId="29">
    <w:name w:val="Body Text 2"/>
    <w:basedOn w:val="a"/>
    <w:link w:val="2a"/>
    <w:uiPriority w:val="99"/>
    <w:semiHidden/>
    <w:unhideWhenUsed/>
    <w:rsid w:val="003D7758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mcenter">
    <w:name w:val="wym_center"/>
    <w:basedOn w:val="a"/>
    <w:rsid w:val="003D7758"/>
    <w:rPr>
      <w:lang w:val="uk-UA" w:eastAsia="uk-UA"/>
    </w:rPr>
  </w:style>
  <w:style w:type="character" w:customStyle="1" w:styleId="apple-converted-space">
    <w:name w:val="apple-converted-space"/>
    <w:basedOn w:val="a0"/>
    <w:rsid w:val="003D7758"/>
  </w:style>
  <w:style w:type="character" w:styleId="af3">
    <w:name w:val="FollowedHyperlink"/>
    <w:uiPriority w:val="99"/>
    <w:semiHidden/>
    <w:unhideWhenUsed/>
    <w:rsid w:val="003D7758"/>
    <w:rPr>
      <w:color w:val="800080"/>
      <w:u w:val="single"/>
    </w:rPr>
  </w:style>
  <w:style w:type="character" w:customStyle="1" w:styleId="2ArialNarrow3">
    <w:name w:val="Основной текст (2) + Arial Narrow3"/>
    <w:aliases w:val="Не полужирный4"/>
    <w:rsid w:val="003D7758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+ Полужирный3"/>
    <w:rsid w:val="003D7758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2b">
    <w:name w:val="Основной текст + Полужирный2"/>
    <w:rsid w:val="003D7758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f4">
    <w:name w:val="header"/>
    <w:basedOn w:val="a"/>
    <w:link w:val="af5"/>
    <w:uiPriority w:val="99"/>
    <w:unhideWhenUsed/>
    <w:rsid w:val="003D7758"/>
    <w:pPr>
      <w:tabs>
        <w:tab w:val="center" w:pos="4819"/>
        <w:tab w:val="right" w:pos="9639"/>
      </w:tabs>
      <w:spacing w:before="0" w:after="0"/>
    </w:pPr>
  </w:style>
  <w:style w:type="character" w:customStyle="1" w:styleId="af5">
    <w:name w:val="Верхний колонтитул Знак"/>
    <w:basedOn w:val="a0"/>
    <w:link w:val="af4"/>
    <w:uiPriority w:val="99"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3D7758"/>
    <w:pPr>
      <w:tabs>
        <w:tab w:val="center" w:pos="4819"/>
        <w:tab w:val="right" w:pos="9639"/>
      </w:tabs>
      <w:spacing w:before="0" w:after="0"/>
    </w:pPr>
  </w:style>
  <w:style w:type="character" w:customStyle="1" w:styleId="af7">
    <w:name w:val="Нижний колонтитул Знак"/>
    <w:basedOn w:val="a0"/>
    <w:link w:val="af6"/>
    <w:uiPriority w:val="99"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3D775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3D7758"/>
    <w:pPr>
      <w:ind w:left="480"/>
    </w:pPr>
  </w:style>
  <w:style w:type="paragraph" w:styleId="15">
    <w:name w:val="toc 1"/>
    <w:basedOn w:val="a"/>
    <w:next w:val="a"/>
    <w:autoRedefine/>
    <w:uiPriority w:val="39"/>
    <w:unhideWhenUsed/>
    <w:rsid w:val="003D7758"/>
  </w:style>
  <w:style w:type="character" w:customStyle="1" w:styleId="FontStyle23">
    <w:name w:val="Font Style23"/>
    <w:uiPriority w:val="99"/>
    <w:rsid w:val="003D7758"/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Emphasis"/>
    <w:uiPriority w:val="20"/>
    <w:qFormat/>
    <w:rsid w:val="003D7758"/>
    <w:rPr>
      <w:i/>
      <w:iCs/>
    </w:rPr>
  </w:style>
  <w:style w:type="paragraph" w:customStyle="1" w:styleId="Standard">
    <w:name w:val="Standard"/>
    <w:rsid w:val="003D77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Title"/>
    <w:basedOn w:val="a"/>
    <w:next w:val="a"/>
    <w:link w:val="12"/>
    <w:qFormat/>
    <w:rsid w:val="003D7758"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a">
    <w:name w:val="Название Знак"/>
    <w:basedOn w:val="a0"/>
    <w:uiPriority w:val="10"/>
    <w:rsid w:val="003D77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b">
    <w:name w:val="Normal (Web)"/>
    <w:basedOn w:val="a"/>
    <w:uiPriority w:val="99"/>
    <w:unhideWhenUsed/>
    <w:rsid w:val="003D7758"/>
  </w:style>
  <w:style w:type="paragraph" w:customStyle="1" w:styleId="16">
    <w:name w:val="Обычный1"/>
    <w:uiPriority w:val="99"/>
    <w:rsid w:val="003D7758"/>
    <w:pPr>
      <w:spacing w:after="0"/>
    </w:pPr>
    <w:rPr>
      <w:rFonts w:ascii="Arial" w:eastAsia="Arial" w:hAnsi="Arial" w:cs="Arial"/>
      <w:lang w:val="uk" w:eastAsia="ru-RU"/>
    </w:rPr>
  </w:style>
  <w:style w:type="character" w:styleId="afc">
    <w:name w:val="page number"/>
    <w:rsid w:val="003D7758"/>
    <w:rPr>
      <w:rFonts w:ascii="Times New Roman" w:eastAsia="Times New Roman" w:hAnsi="Times New Roman" w:cs="Times New Roman"/>
    </w:rPr>
  </w:style>
  <w:style w:type="table" w:customStyle="1" w:styleId="17">
    <w:name w:val="Сетка таблицы1"/>
    <w:basedOn w:val="a1"/>
    <w:next w:val="ac"/>
    <w:uiPriority w:val="59"/>
    <w:rsid w:val="003D775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Заголовок Знак"/>
    <w:rsid w:val="003D775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c">
    <w:name w:val="Body Text Indent 2"/>
    <w:basedOn w:val="a"/>
    <w:link w:val="2d"/>
    <w:uiPriority w:val="99"/>
    <w:semiHidden/>
    <w:unhideWhenUsed/>
    <w:rsid w:val="003D7758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0"/>
    <w:link w:val="2c"/>
    <w:uiPriority w:val="99"/>
    <w:semiHidden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3D7758"/>
    <w:rPr>
      <w:rFonts w:ascii="Times New Roman" w:hAnsi="Times New Roman" w:cs="Times New Roman"/>
      <w:sz w:val="26"/>
      <w:szCs w:val="26"/>
    </w:rPr>
  </w:style>
  <w:style w:type="numbering" w:customStyle="1" w:styleId="18">
    <w:name w:val="Нет списка1"/>
    <w:next w:val="a2"/>
    <w:uiPriority w:val="99"/>
    <w:semiHidden/>
    <w:unhideWhenUsed/>
    <w:rsid w:val="003D7758"/>
  </w:style>
  <w:style w:type="paragraph" w:customStyle="1" w:styleId="Textbody">
    <w:name w:val="Text body"/>
    <w:basedOn w:val="Standard"/>
    <w:rsid w:val="003D7758"/>
    <w:pPr>
      <w:widowControl/>
      <w:spacing w:after="140" w:line="276" w:lineRule="auto"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Heading">
    <w:name w:val="Heading"/>
    <w:basedOn w:val="Standard"/>
    <w:next w:val="Textbody"/>
    <w:rsid w:val="003D7758"/>
    <w:pPr>
      <w:keepNext/>
      <w:widowControl/>
      <w:spacing w:before="240" w:after="120"/>
      <w:textAlignment w:val="auto"/>
    </w:pPr>
    <w:rPr>
      <w:rFonts w:ascii="Liberation Sans" w:eastAsia="Microsoft YaHei" w:hAnsi="Liberation Sans" w:cs="Arial"/>
      <w:sz w:val="28"/>
      <w:szCs w:val="28"/>
      <w:lang w:val="en-US" w:eastAsia="zh-CN" w:bidi="hi-IN"/>
    </w:rPr>
  </w:style>
  <w:style w:type="paragraph" w:customStyle="1" w:styleId="Index">
    <w:name w:val="Index"/>
    <w:basedOn w:val="Standard"/>
    <w:rsid w:val="003D7758"/>
    <w:pPr>
      <w:widowControl/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3D7758"/>
    <w:pPr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Heading">
    <w:name w:val="Table Heading"/>
    <w:basedOn w:val="TableContents"/>
    <w:rsid w:val="003D7758"/>
    <w:pPr>
      <w:jc w:val="center"/>
    </w:pPr>
    <w:rPr>
      <w:b/>
      <w:bCs/>
    </w:rPr>
  </w:style>
  <w:style w:type="character" w:customStyle="1" w:styleId="StrongEmphasis">
    <w:name w:val="Strong Emphasis"/>
    <w:rsid w:val="003D7758"/>
    <w:rPr>
      <w:b/>
      <w:bCs/>
    </w:rPr>
  </w:style>
  <w:style w:type="character" w:customStyle="1" w:styleId="BulletSymbols">
    <w:name w:val="Bullet Symbols"/>
    <w:rsid w:val="003D7758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3D7758"/>
    <w:rPr>
      <w:color w:val="000080"/>
      <w:u w:val="single" w:color="000000"/>
    </w:rPr>
  </w:style>
  <w:style w:type="paragraph" w:styleId="afe">
    <w:name w:val="List"/>
    <w:basedOn w:val="Textbody"/>
    <w:unhideWhenUsed/>
    <w:rsid w:val="003D7758"/>
  </w:style>
  <w:style w:type="character" w:customStyle="1" w:styleId="WW8Num1z0">
    <w:name w:val="WW8Num1z0"/>
    <w:rsid w:val="003D7758"/>
  </w:style>
  <w:style w:type="character" w:customStyle="1" w:styleId="WW8Num1z1">
    <w:name w:val="WW8Num1z1"/>
    <w:rsid w:val="003D7758"/>
  </w:style>
  <w:style w:type="character" w:customStyle="1" w:styleId="WW8Num1z2">
    <w:name w:val="WW8Num1z2"/>
    <w:rsid w:val="003D7758"/>
  </w:style>
  <w:style w:type="character" w:customStyle="1" w:styleId="WW8Num1z3">
    <w:name w:val="WW8Num1z3"/>
    <w:rsid w:val="003D7758"/>
  </w:style>
  <w:style w:type="character" w:customStyle="1" w:styleId="WW8Num1z4">
    <w:name w:val="WW8Num1z4"/>
    <w:rsid w:val="003D7758"/>
  </w:style>
  <w:style w:type="character" w:customStyle="1" w:styleId="WW8Num1z5">
    <w:name w:val="WW8Num1z5"/>
    <w:rsid w:val="003D7758"/>
  </w:style>
  <w:style w:type="character" w:customStyle="1" w:styleId="WW8Num1z6">
    <w:name w:val="WW8Num1z6"/>
    <w:rsid w:val="003D7758"/>
  </w:style>
  <w:style w:type="character" w:customStyle="1" w:styleId="WW8Num1z7">
    <w:name w:val="WW8Num1z7"/>
    <w:rsid w:val="003D7758"/>
  </w:style>
  <w:style w:type="character" w:customStyle="1" w:styleId="WW8Num1z8">
    <w:name w:val="WW8Num1z8"/>
    <w:rsid w:val="003D7758"/>
  </w:style>
  <w:style w:type="character" w:customStyle="1" w:styleId="WW8Num2z0">
    <w:name w:val="WW8Num2z0"/>
    <w:rsid w:val="003D7758"/>
    <w:rPr>
      <w:rFonts w:hint="default"/>
      <w:sz w:val="28"/>
      <w:szCs w:val="28"/>
      <w:lang w:val="uk-UA"/>
    </w:rPr>
  </w:style>
  <w:style w:type="character" w:customStyle="1" w:styleId="WW8Num3z0">
    <w:name w:val="WW8Num3z0"/>
    <w:rsid w:val="003D7758"/>
    <w:rPr>
      <w:rFonts w:ascii="Wingdings" w:hAnsi="Wingdings" w:cs="Wingdings" w:hint="default"/>
    </w:rPr>
  </w:style>
  <w:style w:type="character" w:customStyle="1" w:styleId="WW8Num4z0">
    <w:name w:val="WW8Num4z0"/>
    <w:rsid w:val="003D7758"/>
    <w:rPr>
      <w:rFonts w:hint="default"/>
      <w:sz w:val="32"/>
      <w:szCs w:val="32"/>
      <w:lang w:val="uk-UA"/>
    </w:rPr>
  </w:style>
  <w:style w:type="character" w:customStyle="1" w:styleId="WW8Num5z0">
    <w:name w:val="WW8Num5z0"/>
    <w:rsid w:val="003D7758"/>
    <w:rPr>
      <w:rFonts w:hint="default"/>
      <w:sz w:val="32"/>
      <w:szCs w:val="32"/>
      <w:lang w:val="uk-UA"/>
    </w:rPr>
  </w:style>
  <w:style w:type="character" w:customStyle="1" w:styleId="WW8Num6z0">
    <w:name w:val="WW8Num6z0"/>
    <w:rsid w:val="003D7758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7z0">
    <w:name w:val="WW8Num7z0"/>
    <w:rsid w:val="003D7758"/>
    <w:rPr>
      <w:rFonts w:hint="default"/>
      <w:sz w:val="32"/>
      <w:szCs w:val="32"/>
      <w:lang w:val="uk-UA"/>
    </w:rPr>
  </w:style>
  <w:style w:type="character" w:customStyle="1" w:styleId="WW8Num8z0">
    <w:name w:val="WW8Num8z0"/>
    <w:rsid w:val="003D7758"/>
    <w:rPr>
      <w:rFonts w:hint="default"/>
      <w:sz w:val="32"/>
      <w:szCs w:val="32"/>
      <w:lang w:val="uk-UA"/>
    </w:rPr>
  </w:style>
  <w:style w:type="character" w:customStyle="1" w:styleId="WW8Num9z0">
    <w:name w:val="WW8Num9z0"/>
    <w:rsid w:val="003D7758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0z0">
    <w:name w:val="WW8Num10z0"/>
    <w:rsid w:val="003D7758"/>
    <w:rPr>
      <w:rFonts w:hint="default"/>
      <w:sz w:val="32"/>
      <w:szCs w:val="32"/>
      <w:lang w:val="uk-UA"/>
    </w:rPr>
  </w:style>
  <w:style w:type="character" w:customStyle="1" w:styleId="WW8Num11z0">
    <w:name w:val="WW8Num11z0"/>
    <w:rsid w:val="003D7758"/>
    <w:rPr>
      <w:rFonts w:ascii="Symbol" w:hAnsi="Symbol" w:cs="Symbol" w:hint="default"/>
      <w:sz w:val="28"/>
      <w:szCs w:val="28"/>
      <w:lang w:val="uk-UA"/>
    </w:rPr>
  </w:style>
  <w:style w:type="character" w:customStyle="1" w:styleId="WW8Num12z0">
    <w:name w:val="WW8Num12z0"/>
    <w:rsid w:val="003D7758"/>
    <w:rPr>
      <w:rFonts w:hint="default"/>
      <w:sz w:val="32"/>
      <w:szCs w:val="32"/>
      <w:lang w:val="uk-UA"/>
    </w:rPr>
  </w:style>
  <w:style w:type="character" w:customStyle="1" w:styleId="WW8Num13z0">
    <w:name w:val="WW8Num13z0"/>
    <w:rsid w:val="003D7758"/>
    <w:rPr>
      <w:rFonts w:ascii="Wingdings" w:hAnsi="Wingdings" w:cs="Wingdings" w:hint="default"/>
    </w:rPr>
  </w:style>
  <w:style w:type="character" w:customStyle="1" w:styleId="WW8Num14z0">
    <w:name w:val="WW8Num14z0"/>
    <w:rsid w:val="003D7758"/>
    <w:rPr>
      <w:rFonts w:hint="default"/>
      <w:sz w:val="28"/>
      <w:szCs w:val="28"/>
      <w:lang w:val="uk-UA"/>
    </w:rPr>
  </w:style>
  <w:style w:type="character" w:customStyle="1" w:styleId="WW8Num15z0">
    <w:name w:val="WW8Num15z0"/>
    <w:rsid w:val="003D7758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6z0">
    <w:name w:val="WW8Num16z0"/>
    <w:rsid w:val="003D7758"/>
    <w:rPr>
      <w:rFonts w:ascii="Wingdings" w:hAnsi="Wingdings" w:cs="Wingdings" w:hint="default"/>
    </w:rPr>
  </w:style>
  <w:style w:type="character" w:customStyle="1" w:styleId="WW8Num17z0">
    <w:name w:val="WW8Num17z0"/>
    <w:rsid w:val="003D7758"/>
    <w:rPr>
      <w:rFonts w:hint="default"/>
      <w:sz w:val="32"/>
      <w:szCs w:val="32"/>
      <w:lang w:val="uk-UA"/>
    </w:rPr>
  </w:style>
  <w:style w:type="character" w:customStyle="1" w:styleId="33">
    <w:name w:val="Основной шрифт абзаца3"/>
    <w:rsid w:val="003D7758"/>
  </w:style>
  <w:style w:type="character" w:customStyle="1" w:styleId="2e">
    <w:name w:val="Основной шрифт абзаца2"/>
    <w:rsid w:val="003D7758"/>
  </w:style>
  <w:style w:type="character" w:customStyle="1" w:styleId="WW8Num2z1">
    <w:name w:val="WW8Num2z1"/>
    <w:rsid w:val="003D7758"/>
    <w:rPr>
      <w:rFonts w:ascii="Courier New" w:hAnsi="Courier New" w:cs="Courier New" w:hint="default"/>
    </w:rPr>
  </w:style>
  <w:style w:type="character" w:customStyle="1" w:styleId="WW8Num2z3">
    <w:name w:val="WW8Num2z3"/>
    <w:rsid w:val="003D7758"/>
    <w:rPr>
      <w:rFonts w:ascii="Symbol" w:hAnsi="Symbol" w:cs="Symbol" w:hint="default"/>
    </w:rPr>
  </w:style>
  <w:style w:type="character" w:customStyle="1" w:styleId="WW8Num3z1">
    <w:name w:val="WW8Num3z1"/>
    <w:rsid w:val="003D7758"/>
  </w:style>
  <w:style w:type="character" w:customStyle="1" w:styleId="WW8Num3z2">
    <w:name w:val="WW8Num3z2"/>
    <w:rsid w:val="003D7758"/>
  </w:style>
  <w:style w:type="character" w:customStyle="1" w:styleId="WW8Num3z3">
    <w:name w:val="WW8Num3z3"/>
    <w:rsid w:val="003D7758"/>
  </w:style>
  <w:style w:type="character" w:customStyle="1" w:styleId="WW8Num3z4">
    <w:name w:val="WW8Num3z4"/>
    <w:rsid w:val="003D7758"/>
  </w:style>
  <w:style w:type="character" w:customStyle="1" w:styleId="WW8Num3z5">
    <w:name w:val="WW8Num3z5"/>
    <w:rsid w:val="003D7758"/>
  </w:style>
  <w:style w:type="character" w:customStyle="1" w:styleId="WW8Num3z6">
    <w:name w:val="WW8Num3z6"/>
    <w:rsid w:val="003D7758"/>
  </w:style>
  <w:style w:type="character" w:customStyle="1" w:styleId="WW8Num3z7">
    <w:name w:val="WW8Num3z7"/>
    <w:rsid w:val="003D7758"/>
  </w:style>
  <w:style w:type="character" w:customStyle="1" w:styleId="WW8Num3z8">
    <w:name w:val="WW8Num3z8"/>
    <w:rsid w:val="003D7758"/>
  </w:style>
  <w:style w:type="character" w:customStyle="1" w:styleId="WW8Num4z1">
    <w:name w:val="WW8Num4z1"/>
    <w:rsid w:val="003D7758"/>
  </w:style>
  <w:style w:type="character" w:customStyle="1" w:styleId="WW8Num4z2">
    <w:name w:val="WW8Num4z2"/>
    <w:rsid w:val="003D7758"/>
  </w:style>
  <w:style w:type="character" w:customStyle="1" w:styleId="WW8Num4z3">
    <w:name w:val="WW8Num4z3"/>
    <w:rsid w:val="003D7758"/>
  </w:style>
  <w:style w:type="character" w:customStyle="1" w:styleId="WW8Num4z4">
    <w:name w:val="WW8Num4z4"/>
    <w:rsid w:val="003D7758"/>
  </w:style>
  <w:style w:type="character" w:customStyle="1" w:styleId="WW8Num4z5">
    <w:name w:val="WW8Num4z5"/>
    <w:rsid w:val="003D7758"/>
  </w:style>
  <w:style w:type="character" w:customStyle="1" w:styleId="WW8Num4z6">
    <w:name w:val="WW8Num4z6"/>
    <w:rsid w:val="003D7758"/>
  </w:style>
  <w:style w:type="character" w:customStyle="1" w:styleId="WW8Num4z7">
    <w:name w:val="WW8Num4z7"/>
    <w:rsid w:val="003D7758"/>
  </w:style>
  <w:style w:type="character" w:customStyle="1" w:styleId="WW8Num4z8">
    <w:name w:val="WW8Num4z8"/>
    <w:rsid w:val="003D7758"/>
  </w:style>
  <w:style w:type="character" w:customStyle="1" w:styleId="WW8Num5z1">
    <w:name w:val="WW8Num5z1"/>
    <w:rsid w:val="003D7758"/>
  </w:style>
  <w:style w:type="character" w:customStyle="1" w:styleId="WW8Num5z2">
    <w:name w:val="WW8Num5z2"/>
    <w:rsid w:val="003D7758"/>
  </w:style>
  <w:style w:type="character" w:customStyle="1" w:styleId="WW8Num5z3">
    <w:name w:val="WW8Num5z3"/>
    <w:rsid w:val="003D7758"/>
  </w:style>
  <w:style w:type="character" w:customStyle="1" w:styleId="WW8Num5z4">
    <w:name w:val="WW8Num5z4"/>
    <w:rsid w:val="003D7758"/>
  </w:style>
  <w:style w:type="character" w:customStyle="1" w:styleId="WW8Num5z5">
    <w:name w:val="WW8Num5z5"/>
    <w:rsid w:val="003D7758"/>
  </w:style>
  <w:style w:type="character" w:customStyle="1" w:styleId="WW8Num5z6">
    <w:name w:val="WW8Num5z6"/>
    <w:rsid w:val="003D7758"/>
  </w:style>
  <w:style w:type="character" w:customStyle="1" w:styleId="WW8Num5z7">
    <w:name w:val="WW8Num5z7"/>
    <w:rsid w:val="003D7758"/>
  </w:style>
  <w:style w:type="character" w:customStyle="1" w:styleId="WW8Num5z8">
    <w:name w:val="WW8Num5z8"/>
    <w:rsid w:val="003D7758"/>
  </w:style>
  <w:style w:type="character" w:customStyle="1" w:styleId="WW8Num6z1">
    <w:name w:val="WW8Num6z1"/>
    <w:rsid w:val="003D7758"/>
    <w:rPr>
      <w:rFonts w:ascii="Courier New" w:hAnsi="Courier New" w:cs="Courier New" w:hint="default"/>
    </w:rPr>
  </w:style>
  <w:style w:type="character" w:customStyle="1" w:styleId="WW8Num6z2">
    <w:name w:val="WW8Num6z2"/>
    <w:rsid w:val="003D7758"/>
    <w:rPr>
      <w:rFonts w:ascii="Wingdings" w:hAnsi="Wingdings" w:cs="Wingdings" w:hint="default"/>
    </w:rPr>
  </w:style>
  <w:style w:type="character" w:customStyle="1" w:styleId="WW8Num7z1">
    <w:name w:val="WW8Num7z1"/>
    <w:rsid w:val="003D7758"/>
    <w:rPr>
      <w:rFonts w:ascii="Courier New" w:hAnsi="Courier New" w:cs="Courier New" w:hint="default"/>
    </w:rPr>
  </w:style>
  <w:style w:type="character" w:customStyle="1" w:styleId="WW8Num7z3">
    <w:name w:val="WW8Num7z3"/>
    <w:rsid w:val="003D7758"/>
    <w:rPr>
      <w:rFonts w:ascii="Symbol" w:hAnsi="Symbol" w:cs="Symbol" w:hint="default"/>
    </w:rPr>
  </w:style>
  <w:style w:type="character" w:customStyle="1" w:styleId="WW8Num8z1">
    <w:name w:val="WW8Num8z1"/>
    <w:rsid w:val="003D7758"/>
    <w:rPr>
      <w:rFonts w:ascii="Courier New" w:hAnsi="Courier New" w:cs="Courier New" w:hint="default"/>
    </w:rPr>
  </w:style>
  <w:style w:type="character" w:customStyle="1" w:styleId="WW8Num8z3">
    <w:name w:val="WW8Num8z3"/>
    <w:rsid w:val="003D7758"/>
    <w:rPr>
      <w:rFonts w:ascii="Symbol" w:hAnsi="Symbol" w:cs="Symbol" w:hint="default"/>
    </w:rPr>
  </w:style>
  <w:style w:type="character" w:customStyle="1" w:styleId="WW8Num9z1">
    <w:name w:val="WW8Num9z1"/>
    <w:rsid w:val="003D7758"/>
  </w:style>
  <w:style w:type="character" w:customStyle="1" w:styleId="WW8Num9z2">
    <w:name w:val="WW8Num9z2"/>
    <w:rsid w:val="003D7758"/>
  </w:style>
  <w:style w:type="character" w:customStyle="1" w:styleId="WW8Num9z3">
    <w:name w:val="WW8Num9z3"/>
    <w:rsid w:val="003D7758"/>
  </w:style>
  <w:style w:type="character" w:customStyle="1" w:styleId="WW8Num9z4">
    <w:name w:val="WW8Num9z4"/>
    <w:rsid w:val="003D7758"/>
  </w:style>
  <w:style w:type="character" w:customStyle="1" w:styleId="WW8Num9z5">
    <w:name w:val="WW8Num9z5"/>
    <w:rsid w:val="003D7758"/>
  </w:style>
  <w:style w:type="character" w:customStyle="1" w:styleId="WW8Num9z6">
    <w:name w:val="WW8Num9z6"/>
    <w:rsid w:val="003D7758"/>
  </w:style>
  <w:style w:type="character" w:customStyle="1" w:styleId="WW8Num9z7">
    <w:name w:val="WW8Num9z7"/>
    <w:rsid w:val="003D7758"/>
  </w:style>
  <w:style w:type="character" w:customStyle="1" w:styleId="WW8Num9z8">
    <w:name w:val="WW8Num9z8"/>
    <w:rsid w:val="003D7758"/>
  </w:style>
  <w:style w:type="character" w:customStyle="1" w:styleId="WW8Num10z1">
    <w:name w:val="WW8Num10z1"/>
    <w:rsid w:val="003D7758"/>
  </w:style>
  <w:style w:type="character" w:customStyle="1" w:styleId="WW8Num10z2">
    <w:name w:val="WW8Num10z2"/>
    <w:rsid w:val="003D7758"/>
  </w:style>
  <w:style w:type="character" w:customStyle="1" w:styleId="WW8Num10z3">
    <w:name w:val="WW8Num10z3"/>
    <w:rsid w:val="003D7758"/>
  </w:style>
  <w:style w:type="character" w:customStyle="1" w:styleId="WW8Num10z4">
    <w:name w:val="WW8Num10z4"/>
    <w:rsid w:val="003D7758"/>
  </w:style>
  <w:style w:type="character" w:customStyle="1" w:styleId="WW8Num10z5">
    <w:name w:val="WW8Num10z5"/>
    <w:rsid w:val="003D7758"/>
  </w:style>
  <w:style w:type="character" w:customStyle="1" w:styleId="WW8Num10z6">
    <w:name w:val="WW8Num10z6"/>
    <w:rsid w:val="003D7758"/>
  </w:style>
  <w:style w:type="character" w:customStyle="1" w:styleId="WW8Num10z7">
    <w:name w:val="WW8Num10z7"/>
    <w:rsid w:val="003D7758"/>
  </w:style>
  <w:style w:type="character" w:customStyle="1" w:styleId="WW8Num10z8">
    <w:name w:val="WW8Num10z8"/>
    <w:rsid w:val="003D7758"/>
  </w:style>
  <w:style w:type="character" w:customStyle="1" w:styleId="WW8Num11z1">
    <w:name w:val="WW8Num11z1"/>
    <w:rsid w:val="003D7758"/>
    <w:rPr>
      <w:rFonts w:ascii="Courier New" w:hAnsi="Courier New" w:cs="Courier New" w:hint="default"/>
    </w:rPr>
  </w:style>
  <w:style w:type="character" w:customStyle="1" w:styleId="WW8Num11z2">
    <w:name w:val="WW8Num11z2"/>
    <w:rsid w:val="003D7758"/>
    <w:rPr>
      <w:rFonts w:ascii="Wingdings" w:hAnsi="Wingdings" w:cs="Wingdings" w:hint="default"/>
    </w:rPr>
  </w:style>
  <w:style w:type="character" w:customStyle="1" w:styleId="WW8Num11z3">
    <w:name w:val="WW8Num11z3"/>
    <w:rsid w:val="003D7758"/>
    <w:rPr>
      <w:rFonts w:ascii="Symbol" w:hAnsi="Symbol" w:cs="Symbol" w:hint="default"/>
    </w:rPr>
  </w:style>
  <w:style w:type="character" w:customStyle="1" w:styleId="WW8Num12z1">
    <w:name w:val="WW8Num12z1"/>
    <w:rsid w:val="003D7758"/>
  </w:style>
  <w:style w:type="character" w:customStyle="1" w:styleId="WW8Num12z2">
    <w:name w:val="WW8Num12z2"/>
    <w:rsid w:val="003D7758"/>
  </w:style>
  <w:style w:type="character" w:customStyle="1" w:styleId="WW8Num12z3">
    <w:name w:val="WW8Num12z3"/>
    <w:rsid w:val="003D7758"/>
  </w:style>
  <w:style w:type="character" w:customStyle="1" w:styleId="WW8Num12z4">
    <w:name w:val="WW8Num12z4"/>
    <w:rsid w:val="003D7758"/>
  </w:style>
  <w:style w:type="character" w:customStyle="1" w:styleId="WW8Num12z5">
    <w:name w:val="WW8Num12z5"/>
    <w:rsid w:val="003D7758"/>
  </w:style>
  <w:style w:type="character" w:customStyle="1" w:styleId="WW8Num12z6">
    <w:name w:val="WW8Num12z6"/>
    <w:rsid w:val="003D7758"/>
  </w:style>
  <w:style w:type="character" w:customStyle="1" w:styleId="WW8Num12z7">
    <w:name w:val="WW8Num12z7"/>
    <w:rsid w:val="003D7758"/>
  </w:style>
  <w:style w:type="character" w:customStyle="1" w:styleId="WW8Num12z8">
    <w:name w:val="WW8Num12z8"/>
    <w:rsid w:val="003D7758"/>
  </w:style>
  <w:style w:type="character" w:customStyle="1" w:styleId="WW8Num13z1">
    <w:name w:val="WW8Num13z1"/>
    <w:rsid w:val="003D7758"/>
  </w:style>
  <w:style w:type="character" w:customStyle="1" w:styleId="WW8Num13z2">
    <w:name w:val="WW8Num13z2"/>
    <w:rsid w:val="003D7758"/>
  </w:style>
  <w:style w:type="character" w:customStyle="1" w:styleId="WW8Num13z3">
    <w:name w:val="WW8Num13z3"/>
    <w:rsid w:val="003D7758"/>
  </w:style>
  <w:style w:type="character" w:customStyle="1" w:styleId="WW8Num13z4">
    <w:name w:val="WW8Num13z4"/>
    <w:rsid w:val="003D7758"/>
  </w:style>
  <w:style w:type="character" w:customStyle="1" w:styleId="WW8Num13z5">
    <w:name w:val="WW8Num13z5"/>
    <w:rsid w:val="003D7758"/>
  </w:style>
  <w:style w:type="character" w:customStyle="1" w:styleId="WW8Num13z6">
    <w:name w:val="WW8Num13z6"/>
    <w:rsid w:val="003D7758"/>
  </w:style>
  <w:style w:type="character" w:customStyle="1" w:styleId="WW8Num13z7">
    <w:name w:val="WW8Num13z7"/>
    <w:rsid w:val="003D7758"/>
  </w:style>
  <w:style w:type="character" w:customStyle="1" w:styleId="WW8Num13z8">
    <w:name w:val="WW8Num13z8"/>
    <w:rsid w:val="003D7758"/>
  </w:style>
  <w:style w:type="character" w:customStyle="1" w:styleId="WW8Num14z1">
    <w:name w:val="WW8Num14z1"/>
    <w:rsid w:val="003D7758"/>
    <w:rPr>
      <w:rFonts w:ascii="Courier New" w:hAnsi="Courier New" w:cs="Courier New" w:hint="default"/>
    </w:rPr>
  </w:style>
  <w:style w:type="character" w:customStyle="1" w:styleId="WW8Num14z2">
    <w:name w:val="WW8Num14z2"/>
    <w:rsid w:val="003D7758"/>
    <w:rPr>
      <w:rFonts w:ascii="Wingdings" w:hAnsi="Wingdings" w:cs="Wingdings" w:hint="default"/>
    </w:rPr>
  </w:style>
  <w:style w:type="character" w:customStyle="1" w:styleId="WW8Num15z1">
    <w:name w:val="WW8Num15z1"/>
    <w:rsid w:val="003D7758"/>
    <w:rPr>
      <w:rFonts w:ascii="Courier New" w:hAnsi="Courier New" w:cs="Courier New" w:hint="default"/>
    </w:rPr>
  </w:style>
  <w:style w:type="character" w:customStyle="1" w:styleId="WW8Num15z3">
    <w:name w:val="WW8Num15z3"/>
    <w:rsid w:val="003D7758"/>
    <w:rPr>
      <w:rFonts w:ascii="Symbol" w:hAnsi="Symbol" w:cs="Symbol" w:hint="default"/>
    </w:rPr>
  </w:style>
  <w:style w:type="character" w:customStyle="1" w:styleId="WW8Num16z1">
    <w:name w:val="WW8Num16z1"/>
    <w:rsid w:val="003D7758"/>
  </w:style>
  <w:style w:type="character" w:customStyle="1" w:styleId="WW8Num16z2">
    <w:name w:val="WW8Num16z2"/>
    <w:rsid w:val="003D7758"/>
  </w:style>
  <w:style w:type="character" w:customStyle="1" w:styleId="WW8Num16z3">
    <w:name w:val="WW8Num16z3"/>
    <w:rsid w:val="003D7758"/>
  </w:style>
  <w:style w:type="character" w:customStyle="1" w:styleId="WW8Num16z4">
    <w:name w:val="WW8Num16z4"/>
    <w:rsid w:val="003D7758"/>
  </w:style>
  <w:style w:type="character" w:customStyle="1" w:styleId="WW8Num16z5">
    <w:name w:val="WW8Num16z5"/>
    <w:rsid w:val="003D7758"/>
  </w:style>
  <w:style w:type="character" w:customStyle="1" w:styleId="WW8Num16z6">
    <w:name w:val="WW8Num16z6"/>
    <w:rsid w:val="003D7758"/>
  </w:style>
  <w:style w:type="character" w:customStyle="1" w:styleId="WW8Num16z7">
    <w:name w:val="WW8Num16z7"/>
    <w:rsid w:val="003D7758"/>
  </w:style>
  <w:style w:type="character" w:customStyle="1" w:styleId="WW8Num16z8">
    <w:name w:val="WW8Num16z8"/>
    <w:rsid w:val="003D7758"/>
  </w:style>
  <w:style w:type="character" w:customStyle="1" w:styleId="WW8Num17z1">
    <w:name w:val="WW8Num17z1"/>
    <w:rsid w:val="003D7758"/>
    <w:rPr>
      <w:rFonts w:ascii="Courier New" w:hAnsi="Courier New" w:cs="Courier New" w:hint="default"/>
    </w:rPr>
  </w:style>
  <w:style w:type="character" w:customStyle="1" w:styleId="WW8Num17z3">
    <w:name w:val="WW8Num17z3"/>
    <w:rsid w:val="003D7758"/>
    <w:rPr>
      <w:rFonts w:ascii="Symbol" w:hAnsi="Symbol" w:cs="Symbol" w:hint="default"/>
    </w:rPr>
  </w:style>
  <w:style w:type="character" w:customStyle="1" w:styleId="WW8Num18z0">
    <w:name w:val="WW8Num18z0"/>
    <w:rsid w:val="003D7758"/>
    <w:rPr>
      <w:rFonts w:hint="default"/>
    </w:rPr>
  </w:style>
  <w:style w:type="character" w:customStyle="1" w:styleId="WW8Num18z1">
    <w:name w:val="WW8Num18z1"/>
    <w:rsid w:val="003D7758"/>
  </w:style>
  <w:style w:type="character" w:customStyle="1" w:styleId="WW8Num18z2">
    <w:name w:val="WW8Num18z2"/>
    <w:rsid w:val="003D7758"/>
  </w:style>
  <w:style w:type="character" w:customStyle="1" w:styleId="WW8Num18z3">
    <w:name w:val="WW8Num18z3"/>
    <w:rsid w:val="003D7758"/>
  </w:style>
  <w:style w:type="character" w:customStyle="1" w:styleId="WW8Num18z4">
    <w:name w:val="WW8Num18z4"/>
    <w:rsid w:val="003D7758"/>
  </w:style>
  <w:style w:type="character" w:customStyle="1" w:styleId="WW8Num18z5">
    <w:name w:val="WW8Num18z5"/>
    <w:rsid w:val="003D7758"/>
  </w:style>
  <w:style w:type="character" w:customStyle="1" w:styleId="WW8Num18z6">
    <w:name w:val="WW8Num18z6"/>
    <w:rsid w:val="003D7758"/>
  </w:style>
  <w:style w:type="character" w:customStyle="1" w:styleId="WW8Num18z7">
    <w:name w:val="WW8Num18z7"/>
    <w:rsid w:val="003D7758"/>
  </w:style>
  <w:style w:type="character" w:customStyle="1" w:styleId="WW8Num18z8">
    <w:name w:val="WW8Num18z8"/>
    <w:rsid w:val="003D7758"/>
  </w:style>
  <w:style w:type="character" w:customStyle="1" w:styleId="WW8Num19z0">
    <w:name w:val="WW8Num19z0"/>
    <w:rsid w:val="003D7758"/>
    <w:rPr>
      <w:rFonts w:hint="default"/>
      <w:sz w:val="28"/>
      <w:szCs w:val="28"/>
      <w:lang w:val="uk-UA"/>
    </w:rPr>
  </w:style>
  <w:style w:type="character" w:customStyle="1" w:styleId="WW8Num19z1">
    <w:name w:val="WW8Num19z1"/>
    <w:rsid w:val="003D7758"/>
  </w:style>
  <w:style w:type="character" w:customStyle="1" w:styleId="WW8Num19z2">
    <w:name w:val="WW8Num19z2"/>
    <w:rsid w:val="003D7758"/>
  </w:style>
  <w:style w:type="character" w:customStyle="1" w:styleId="WW8Num19z3">
    <w:name w:val="WW8Num19z3"/>
    <w:rsid w:val="003D7758"/>
  </w:style>
  <w:style w:type="character" w:customStyle="1" w:styleId="WW8Num19z4">
    <w:name w:val="WW8Num19z4"/>
    <w:rsid w:val="003D7758"/>
  </w:style>
  <w:style w:type="character" w:customStyle="1" w:styleId="WW8Num19z5">
    <w:name w:val="WW8Num19z5"/>
    <w:rsid w:val="003D7758"/>
  </w:style>
  <w:style w:type="character" w:customStyle="1" w:styleId="WW8Num19z6">
    <w:name w:val="WW8Num19z6"/>
    <w:rsid w:val="003D7758"/>
  </w:style>
  <w:style w:type="character" w:customStyle="1" w:styleId="WW8Num19z7">
    <w:name w:val="WW8Num19z7"/>
    <w:rsid w:val="003D7758"/>
  </w:style>
  <w:style w:type="character" w:customStyle="1" w:styleId="WW8Num19z8">
    <w:name w:val="WW8Num19z8"/>
    <w:rsid w:val="003D7758"/>
  </w:style>
  <w:style w:type="character" w:customStyle="1" w:styleId="WW8Num20z0">
    <w:name w:val="WW8Num20z0"/>
    <w:rsid w:val="003D7758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WW8Num20z1">
    <w:name w:val="WW8Num20z1"/>
    <w:rsid w:val="003D7758"/>
  </w:style>
  <w:style w:type="character" w:customStyle="1" w:styleId="WW8Num20z2">
    <w:name w:val="WW8Num20z2"/>
    <w:rsid w:val="003D7758"/>
  </w:style>
  <w:style w:type="character" w:customStyle="1" w:styleId="WW8Num20z3">
    <w:name w:val="WW8Num20z3"/>
    <w:rsid w:val="003D7758"/>
  </w:style>
  <w:style w:type="character" w:customStyle="1" w:styleId="WW8Num20z4">
    <w:name w:val="WW8Num20z4"/>
    <w:rsid w:val="003D7758"/>
  </w:style>
  <w:style w:type="character" w:customStyle="1" w:styleId="WW8Num20z5">
    <w:name w:val="WW8Num20z5"/>
    <w:rsid w:val="003D7758"/>
  </w:style>
  <w:style w:type="character" w:customStyle="1" w:styleId="WW8Num20z6">
    <w:name w:val="WW8Num20z6"/>
    <w:rsid w:val="003D7758"/>
  </w:style>
  <w:style w:type="character" w:customStyle="1" w:styleId="WW8Num20z7">
    <w:name w:val="WW8Num20z7"/>
    <w:rsid w:val="003D7758"/>
  </w:style>
  <w:style w:type="character" w:customStyle="1" w:styleId="WW8Num20z8">
    <w:name w:val="WW8Num20z8"/>
    <w:rsid w:val="003D7758"/>
  </w:style>
  <w:style w:type="character" w:customStyle="1" w:styleId="WW8Num21z0">
    <w:name w:val="WW8Num21z0"/>
    <w:rsid w:val="003D7758"/>
    <w:rPr>
      <w:rFonts w:ascii="Symbol" w:hAnsi="Symbol" w:cs="Symbol" w:hint="default"/>
      <w:sz w:val="28"/>
      <w:szCs w:val="28"/>
      <w:lang w:val="uk-UA"/>
    </w:rPr>
  </w:style>
  <w:style w:type="character" w:customStyle="1" w:styleId="WW8Num21z1">
    <w:name w:val="WW8Num21z1"/>
    <w:rsid w:val="003D7758"/>
    <w:rPr>
      <w:rFonts w:ascii="Courier New" w:hAnsi="Courier New" w:cs="Courier New" w:hint="default"/>
    </w:rPr>
  </w:style>
  <w:style w:type="character" w:customStyle="1" w:styleId="WW8Num21z2">
    <w:name w:val="WW8Num21z2"/>
    <w:rsid w:val="003D7758"/>
    <w:rPr>
      <w:rFonts w:ascii="Wingdings" w:hAnsi="Wingdings" w:cs="Wingdings" w:hint="default"/>
    </w:rPr>
  </w:style>
  <w:style w:type="character" w:customStyle="1" w:styleId="WW8Num22z0">
    <w:name w:val="WW8Num22z0"/>
    <w:rsid w:val="003D7758"/>
    <w:rPr>
      <w:rFonts w:ascii="Symbol" w:hAnsi="Symbol" w:cs="Symbol" w:hint="default"/>
    </w:rPr>
  </w:style>
  <w:style w:type="character" w:customStyle="1" w:styleId="WW8Num22z1">
    <w:name w:val="WW8Num22z1"/>
    <w:rsid w:val="003D7758"/>
    <w:rPr>
      <w:rFonts w:ascii="Courier New" w:hAnsi="Courier New" w:cs="Courier New" w:hint="default"/>
    </w:rPr>
  </w:style>
  <w:style w:type="character" w:customStyle="1" w:styleId="WW8Num22z2">
    <w:name w:val="WW8Num22z2"/>
    <w:rsid w:val="003D7758"/>
    <w:rPr>
      <w:rFonts w:ascii="Wingdings" w:hAnsi="Wingdings" w:cs="Wingdings" w:hint="default"/>
    </w:rPr>
  </w:style>
  <w:style w:type="character" w:customStyle="1" w:styleId="WW8Num23z0">
    <w:name w:val="WW8Num23z0"/>
    <w:rsid w:val="003D7758"/>
    <w:rPr>
      <w:rFonts w:hint="default"/>
      <w:sz w:val="32"/>
      <w:szCs w:val="32"/>
      <w:lang w:val="uk-UA"/>
    </w:rPr>
  </w:style>
  <w:style w:type="character" w:customStyle="1" w:styleId="WW8Num23z1">
    <w:name w:val="WW8Num23z1"/>
    <w:rsid w:val="003D7758"/>
  </w:style>
  <w:style w:type="character" w:customStyle="1" w:styleId="WW8Num23z2">
    <w:name w:val="WW8Num23z2"/>
    <w:rsid w:val="003D7758"/>
  </w:style>
  <w:style w:type="character" w:customStyle="1" w:styleId="WW8Num23z3">
    <w:name w:val="WW8Num23z3"/>
    <w:rsid w:val="003D7758"/>
  </w:style>
  <w:style w:type="character" w:customStyle="1" w:styleId="WW8Num23z4">
    <w:name w:val="WW8Num23z4"/>
    <w:rsid w:val="003D7758"/>
  </w:style>
  <w:style w:type="character" w:customStyle="1" w:styleId="WW8Num23z5">
    <w:name w:val="WW8Num23z5"/>
    <w:rsid w:val="003D7758"/>
  </w:style>
  <w:style w:type="character" w:customStyle="1" w:styleId="WW8Num23z6">
    <w:name w:val="WW8Num23z6"/>
    <w:rsid w:val="003D7758"/>
  </w:style>
  <w:style w:type="character" w:customStyle="1" w:styleId="WW8Num23z7">
    <w:name w:val="WW8Num23z7"/>
    <w:rsid w:val="003D7758"/>
  </w:style>
  <w:style w:type="character" w:customStyle="1" w:styleId="WW8Num23z8">
    <w:name w:val="WW8Num23z8"/>
    <w:rsid w:val="003D7758"/>
  </w:style>
  <w:style w:type="character" w:customStyle="1" w:styleId="WW8Num24z0">
    <w:name w:val="WW8Num24z0"/>
    <w:rsid w:val="003D7758"/>
    <w:rPr>
      <w:rFonts w:ascii="Wingdings" w:hAnsi="Wingdings" w:cs="Wingdings" w:hint="default"/>
    </w:rPr>
  </w:style>
  <w:style w:type="character" w:customStyle="1" w:styleId="WW8Num24z1">
    <w:name w:val="WW8Num24z1"/>
    <w:rsid w:val="003D7758"/>
    <w:rPr>
      <w:rFonts w:ascii="Courier New" w:hAnsi="Courier New" w:cs="Courier New" w:hint="default"/>
    </w:rPr>
  </w:style>
  <w:style w:type="character" w:customStyle="1" w:styleId="WW8Num24z3">
    <w:name w:val="WW8Num24z3"/>
    <w:rsid w:val="003D7758"/>
    <w:rPr>
      <w:rFonts w:ascii="Symbol" w:hAnsi="Symbol" w:cs="Symbol" w:hint="default"/>
    </w:rPr>
  </w:style>
  <w:style w:type="character" w:customStyle="1" w:styleId="WW8Num25z0">
    <w:name w:val="WW8Num25z0"/>
    <w:rsid w:val="003D7758"/>
    <w:rPr>
      <w:rFonts w:ascii="Wingdings" w:hAnsi="Wingdings" w:cs="Wingdings" w:hint="default"/>
    </w:rPr>
  </w:style>
  <w:style w:type="character" w:customStyle="1" w:styleId="WW8Num25z1">
    <w:name w:val="WW8Num25z1"/>
    <w:rsid w:val="003D7758"/>
    <w:rPr>
      <w:rFonts w:ascii="Courier New" w:hAnsi="Courier New" w:cs="Courier New" w:hint="default"/>
    </w:rPr>
  </w:style>
  <w:style w:type="character" w:customStyle="1" w:styleId="WW8Num25z3">
    <w:name w:val="WW8Num25z3"/>
    <w:rsid w:val="003D7758"/>
    <w:rPr>
      <w:rFonts w:ascii="Symbol" w:hAnsi="Symbol" w:cs="Symbol" w:hint="default"/>
    </w:rPr>
  </w:style>
  <w:style w:type="character" w:customStyle="1" w:styleId="WW8Num26z0">
    <w:name w:val="WW8Num26z0"/>
    <w:rsid w:val="003D7758"/>
    <w:rPr>
      <w:rFonts w:hint="default"/>
    </w:rPr>
  </w:style>
  <w:style w:type="character" w:customStyle="1" w:styleId="WW8Num26z1">
    <w:name w:val="WW8Num26z1"/>
    <w:rsid w:val="003D7758"/>
  </w:style>
  <w:style w:type="character" w:customStyle="1" w:styleId="WW8Num26z2">
    <w:name w:val="WW8Num26z2"/>
    <w:rsid w:val="003D7758"/>
  </w:style>
  <w:style w:type="character" w:customStyle="1" w:styleId="WW8Num26z3">
    <w:name w:val="WW8Num26z3"/>
    <w:rsid w:val="003D7758"/>
  </w:style>
  <w:style w:type="character" w:customStyle="1" w:styleId="WW8Num26z4">
    <w:name w:val="WW8Num26z4"/>
    <w:rsid w:val="003D7758"/>
  </w:style>
  <w:style w:type="character" w:customStyle="1" w:styleId="WW8Num26z5">
    <w:name w:val="WW8Num26z5"/>
    <w:rsid w:val="003D7758"/>
  </w:style>
  <w:style w:type="character" w:customStyle="1" w:styleId="WW8Num26z6">
    <w:name w:val="WW8Num26z6"/>
    <w:rsid w:val="003D7758"/>
  </w:style>
  <w:style w:type="character" w:customStyle="1" w:styleId="WW8Num26z7">
    <w:name w:val="WW8Num26z7"/>
    <w:rsid w:val="003D7758"/>
  </w:style>
  <w:style w:type="character" w:customStyle="1" w:styleId="WW8Num26z8">
    <w:name w:val="WW8Num26z8"/>
    <w:rsid w:val="003D7758"/>
  </w:style>
  <w:style w:type="character" w:customStyle="1" w:styleId="WW8Num27z0">
    <w:name w:val="WW8Num27z0"/>
    <w:rsid w:val="003D7758"/>
    <w:rPr>
      <w:rFonts w:ascii="Symbol" w:hAnsi="Symbol" w:cs="Symbol" w:hint="default"/>
    </w:rPr>
  </w:style>
  <w:style w:type="character" w:customStyle="1" w:styleId="WW8Num27z1">
    <w:name w:val="WW8Num27z1"/>
    <w:rsid w:val="003D7758"/>
    <w:rPr>
      <w:rFonts w:ascii="Courier New" w:hAnsi="Courier New" w:cs="Courier New" w:hint="default"/>
    </w:rPr>
  </w:style>
  <w:style w:type="character" w:customStyle="1" w:styleId="WW8Num27z2">
    <w:name w:val="WW8Num27z2"/>
    <w:rsid w:val="003D7758"/>
    <w:rPr>
      <w:rFonts w:ascii="Wingdings" w:hAnsi="Wingdings" w:cs="Wingdings" w:hint="default"/>
    </w:rPr>
  </w:style>
  <w:style w:type="character" w:customStyle="1" w:styleId="WW8Num28z0">
    <w:name w:val="WW8Num28z0"/>
    <w:rsid w:val="003D7758"/>
    <w:rPr>
      <w:rFonts w:ascii="Wingdings" w:hAnsi="Wingdings" w:cs="Wingdings" w:hint="default"/>
    </w:rPr>
  </w:style>
  <w:style w:type="character" w:customStyle="1" w:styleId="WW8Num28z1">
    <w:name w:val="WW8Num28z1"/>
    <w:rsid w:val="003D7758"/>
  </w:style>
  <w:style w:type="character" w:customStyle="1" w:styleId="WW8Num28z2">
    <w:name w:val="WW8Num28z2"/>
    <w:rsid w:val="003D7758"/>
  </w:style>
  <w:style w:type="character" w:customStyle="1" w:styleId="WW8Num28z3">
    <w:name w:val="WW8Num28z3"/>
    <w:rsid w:val="003D7758"/>
  </w:style>
  <w:style w:type="character" w:customStyle="1" w:styleId="WW8Num28z4">
    <w:name w:val="WW8Num28z4"/>
    <w:rsid w:val="003D7758"/>
  </w:style>
  <w:style w:type="character" w:customStyle="1" w:styleId="WW8Num28z5">
    <w:name w:val="WW8Num28z5"/>
    <w:rsid w:val="003D7758"/>
  </w:style>
  <w:style w:type="character" w:customStyle="1" w:styleId="WW8Num28z6">
    <w:name w:val="WW8Num28z6"/>
    <w:rsid w:val="003D7758"/>
  </w:style>
  <w:style w:type="character" w:customStyle="1" w:styleId="WW8Num28z7">
    <w:name w:val="WW8Num28z7"/>
    <w:rsid w:val="003D7758"/>
  </w:style>
  <w:style w:type="character" w:customStyle="1" w:styleId="WW8Num28z8">
    <w:name w:val="WW8Num28z8"/>
    <w:rsid w:val="003D7758"/>
  </w:style>
  <w:style w:type="character" w:customStyle="1" w:styleId="WW8Num29z0">
    <w:name w:val="WW8Num29z0"/>
    <w:rsid w:val="003D7758"/>
    <w:rPr>
      <w:rFonts w:hint="default"/>
      <w:sz w:val="28"/>
      <w:szCs w:val="28"/>
      <w:lang w:val="uk-UA"/>
    </w:rPr>
  </w:style>
  <w:style w:type="character" w:customStyle="1" w:styleId="WW8Num29z1">
    <w:name w:val="WW8Num29z1"/>
    <w:rsid w:val="003D7758"/>
  </w:style>
  <w:style w:type="character" w:customStyle="1" w:styleId="WW8Num29z2">
    <w:name w:val="WW8Num29z2"/>
    <w:rsid w:val="003D7758"/>
  </w:style>
  <w:style w:type="character" w:customStyle="1" w:styleId="WW8Num29z3">
    <w:name w:val="WW8Num29z3"/>
    <w:rsid w:val="003D7758"/>
  </w:style>
  <w:style w:type="character" w:customStyle="1" w:styleId="WW8Num29z4">
    <w:name w:val="WW8Num29z4"/>
    <w:rsid w:val="003D7758"/>
  </w:style>
  <w:style w:type="character" w:customStyle="1" w:styleId="WW8Num29z5">
    <w:name w:val="WW8Num29z5"/>
    <w:rsid w:val="003D7758"/>
  </w:style>
  <w:style w:type="character" w:customStyle="1" w:styleId="WW8Num29z6">
    <w:name w:val="WW8Num29z6"/>
    <w:rsid w:val="003D7758"/>
  </w:style>
  <w:style w:type="character" w:customStyle="1" w:styleId="WW8Num29z7">
    <w:name w:val="WW8Num29z7"/>
    <w:rsid w:val="003D7758"/>
  </w:style>
  <w:style w:type="character" w:customStyle="1" w:styleId="WW8Num29z8">
    <w:name w:val="WW8Num29z8"/>
    <w:rsid w:val="003D7758"/>
  </w:style>
  <w:style w:type="character" w:customStyle="1" w:styleId="WW8Num30z0">
    <w:name w:val="WW8Num30z0"/>
    <w:rsid w:val="003D7758"/>
  </w:style>
  <w:style w:type="character" w:customStyle="1" w:styleId="WW8Num30z1">
    <w:name w:val="WW8Num30z1"/>
    <w:rsid w:val="003D7758"/>
  </w:style>
  <w:style w:type="character" w:customStyle="1" w:styleId="WW8Num30z2">
    <w:name w:val="WW8Num30z2"/>
    <w:rsid w:val="003D7758"/>
  </w:style>
  <w:style w:type="character" w:customStyle="1" w:styleId="WW8Num30z3">
    <w:name w:val="WW8Num30z3"/>
    <w:rsid w:val="003D7758"/>
  </w:style>
  <w:style w:type="character" w:customStyle="1" w:styleId="WW8Num30z4">
    <w:name w:val="WW8Num30z4"/>
    <w:rsid w:val="003D7758"/>
  </w:style>
  <w:style w:type="character" w:customStyle="1" w:styleId="WW8Num30z5">
    <w:name w:val="WW8Num30z5"/>
    <w:rsid w:val="003D7758"/>
  </w:style>
  <w:style w:type="character" w:customStyle="1" w:styleId="WW8Num30z6">
    <w:name w:val="WW8Num30z6"/>
    <w:rsid w:val="003D7758"/>
  </w:style>
  <w:style w:type="character" w:customStyle="1" w:styleId="WW8Num30z7">
    <w:name w:val="WW8Num30z7"/>
    <w:rsid w:val="003D7758"/>
  </w:style>
  <w:style w:type="character" w:customStyle="1" w:styleId="WW8Num30z8">
    <w:name w:val="WW8Num30z8"/>
    <w:rsid w:val="003D7758"/>
  </w:style>
  <w:style w:type="character" w:customStyle="1" w:styleId="WW8Num31z0">
    <w:name w:val="WW8Num31z0"/>
    <w:rsid w:val="003D7758"/>
    <w:rPr>
      <w:rFonts w:hint="default"/>
    </w:rPr>
  </w:style>
  <w:style w:type="character" w:customStyle="1" w:styleId="WW8Num31z1">
    <w:name w:val="WW8Num31z1"/>
    <w:rsid w:val="003D7758"/>
  </w:style>
  <w:style w:type="character" w:customStyle="1" w:styleId="WW8Num31z2">
    <w:name w:val="WW8Num31z2"/>
    <w:rsid w:val="003D7758"/>
  </w:style>
  <w:style w:type="character" w:customStyle="1" w:styleId="WW8Num31z3">
    <w:name w:val="WW8Num31z3"/>
    <w:rsid w:val="003D7758"/>
  </w:style>
  <w:style w:type="character" w:customStyle="1" w:styleId="WW8Num31z4">
    <w:name w:val="WW8Num31z4"/>
    <w:rsid w:val="003D7758"/>
  </w:style>
  <w:style w:type="character" w:customStyle="1" w:styleId="WW8Num31z5">
    <w:name w:val="WW8Num31z5"/>
    <w:rsid w:val="003D7758"/>
  </w:style>
  <w:style w:type="character" w:customStyle="1" w:styleId="WW8Num31z6">
    <w:name w:val="WW8Num31z6"/>
    <w:rsid w:val="003D7758"/>
  </w:style>
  <w:style w:type="character" w:customStyle="1" w:styleId="WW8Num31z7">
    <w:name w:val="WW8Num31z7"/>
    <w:rsid w:val="003D7758"/>
  </w:style>
  <w:style w:type="character" w:customStyle="1" w:styleId="WW8Num31z8">
    <w:name w:val="WW8Num31z8"/>
    <w:rsid w:val="003D7758"/>
  </w:style>
  <w:style w:type="character" w:customStyle="1" w:styleId="WW8Num32z0">
    <w:name w:val="WW8Num32z0"/>
    <w:rsid w:val="003D7758"/>
    <w:rPr>
      <w:rFonts w:hint="default"/>
    </w:rPr>
  </w:style>
  <w:style w:type="character" w:customStyle="1" w:styleId="WW8Num32z1">
    <w:name w:val="WW8Num32z1"/>
    <w:rsid w:val="003D7758"/>
  </w:style>
  <w:style w:type="character" w:customStyle="1" w:styleId="WW8Num32z2">
    <w:name w:val="WW8Num32z2"/>
    <w:rsid w:val="003D7758"/>
  </w:style>
  <w:style w:type="character" w:customStyle="1" w:styleId="WW8Num32z3">
    <w:name w:val="WW8Num32z3"/>
    <w:rsid w:val="003D7758"/>
  </w:style>
  <w:style w:type="character" w:customStyle="1" w:styleId="WW8Num32z4">
    <w:name w:val="WW8Num32z4"/>
    <w:rsid w:val="003D7758"/>
  </w:style>
  <w:style w:type="character" w:customStyle="1" w:styleId="WW8Num32z5">
    <w:name w:val="WW8Num32z5"/>
    <w:rsid w:val="003D7758"/>
  </w:style>
  <w:style w:type="character" w:customStyle="1" w:styleId="WW8Num32z6">
    <w:name w:val="WW8Num32z6"/>
    <w:rsid w:val="003D7758"/>
  </w:style>
  <w:style w:type="character" w:customStyle="1" w:styleId="WW8Num32z7">
    <w:name w:val="WW8Num32z7"/>
    <w:rsid w:val="003D7758"/>
  </w:style>
  <w:style w:type="character" w:customStyle="1" w:styleId="WW8Num32z8">
    <w:name w:val="WW8Num32z8"/>
    <w:rsid w:val="003D7758"/>
  </w:style>
  <w:style w:type="character" w:customStyle="1" w:styleId="WW8Num33z0">
    <w:name w:val="WW8Num33z0"/>
    <w:rsid w:val="003D7758"/>
    <w:rPr>
      <w:rFonts w:ascii="Wingdings" w:hAnsi="Wingdings" w:cs="Wingdings" w:hint="default"/>
    </w:rPr>
  </w:style>
  <w:style w:type="character" w:customStyle="1" w:styleId="WW8Num33z1">
    <w:name w:val="WW8Num33z1"/>
    <w:rsid w:val="003D7758"/>
    <w:rPr>
      <w:rFonts w:ascii="Courier New" w:hAnsi="Courier New" w:cs="Courier New" w:hint="default"/>
    </w:rPr>
  </w:style>
  <w:style w:type="character" w:customStyle="1" w:styleId="WW8Num33z3">
    <w:name w:val="WW8Num33z3"/>
    <w:rsid w:val="003D7758"/>
    <w:rPr>
      <w:rFonts w:ascii="Symbol" w:hAnsi="Symbol" w:cs="Symbol" w:hint="default"/>
    </w:rPr>
  </w:style>
  <w:style w:type="character" w:customStyle="1" w:styleId="WW8Num34z0">
    <w:name w:val="WW8Num34z0"/>
    <w:rsid w:val="003D7758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3D7758"/>
    <w:rPr>
      <w:rFonts w:ascii="Courier New" w:hAnsi="Courier New" w:cs="Courier New" w:hint="default"/>
    </w:rPr>
  </w:style>
  <w:style w:type="character" w:customStyle="1" w:styleId="WW8Num34z2">
    <w:name w:val="WW8Num34z2"/>
    <w:rsid w:val="003D7758"/>
    <w:rPr>
      <w:rFonts w:ascii="Wingdings" w:hAnsi="Wingdings" w:cs="Wingdings" w:hint="default"/>
    </w:rPr>
  </w:style>
  <w:style w:type="character" w:customStyle="1" w:styleId="WW8Num34z3">
    <w:name w:val="WW8Num34z3"/>
    <w:rsid w:val="003D7758"/>
    <w:rPr>
      <w:rFonts w:ascii="Symbol" w:hAnsi="Symbol" w:cs="Symbol" w:hint="default"/>
    </w:rPr>
  </w:style>
  <w:style w:type="character" w:customStyle="1" w:styleId="WW8Num35z0">
    <w:name w:val="WW8Num35z0"/>
    <w:rsid w:val="003D7758"/>
    <w:rPr>
      <w:rFonts w:hint="default"/>
    </w:rPr>
  </w:style>
  <w:style w:type="character" w:customStyle="1" w:styleId="WW8Num35z1">
    <w:name w:val="WW8Num35z1"/>
    <w:rsid w:val="003D7758"/>
  </w:style>
  <w:style w:type="character" w:customStyle="1" w:styleId="WW8Num35z2">
    <w:name w:val="WW8Num35z2"/>
    <w:rsid w:val="003D7758"/>
  </w:style>
  <w:style w:type="character" w:customStyle="1" w:styleId="WW8Num35z3">
    <w:name w:val="WW8Num35z3"/>
    <w:rsid w:val="003D7758"/>
  </w:style>
  <w:style w:type="character" w:customStyle="1" w:styleId="WW8Num35z4">
    <w:name w:val="WW8Num35z4"/>
    <w:rsid w:val="003D7758"/>
  </w:style>
  <w:style w:type="character" w:customStyle="1" w:styleId="WW8Num35z5">
    <w:name w:val="WW8Num35z5"/>
    <w:rsid w:val="003D7758"/>
  </w:style>
  <w:style w:type="character" w:customStyle="1" w:styleId="WW8Num35z6">
    <w:name w:val="WW8Num35z6"/>
    <w:rsid w:val="003D7758"/>
  </w:style>
  <w:style w:type="character" w:customStyle="1" w:styleId="WW8Num35z7">
    <w:name w:val="WW8Num35z7"/>
    <w:rsid w:val="003D7758"/>
  </w:style>
  <w:style w:type="character" w:customStyle="1" w:styleId="WW8Num35z8">
    <w:name w:val="WW8Num35z8"/>
    <w:rsid w:val="003D7758"/>
  </w:style>
  <w:style w:type="character" w:customStyle="1" w:styleId="WW8Num36z0">
    <w:name w:val="WW8Num36z0"/>
    <w:rsid w:val="003D7758"/>
    <w:rPr>
      <w:rFonts w:hint="default"/>
    </w:rPr>
  </w:style>
  <w:style w:type="character" w:customStyle="1" w:styleId="WW8Num36z1">
    <w:name w:val="WW8Num36z1"/>
    <w:rsid w:val="003D7758"/>
  </w:style>
  <w:style w:type="character" w:customStyle="1" w:styleId="WW8Num36z2">
    <w:name w:val="WW8Num36z2"/>
    <w:rsid w:val="003D7758"/>
  </w:style>
  <w:style w:type="character" w:customStyle="1" w:styleId="WW8Num36z3">
    <w:name w:val="WW8Num36z3"/>
    <w:rsid w:val="003D7758"/>
  </w:style>
  <w:style w:type="character" w:customStyle="1" w:styleId="WW8Num36z4">
    <w:name w:val="WW8Num36z4"/>
    <w:rsid w:val="003D7758"/>
  </w:style>
  <w:style w:type="character" w:customStyle="1" w:styleId="WW8Num36z5">
    <w:name w:val="WW8Num36z5"/>
    <w:rsid w:val="003D7758"/>
  </w:style>
  <w:style w:type="character" w:customStyle="1" w:styleId="WW8Num36z6">
    <w:name w:val="WW8Num36z6"/>
    <w:rsid w:val="003D7758"/>
  </w:style>
  <w:style w:type="character" w:customStyle="1" w:styleId="WW8Num36z7">
    <w:name w:val="WW8Num36z7"/>
    <w:rsid w:val="003D7758"/>
  </w:style>
  <w:style w:type="character" w:customStyle="1" w:styleId="WW8Num36z8">
    <w:name w:val="WW8Num36z8"/>
    <w:rsid w:val="003D7758"/>
  </w:style>
  <w:style w:type="character" w:customStyle="1" w:styleId="WW8Num37z0">
    <w:name w:val="WW8Num37z0"/>
    <w:rsid w:val="003D7758"/>
    <w:rPr>
      <w:rFonts w:ascii="Wingdings" w:hAnsi="Wingdings" w:cs="Wingdings" w:hint="default"/>
    </w:rPr>
  </w:style>
  <w:style w:type="character" w:customStyle="1" w:styleId="WW8Num37z1">
    <w:name w:val="WW8Num37z1"/>
    <w:rsid w:val="003D7758"/>
  </w:style>
  <w:style w:type="character" w:customStyle="1" w:styleId="WW8Num37z2">
    <w:name w:val="WW8Num37z2"/>
    <w:rsid w:val="003D7758"/>
  </w:style>
  <w:style w:type="character" w:customStyle="1" w:styleId="WW8Num37z3">
    <w:name w:val="WW8Num37z3"/>
    <w:rsid w:val="003D7758"/>
  </w:style>
  <w:style w:type="character" w:customStyle="1" w:styleId="WW8Num37z4">
    <w:name w:val="WW8Num37z4"/>
    <w:rsid w:val="003D7758"/>
  </w:style>
  <w:style w:type="character" w:customStyle="1" w:styleId="WW8Num37z5">
    <w:name w:val="WW8Num37z5"/>
    <w:rsid w:val="003D7758"/>
  </w:style>
  <w:style w:type="character" w:customStyle="1" w:styleId="WW8Num37z6">
    <w:name w:val="WW8Num37z6"/>
    <w:rsid w:val="003D7758"/>
  </w:style>
  <w:style w:type="character" w:customStyle="1" w:styleId="WW8Num37z7">
    <w:name w:val="WW8Num37z7"/>
    <w:rsid w:val="003D7758"/>
  </w:style>
  <w:style w:type="character" w:customStyle="1" w:styleId="WW8Num37z8">
    <w:name w:val="WW8Num37z8"/>
    <w:rsid w:val="003D7758"/>
  </w:style>
  <w:style w:type="character" w:customStyle="1" w:styleId="WW8Num38z0">
    <w:name w:val="WW8Num38z0"/>
    <w:rsid w:val="003D7758"/>
    <w:rPr>
      <w:rFonts w:hint="default"/>
    </w:rPr>
  </w:style>
  <w:style w:type="character" w:customStyle="1" w:styleId="WW8Num38z1">
    <w:name w:val="WW8Num38z1"/>
    <w:rsid w:val="003D7758"/>
  </w:style>
  <w:style w:type="character" w:customStyle="1" w:styleId="WW8Num38z2">
    <w:name w:val="WW8Num38z2"/>
    <w:rsid w:val="003D7758"/>
  </w:style>
  <w:style w:type="character" w:customStyle="1" w:styleId="WW8Num38z3">
    <w:name w:val="WW8Num38z3"/>
    <w:rsid w:val="003D7758"/>
  </w:style>
  <w:style w:type="character" w:customStyle="1" w:styleId="WW8Num38z4">
    <w:name w:val="WW8Num38z4"/>
    <w:rsid w:val="003D7758"/>
  </w:style>
  <w:style w:type="character" w:customStyle="1" w:styleId="WW8Num38z5">
    <w:name w:val="WW8Num38z5"/>
    <w:rsid w:val="003D7758"/>
  </w:style>
  <w:style w:type="character" w:customStyle="1" w:styleId="WW8Num38z6">
    <w:name w:val="WW8Num38z6"/>
    <w:rsid w:val="003D7758"/>
  </w:style>
  <w:style w:type="character" w:customStyle="1" w:styleId="WW8Num38z7">
    <w:name w:val="WW8Num38z7"/>
    <w:rsid w:val="003D7758"/>
  </w:style>
  <w:style w:type="character" w:customStyle="1" w:styleId="WW8Num38z8">
    <w:name w:val="WW8Num38z8"/>
    <w:rsid w:val="003D7758"/>
  </w:style>
  <w:style w:type="character" w:customStyle="1" w:styleId="WW8Num39z0">
    <w:name w:val="WW8Num39z0"/>
    <w:rsid w:val="003D7758"/>
    <w:rPr>
      <w:rFonts w:ascii="Wingdings" w:hAnsi="Wingdings" w:cs="Wingdings" w:hint="default"/>
    </w:rPr>
  </w:style>
  <w:style w:type="character" w:customStyle="1" w:styleId="WW8Num39z1">
    <w:name w:val="WW8Num39z1"/>
    <w:rsid w:val="003D7758"/>
    <w:rPr>
      <w:rFonts w:ascii="Courier New" w:hAnsi="Courier New" w:cs="Courier New" w:hint="default"/>
    </w:rPr>
  </w:style>
  <w:style w:type="character" w:customStyle="1" w:styleId="WW8Num39z3">
    <w:name w:val="WW8Num39z3"/>
    <w:rsid w:val="003D7758"/>
    <w:rPr>
      <w:rFonts w:ascii="Symbol" w:hAnsi="Symbol" w:cs="Symbol" w:hint="default"/>
    </w:rPr>
  </w:style>
  <w:style w:type="character" w:customStyle="1" w:styleId="WW8Num40z0">
    <w:name w:val="WW8Num40z0"/>
    <w:rsid w:val="003D7758"/>
    <w:rPr>
      <w:rFonts w:ascii="Wingdings" w:hAnsi="Wingdings" w:cs="Wingdings" w:hint="default"/>
    </w:rPr>
  </w:style>
  <w:style w:type="character" w:customStyle="1" w:styleId="WW8Num40z1">
    <w:name w:val="WW8Num40z1"/>
    <w:rsid w:val="003D7758"/>
    <w:rPr>
      <w:rFonts w:ascii="Courier New" w:hAnsi="Courier New" w:cs="Courier New" w:hint="default"/>
    </w:rPr>
  </w:style>
  <w:style w:type="character" w:customStyle="1" w:styleId="WW8Num40z3">
    <w:name w:val="WW8Num40z3"/>
    <w:rsid w:val="003D7758"/>
    <w:rPr>
      <w:rFonts w:ascii="Symbol" w:hAnsi="Symbol" w:cs="Symbol" w:hint="default"/>
    </w:rPr>
  </w:style>
  <w:style w:type="character" w:customStyle="1" w:styleId="WW8Num41z0">
    <w:name w:val="WW8Num41z0"/>
    <w:rsid w:val="003D7758"/>
    <w:rPr>
      <w:rFonts w:hint="default"/>
      <w:sz w:val="32"/>
      <w:szCs w:val="32"/>
      <w:lang w:val="uk-UA"/>
    </w:rPr>
  </w:style>
  <w:style w:type="character" w:customStyle="1" w:styleId="WW8Num41z1">
    <w:name w:val="WW8Num41z1"/>
    <w:rsid w:val="003D7758"/>
  </w:style>
  <w:style w:type="character" w:customStyle="1" w:styleId="WW8Num41z2">
    <w:name w:val="WW8Num41z2"/>
    <w:rsid w:val="003D7758"/>
  </w:style>
  <w:style w:type="character" w:customStyle="1" w:styleId="WW8Num41z3">
    <w:name w:val="WW8Num41z3"/>
    <w:rsid w:val="003D7758"/>
  </w:style>
  <w:style w:type="character" w:customStyle="1" w:styleId="WW8Num41z4">
    <w:name w:val="WW8Num41z4"/>
    <w:rsid w:val="003D7758"/>
  </w:style>
  <w:style w:type="character" w:customStyle="1" w:styleId="WW8Num41z5">
    <w:name w:val="WW8Num41z5"/>
    <w:rsid w:val="003D7758"/>
  </w:style>
  <w:style w:type="character" w:customStyle="1" w:styleId="WW8Num41z6">
    <w:name w:val="WW8Num41z6"/>
    <w:rsid w:val="003D7758"/>
  </w:style>
  <w:style w:type="character" w:customStyle="1" w:styleId="WW8Num41z7">
    <w:name w:val="WW8Num41z7"/>
    <w:rsid w:val="003D7758"/>
  </w:style>
  <w:style w:type="character" w:customStyle="1" w:styleId="WW8Num41z8">
    <w:name w:val="WW8Num41z8"/>
    <w:rsid w:val="003D7758"/>
  </w:style>
  <w:style w:type="character" w:customStyle="1" w:styleId="19">
    <w:name w:val="Основной шрифт абзаца1"/>
    <w:rsid w:val="003D7758"/>
  </w:style>
  <w:style w:type="character" w:customStyle="1" w:styleId="apple-style-span">
    <w:name w:val="apple-style-span"/>
    <w:rsid w:val="003D7758"/>
  </w:style>
  <w:style w:type="character" w:customStyle="1" w:styleId="aff">
    <w:name w:val="Без интервала Знак"/>
    <w:rsid w:val="003D7758"/>
  </w:style>
  <w:style w:type="paragraph" w:customStyle="1" w:styleId="aff0">
    <w:name w:val="Заголовок"/>
    <w:basedOn w:val="a"/>
    <w:next w:val="a7"/>
    <w:rsid w:val="003D7758"/>
    <w:pPr>
      <w:keepNext/>
      <w:spacing w:before="240" w:beforeAutospacing="0" w:after="120" w:afterAutospacing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34">
    <w:name w:val="Указатель3"/>
    <w:basedOn w:val="a"/>
    <w:rsid w:val="003D7758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2f">
    <w:name w:val="Название объекта2"/>
    <w:basedOn w:val="a"/>
    <w:rsid w:val="003D7758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2f0">
    <w:name w:val="Указатель2"/>
    <w:basedOn w:val="a"/>
    <w:rsid w:val="003D7758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1a">
    <w:name w:val="Название объекта1"/>
    <w:basedOn w:val="a"/>
    <w:rsid w:val="003D7758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1b">
    <w:name w:val="Указатель1"/>
    <w:basedOn w:val="a"/>
    <w:rsid w:val="003D7758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aff1">
    <w:name w:val="Содержимое таблицы"/>
    <w:basedOn w:val="a"/>
    <w:rsid w:val="003D7758"/>
    <w:pPr>
      <w:suppressLineNumbers/>
      <w:spacing w:before="0" w:beforeAutospacing="0" w:after="0" w:afterAutospacing="0"/>
    </w:pPr>
    <w:rPr>
      <w:lang w:eastAsia="zh-CN"/>
    </w:rPr>
  </w:style>
  <w:style w:type="paragraph" w:customStyle="1" w:styleId="aff2">
    <w:name w:val="Заголовок таблицы"/>
    <w:basedOn w:val="aff1"/>
    <w:rsid w:val="003D7758"/>
    <w:pPr>
      <w:jc w:val="center"/>
    </w:pPr>
    <w:rPr>
      <w:b/>
      <w:bCs/>
    </w:rPr>
  </w:style>
  <w:style w:type="character" w:customStyle="1" w:styleId="st">
    <w:name w:val="st"/>
    <w:basedOn w:val="a0"/>
    <w:rsid w:val="003D77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7758"/>
    <w:pPr>
      <w:keepNext/>
      <w:spacing w:before="240" w:beforeAutospacing="0" w:after="60" w:afterAutospacing="0"/>
      <w:outlineLvl w:val="0"/>
    </w:pPr>
    <w:rPr>
      <w:rFonts w:ascii="Arial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rsid w:val="003D775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D7758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3D7758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Heading"/>
    <w:next w:val="Textbody"/>
    <w:link w:val="60"/>
    <w:semiHidden/>
    <w:unhideWhenUsed/>
    <w:qFormat/>
    <w:rsid w:val="003D7758"/>
    <w:pPr>
      <w:spacing w:before="60" w:after="60"/>
      <w:outlineLvl w:val="5"/>
    </w:pPr>
    <w:rPr>
      <w:rFonts w:ascii="Liberation Serif" w:eastAsia="Times New Roman" w:hAnsi="Liberation Serif" w:cs="Times New Roman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7758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3D775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77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D7758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3D7758"/>
    <w:rPr>
      <w:rFonts w:ascii="Liberation Serif" w:eastAsia="Times New Roman" w:hAnsi="Liberation Serif" w:cs="Times New Roman"/>
      <w:b/>
      <w:bCs/>
      <w:kern w:val="3"/>
      <w:sz w:val="14"/>
      <w:szCs w:val="14"/>
      <w:lang w:val="en-US" w:eastAsia="zh-CN" w:bidi="hi-IN"/>
    </w:rPr>
  </w:style>
  <w:style w:type="paragraph" w:styleId="a3">
    <w:name w:val="List Paragraph"/>
    <w:basedOn w:val="a"/>
    <w:qFormat/>
    <w:rsid w:val="003D7758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3D7758"/>
    <w:rPr>
      <w:b/>
      <w:bCs/>
      <w:i/>
      <w:iCs/>
      <w:color w:val="4F81BD"/>
    </w:rPr>
  </w:style>
  <w:style w:type="paragraph" w:customStyle="1" w:styleId="western">
    <w:name w:val="western"/>
    <w:basedOn w:val="a"/>
    <w:rsid w:val="003D7758"/>
    <w:pPr>
      <w:autoSpaceDN w:val="0"/>
      <w:spacing w:beforeAutospacing="0" w:after="119" w:afterAutospacing="0"/>
    </w:pPr>
    <w:rPr>
      <w:color w:val="000000"/>
    </w:rPr>
  </w:style>
  <w:style w:type="character" w:styleId="a5">
    <w:name w:val="Strong"/>
    <w:uiPriority w:val="22"/>
    <w:qFormat/>
    <w:rsid w:val="003D7758"/>
    <w:rPr>
      <w:b/>
      <w:bCs/>
    </w:rPr>
  </w:style>
  <w:style w:type="paragraph" w:customStyle="1" w:styleId="cdt4ke">
    <w:name w:val="cdt4ke"/>
    <w:basedOn w:val="a"/>
    <w:rsid w:val="003D7758"/>
  </w:style>
  <w:style w:type="character" w:customStyle="1" w:styleId="a6">
    <w:name w:val="Основной текст Знак"/>
    <w:link w:val="a7"/>
    <w:rsid w:val="003D7758"/>
    <w:rPr>
      <w:sz w:val="21"/>
      <w:szCs w:val="21"/>
      <w:shd w:val="clear" w:color="auto" w:fill="FFFFFF"/>
    </w:rPr>
  </w:style>
  <w:style w:type="paragraph" w:styleId="a7">
    <w:name w:val="Body Text"/>
    <w:basedOn w:val="a"/>
    <w:link w:val="a6"/>
    <w:rsid w:val="003D7758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semiHidden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Знак1"/>
    <w:link w:val="a8"/>
    <w:rsid w:val="003D775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qFormat/>
    <w:rsid w:val="003D7758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одзаголовок Знак"/>
    <w:basedOn w:val="a0"/>
    <w:link w:val="a9"/>
    <w:rsid w:val="003D7758"/>
    <w:rPr>
      <w:rFonts w:ascii="Cambria" w:eastAsia="Times New Roman" w:hAnsi="Cambria" w:cs="Times New Roman"/>
      <w:sz w:val="24"/>
      <w:szCs w:val="24"/>
      <w:lang w:eastAsia="ru-RU"/>
    </w:rPr>
  </w:style>
  <w:style w:type="character" w:styleId="ab">
    <w:name w:val="Book Title"/>
    <w:uiPriority w:val="33"/>
    <w:qFormat/>
    <w:rsid w:val="003D7758"/>
    <w:rPr>
      <w:b/>
      <w:bCs/>
      <w:smallCaps/>
      <w:spacing w:val="5"/>
    </w:rPr>
  </w:style>
  <w:style w:type="table" w:styleId="ac">
    <w:name w:val="Table Grid"/>
    <w:basedOn w:val="a1"/>
    <w:uiPriority w:val="59"/>
    <w:rsid w:val="003D7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3D7758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character" w:styleId="ae">
    <w:name w:val="Hyperlink"/>
    <w:rsid w:val="003D7758"/>
    <w:rPr>
      <w:color w:val="000080"/>
      <w:u w:val="single"/>
    </w:rPr>
  </w:style>
  <w:style w:type="character" w:customStyle="1" w:styleId="bhead">
    <w:name w:val="bhead"/>
    <w:basedOn w:val="a0"/>
    <w:rsid w:val="003D7758"/>
  </w:style>
  <w:style w:type="character" w:customStyle="1" w:styleId="13">
    <w:name w:val="Заголовок №1_"/>
    <w:link w:val="14"/>
    <w:rsid w:val="003D7758"/>
    <w:rPr>
      <w:b/>
      <w:bCs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3D7758"/>
    <w:pPr>
      <w:shd w:val="clear" w:color="auto" w:fill="FFFFFF"/>
      <w:spacing w:before="0" w:beforeAutospacing="0" w:after="60" w:afterAutospacing="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21">
    <w:name w:val="Заголовок №2_"/>
    <w:link w:val="22"/>
    <w:rsid w:val="003D7758"/>
    <w:rPr>
      <w:sz w:val="23"/>
      <w:szCs w:val="23"/>
      <w:shd w:val="clear" w:color="auto" w:fill="FFFFFF"/>
    </w:rPr>
  </w:style>
  <w:style w:type="character" w:customStyle="1" w:styleId="23">
    <w:name w:val="Основний текст (2)_"/>
    <w:link w:val="24"/>
    <w:rsid w:val="003D7758"/>
    <w:rPr>
      <w:sz w:val="21"/>
      <w:szCs w:val="21"/>
      <w:shd w:val="clear" w:color="auto" w:fill="FFFFFF"/>
    </w:rPr>
  </w:style>
  <w:style w:type="character" w:customStyle="1" w:styleId="af">
    <w:name w:val="Основний текст_"/>
    <w:link w:val="100"/>
    <w:rsid w:val="003D7758"/>
    <w:rPr>
      <w:sz w:val="23"/>
      <w:szCs w:val="23"/>
      <w:shd w:val="clear" w:color="auto" w:fill="FFFFFF"/>
    </w:rPr>
  </w:style>
  <w:style w:type="character" w:customStyle="1" w:styleId="7">
    <w:name w:val="Основний текст (7)_"/>
    <w:link w:val="70"/>
    <w:rsid w:val="003D7758"/>
    <w:rPr>
      <w:sz w:val="23"/>
      <w:szCs w:val="23"/>
      <w:shd w:val="clear" w:color="auto" w:fill="FFFFFF"/>
    </w:rPr>
  </w:style>
  <w:style w:type="character" w:customStyle="1" w:styleId="71">
    <w:name w:val="Основний текст7"/>
    <w:rsid w:val="003D7758"/>
    <w:rPr>
      <w:sz w:val="23"/>
      <w:szCs w:val="23"/>
      <w:u w:val="single"/>
      <w:shd w:val="clear" w:color="auto" w:fill="FFFFFF"/>
    </w:rPr>
  </w:style>
  <w:style w:type="character" w:customStyle="1" w:styleId="8">
    <w:name w:val="Основний текст8"/>
    <w:rsid w:val="003D7758"/>
    <w:rPr>
      <w:sz w:val="23"/>
      <w:szCs w:val="23"/>
      <w:u w:val="single"/>
      <w:shd w:val="clear" w:color="auto" w:fill="FFFFFF"/>
    </w:rPr>
  </w:style>
  <w:style w:type="paragraph" w:customStyle="1" w:styleId="22">
    <w:name w:val="Заголовок №2"/>
    <w:basedOn w:val="a"/>
    <w:link w:val="21"/>
    <w:rsid w:val="003D7758"/>
    <w:pPr>
      <w:shd w:val="clear" w:color="auto" w:fill="FFFFFF"/>
      <w:spacing w:before="0" w:beforeAutospacing="0" w:after="0" w:afterAutospacing="0" w:line="283" w:lineRule="exact"/>
      <w:jc w:val="center"/>
      <w:outlineLvl w:val="1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24">
    <w:name w:val="Основний текст (2)"/>
    <w:basedOn w:val="a"/>
    <w:link w:val="23"/>
    <w:rsid w:val="003D7758"/>
    <w:pPr>
      <w:shd w:val="clear" w:color="auto" w:fill="FFFFFF"/>
      <w:spacing w:before="18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100">
    <w:name w:val="Основний текст10"/>
    <w:basedOn w:val="a"/>
    <w:link w:val="af"/>
    <w:rsid w:val="003D7758"/>
    <w:pPr>
      <w:shd w:val="clear" w:color="auto" w:fill="FFFFFF"/>
      <w:spacing w:before="0" w:beforeAutospacing="0" w:after="0" w:afterAutospacing="0" w:line="259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70">
    <w:name w:val="Основний текст (7)"/>
    <w:basedOn w:val="a"/>
    <w:link w:val="7"/>
    <w:rsid w:val="003D7758"/>
    <w:pPr>
      <w:shd w:val="clear" w:color="auto" w:fill="FFFFFF"/>
      <w:spacing w:before="0" w:beforeAutospacing="0" w:after="0" w:afterAutospacing="0" w:line="283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caption"/>
    <w:basedOn w:val="a"/>
    <w:next w:val="a"/>
    <w:unhideWhenUsed/>
    <w:qFormat/>
    <w:rsid w:val="003D7758"/>
    <w:pPr>
      <w:spacing w:before="0" w:beforeAutospacing="0" w:after="200" w:afterAutospacing="0"/>
    </w:pPr>
    <w:rPr>
      <w:b/>
      <w:bCs/>
      <w:color w:val="4F81BD"/>
      <w:sz w:val="18"/>
      <w:szCs w:val="18"/>
    </w:rPr>
  </w:style>
  <w:style w:type="paragraph" w:styleId="af1">
    <w:name w:val="Balloon Text"/>
    <w:basedOn w:val="a"/>
    <w:link w:val="af2"/>
    <w:unhideWhenUsed/>
    <w:rsid w:val="003D7758"/>
    <w:pPr>
      <w:spacing w:before="0" w:beforeAutospacing="0" w:after="0" w:afterAutospacing="0"/>
    </w:pPr>
    <w:rPr>
      <w:rFonts w:ascii="Tahoma" w:hAnsi="Tahoma" w:cs="Tahoma"/>
      <w:sz w:val="16"/>
      <w:szCs w:val="16"/>
      <w:lang w:val="uk-UA" w:eastAsia="uk-UA"/>
    </w:rPr>
  </w:style>
  <w:style w:type="character" w:customStyle="1" w:styleId="af2">
    <w:name w:val="Текст выноски Знак"/>
    <w:basedOn w:val="a0"/>
    <w:link w:val="af1"/>
    <w:rsid w:val="003D7758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TableTABL">
    <w:name w:val="Table (TABL)"/>
    <w:basedOn w:val="a"/>
    <w:rsid w:val="003D7758"/>
    <w:pPr>
      <w:widowControl w:val="0"/>
      <w:tabs>
        <w:tab w:val="right" w:pos="7767"/>
      </w:tabs>
      <w:suppressAutoHyphens/>
      <w:autoSpaceDE w:val="0"/>
      <w:autoSpaceDN w:val="0"/>
      <w:adjustRightInd w:val="0"/>
      <w:spacing w:before="0" w:beforeAutospacing="0" w:after="0" w:afterAutospacing="0" w:line="252" w:lineRule="auto"/>
      <w:textAlignment w:val="center"/>
    </w:pPr>
    <w:rPr>
      <w:rFonts w:ascii="HeliosCond" w:hAnsi="HeliosCond" w:cs="HeliosCond"/>
      <w:color w:val="000000"/>
      <w:spacing w:val="-2"/>
      <w:sz w:val="17"/>
      <w:szCs w:val="17"/>
      <w:lang w:val="uk-UA" w:eastAsia="uk-UA"/>
    </w:rPr>
  </w:style>
  <w:style w:type="paragraph" w:customStyle="1" w:styleId="p5">
    <w:name w:val="p5"/>
    <w:basedOn w:val="a"/>
    <w:rsid w:val="003D7758"/>
  </w:style>
  <w:style w:type="paragraph" w:customStyle="1" w:styleId="rvps2">
    <w:name w:val="rvps2"/>
    <w:basedOn w:val="a"/>
    <w:rsid w:val="003D7758"/>
    <w:rPr>
      <w:lang w:val="uk-UA" w:eastAsia="uk-UA"/>
    </w:rPr>
  </w:style>
  <w:style w:type="character" w:customStyle="1" w:styleId="210">
    <w:name w:val="Основной текст (2) + 10"/>
    <w:aliases w:val="5 pt5,Основной текст + 104"/>
    <w:rsid w:val="003D7758"/>
    <w:rPr>
      <w:rFonts w:ascii="Times New Roman" w:hAnsi="Times New Roman" w:cs="Times New Roman"/>
      <w:noProof/>
      <w:spacing w:val="0"/>
      <w:sz w:val="21"/>
      <w:szCs w:val="21"/>
      <w:lang w:bidi="ar-SA"/>
    </w:rPr>
  </w:style>
  <w:style w:type="character" w:customStyle="1" w:styleId="25">
    <w:name w:val="Основной текст (2)_"/>
    <w:link w:val="26"/>
    <w:rsid w:val="003D7758"/>
    <w:rPr>
      <w:noProof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3D7758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12pt">
    <w:name w:val="Основной текст + 12 pt"/>
    <w:aliases w:val="Полужирный,Основной текст + 7,5 pt,Основной текст (2) + 11,Курсив,Основной текст + 17,Основной текст + 6 pt,Основной текст (4) + Times New Roman,8,Основной текст + 8,5 pt8,Колонтитул + 8,Полужирный12,Колонтитул + 10"/>
    <w:rsid w:val="003D7758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7">
    <w:name w:val="Основной текст (2) + Не полужирный"/>
    <w:rsid w:val="003D7758"/>
    <w:rPr>
      <w:rFonts w:ascii="Times New Roman" w:hAnsi="Times New Roman" w:cs="Times New Roman"/>
      <w:b/>
      <w:bCs/>
      <w:noProof/>
      <w:sz w:val="19"/>
      <w:szCs w:val="19"/>
      <w:shd w:val="clear" w:color="auto" w:fill="FFFFFF"/>
    </w:rPr>
  </w:style>
  <w:style w:type="character" w:customStyle="1" w:styleId="28">
    <w:name w:val="Основной текст (2) + Полужирный"/>
    <w:rsid w:val="003D7758"/>
    <w:rPr>
      <w:rFonts w:ascii="Times New Roman" w:hAnsi="Times New Roman" w:cs="Times New Roman"/>
      <w:b/>
      <w:bCs/>
      <w:noProof/>
      <w:spacing w:val="0"/>
      <w:sz w:val="17"/>
      <w:szCs w:val="17"/>
      <w:shd w:val="clear" w:color="auto" w:fill="FFFFFF"/>
    </w:rPr>
  </w:style>
  <w:style w:type="character" w:customStyle="1" w:styleId="130">
    <w:name w:val="Основной текст (13)_"/>
    <w:link w:val="131"/>
    <w:rsid w:val="003D7758"/>
    <w:rPr>
      <w:rFonts w:ascii="Arial Narrow" w:hAnsi="Arial Narrow"/>
      <w:b/>
      <w:bCs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3D7758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character" w:customStyle="1" w:styleId="67">
    <w:name w:val="Основной текст (6) + Не полужирный7"/>
    <w:rsid w:val="003D7758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TimesNewRoman">
    <w:name w:val="Основной текст + Times New Roman"/>
    <w:aliases w:val="83,5 pt7,Основной текст + Times New Roman5,10"/>
    <w:rsid w:val="003D7758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styleId="29">
    <w:name w:val="Body Text 2"/>
    <w:basedOn w:val="a"/>
    <w:link w:val="2a"/>
    <w:uiPriority w:val="99"/>
    <w:semiHidden/>
    <w:unhideWhenUsed/>
    <w:rsid w:val="003D7758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mcenter">
    <w:name w:val="wym_center"/>
    <w:basedOn w:val="a"/>
    <w:rsid w:val="003D7758"/>
    <w:rPr>
      <w:lang w:val="uk-UA" w:eastAsia="uk-UA"/>
    </w:rPr>
  </w:style>
  <w:style w:type="character" w:customStyle="1" w:styleId="apple-converted-space">
    <w:name w:val="apple-converted-space"/>
    <w:basedOn w:val="a0"/>
    <w:rsid w:val="003D7758"/>
  </w:style>
  <w:style w:type="character" w:styleId="af3">
    <w:name w:val="FollowedHyperlink"/>
    <w:uiPriority w:val="99"/>
    <w:semiHidden/>
    <w:unhideWhenUsed/>
    <w:rsid w:val="003D7758"/>
    <w:rPr>
      <w:color w:val="800080"/>
      <w:u w:val="single"/>
    </w:rPr>
  </w:style>
  <w:style w:type="character" w:customStyle="1" w:styleId="2ArialNarrow3">
    <w:name w:val="Основной текст (2) + Arial Narrow3"/>
    <w:aliases w:val="Не полужирный4"/>
    <w:rsid w:val="003D7758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+ Полужирный3"/>
    <w:rsid w:val="003D7758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character" w:customStyle="1" w:styleId="2b">
    <w:name w:val="Основной текст + Полужирный2"/>
    <w:rsid w:val="003D7758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f4">
    <w:name w:val="header"/>
    <w:basedOn w:val="a"/>
    <w:link w:val="af5"/>
    <w:uiPriority w:val="99"/>
    <w:unhideWhenUsed/>
    <w:rsid w:val="003D7758"/>
    <w:pPr>
      <w:tabs>
        <w:tab w:val="center" w:pos="4819"/>
        <w:tab w:val="right" w:pos="9639"/>
      </w:tabs>
      <w:spacing w:before="0" w:after="0"/>
    </w:pPr>
  </w:style>
  <w:style w:type="character" w:customStyle="1" w:styleId="af5">
    <w:name w:val="Верхний колонтитул Знак"/>
    <w:basedOn w:val="a0"/>
    <w:link w:val="af4"/>
    <w:uiPriority w:val="99"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3D7758"/>
    <w:pPr>
      <w:tabs>
        <w:tab w:val="center" w:pos="4819"/>
        <w:tab w:val="right" w:pos="9639"/>
      </w:tabs>
      <w:spacing w:before="0" w:after="0"/>
    </w:pPr>
  </w:style>
  <w:style w:type="character" w:customStyle="1" w:styleId="af7">
    <w:name w:val="Нижний колонтитул Знак"/>
    <w:basedOn w:val="a0"/>
    <w:link w:val="af6"/>
    <w:uiPriority w:val="99"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3D775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3D7758"/>
    <w:pPr>
      <w:ind w:left="480"/>
    </w:pPr>
  </w:style>
  <w:style w:type="paragraph" w:styleId="15">
    <w:name w:val="toc 1"/>
    <w:basedOn w:val="a"/>
    <w:next w:val="a"/>
    <w:autoRedefine/>
    <w:uiPriority w:val="39"/>
    <w:unhideWhenUsed/>
    <w:rsid w:val="003D7758"/>
  </w:style>
  <w:style w:type="character" w:customStyle="1" w:styleId="FontStyle23">
    <w:name w:val="Font Style23"/>
    <w:uiPriority w:val="99"/>
    <w:rsid w:val="003D7758"/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Emphasis"/>
    <w:uiPriority w:val="20"/>
    <w:qFormat/>
    <w:rsid w:val="003D7758"/>
    <w:rPr>
      <w:i/>
      <w:iCs/>
    </w:rPr>
  </w:style>
  <w:style w:type="paragraph" w:customStyle="1" w:styleId="Standard">
    <w:name w:val="Standard"/>
    <w:rsid w:val="003D77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Title"/>
    <w:basedOn w:val="a"/>
    <w:next w:val="a"/>
    <w:link w:val="12"/>
    <w:qFormat/>
    <w:rsid w:val="003D7758"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a">
    <w:name w:val="Название Знак"/>
    <w:basedOn w:val="a0"/>
    <w:uiPriority w:val="10"/>
    <w:rsid w:val="003D77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b">
    <w:name w:val="Normal (Web)"/>
    <w:basedOn w:val="a"/>
    <w:uiPriority w:val="99"/>
    <w:unhideWhenUsed/>
    <w:rsid w:val="003D7758"/>
  </w:style>
  <w:style w:type="paragraph" w:customStyle="1" w:styleId="16">
    <w:name w:val="Обычный1"/>
    <w:uiPriority w:val="99"/>
    <w:rsid w:val="003D7758"/>
    <w:pPr>
      <w:spacing w:after="0"/>
    </w:pPr>
    <w:rPr>
      <w:rFonts w:ascii="Arial" w:eastAsia="Arial" w:hAnsi="Arial" w:cs="Arial"/>
      <w:lang w:val="uk" w:eastAsia="ru-RU"/>
    </w:rPr>
  </w:style>
  <w:style w:type="character" w:styleId="afc">
    <w:name w:val="page number"/>
    <w:rsid w:val="003D7758"/>
    <w:rPr>
      <w:rFonts w:ascii="Times New Roman" w:eastAsia="Times New Roman" w:hAnsi="Times New Roman" w:cs="Times New Roman"/>
    </w:rPr>
  </w:style>
  <w:style w:type="table" w:customStyle="1" w:styleId="17">
    <w:name w:val="Сетка таблицы1"/>
    <w:basedOn w:val="a1"/>
    <w:next w:val="ac"/>
    <w:uiPriority w:val="59"/>
    <w:rsid w:val="003D775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Заголовок Знак"/>
    <w:rsid w:val="003D775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c">
    <w:name w:val="Body Text Indent 2"/>
    <w:basedOn w:val="a"/>
    <w:link w:val="2d"/>
    <w:uiPriority w:val="99"/>
    <w:semiHidden/>
    <w:unhideWhenUsed/>
    <w:rsid w:val="003D7758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0"/>
    <w:link w:val="2c"/>
    <w:uiPriority w:val="99"/>
    <w:semiHidden/>
    <w:rsid w:val="003D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3D7758"/>
    <w:rPr>
      <w:rFonts w:ascii="Times New Roman" w:hAnsi="Times New Roman" w:cs="Times New Roman"/>
      <w:sz w:val="26"/>
      <w:szCs w:val="26"/>
    </w:rPr>
  </w:style>
  <w:style w:type="numbering" w:customStyle="1" w:styleId="18">
    <w:name w:val="Нет списка1"/>
    <w:next w:val="a2"/>
    <w:uiPriority w:val="99"/>
    <w:semiHidden/>
    <w:unhideWhenUsed/>
    <w:rsid w:val="003D7758"/>
  </w:style>
  <w:style w:type="paragraph" w:customStyle="1" w:styleId="Textbody">
    <w:name w:val="Text body"/>
    <w:basedOn w:val="Standard"/>
    <w:rsid w:val="003D7758"/>
    <w:pPr>
      <w:widowControl/>
      <w:spacing w:after="140" w:line="276" w:lineRule="auto"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Heading">
    <w:name w:val="Heading"/>
    <w:basedOn w:val="Standard"/>
    <w:next w:val="Textbody"/>
    <w:rsid w:val="003D7758"/>
    <w:pPr>
      <w:keepNext/>
      <w:widowControl/>
      <w:spacing w:before="240" w:after="120"/>
      <w:textAlignment w:val="auto"/>
    </w:pPr>
    <w:rPr>
      <w:rFonts w:ascii="Liberation Sans" w:eastAsia="Microsoft YaHei" w:hAnsi="Liberation Sans" w:cs="Arial"/>
      <w:sz w:val="28"/>
      <w:szCs w:val="28"/>
      <w:lang w:val="en-US" w:eastAsia="zh-CN" w:bidi="hi-IN"/>
    </w:rPr>
  </w:style>
  <w:style w:type="paragraph" w:customStyle="1" w:styleId="Index">
    <w:name w:val="Index"/>
    <w:basedOn w:val="Standard"/>
    <w:rsid w:val="003D7758"/>
    <w:pPr>
      <w:widowControl/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3D7758"/>
    <w:pPr>
      <w:suppressLineNumbers/>
      <w:textAlignment w:val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Heading">
    <w:name w:val="Table Heading"/>
    <w:basedOn w:val="TableContents"/>
    <w:rsid w:val="003D7758"/>
    <w:pPr>
      <w:jc w:val="center"/>
    </w:pPr>
    <w:rPr>
      <w:b/>
      <w:bCs/>
    </w:rPr>
  </w:style>
  <w:style w:type="character" w:customStyle="1" w:styleId="StrongEmphasis">
    <w:name w:val="Strong Emphasis"/>
    <w:rsid w:val="003D7758"/>
    <w:rPr>
      <w:b/>
      <w:bCs/>
    </w:rPr>
  </w:style>
  <w:style w:type="character" w:customStyle="1" w:styleId="BulletSymbols">
    <w:name w:val="Bullet Symbols"/>
    <w:rsid w:val="003D7758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3D7758"/>
    <w:rPr>
      <w:color w:val="000080"/>
      <w:u w:val="single" w:color="000000"/>
    </w:rPr>
  </w:style>
  <w:style w:type="paragraph" w:styleId="afe">
    <w:name w:val="List"/>
    <w:basedOn w:val="Textbody"/>
    <w:unhideWhenUsed/>
    <w:rsid w:val="003D7758"/>
  </w:style>
  <w:style w:type="character" w:customStyle="1" w:styleId="WW8Num1z0">
    <w:name w:val="WW8Num1z0"/>
    <w:rsid w:val="003D7758"/>
  </w:style>
  <w:style w:type="character" w:customStyle="1" w:styleId="WW8Num1z1">
    <w:name w:val="WW8Num1z1"/>
    <w:rsid w:val="003D7758"/>
  </w:style>
  <w:style w:type="character" w:customStyle="1" w:styleId="WW8Num1z2">
    <w:name w:val="WW8Num1z2"/>
    <w:rsid w:val="003D7758"/>
  </w:style>
  <w:style w:type="character" w:customStyle="1" w:styleId="WW8Num1z3">
    <w:name w:val="WW8Num1z3"/>
    <w:rsid w:val="003D7758"/>
  </w:style>
  <w:style w:type="character" w:customStyle="1" w:styleId="WW8Num1z4">
    <w:name w:val="WW8Num1z4"/>
    <w:rsid w:val="003D7758"/>
  </w:style>
  <w:style w:type="character" w:customStyle="1" w:styleId="WW8Num1z5">
    <w:name w:val="WW8Num1z5"/>
    <w:rsid w:val="003D7758"/>
  </w:style>
  <w:style w:type="character" w:customStyle="1" w:styleId="WW8Num1z6">
    <w:name w:val="WW8Num1z6"/>
    <w:rsid w:val="003D7758"/>
  </w:style>
  <w:style w:type="character" w:customStyle="1" w:styleId="WW8Num1z7">
    <w:name w:val="WW8Num1z7"/>
    <w:rsid w:val="003D7758"/>
  </w:style>
  <w:style w:type="character" w:customStyle="1" w:styleId="WW8Num1z8">
    <w:name w:val="WW8Num1z8"/>
    <w:rsid w:val="003D7758"/>
  </w:style>
  <w:style w:type="character" w:customStyle="1" w:styleId="WW8Num2z0">
    <w:name w:val="WW8Num2z0"/>
    <w:rsid w:val="003D7758"/>
    <w:rPr>
      <w:rFonts w:hint="default"/>
      <w:sz w:val="28"/>
      <w:szCs w:val="28"/>
      <w:lang w:val="uk-UA"/>
    </w:rPr>
  </w:style>
  <w:style w:type="character" w:customStyle="1" w:styleId="WW8Num3z0">
    <w:name w:val="WW8Num3z0"/>
    <w:rsid w:val="003D7758"/>
    <w:rPr>
      <w:rFonts w:ascii="Wingdings" w:hAnsi="Wingdings" w:cs="Wingdings" w:hint="default"/>
    </w:rPr>
  </w:style>
  <w:style w:type="character" w:customStyle="1" w:styleId="WW8Num4z0">
    <w:name w:val="WW8Num4z0"/>
    <w:rsid w:val="003D7758"/>
    <w:rPr>
      <w:rFonts w:hint="default"/>
      <w:sz w:val="32"/>
      <w:szCs w:val="32"/>
      <w:lang w:val="uk-UA"/>
    </w:rPr>
  </w:style>
  <w:style w:type="character" w:customStyle="1" w:styleId="WW8Num5z0">
    <w:name w:val="WW8Num5z0"/>
    <w:rsid w:val="003D7758"/>
    <w:rPr>
      <w:rFonts w:hint="default"/>
      <w:sz w:val="32"/>
      <w:szCs w:val="32"/>
      <w:lang w:val="uk-UA"/>
    </w:rPr>
  </w:style>
  <w:style w:type="character" w:customStyle="1" w:styleId="WW8Num6z0">
    <w:name w:val="WW8Num6z0"/>
    <w:rsid w:val="003D7758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7z0">
    <w:name w:val="WW8Num7z0"/>
    <w:rsid w:val="003D7758"/>
    <w:rPr>
      <w:rFonts w:hint="default"/>
      <w:sz w:val="32"/>
      <w:szCs w:val="32"/>
      <w:lang w:val="uk-UA"/>
    </w:rPr>
  </w:style>
  <w:style w:type="character" w:customStyle="1" w:styleId="WW8Num8z0">
    <w:name w:val="WW8Num8z0"/>
    <w:rsid w:val="003D7758"/>
    <w:rPr>
      <w:rFonts w:hint="default"/>
      <w:sz w:val="32"/>
      <w:szCs w:val="32"/>
      <w:lang w:val="uk-UA"/>
    </w:rPr>
  </w:style>
  <w:style w:type="character" w:customStyle="1" w:styleId="WW8Num9z0">
    <w:name w:val="WW8Num9z0"/>
    <w:rsid w:val="003D7758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0z0">
    <w:name w:val="WW8Num10z0"/>
    <w:rsid w:val="003D7758"/>
    <w:rPr>
      <w:rFonts w:hint="default"/>
      <w:sz w:val="32"/>
      <w:szCs w:val="32"/>
      <w:lang w:val="uk-UA"/>
    </w:rPr>
  </w:style>
  <w:style w:type="character" w:customStyle="1" w:styleId="WW8Num11z0">
    <w:name w:val="WW8Num11z0"/>
    <w:rsid w:val="003D7758"/>
    <w:rPr>
      <w:rFonts w:ascii="Symbol" w:hAnsi="Symbol" w:cs="Symbol" w:hint="default"/>
      <w:sz w:val="28"/>
      <w:szCs w:val="28"/>
      <w:lang w:val="uk-UA"/>
    </w:rPr>
  </w:style>
  <w:style w:type="character" w:customStyle="1" w:styleId="WW8Num12z0">
    <w:name w:val="WW8Num12z0"/>
    <w:rsid w:val="003D7758"/>
    <w:rPr>
      <w:rFonts w:hint="default"/>
      <w:sz w:val="32"/>
      <w:szCs w:val="32"/>
      <w:lang w:val="uk-UA"/>
    </w:rPr>
  </w:style>
  <w:style w:type="character" w:customStyle="1" w:styleId="WW8Num13z0">
    <w:name w:val="WW8Num13z0"/>
    <w:rsid w:val="003D7758"/>
    <w:rPr>
      <w:rFonts w:ascii="Wingdings" w:hAnsi="Wingdings" w:cs="Wingdings" w:hint="default"/>
    </w:rPr>
  </w:style>
  <w:style w:type="character" w:customStyle="1" w:styleId="WW8Num14z0">
    <w:name w:val="WW8Num14z0"/>
    <w:rsid w:val="003D7758"/>
    <w:rPr>
      <w:rFonts w:hint="default"/>
      <w:sz w:val="28"/>
      <w:szCs w:val="28"/>
      <w:lang w:val="uk-UA"/>
    </w:rPr>
  </w:style>
  <w:style w:type="character" w:customStyle="1" w:styleId="WW8Num15z0">
    <w:name w:val="WW8Num15z0"/>
    <w:rsid w:val="003D7758"/>
    <w:rPr>
      <w:rFonts w:ascii="Wingdings" w:hAnsi="Wingdings" w:cs="Wingdings" w:hint="default"/>
      <w:color w:val="000000"/>
      <w:sz w:val="28"/>
      <w:szCs w:val="28"/>
      <w:lang w:val="uk-UA"/>
    </w:rPr>
  </w:style>
  <w:style w:type="character" w:customStyle="1" w:styleId="WW8Num16z0">
    <w:name w:val="WW8Num16z0"/>
    <w:rsid w:val="003D7758"/>
    <w:rPr>
      <w:rFonts w:ascii="Wingdings" w:hAnsi="Wingdings" w:cs="Wingdings" w:hint="default"/>
    </w:rPr>
  </w:style>
  <w:style w:type="character" w:customStyle="1" w:styleId="WW8Num17z0">
    <w:name w:val="WW8Num17z0"/>
    <w:rsid w:val="003D7758"/>
    <w:rPr>
      <w:rFonts w:hint="default"/>
      <w:sz w:val="32"/>
      <w:szCs w:val="32"/>
      <w:lang w:val="uk-UA"/>
    </w:rPr>
  </w:style>
  <w:style w:type="character" w:customStyle="1" w:styleId="33">
    <w:name w:val="Основной шрифт абзаца3"/>
    <w:rsid w:val="003D7758"/>
  </w:style>
  <w:style w:type="character" w:customStyle="1" w:styleId="2e">
    <w:name w:val="Основной шрифт абзаца2"/>
    <w:rsid w:val="003D7758"/>
  </w:style>
  <w:style w:type="character" w:customStyle="1" w:styleId="WW8Num2z1">
    <w:name w:val="WW8Num2z1"/>
    <w:rsid w:val="003D7758"/>
    <w:rPr>
      <w:rFonts w:ascii="Courier New" w:hAnsi="Courier New" w:cs="Courier New" w:hint="default"/>
    </w:rPr>
  </w:style>
  <w:style w:type="character" w:customStyle="1" w:styleId="WW8Num2z3">
    <w:name w:val="WW8Num2z3"/>
    <w:rsid w:val="003D7758"/>
    <w:rPr>
      <w:rFonts w:ascii="Symbol" w:hAnsi="Symbol" w:cs="Symbol" w:hint="default"/>
    </w:rPr>
  </w:style>
  <w:style w:type="character" w:customStyle="1" w:styleId="WW8Num3z1">
    <w:name w:val="WW8Num3z1"/>
    <w:rsid w:val="003D7758"/>
  </w:style>
  <w:style w:type="character" w:customStyle="1" w:styleId="WW8Num3z2">
    <w:name w:val="WW8Num3z2"/>
    <w:rsid w:val="003D7758"/>
  </w:style>
  <w:style w:type="character" w:customStyle="1" w:styleId="WW8Num3z3">
    <w:name w:val="WW8Num3z3"/>
    <w:rsid w:val="003D7758"/>
  </w:style>
  <w:style w:type="character" w:customStyle="1" w:styleId="WW8Num3z4">
    <w:name w:val="WW8Num3z4"/>
    <w:rsid w:val="003D7758"/>
  </w:style>
  <w:style w:type="character" w:customStyle="1" w:styleId="WW8Num3z5">
    <w:name w:val="WW8Num3z5"/>
    <w:rsid w:val="003D7758"/>
  </w:style>
  <w:style w:type="character" w:customStyle="1" w:styleId="WW8Num3z6">
    <w:name w:val="WW8Num3z6"/>
    <w:rsid w:val="003D7758"/>
  </w:style>
  <w:style w:type="character" w:customStyle="1" w:styleId="WW8Num3z7">
    <w:name w:val="WW8Num3z7"/>
    <w:rsid w:val="003D7758"/>
  </w:style>
  <w:style w:type="character" w:customStyle="1" w:styleId="WW8Num3z8">
    <w:name w:val="WW8Num3z8"/>
    <w:rsid w:val="003D7758"/>
  </w:style>
  <w:style w:type="character" w:customStyle="1" w:styleId="WW8Num4z1">
    <w:name w:val="WW8Num4z1"/>
    <w:rsid w:val="003D7758"/>
  </w:style>
  <w:style w:type="character" w:customStyle="1" w:styleId="WW8Num4z2">
    <w:name w:val="WW8Num4z2"/>
    <w:rsid w:val="003D7758"/>
  </w:style>
  <w:style w:type="character" w:customStyle="1" w:styleId="WW8Num4z3">
    <w:name w:val="WW8Num4z3"/>
    <w:rsid w:val="003D7758"/>
  </w:style>
  <w:style w:type="character" w:customStyle="1" w:styleId="WW8Num4z4">
    <w:name w:val="WW8Num4z4"/>
    <w:rsid w:val="003D7758"/>
  </w:style>
  <w:style w:type="character" w:customStyle="1" w:styleId="WW8Num4z5">
    <w:name w:val="WW8Num4z5"/>
    <w:rsid w:val="003D7758"/>
  </w:style>
  <w:style w:type="character" w:customStyle="1" w:styleId="WW8Num4z6">
    <w:name w:val="WW8Num4z6"/>
    <w:rsid w:val="003D7758"/>
  </w:style>
  <w:style w:type="character" w:customStyle="1" w:styleId="WW8Num4z7">
    <w:name w:val="WW8Num4z7"/>
    <w:rsid w:val="003D7758"/>
  </w:style>
  <w:style w:type="character" w:customStyle="1" w:styleId="WW8Num4z8">
    <w:name w:val="WW8Num4z8"/>
    <w:rsid w:val="003D7758"/>
  </w:style>
  <w:style w:type="character" w:customStyle="1" w:styleId="WW8Num5z1">
    <w:name w:val="WW8Num5z1"/>
    <w:rsid w:val="003D7758"/>
  </w:style>
  <w:style w:type="character" w:customStyle="1" w:styleId="WW8Num5z2">
    <w:name w:val="WW8Num5z2"/>
    <w:rsid w:val="003D7758"/>
  </w:style>
  <w:style w:type="character" w:customStyle="1" w:styleId="WW8Num5z3">
    <w:name w:val="WW8Num5z3"/>
    <w:rsid w:val="003D7758"/>
  </w:style>
  <w:style w:type="character" w:customStyle="1" w:styleId="WW8Num5z4">
    <w:name w:val="WW8Num5z4"/>
    <w:rsid w:val="003D7758"/>
  </w:style>
  <w:style w:type="character" w:customStyle="1" w:styleId="WW8Num5z5">
    <w:name w:val="WW8Num5z5"/>
    <w:rsid w:val="003D7758"/>
  </w:style>
  <w:style w:type="character" w:customStyle="1" w:styleId="WW8Num5z6">
    <w:name w:val="WW8Num5z6"/>
    <w:rsid w:val="003D7758"/>
  </w:style>
  <w:style w:type="character" w:customStyle="1" w:styleId="WW8Num5z7">
    <w:name w:val="WW8Num5z7"/>
    <w:rsid w:val="003D7758"/>
  </w:style>
  <w:style w:type="character" w:customStyle="1" w:styleId="WW8Num5z8">
    <w:name w:val="WW8Num5z8"/>
    <w:rsid w:val="003D7758"/>
  </w:style>
  <w:style w:type="character" w:customStyle="1" w:styleId="WW8Num6z1">
    <w:name w:val="WW8Num6z1"/>
    <w:rsid w:val="003D7758"/>
    <w:rPr>
      <w:rFonts w:ascii="Courier New" w:hAnsi="Courier New" w:cs="Courier New" w:hint="default"/>
    </w:rPr>
  </w:style>
  <w:style w:type="character" w:customStyle="1" w:styleId="WW8Num6z2">
    <w:name w:val="WW8Num6z2"/>
    <w:rsid w:val="003D7758"/>
    <w:rPr>
      <w:rFonts w:ascii="Wingdings" w:hAnsi="Wingdings" w:cs="Wingdings" w:hint="default"/>
    </w:rPr>
  </w:style>
  <w:style w:type="character" w:customStyle="1" w:styleId="WW8Num7z1">
    <w:name w:val="WW8Num7z1"/>
    <w:rsid w:val="003D7758"/>
    <w:rPr>
      <w:rFonts w:ascii="Courier New" w:hAnsi="Courier New" w:cs="Courier New" w:hint="default"/>
    </w:rPr>
  </w:style>
  <w:style w:type="character" w:customStyle="1" w:styleId="WW8Num7z3">
    <w:name w:val="WW8Num7z3"/>
    <w:rsid w:val="003D7758"/>
    <w:rPr>
      <w:rFonts w:ascii="Symbol" w:hAnsi="Symbol" w:cs="Symbol" w:hint="default"/>
    </w:rPr>
  </w:style>
  <w:style w:type="character" w:customStyle="1" w:styleId="WW8Num8z1">
    <w:name w:val="WW8Num8z1"/>
    <w:rsid w:val="003D7758"/>
    <w:rPr>
      <w:rFonts w:ascii="Courier New" w:hAnsi="Courier New" w:cs="Courier New" w:hint="default"/>
    </w:rPr>
  </w:style>
  <w:style w:type="character" w:customStyle="1" w:styleId="WW8Num8z3">
    <w:name w:val="WW8Num8z3"/>
    <w:rsid w:val="003D7758"/>
    <w:rPr>
      <w:rFonts w:ascii="Symbol" w:hAnsi="Symbol" w:cs="Symbol" w:hint="default"/>
    </w:rPr>
  </w:style>
  <w:style w:type="character" w:customStyle="1" w:styleId="WW8Num9z1">
    <w:name w:val="WW8Num9z1"/>
    <w:rsid w:val="003D7758"/>
  </w:style>
  <w:style w:type="character" w:customStyle="1" w:styleId="WW8Num9z2">
    <w:name w:val="WW8Num9z2"/>
    <w:rsid w:val="003D7758"/>
  </w:style>
  <w:style w:type="character" w:customStyle="1" w:styleId="WW8Num9z3">
    <w:name w:val="WW8Num9z3"/>
    <w:rsid w:val="003D7758"/>
  </w:style>
  <w:style w:type="character" w:customStyle="1" w:styleId="WW8Num9z4">
    <w:name w:val="WW8Num9z4"/>
    <w:rsid w:val="003D7758"/>
  </w:style>
  <w:style w:type="character" w:customStyle="1" w:styleId="WW8Num9z5">
    <w:name w:val="WW8Num9z5"/>
    <w:rsid w:val="003D7758"/>
  </w:style>
  <w:style w:type="character" w:customStyle="1" w:styleId="WW8Num9z6">
    <w:name w:val="WW8Num9z6"/>
    <w:rsid w:val="003D7758"/>
  </w:style>
  <w:style w:type="character" w:customStyle="1" w:styleId="WW8Num9z7">
    <w:name w:val="WW8Num9z7"/>
    <w:rsid w:val="003D7758"/>
  </w:style>
  <w:style w:type="character" w:customStyle="1" w:styleId="WW8Num9z8">
    <w:name w:val="WW8Num9z8"/>
    <w:rsid w:val="003D7758"/>
  </w:style>
  <w:style w:type="character" w:customStyle="1" w:styleId="WW8Num10z1">
    <w:name w:val="WW8Num10z1"/>
    <w:rsid w:val="003D7758"/>
  </w:style>
  <w:style w:type="character" w:customStyle="1" w:styleId="WW8Num10z2">
    <w:name w:val="WW8Num10z2"/>
    <w:rsid w:val="003D7758"/>
  </w:style>
  <w:style w:type="character" w:customStyle="1" w:styleId="WW8Num10z3">
    <w:name w:val="WW8Num10z3"/>
    <w:rsid w:val="003D7758"/>
  </w:style>
  <w:style w:type="character" w:customStyle="1" w:styleId="WW8Num10z4">
    <w:name w:val="WW8Num10z4"/>
    <w:rsid w:val="003D7758"/>
  </w:style>
  <w:style w:type="character" w:customStyle="1" w:styleId="WW8Num10z5">
    <w:name w:val="WW8Num10z5"/>
    <w:rsid w:val="003D7758"/>
  </w:style>
  <w:style w:type="character" w:customStyle="1" w:styleId="WW8Num10z6">
    <w:name w:val="WW8Num10z6"/>
    <w:rsid w:val="003D7758"/>
  </w:style>
  <w:style w:type="character" w:customStyle="1" w:styleId="WW8Num10z7">
    <w:name w:val="WW8Num10z7"/>
    <w:rsid w:val="003D7758"/>
  </w:style>
  <w:style w:type="character" w:customStyle="1" w:styleId="WW8Num10z8">
    <w:name w:val="WW8Num10z8"/>
    <w:rsid w:val="003D7758"/>
  </w:style>
  <w:style w:type="character" w:customStyle="1" w:styleId="WW8Num11z1">
    <w:name w:val="WW8Num11z1"/>
    <w:rsid w:val="003D7758"/>
    <w:rPr>
      <w:rFonts w:ascii="Courier New" w:hAnsi="Courier New" w:cs="Courier New" w:hint="default"/>
    </w:rPr>
  </w:style>
  <w:style w:type="character" w:customStyle="1" w:styleId="WW8Num11z2">
    <w:name w:val="WW8Num11z2"/>
    <w:rsid w:val="003D7758"/>
    <w:rPr>
      <w:rFonts w:ascii="Wingdings" w:hAnsi="Wingdings" w:cs="Wingdings" w:hint="default"/>
    </w:rPr>
  </w:style>
  <w:style w:type="character" w:customStyle="1" w:styleId="WW8Num11z3">
    <w:name w:val="WW8Num11z3"/>
    <w:rsid w:val="003D7758"/>
    <w:rPr>
      <w:rFonts w:ascii="Symbol" w:hAnsi="Symbol" w:cs="Symbol" w:hint="default"/>
    </w:rPr>
  </w:style>
  <w:style w:type="character" w:customStyle="1" w:styleId="WW8Num12z1">
    <w:name w:val="WW8Num12z1"/>
    <w:rsid w:val="003D7758"/>
  </w:style>
  <w:style w:type="character" w:customStyle="1" w:styleId="WW8Num12z2">
    <w:name w:val="WW8Num12z2"/>
    <w:rsid w:val="003D7758"/>
  </w:style>
  <w:style w:type="character" w:customStyle="1" w:styleId="WW8Num12z3">
    <w:name w:val="WW8Num12z3"/>
    <w:rsid w:val="003D7758"/>
  </w:style>
  <w:style w:type="character" w:customStyle="1" w:styleId="WW8Num12z4">
    <w:name w:val="WW8Num12z4"/>
    <w:rsid w:val="003D7758"/>
  </w:style>
  <w:style w:type="character" w:customStyle="1" w:styleId="WW8Num12z5">
    <w:name w:val="WW8Num12z5"/>
    <w:rsid w:val="003D7758"/>
  </w:style>
  <w:style w:type="character" w:customStyle="1" w:styleId="WW8Num12z6">
    <w:name w:val="WW8Num12z6"/>
    <w:rsid w:val="003D7758"/>
  </w:style>
  <w:style w:type="character" w:customStyle="1" w:styleId="WW8Num12z7">
    <w:name w:val="WW8Num12z7"/>
    <w:rsid w:val="003D7758"/>
  </w:style>
  <w:style w:type="character" w:customStyle="1" w:styleId="WW8Num12z8">
    <w:name w:val="WW8Num12z8"/>
    <w:rsid w:val="003D7758"/>
  </w:style>
  <w:style w:type="character" w:customStyle="1" w:styleId="WW8Num13z1">
    <w:name w:val="WW8Num13z1"/>
    <w:rsid w:val="003D7758"/>
  </w:style>
  <w:style w:type="character" w:customStyle="1" w:styleId="WW8Num13z2">
    <w:name w:val="WW8Num13z2"/>
    <w:rsid w:val="003D7758"/>
  </w:style>
  <w:style w:type="character" w:customStyle="1" w:styleId="WW8Num13z3">
    <w:name w:val="WW8Num13z3"/>
    <w:rsid w:val="003D7758"/>
  </w:style>
  <w:style w:type="character" w:customStyle="1" w:styleId="WW8Num13z4">
    <w:name w:val="WW8Num13z4"/>
    <w:rsid w:val="003D7758"/>
  </w:style>
  <w:style w:type="character" w:customStyle="1" w:styleId="WW8Num13z5">
    <w:name w:val="WW8Num13z5"/>
    <w:rsid w:val="003D7758"/>
  </w:style>
  <w:style w:type="character" w:customStyle="1" w:styleId="WW8Num13z6">
    <w:name w:val="WW8Num13z6"/>
    <w:rsid w:val="003D7758"/>
  </w:style>
  <w:style w:type="character" w:customStyle="1" w:styleId="WW8Num13z7">
    <w:name w:val="WW8Num13z7"/>
    <w:rsid w:val="003D7758"/>
  </w:style>
  <w:style w:type="character" w:customStyle="1" w:styleId="WW8Num13z8">
    <w:name w:val="WW8Num13z8"/>
    <w:rsid w:val="003D7758"/>
  </w:style>
  <w:style w:type="character" w:customStyle="1" w:styleId="WW8Num14z1">
    <w:name w:val="WW8Num14z1"/>
    <w:rsid w:val="003D7758"/>
    <w:rPr>
      <w:rFonts w:ascii="Courier New" w:hAnsi="Courier New" w:cs="Courier New" w:hint="default"/>
    </w:rPr>
  </w:style>
  <w:style w:type="character" w:customStyle="1" w:styleId="WW8Num14z2">
    <w:name w:val="WW8Num14z2"/>
    <w:rsid w:val="003D7758"/>
    <w:rPr>
      <w:rFonts w:ascii="Wingdings" w:hAnsi="Wingdings" w:cs="Wingdings" w:hint="default"/>
    </w:rPr>
  </w:style>
  <w:style w:type="character" w:customStyle="1" w:styleId="WW8Num15z1">
    <w:name w:val="WW8Num15z1"/>
    <w:rsid w:val="003D7758"/>
    <w:rPr>
      <w:rFonts w:ascii="Courier New" w:hAnsi="Courier New" w:cs="Courier New" w:hint="default"/>
    </w:rPr>
  </w:style>
  <w:style w:type="character" w:customStyle="1" w:styleId="WW8Num15z3">
    <w:name w:val="WW8Num15z3"/>
    <w:rsid w:val="003D7758"/>
    <w:rPr>
      <w:rFonts w:ascii="Symbol" w:hAnsi="Symbol" w:cs="Symbol" w:hint="default"/>
    </w:rPr>
  </w:style>
  <w:style w:type="character" w:customStyle="1" w:styleId="WW8Num16z1">
    <w:name w:val="WW8Num16z1"/>
    <w:rsid w:val="003D7758"/>
  </w:style>
  <w:style w:type="character" w:customStyle="1" w:styleId="WW8Num16z2">
    <w:name w:val="WW8Num16z2"/>
    <w:rsid w:val="003D7758"/>
  </w:style>
  <w:style w:type="character" w:customStyle="1" w:styleId="WW8Num16z3">
    <w:name w:val="WW8Num16z3"/>
    <w:rsid w:val="003D7758"/>
  </w:style>
  <w:style w:type="character" w:customStyle="1" w:styleId="WW8Num16z4">
    <w:name w:val="WW8Num16z4"/>
    <w:rsid w:val="003D7758"/>
  </w:style>
  <w:style w:type="character" w:customStyle="1" w:styleId="WW8Num16z5">
    <w:name w:val="WW8Num16z5"/>
    <w:rsid w:val="003D7758"/>
  </w:style>
  <w:style w:type="character" w:customStyle="1" w:styleId="WW8Num16z6">
    <w:name w:val="WW8Num16z6"/>
    <w:rsid w:val="003D7758"/>
  </w:style>
  <w:style w:type="character" w:customStyle="1" w:styleId="WW8Num16z7">
    <w:name w:val="WW8Num16z7"/>
    <w:rsid w:val="003D7758"/>
  </w:style>
  <w:style w:type="character" w:customStyle="1" w:styleId="WW8Num16z8">
    <w:name w:val="WW8Num16z8"/>
    <w:rsid w:val="003D7758"/>
  </w:style>
  <w:style w:type="character" w:customStyle="1" w:styleId="WW8Num17z1">
    <w:name w:val="WW8Num17z1"/>
    <w:rsid w:val="003D7758"/>
    <w:rPr>
      <w:rFonts w:ascii="Courier New" w:hAnsi="Courier New" w:cs="Courier New" w:hint="default"/>
    </w:rPr>
  </w:style>
  <w:style w:type="character" w:customStyle="1" w:styleId="WW8Num17z3">
    <w:name w:val="WW8Num17z3"/>
    <w:rsid w:val="003D7758"/>
    <w:rPr>
      <w:rFonts w:ascii="Symbol" w:hAnsi="Symbol" w:cs="Symbol" w:hint="default"/>
    </w:rPr>
  </w:style>
  <w:style w:type="character" w:customStyle="1" w:styleId="WW8Num18z0">
    <w:name w:val="WW8Num18z0"/>
    <w:rsid w:val="003D7758"/>
    <w:rPr>
      <w:rFonts w:hint="default"/>
    </w:rPr>
  </w:style>
  <w:style w:type="character" w:customStyle="1" w:styleId="WW8Num18z1">
    <w:name w:val="WW8Num18z1"/>
    <w:rsid w:val="003D7758"/>
  </w:style>
  <w:style w:type="character" w:customStyle="1" w:styleId="WW8Num18z2">
    <w:name w:val="WW8Num18z2"/>
    <w:rsid w:val="003D7758"/>
  </w:style>
  <w:style w:type="character" w:customStyle="1" w:styleId="WW8Num18z3">
    <w:name w:val="WW8Num18z3"/>
    <w:rsid w:val="003D7758"/>
  </w:style>
  <w:style w:type="character" w:customStyle="1" w:styleId="WW8Num18z4">
    <w:name w:val="WW8Num18z4"/>
    <w:rsid w:val="003D7758"/>
  </w:style>
  <w:style w:type="character" w:customStyle="1" w:styleId="WW8Num18z5">
    <w:name w:val="WW8Num18z5"/>
    <w:rsid w:val="003D7758"/>
  </w:style>
  <w:style w:type="character" w:customStyle="1" w:styleId="WW8Num18z6">
    <w:name w:val="WW8Num18z6"/>
    <w:rsid w:val="003D7758"/>
  </w:style>
  <w:style w:type="character" w:customStyle="1" w:styleId="WW8Num18z7">
    <w:name w:val="WW8Num18z7"/>
    <w:rsid w:val="003D7758"/>
  </w:style>
  <w:style w:type="character" w:customStyle="1" w:styleId="WW8Num18z8">
    <w:name w:val="WW8Num18z8"/>
    <w:rsid w:val="003D7758"/>
  </w:style>
  <w:style w:type="character" w:customStyle="1" w:styleId="WW8Num19z0">
    <w:name w:val="WW8Num19z0"/>
    <w:rsid w:val="003D7758"/>
    <w:rPr>
      <w:rFonts w:hint="default"/>
      <w:sz w:val="28"/>
      <w:szCs w:val="28"/>
      <w:lang w:val="uk-UA"/>
    </w:rPr>
  </w:style>
  <w:style w:type="character" w:customStyle="1" w:styleId="WW8Num19z1">
    <w:name w:val="WW8Num19z1"/>
    <w:rsid w:val="003D7758"/>
  </w:style>
  <w:style w:type="character" w:customStyle="1" w:styleId="WW8Num19z2">
    <w:name w:val="WW8Num19z2"/>
    <w:rsid w:val="003D7758"/>
  </w:style>
  <w:style w:type="character" w:customStyle="1" w:styleId="WW8Num19z3">
    <w:name w:val="WW8Num19z3"/>
    <w:rsid w:val="003D7758"/>
  </w:style>
  <w:style w:type="character" w:customStyle="1" w:styleId="WW8Num19z4">
    <w:name w:val="WW8Num19z4"/>
    <w:rsid w:val="003D7758"/>
  </w:style>
  <w:style w:type="character" w:customStyle="1" w:styleId="WW8Num19z5">
    <w:name w:val="WW8Num19z5"/>
    <w:rsid w:val="003D7758"/>
  </w:style>
  <w:style w:type="character" w:customStyle="1" w:styleId="WW8Num19z6">
    <w:name w:val="WW8Num19z6"/>
    <w:rsid w:val="003D7758"/>
  </w:style>
  <w:style w:type="character" w:customStyle="1" w:styleId="WW8Num19z7">
    <w:name w:val="WW8Num19z7"/>
    <w:rsid w:val="003D7758"/>
  </w:style>
  <w:style w:type="character" w:customStyle="1" w:styleId="WW8Num19z8">
    <w:name w:val="WW8Num19z8"/>
    <w:rsid w:val="003D7758"/>
  </w:style>
  <w:style w:type="character" w:customStyle="1" w:styleId="WW8Num20z0">
    <w:name w:val="WW8Num20z0"/>
    <w:rsid w:val="003D7758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WW8Num20z1">
    <w:name w:val="WW8Num20z1"/>
    <w:rsid w:val="003D7758"/>
  </w:style>
  <w:style w:type="character" w:customStyle="1" w:styleId="WW8Num20z2">
    <w:name w:val="WW8Num20z2"/>
    <w:rsid w:val="003D7758"/>
  </w:style>
  <w:style w:type="character" w:customStyle="1" w:styleId="WW8Num20z3">
    <w:name w:val="WW8Num20z3"/>
    <w:rsid w:val="003D7758"/>
  </w:style>
  <w:style w:type="character" w:customStyle="1" w:styleId="WW8Num20z4">
    <w:name w:val="WW8Num20z4"/>
    <w:rsid w:val="003D7758"/>
  </w:style>
  <w:style w:type="character" w:customStyle="1" w:styleId="WW8Num20z5">
    <w:name w:val="WW8Num20z5"/>
    <w:rsid w:val="003D7758"/>
  </w:style>
  <w:style w:type="character" w:customStyle="1" w:styleId="WW8Num20z6">
    <w:name w:val="WW8Num20z6"/>
    <w:rsid w:val="003D7758"/>
  </w:style>
  <w:style w:type="character" w:customStyle="1" w:styleId="WW8Num20z7">
    <w:name w:val="WW8Num20z7"/>
    <w:rsid w:val="003D7758"/>
  </w:style>
  <w:style w:type="character" w:customStyle="1" w:styleId="WW8Num20z8">
    <w:name w:val="WW8Num20z8"/>
    <w:rsid w:val="003D7758"/>
  </w:style>
  <w:style w:type="character" w:customStyle="1" w:styleId="WW8Num21z0">
    <w:name w:val="WW8Num21z0"/>
    <w:rsid w:val="003D7758"/>
    <w:rPr>
      <w:rFonts w:ascii="Symbol" w:hAnsi="Symbol" w:cs="Symbol" w:hint="default"/>
      <w:sz w:val="28"/>
      <w:szCs w:val="28"/>
      <w:lang w:val="uk-UA"/>
    </w:rPr>
  </w:style>
  <w:style w:type="character" w:customStyle="1" w:styleId="WW8Num21z1">
    <w:name w:val="WW8Num21z1"/>
    <w:rsid w:val="003D7758"/>
    <w:rPr>
      <w:rFonts w:ascii="Courier New" w:hAnsi="Courier New" w:cs="Courier New" w:hint="default"/>
    </w:rPr>
  </w:style>
  <w:style w:type="character" w:customStyle="1" w:styleId="WW8Num21z2">
    <w:name w:val="WW8Num21z2"/>
    <w:rsid w:val="003D7758"/>
    <w:rPr>
      <w:rFonts w:ascii="Wingdings" w:hAnsi="Wingdings" w:cs="Wingdings" w:hint="default"/>
    </w:rPr>
  </w:style>
  <w:style w:type="character" w:customStyle="1" w:styleId="WW8Num22z0">
    <w:name w:val="WW8Num22z0"/>
    <w:rsid w:val="003D7758"/>
    <w:rPr>
      <w:rFonts w:ascii="Symbol" w:hAnsi="Symbol" w:cs="Symbol" w:hint="default"/>
    </w:rPr>
  </w:style>
  <w:style w:type="character" w:customStyle="1" w:styleId="WW8Num22z1">
    <w:name w:val="WW8Num22z1"/>
    <w:rsid w:val="003D7758"/>
    <w:rPr>
      <w:rFonts w:ascii="Courier New" w:hAnsi="Courier New" w:cs="Courier New" w:hint="default"/>
    </w:rPr>
  </w:style>
  <w:style w:type="character" w:customStyle="1" w:styleId="WW8Num22z2">
    <w:name w:val="WW8Num22z2"/>
    <w:rsid w:val="003D7758"/>
    <w:rPr>
      <w:rFonts w:ascii="Wingdings" w:hAnsi="Wingdings" w:cs="Wingdings" w:hint="default"/>
    </w:rPr>
  </w:style>
  <w:style w:type="character" w:customStyle="1" w:styleId="WW8Num23z0">
    <w:name w:val="WW8Num23z0"/>
    <w:rsid w:val="003D7758"/>
    <w:rPr>
      <w:rFonts w:hint="default"/>
      <w:sz w:val="32"/>
      <w:szCs w:val="32"/>
      <w:lang w:val="uk-UA"/>
    </w:rPr>
  </w:style>
  <w:style w:type="character" w:customStyle="1" w:styleId="WW8Num23z1">
    <w:name w:val="WW8Num23z1"/>
    <w:rsid w:val="003D7758"/>
  </w:style>
  <w:style w:type="character" w:customStyle="1" w:styleId="WW8Num23z2">
    <w:name w:val="WW8Num23z2"/>
    <w:rsid w:val="003D7758"/>
  </w:style>
  <w:style w:type="character" w:customStyle="1" w:styleId="WW8Num23z3">
    <w:name w:val="WW8Num23z3"/>
    <w:rsid w:val="003D7758"/>
  </w:style>
  <w:style w:type="character" w:customStyle="1" w:styleId="WW8Num23z4">
    <w:name w:val="WW8Num23z4"/>
    <w:rsid w:val="003D7758"/>
  </w:style>
  <w:style w:type="character" w:customStyle="1" w:styleId="WW8Num23z5">
    <w:name w:val="WW8Num23z5"/>
    <w:rsid w:val="003D7758"/>
  </w:style>
  <w:style w:type="character" w:customStyle="1" w:styleId="WW8Num23z6">
    <w:name w:val="WW8Num23z6"/>
    <w:rsid w:val="003D7758"/>
  </w:style>
  <w:style w:type="character" w:customStyle="1" w:styleId="WW8Num23z7">
    <w:name w:val="WW8Num23z7"/>
    <w:rsid w:val="003D7758"/>
  </w:style>
  <w:style w:type="character" w:customStyle="1" w:styleId="WW8Num23z8">
    <w:name w:val="WW8Num23z8"/>
    <w:rsid w:val="003D7758"/>
  </w:style>
  <w:style w:type="character" w:customStyle="1" w:styleId="WW8Num24z0">
    <w:name w:val="WW8Num24z0"/>
    <w:rsid w:val="003D7758"/>
    <w:rPr>
      <w:rFonts w:ascii="Wingdings" w:hAnsi="Wingdings" w:cs="Wingdings" w:hint="default"/>
    </w:rPr>
  </w:style>
  <w:style w:type="character" w:customStyle="1" w:styleId="WW8Num24z1">
    <w:name w:val="WW8Num24z1"/>
    <w:rsid w:val="003D7758"/>
    <w:rPr>
      <w:rFonts w:ascii="Courier New" w:hAnsi="Courier New" w:cs="Courier New" w:hint="default"/>
    </w:rPr>
  </w:style>
  <w:style w:type="character" w:customStyle="1" w:styleId="WW8Num24z3">
    <w:name w:val="WW8Num24z3"/>
    <w:rsid w:val="003D7758"/>
    <w:rPr>
      <w:rFonts w:ascii="Symbol" w:hAnsi="Symbol" w:cs="Symbol" w:hint="default"/>
    </w:rPr>
  </w:style>
  <w:style w:type="character" w:customStyle="1" w:styleId="WW8Num25z0">
    <w:name w:val="WW8Num25z0"/>
    <w:rsid w:val="003D7758"/>
    <w:rPr>
      <w:rFonts w:ascii="Wingdings" w:hAnsi="Wingdings" w:cs="Wingdings" w:hint="default"/>
    </w:rPr>
  </w:style>
  <w:style w:type="character" w:customStyle="1" w:styleId="WW8Num25z1">
    <w:name w:val="WW8Num25z1"/>
    <w:rsid w:val="003D7758"/>
    <w:rPr>
      <w:rFonts w:ascii="Courier New" w:hAnsi="Courier New" w:cs="Courier New" w:hint="default"/>
    </w:rPr>
  </w:style>
  <w:style w:type="character" w:customStyle="1" w:styleId="WW8Num25z3">
    <w:name w:val="WW8Num25z3"/>
    <w:rsid w:val="003D7758"/>
    <w:rPr>
      <w:rFonts w:ascii="Symbol" w:hAnsi="Symbol" w:cs="Symbol" w:hint="default"/>
    </w:rPr>
  </w:style>
  <w:style w:type="character" w:customStyle="1" w:styleId="WW8Num26z0">
    <w:name w:val="WW8Num26z0"/>
    <w:rsid w:val="003D7758"/>
    <w:rPr>
      <w:rFonts w:hint="default"/>
    </w:rPr>
  </w:style>
  <w:style w:type="character" w:customStyle="1" w:styleId="WW8Num26z1">
    <w:name w:val="WW8Num26z1"/>
    <w:rsid w:val="003D7758"/>
  </w:style>
  <w:style w:type="character" w:customStyle="1" w:styleId="WW8Num26z2">
    <w:name w:val="WW8Num26z2"/>
    <w:rsid w:val="003D7758"/>
  </w:style>
  <w:style w:type="character" w:customStyle="1" w:styleId="WW8Num26z3">
    <w:name w:val="WW8Num26z3"/>
    <w:rsid w:val="003D7758"/>
  </w:style>
  <w:style w:type="character" w:customStyle="1" w:styleId="WW8Num26z4">
    <w:name w:val="WW8Num26z4"/>
    <w:rsid w:val="003D7758"/>
  </w:style>
  <w:style w:type="character" w:customStyle="1" w:styleId="WW8Num26z5">
    <w:name w:val="WW8Num26z5"/>
    <w:rsid w:val="003D7758"/>
  </w:style>
  <w:style w:type="character" w:customStyle="1" w:styleId="WW8Num26z6">
    <w:name w:val="WW8Num26z6"/>
    <w:rsid w:val="003D7758"/>
  </w:style>
  <w:style w:type="character" w:customStyle="1" w:styleId="WW8Num26z7">
    <w:name w:val="WW8Num26z7"/>
    <w:rsid w:val="003D7758"/>
  </w:style>
  <w:style w:type="character" w:customStyle="1" w:styleId="WW8Num26z8">
    <w:name w:val="WW8Num26z8"/>
    <w:rsid w:val="003D7758"/>
  </w:style>
  <w:style w:type="character" w:customStyle="1" w:styleId="WW8Num27z0">
    <w:name w:val="WW8Num27z0"/>
    <w:rsid w:val="003D7758"/>
    <w:rPr>
      <w:rFonts w:ascii="Symbol" w:hAnsi="Symbol" w:cs="Symbol" w:hint="default"/>
    </w:rPr>
  </w:style>
  <w:style w:type="character" w:customStyle="1" w:styleId="WW8Num27z1">
    <w:name w:val="WW8Num27z1"/>
    <w:rsid w:val="003D7758"/>
    <w:rPr>
      <w:rFonts w:ascii="Courier New" w:hAnsi="Courier New" w:cs="Courier New" w:hint="default"/>
    </w:rPr>
  </w:style>
  <w:style w:type="character" w:customStyle="1" w:styleId="WW8Num27z2">
    <w:name w:val="WW8Num27z2"/>
    <w:rsid w:val="003D7758"/>
    <w:rPr>
      <w:rFonts w:ascii="Wingdings" w:hAnsi="Wingdings" w:cs="Wingdings" w:hint="default"/>
    </w:rPr>
  </w:style>
  <w:style w:type="character" w:customStyle="1" w:styleId="WW8Num28z0">
    <w:name w:val="WW8Num28z0"/>
    <w:rsid w:val="003D7758"/>
    <w:rPr>
      <w:rFonts w:ascii="Wingdings" w:hAnsi="Wingdings" w:cs="Wingdings" w:hint="default"/>
    </w:rPr>
  </w:style>
  <w:style w:type="character" w:customStyle="1" w:styleId="WW8Num28z1">
    <w:name w:val="WW8Num28z1"/>
    <w:rsid w:val="003D7758"/>
  </w:style>
  <w:style w:type="character" w:customStyle="1" w:styleId="WW8Num28z2">
    <w:name w:val="WW8Num28z2"/>
    <w:rsid w:val="003D7758"/>
  </w:style>
  <w:style w:type="character" w:customStyle="1" w:styleId="WW8Num28z3">
    <w:name w:val="WW8Num28z3"/>
    <w:rsid w:val="003D7758"/>
  </w:style>
  <w:style w:type="character" w:customStyle="1" w:styleId="WW8Num28z4">
    <w:name w:val="WW8Num28z4"/>
    <w:rsid w:val="003D7758"/>
  </w:style>
  <w:style w:type="character" w:customStyle="1" w:styleId="WW8Num28z5">
    <w:name w:val="WW8Num28z5"/>
    <w:rsid w:val="003D7758"/>
  </w:style>
  <w:style w:type="character" w:customStyle="1" w:styleId="WW8Num28z6">
    <w:name w:val="WW8Num28z6"/>
    <w:rsid w:val="003D7758"/>
  </w:style>
  <w:style w:type="character" w:customStyle="1" w:styleId="WW8Num28z7">
    <w:name w:val="WW8Num28z7"/>
    <w:rsid w:val="003D7758"/>
  </w:style>
  <w:style w:type="character" w:customStyle="1" w:styleId="WW8Num28z8">
    <w:name w:val="WW8Num28z8"/>
    <w:rsid w:val="003D7758"/>
  </w:style>
  <w:style w:type="character" w:customStyle="1" w:styleId="WW8Num29z0">
    <w:name w:val="WW8Num29z0"/>
    <w:rsid w:val="003D7758"/>
    <w:rPr>
      <w:rFonts w:hint="default"/>
      <w:sz w:val="28"/>
      <w:szCs w:val="28"/>
      <w:lang w:val="uk-UA"/>
    </w:rPr>
  </w:style>
  <w:style w:type="character" w:customStyle="1" w:styleId="WW8Num29z1">
    <w:name w:val="WW8Num29z1"/>
    <w:rsid w:val="003D7758"/>
  </w:style>
  <w:style w:type="character" w:customStyle="1" w:styleId="WW8Num29z2">
    <w:name w:val="WW8Num29z2"/>
    <w:rsid w:val="003D7758"/>
  </w:style>
  <w:style w:type="character" w:customStyle="1" w:styleId="WW8Num29z3">
    <w:name w:val="WW8Num29z3"/>
    <w:rsid w:val="003D7758"/>
  </w:style>
  <w:style w:type="character" w:customStyle="1" w:styleId="WW8Num29z4">
    <w:name w:val="WW8Num29z4"/>
    <w:rsid w:val="003D7758"/>
  </w:style>
  <w:style w:type="character" w:customStyle="1" w:styleId="WW8Num29z5">
    <w:name w:val="WW8Num29z5"/>
    <w:rsid w:val="003D7758"/>
  </w:style>
  <w:style w:type="character" w:customStyle="1" w:styleId="WW8Num29z6">
    <w:name w:val="WW8Num29z6"/>
    <w:rsid w:val="003D7758"/>
  </w:style>
  <w:style w:type="character" w:customStyle="1" w:styleId="WW8Num29z7">
    <w:name w:val="WW8Num29z7"/>
    <w:rsid w:val="003D7758"/>
  </w:style>
  <w:style w:type="character" w:customStyle="1" w:styleId="WW8Num29z8">
    <w:name w:val="WW8Num29z8"/>
    <w:rsid w:val="003D7758"/>
  </w:style>
  <w:style w:type="character" w:customStyle="1" w:styleId="WW8Num30z0">
    <w:name w:val="WW8Num30z0"/>
    <w:rsid w:val="003D7758"/>
  </w:style>
  <w:style w:type="character" w:customStyle="1" w:styleId="WW8Num30z1">
    <w:name w:val="WW8Num30z1"/>
    <w:rsid w:val="003D7758"/>
  </w:style>
  <w:style w:type="character" w:customStyle="1" w:styleId="WW8Num30z2">
    <w:name w:val="WW8Num30z2"/>
    <w:rsid w:val="003D7758"/>
  </w:style>
  <w:style w:type="character" w:customStyle="1" w:styleId="WW8Num30z3">
    <w:name w:val="WW8Num30z3"/>
    <w:rsid w:val="003D7758"/>
  </w:style>
  <w:style w:type="character" w:customStyle="1" w:styleId="WW8Num30z4">
    <w:name w:val="WW8Num30z4"/>
    <w:rsid w:val="003D7758"/>
  </w:style>
  <w:style w:type="character" w:customStyle="1" w:styleId="WW8Num30z5">
    <w:name w:val="WW8Num30z5"/>
    <w:rsid w:val="003D7758"/>
  </w:style>
  <w:style w:type="character" w:customStyle="1" w:styleId="WW8Num30z6">
    <w:name w:val="WW8Num30z6"/>
    <w:rsid w:val="003D7758"/>
  </w:style>
  <w:style w:type="character" w:customStyle="1" w:styleId="WW8Num30z7">
    <w:name w:val="WW8Num30z7"/>
    <w:rsid w:val="003D7758"/>
  </w:style>
  <w:style w:type="character" w:customStyle="1" w:styleId="WW8Num30z8">
    <w:name w:val="WW8Num30z8"/>
    <w:rsid w:val="003D7758"/>
  </w:style>
  <w:style w:type="character" w:customStyle="1" w:styleId="WW8Num31z0">
    <w:name w:val="WW8Num31z0"/>
    <w:rsid w:val="003D7758"/>
    <w:rPr>
      <w:rFonts w:hint="default"/>
    </w:rPr>
  </w:style>
  <w:style w:type="character" w:customStyle="1" w:styleId="WW8Num31z1">
    <w:name w:val="WW8Num31z1"/>
    <w:rsid w:val="003D7758"/>
  </w:style>
  <w:style w:type="character" w:customStyle="1" w:styleId="WW8Num31z2">
    <w:name w:val="WW8Num31z2"/>
    <w:rsid w:val="003D7758"/>
  </w:style>
  <w:style w:type="character" w:customStyle="1" w:styleId="WW8Num31z3">
    <w:name w:val="WW8Num31z3"/>
    <w:rsid w:val="003D7758"/>
  </w:style>
  <w:style w:type="character" w:customStyle="1" w:styleId="WW8Num31z4">
    <w:name w:val="WW8Num31z4"/>
    <w:rsid w:val="003D7758"/>
  </w:style>
  <w:style w:type="character" w:customStyle="1" w:styleId="WW8Num31z5">
    <w:name w:val="WW8Num31z5"/>
    <w:rsid w:val="003D7758"/>
  </w:style>
  <w:style w:type="character" w:customStyle="1" w:styleId="WW8Num31z6">
    <w:name w:val="WW8Num31z6"/>
    <w:rsid w:val="003D7758"/>
  </w:style>
  <w:style w:type="character" w:customStyle="1" w:styleId="WW8Num31z7">
    <w:name w:val="WW8Num31z7"/>
    <w:rsid w:val="003D7758"/>
  </w:style>
  <w:style w:type="character" w:customStyle="1" w:styleId="WW8Num31z8">
    <w:name w:val="WW8Num31z8"/>
    <w:rsid w:val="003D7758"/>
  </w:style>
  <w:style w:type="character" w:customStyle="1" w:styleId="WW8Num32z0">
    <w:name w:val="WW8Num32z0"/>
    <w:rsid w:val="003D7758"/>
    <w:rPr>
      <w:rFonts w:hint="default"/>
    </w:rPr>
  </w:style>
  <w:style w:type="character" w:customStyle="1" w:styleId="WW8Num32z1">
    <w:name w:val="WW8Num32z1"/>
    <w:rsid w:val="003D7758"/>
  </w:style>
  <w:style w:type="character" w:customStyle="1" w:styleId="WW8Num32z2">
    <w:name w:val="WW8Num32z2"/>
    <w:rsid w:val="003D7758"/>
  </w:style>
  <w:style w:type="character" w:customStyle="1" w:styleId="WW8Num32z3">
    <w:name w:val="WW8Num32z3"/>
    <w:rsid w:val="003D7758"/>
  </w:style>
  <w:style w:type="character" w:customStyle="1" w:styleId="WW8Num32z4">
    <w:name w:val="WW8Num32z4"/>
    <w:rsid w:val="003D7758"/>
  </w:style>
  <w:style w:type="character" w:customStyle="1" w:styleId="WW8Num32z5">
    <w:name w:val="WW8Num32z5"/>
    <w:rsid w:val="003D7758"/>
  </w:style>
  <w:style w:type="character" w:customStyle="1" w:styleId="WW8Num32z6">
    <w:name w:val="WW8Num32z6"/>
    <w:rsid w:val="003D7758"/>
  </w:style>
  <w:style w:type="character" w:customStyle="1" w:styleId="WW8Num32z7">
    <w:name w:val="WW8Num32z7"/>
    <w:rsid w:val="003D7758"/>
  </w:style>
  <w:style w:type="character" w:customStyle="1" w:styleId="WW8Num32z8">
    <w:name w:val="WW8Num32z8"/>
    <w:rsid w:val="003D7758"/>
  </w:style>
  <w:style w:type="character" w:customStyle="1" w:styleId="WW8Num33z0">
    <w:name w:val="WW8Num33z0"/>
    <w:rsid w:val="003D7758"/>
    <w:rPr>
      <w:rFonts w:ascii="Wingdings" w:hAnsi="Wingdings" w:cs="Wingdings" w:hint="default"/>
    </w:rPr>
  </w:style>
  <w:style w:type="character" w:customStyle="1" w:styleId="WW8Num33z1">
    <w:name w:val="WW8Num33z1"/>
    <w:rsid w:val="003D7758"/>
    <w:rPr>
      <w:rFonts w:ascii="Courier New" w:hAnsi="Courier New" w:cs="Courier New" w:hint="default"/>
    </w:rPr>
  </w:style>
  <w:style w:type="character" w:customStyle="1" w:styleId="WW8Num33z3">
    <w:name w:val="WW8Num33z3"/>
    <w:rsid w:val="003D7758"/>
    <w:rPr>
      <w:rFonts w:ascii="Symbol" w:hAnsi="Symbol" w:cs="Symbol" w:hint="default"/>
    </w:rPr>
  </w:style>
  <w:style w:type="character" w:customStyle="1" w:styleId="WW8Num34z0">
    <w:name w:val="WW8Num34z0"/>
    <w:rsid w:val="003D7758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3D7758"/>
    <w:rPr>
      <w:rFonts w:ascii="Courier New" w:hAnsi="Courier New" w:cs="Courier New" w:hint="default"/>
    </w:rPr>
  </w:style>
  <w:style w:type="character" w:customStyle="1" w:styleId="WW8Num34z2">
    <w:name w:val="WW8Num34z2"/>
    <w:rsid w:val="003D7758"/>
    <w:rPr>
      <w:rFonts w:ascii="Wingdings" w:hAnsi="Wingdings" w:cs="Wingdings" w:hint="default"/>
    </w:rPr>
  </w:style>
  <w:style w:type="character" w:customStyle="1" w:styleId="WW8Num34z3">
    <w:name w:val="WW8Num34z3"/>
    <w:rsid w:val="003D7758"/>
    <w:rPr>
      <w:rFonts w:ascii="Symbol" w:hAnsi="Symbol" w:cs="Symbol" w:hint="default"/>
    </w:rPr>
  </w:style>
  <w:style w:type="character" w:customStyle="1" w:styleId="WW8Num35z0">
    <w:name w:val="WW8Num35z0"/>
    <w:rsid w:val="003D7758"/>
    <w:rPr>
      <w:rFonts w:hint="default"/>
    </w:rPr>
  </w:style>
  <w:style w:type="character" w:customStyle="1" w:styleId="WW8Num35z1">
    <w:name w:val="WW8Num35z1"/>
    <w:rsid w:val="003D7758"/>
  </w:style>
  <w:style w:type="character" w:customStyle="1" w:styleId="WW8Num35z2">
    <w:name w:val="WW8Num35z2"/>
    <w:rsid w:val="003D7758"/>
  </w:style>
  <w:style w:type="character" w:customStyle="1" w:styleId="WW8Num35z3">
    <w:name w:val="WW8Num35z3"/>
    <w:rsid w:val="003D7758"/>
  </w:style>
  <w:style w:type="character" w:customStyle="1" w:styleId="WW8Num35z4">
    <w:name w:val="WW8Num35z4"/>
    <w:rsid w:val="003D7758"/>
  </w:style>
  <w:style w:type="character" w:customStyle="1" w:styleId="WW8Num35z5">
    <w:name w:val="WW8Num35z5"/>
    <w:rsid w:val="003D7758"/>
  </w:style>
  <w:style w:type="character" w:customStyle="1" w:styleId="WW8Num35z6">
    <w:name w:val="WW8Num35z6"/>
    <w:rsid w:val="003D7758"/>
  </w:style>
  <w:style w:type="character" w:customStyle="1" w:styleId="WW8Num35z7">
    <w:name w:val="WW8Num35z7"/>
    <w:rsid w:val="003D7758"/>
  </w:style>
  <w:style w:type="character" w:customStyle="1" w:styleId="WW8Num35z8">
    <w:name w:val="WW8Num35z8"/>
    <w:rsid w:val="003D7758"/>
  </w:style>
  <w:style w:type="character" w:customStyle="1" w:styleId="WW8Num36z0">
    <w:name w:val="WW8Num36z0"/>
    <w:rsid w:val="003D7758"/>
    <w:rPr>
      <w:rFonts w:hint="default"/>
    </w:rPr>
  </w:style>
  <w:style w:type="character" w:customStyle="1" w:styleId="WW8Num36z1">
    <w:name w:val="WW8Num36z1"/>
    <w:rsid w:val="003D7758"/>
  </w:style>
  <w:style w:type="character" w:customStyle="1" w:styleId="WW8Num36z2">
    <w:name w:val="WW8Num36z2"/>
    <w:rsid w:val="003D7758"/>
  </w:style>
  <w:style w:type="character" w:customStyle="1" w:styleId="WW8Num36z3">
    <w:name w:val="WW8Num36z3"/>
    <w:rsid w:val="003D7758"/>
  </w:style>
  <w:style w:type="character" w:customStyle="1" w:styleId="WW8Num36z4">
    <w:name w:val="WW8Num36z4"/>
    <w:rsid w:val="003D7758"/>
  </w:style>
  <w:style w:type="character" w:customStyle="1" w:styleId="WW8Num36z5">
    <w:name w:val="WW8Num36z5"/>
    <w:rsid w:val="003D7758"/>
  </w:style>
  <w:style w:type="character" w:customStyle="1" w:styleId="WW8Num36z6">
    <w:name w:val="WW8Num36z6"/>
    <w:rsid w:val="003D7758"/>
  </w:style>
  <w:style w:type="character" w:customStyle="1" w:styleId="WW8Num36z7">
    <w:name w:val="WW8Num36z7"/>
    <w:rsid w:val="003D7758"/>
  </w:style>
  <w:style w:type="character" w:customStyle="1" w:styleId="WW8Num36z8">
    <w:name w:val="WW8Num36z8"/>
    <w:rsid w:val="003D7758"/>
  </w:style>
  <w:style w:type="character" w:customStyle="1" w:styleId="WW8Num37z0">
    <w:name w:val="WW8Num37z0"/>
    <w:rsid w:val="003D7758"/>
    <w:rPr>
      <w:rFonts w:ascii="Wingdings" w:hAnsi="Wingdings" w:cs="Wingdings" w:hint="default"/>
    </w:rPr>
  </w:style>
  <w:style w:type="character" w:customStyle="1" w:styleId="WW8Num37z1">
    <w:name w:val="WW8Num37z1"/>
    <w:rsid w:val="003D7758"/>
  </w:style>
  <w:style w:type="character" w:customStyle="1" w:styleId="WW8Num37z2">
    <w:name w:val="WW8Num37z2"/>
    <w:rsid w:val="003D7758"/>
  </w:style>
  <w:style w:type="character" w:customStyle="1" w:styleId="WW8Num37z3">
    <w:name w:val="WW8Num37z3"/>
    <w:rsid w:val="003D7758"/>
  </w:style>
  <w:style w:type="character" w:customStyle="1" w:styleId="WW8Num37z4">
    <w:name w:val="WW8Num37z4"/>
    <w:rsid w:val="003D7758"/>
  </w:style>
  <w:style w:type="character" w:customStyle="1" w:styleId="WW8Num37z5">
    <w:name w:val="WW8Num37z5"/>
    <w:rsid w:val="003D7758"/>
  </w:style>
  <w:style w:type="character" w:customStyle="1" w:styleId="WW8Num37z6">
    <w:name w:val="WW8Num37z6"/>
    <w:rsid w:val="003D7758"/>
  </w:style>
  <w:style w:type="character" w:customStyle="1" w:styleId="WW8Num37z7">
    <w:name w:val="WW8Num37z7"/>
    <w:rsid w:val="003D7758"/>
  </w:style>
  <w:style w:type="character" w:customStyle="1" w:styleId="WW8Num37z8">
    <w:name w:val="WW8Num37z8"/>
    <w:rsid w:val="003D7758"/>
  </w:style>
  <w:style w:type="character" w:customStyle="1" w:styleId="WW8Num38z0">
    <w:name w:val="WW8Num38z0"/>
    <w:rsid w:val="003D7758"/>
    <w:rPr>
      <w:rFonts w:hint="default"/>
    </w:rPr>
  </w:style>
  <w:style w:type="character" w:customStyle="1" w:styleId="WW8Num38z1">
    <w:name w:val="WW8Num38z1"/>
    <w:rsid w:val="003D7758"/>
  </w:style>
  <w:style w:type="character" w:customStyle="1" w:styleId="WW8Num38z2">
    <w:name w:val="WW8Num38z2"/>
    <w:rsid w:val="003D7758"/>
  </w:style>
  <w:style w:type="character" w:customStyle="1" w:styleId="WW8Num38z3">
    <w:name w:val="WW8Num38z3"/>
    <w:rsid w:val="003D7758"/>
  </w:style>
  <w:style w:type="character" w:customStyle="1" w:styleId="WW8Num38z4">
    <w:name w:val="WW8Num38z4"/>
    <w:rsid w:val="003D7758"/>
  </w:style>
  <w:style w:type="character" w:customStyle="1" w:styleId="WW8Num38z5">
    <w:name w:val="WW8Num38z5"/>
    <w:rsid w:val="003D7758"/>
  </w:style>
  <w:style w:type="character" w:customStyle="1" w:styleId="WW8Num38z6">
    <w:name w:val="WW8Num38z6"/>
    <w:rsid w:val="003D7758"/>
  </w:style>
  <w:style w:type="character" w:customStyle="1" w:styleId="WW8Num38z7">
    <w:name w:val="WW8Num38z7"/>
    <w:rsid w:val="003D7758"/>
  </w:style>
  <w:style w:type="character" w:customStyle="1" w:styleId="WW8Num38z8">
    <w:name w:val="WW8Num38z8"/>
    <w:rsid w:val="003D7758"/>
  </w:style>
  <w:style w:type="character" w:customStyle="1" w:styleId="WW8Num39z0">
    <w:name w:val="WW8Num39z0"/>
    <w:rsid w:val="003D7758"/>
    <w:rPr>
      <w:rFonts w:ascii="Wingdings" w:hAnsi="Wingdings" w:cs="Wingdings" w:hint="default"/>
    </w:rPr>
  </w:style>
  <w:style w:type="character" w:customStyle="1" w:styleId="WW8Num39z1">
    <w:name w:val="WW8Num39z1"/>
    <w:rsid w:val="003D7758"/>
    <w:rPr>
      <w:rFonts w:ascii="Courier New" w:hAnsi="Courier New" w:cs="Courier New" w:hint="default"/>
    </w:rPr>
  </w:style>
  <w:style w:type="character" w:customStyle="1" w:styleId="WW8Num39z3">
    <w:name w:val="WW8Num39z3"/>
    <w:rsid w:val="003D7758"/>
    <w:rPr>
      <w:rFonts w:ascii="Symbol" w:hAnsi="Symbol" w:cs="Symbol" w:hint="default"/>
    </w:rPr>
  </w:style>
  <w:style w:type="character" w:customStyle="1" w:styleId="WW8Num40z0">
    <w:name w:val="WW8Num40z0"/>
    <w:rsid w:val="003D7758"/>
    <w:rPr>
      <w:rFonts w:ascii="Wingdings" w:hAnsi="Wingdings" w:cs="Wingdings" w:hint="default"/>
    </w:rPr>
  </w:style>
  <w:style w:type="character" w:customStyle="1" w:styleId="WW8Num40z1">
    <w:name w:val="WW8Num40z1"/>
    <w:rsid w:val="003D7758"/>
    <w:rPr>
      <w:rFonts w:ascii="Courier New" w:hAnsi="Courier New" w:cs="Courier New" w:hint="default"/>
    </w:rPr>
  </w:style>
  <w:style w:type="character" w:customStyle="1" w:styleId="WW8Num40z3">
    <w:name w:val="WW8Num40z3"/>
    <w:rsid w:val="003D7758"/>
    <w:rPr>
      <w:rFonts w:ascii="Symbol" w:hAnsi="Symbol" w:cs="Symbol" w:hint="default"/>
    </w:rPr>
  </w:style>
  <w:style w:type="character" w:customStyle="1" w:styleId="WW8Num41z0">
    <w:name w:val="WW8Num41z0"/>
    <w:rsid w:val="003D7758"/>
    <w:rPr>
      <w:rFonts w:hint="default"/>
      <w:sz w:val="32"/>
      <w:szCs w:val="32"/>
      <w:lang w:val="uk-UA"/>
    </w:rPr>
  </w:style>
  <w:style w:type="character" w:customStyle="1" w:styleId="WW8Num41z1">
    <w:name w:val="WW8Num41z1"/>
    <w:rsid w:val="003D7758"/>
  </w:style>
  <w:style w:type="character" w:customStyle="1" w:styleId="WW8Num41z2">
    <w:name w:val="WW8Num41z2"/>
    <w:rsid w:val="003D7758"/>
  </w:style>
  <w:style w:type="character" w:customStyle="1" w:styleId="WW8Num41z3">
    <w:name w:val="WW8Num41z3"/>
    <w:rsid w:val="003D7758"/>
  </w:style>
  <w:style w:type="character" w:customStyle="1" w:styleId="WW8Num41z4">
    <w:name w:val="WW8Num41z4"/>
    <w:rsid w:val="003D7758"/>
  </w:style>
  <w:style w:type="character" w:customStyle="1" w:styleId="WW8Num41z5">
    <w:name w:val="WW8Num41z5"/>
    <w:rsid w:val="003D7758"/>
  </w:style>
  <w:style w:type="character" w:customStyle="1" w:styleId="WW8Num41z6">
    <w:name w:val="WW8Num41z6"/>
    <w:rsid w:val="003D7758"/>
  </w:style>
  <w:style w:type="character" w:customStyle="1" w:styleId="WW8Num41z7">
    <w:name w:val="WW8Num41z7"/>
    <w:rsid w:val="003D7758"/>
  </w:style>
  <w:style w:type="character" w:customStyle="1" w:styleId="WW8Num41z8">
    <w:name w:val="WW8Num41z8"/>
    <w:rsid w:val="003D7758"/>
  </w:style>
  <w:style w:type="character" w:customStyle="1" w:styleId="19">
    <w:name w:val="Основной шрифт абзаца1"/>
    <w:rsid w:val="003D7758"/>
  </w:style>
  <w:style w:type="character" w:customStyle="1" w:styleId="apple-style-span">
    <w:name w:val="apple-style-span"/>
    <w:rsid w:val="003D7758"/>
  </w:style>
  <w:style w:type="character" w:customStyle="1" w:styleId="aff">
    <w:name w:val="Без интервала Знак"/>
    <w:rsid w:val="003D7758"/>
  </w:style>
  <w:style w:type="paragraph" w:customStyle="1" w:styleId="aff0">
    <w:name w:val="Заголовок"/>
    <w:basedOn w:val="a"/>
    <w:next w:val="a7"/>
    <w:rsid w:val="003D7758"/>
    <w:pPr>
      <w:keepNext/>
      <w:spacing w:before="240" w:beforeAutospacing="0" w:after="120" w:afterAutospacing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34">
    <w:name w:val="Указатель3"/>
    <w:basedOn w:val="a"/>
    <w:rsid w:val="003D7758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2f">
    <w:name w:val="Название объекта2"/>
    <w:basedOn w:val="a"/>
    <w:rsid w:val="003D7758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2f0">
    <w:name w:val="Указатель2"/>
    <w:basedOn w:val="a"/>
    <w:rsid w:val="003D7758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1a">
    <w:name w:val="Название объекта1"/>
    <w:basedOn w:val="a"/>
    <w:rsid w:val="003D7758"/>
    <w:pPr>
      <w:suppressLineNumbers/>
      <w:spacing w:before="120" w:beforeAutospacing="0" w:after="120" w:afterAutospacing="0"/>
    </w:pPr>
    <w:rPr>
      <w:rFonts w:cs="Mangal"/>
      <w:i/>
      <w:iCs/>
      <w:lang w:eastAsia="zh-CN"/>
    </w:rPr>
  </w:style>
  <w:style w:type="paragraph" w:customStyle="1" w:styleId="1b">
    <w:name w:val="Указатель1"/>
    <w:basedOn w:val="a"/>
    <w:rsid w:val="003D7758"/>
    <w:pPr>
      <w:suppressLineNumbers/>
      <w:spacing w:before="0" w:beforeAutospacing="0" w:after="0" w:afterAutospacing="0"/>
    </w:pPr>
    <w:rPr>
      <w:rFonts w:cs="Mangal"/>
      <w:lang w:eastAsia="zh-CN"/>
    </w:rPr>
  </w:style>
  <w:style w:type="paragraph" w:customStyle="1" w:styleId="aff1">
    <w:name w:val="Содержимое таблицы"/>
    <w:basedOn w:val="a"/>
    <w:rsid w:val="003D7758"/>
    <w:pPr>
      <w:suppressLineNumbers/>
      <w:spacing w:before="0" w:beforeAutospacing="0" w:after="0" w:afterAutospacing="0"/>
    </w:pPr>
    <w:rPr>
      <w:lang w:eastAsia="zh-CN"/>
    </w:rPr>
  </w:style>
  <w:style w:type="paragraph" w:customStyle="1" w:styleId="aff2">
    <w:name w:val="Заголовок таблицы"/>
    <w:basedOn w:val="aff1"/>
    <w:rsid w:val="003D7758"/>
    <w:pPr>
      <w:jc w:val="center"/>
    </w:pPr>
    <w:rPr>
      <w:b/>
      <w:bCs/>
    </w:rPr>
  </w:style>
  <w:style w:type="character" w:customStyle="1" w:styleId="st">
    <w:name w:val="st"/>
    <w:basedOn w:val="a0"/>
    <w:rsid w:val="003D7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7526</Words>
  <Characters>42900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1</cp:revision>
  <dcterms:created xsi:type="dcterms:W3CDTF">2023-03-15T07:43:00Z</dcterms:created>
  <dcterms:modified xsi:type="dcterms:W3CDTF">2023-03-15T07:44:00Z</dcterms:modified>
</cp:coreProperties>
</file>