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5319" w:rsidRPr="008967F3" w:rsidRDefault="003C5319" w:rsidP="003C5319">
      <w:pPr>
        <w:numPr>
          <w:ilvl w:val="1"/>
          <w:numId w:val="1"/>
        </w:numPr>
        <w:jc w:val="center"/>
        <w:rPr>
          <w:b/>
          <w:sz w:val="28"/>
          <w:szCs w:val="28"/>
          <w:lang w:val="uk-UA"/>
        </w:rPr>
      </w:pPr>
      <w:bookmarkStart w:id="0" w:name="_GoBack"/>
      <w:r w:rsidRPr="00064DA8">
        <w:rPr>
          <w:b/>
          <w:sz w:val="28"/>
          <w:szCs w:val="28"/>
          <w:lang w:val="uk-UA"/>
        </w:rPr>
        <w:t>План роботи педагога-організатора</w:t>
      </w:r>
    </w:p>
    <w:bookmarkEnd w:id="0"/>
    <w:p w:rsidR="003C5319" w:rsidRPr="00101CD1" w:rsidRDefault="003C5319" w:rsidP="003C5319">
      <w:pPr>
        <w:jc w:val="center"/>
        <w:rPr>
          <w:color w:val="00B050"/>
          <w:lang w:val="uk-UA"/>
        </w:rPr>
      </w:pPr>
      <w:r w:rsidRPr="00101CD1">
        <w:rPr>
          <w:color w:val="00B050"/>
          <w:lang w:val="uk-UA"/>
        </w:rPr>
        <w:t>Ганнівський ліцей</w:t>
      </w:r>
    </w:p>
    <w:p w:rsidR="003C5319" w:rsidRPr="00101CD1" w:rsidRDefault="003C5319" w:rsidP="003C5319">
      <w:pPr>
        <w:spacing w:before="0" w:beforeAutospacing="0" w:after="0" w:afterAutospacing="0"/>
        <w:rPr>
          <w:color w:val="00B050"/>
          <w:lang w:val="uk-UA"/>
        </w:rPr>
      </w:pPr>
      <w:r w:rsidRPr="00101CD1">
        <w:rPr>
          <w:lang w:val="uk-UA"/>
        </w:rPr>
        <w:t xml:space="preserve">Погоджено                                                                                                        Затверджено </w:t>
      </w:r>
    </w:p>
    <w:p w:rsidR="003C5319" w:rsidRPr="00101CD1" w:rsidRDefault="003C5319" w:rsidP="003C5319">
      <w:pPr>
        <w:spacing w:before="0" w:beforeAutospacing="0" w:after="0" w:afterAutospacing="0"/>
        <w:rPr>
          <w:lang w:val="uk-UA"/>
        </w:rPr>
      </w:pPr>
      <w:r w:rsidRPr="00101CD1">
        <w:rPr>
          <w:lang w:val="uk-UA"/>
        </w:rPr>
        <w:t xml:space="preserve">Заступником з виховної роботи                                                               Директор школи </w:t>
      </w:r>
    </w:p>
    <w:p w:rsidR="003C5319" w:rsidRPr="00101CD1" w:rsidRDefault="003C5319" w:rsidP="003C5319">
      <w:pPr>
        <w:spacing w:before="0" w:beforeAutospacing="0" w:after="0" w:afterAutospacing="0"/>
        <w:rPr>
          <w:lang w:val="uk-UA"/>
        </w:rPr>
      </w:pPr>
      <w:r w:rsidRPr="00101CD1">
        <w:rPr>
          <w:lang w:val="uk-UA"/>
        </w:rPr>
        <w:t>_____________ Осадченко Н.М.                                                _______ Канівець  О.М.</w:t>
      </w:r>
    </w:p>
    <w:p w:rsidR="003C5319" w:rsidRPr="00101CD1" w:rsidRDefault="003C5319" w:rsidP="003C5319">
      <w:pPr>
        <w:spacing w:before="0" w:beforeAutospacing="0" w:after="0" w:afterAutospacing="0"/>
        <w:rPr>
          <w:lang w:val="uk-UA"/>
        </w:rPr>
      </w:pPr>
      <w:r w:rsidRPr="00101CD1">
        <w:rPr>
          <w:lang w:val="uk-UA"/>
        </w:rPr>
        <w:t>«____» _______________                                                  «____» ___________________</w:t>
      </w:r>
    </w:p>
    <w:p w:rsidR="003C5319" w:rsidRPr="00101CD1" w:rsidRDefault="003C5319" w:rsidP="003C5319">
      <w:pPr>
        <w:jc w:val="center"/>
        <w:rPr>
          <w:color w:val="00B050"/>
          <w:lang w:val="uk-UA"/>
        </w:rPr>
      </w:pPr>
    </w:p>
    <w:p w:rsidR="003C5319" w:rsidRPr="00101CD1" w:rsidRDefault="003C5319" w:rsidP="003C5319">
      <w:pPr>
        <w:jc w:val="center"/>
        <w:rPr>
          <w:color w:val="00B050"/>
          <w:lang w:val="uk-UA"/>
        </w:rPr>
      </w:pPr>
    </w:p>
    <w:p w:rsidR="003C5319" w:rsidRPr="008967F3" w:rsidRDefault="003C5319" w:rsidP="003C5319">
      <w:pPr>
        <w:jc w:val="center"/>
        <w:rPr>
          <w:b/>
          <w:color w:val="7030A0"/>
          <w:lang w:val="uk-UA"/>
        </w:rPr>
      </w:pPr>
      <w:r w:rsidRPr="008967F3">
        <w:rPr>
          <w:b/>
          <w:color w:val="7030A0"/>
          <w:lang w:val="uk-UA"/>
        </w:rPr>
        <w:t>План роботи педагога-організатора на 2022-2023 н.р.</w:t>
      </w:r>
    </w:p>
    <w:p w:rsidR="003C5319" w:rsidRDefault="003C5319" w:rsidP="003C5319">
      <w:pPr>
        <w:jc w:val="center"/>
        <w:rPr>
          <w:b/>
          <w:color w:val="7030A0"/>
          <w:lang w:val="uk-UA"/>
        </w:rPr>
      </w:pPr>
    </w:p>
    <w:p w:rsidR="003C5319" w:rsidRDefault="003C5319" w:rsidP="003C5319">
      <w:pPr>
        <w:jc w:val="center"/>
        <w:rPr>
          <w:b/>
          <w:color w:val="7030A0"/>
          <w:lang w:val="uk-UA"/>
        </w:rPr>
      </w:pPr>
    </w:p>
    <w:p w:rsidR="003C5319" w:rsidRDefault="003C5319" w:rsidP="003C5319">
      <w:pPr>
        <w:jc w:val="center"/>
        <w:rPr>
          <w:b/>
          <w:color w:val="7030A0"/>
          <w:lang w:val="uk-UA"/>
        </w:rPr>
      </w:pPr>
    </w:p>
    <w:p w:rsidR="003C5319" w:rsidRPr="008967F3" w:rsidRDefault="003C5319" w:rsidP="003C5319">
      <w:pPr>
        <w:jc w:val="center"/>
        <w:rPr>
          <w:b/>
          <w:color w:val="7030A0"/>
          <w:lang w:val="uk-UA"/>
        </w:rPr>
      </w:pPr>
      <w:r>
        <w:rPr>
          <w:b/>
          <w:noProof/>
          <w:color w:val="7030A0"/>
        </w:rPr>
        <w:drawing>
          <wp:inline distT="0" distB="0" distL="0" distR="0" wp14:anchorId="31C867EA" wp14:editId="704741C3">
            <wp:extent cx="3190875" cy="2095500"/>
            <wp:effectExtent l="0" t="0" r="952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5319" w:rsidRPr="008967F3" w:rsidRDefault="003C5319" w:rsidP="003C5319">
      <w:pPr>
        <w:jc w:val="center"/>
        <w:rPr>
          <w:b/>
          <w:color w:val="7030A0"/>
          <w:lang w:val="uk-UA"/>
        </w:rPr>
      </w:pPr>
    </w:p>
    <w:p w:rsidR="003C5319" w:rsidRPr="008967F3" w:rsidRDefault="003C5319" w:rsidP="003C5319">
      <w:pPr>
        <w:jc w:val="center"/>
        <w:rPr>
          <w:b/>
          <w:color w:val="7030A0"/>
          <w:lang w:val="uk-UA"/>
        </w:rPr>
      </w:pPr>
    </w:p>
    <w:p w:rsidR="003C5319" w:rsidRPr="008967F3" w:rsidRDefault="003C5319" w:rsidP="003C5319">
      <w:pPr>
        <w:jc w:val="center"/>
        <w:rPr>
          <w:b/>
          <w:color w:val="7030A0"/>
          <w:lang w:val="uk-UA"/>
        </w:rPr>
      </w:pPr>
    </w:p>
    <w:p w:rsidR="003C5319" w:rsidRDefault="003C5319" w:rsidP="003C5319">
      <w:pPr>
        <w:jc w:val="center"/>
        <w:rPr>
          <w:lang w:val="uk-UA"/>
        </w:rPr>
      </w:pPr>
    </w:p>
    <w:p w:rsidR="003C5319" w:rsidRDefault="003C5319" w:rsidP="003C5319">
      <w:pPr>
        <w:jc w:val="center"/>
        <w:rPr>
          <w:lang w:val="uk-UA"/>
        </w:rPr>
      </w:pPr>
    </w:p>
    <w:p w:rsidR="003C5319" w:rsidRDefault="003C5319" w:rsidP="003C5319">
      <w:pPr>
        <w:jc w:val="center"/>
        <w:rPr>
          <w:lang w:val="uk-UA"/>
        </w:rPr>
      </w:pPr>
    </w:p>
    <w:p w:rsidR="003C5319" w:rsidRDefault="003C5319" w:rsidP="003C5319">
      <w:pPr>
        <w:jc w:val="center"/>
        <w:rPr>
          <w:lang w:val="uk-UA"/>
        </w:rPr>
      </w:pPr>
    </w:p>
    <w:p w:rsidR="003C5319" w:rsidRPr="008967F3" w:rsidRDefault="003C5319" w:rsidP="003C5319">
      <w:pPr>
        <w:jc w:val="center"/>
        <w:rPr>
          <w:lang w:val="uk-UA"/>
        </w:rPr>
      </w:pPr>
      <w:r w:rsidRPr="008967F3">
        <w:rPr>
          <w:lang w:val="uk-UA"/>
        </w:rPr>
        <w:t>2022 р.</w:t>
      </w:r>
    </w:p>
    <w:p w:rsidR="003C5319" w:rsidRPr="00101CD1" w:rsidRDefault="003C5319" w:rsidP="003C5319">
      <w:pPr>
        <w:spacing w:before="0" w:beforeAutospacing="0" w:after="0" w:afterAutospacing="0"/>
        <w:jc w:val="center"/>
        <w:rPr>
          <w:b/>
          <w:bCs/>
          <w:lang w:val="uk-UA"/>
        </w:rPr>
      </w:pPr>
      <w:r w:rsidRPr="00101CD1">
        <w:rPr>
          <w:b/>
          <w:bCs/>
          <w:lang w:val="uk-UA"/>
        </w:rPr>
        <w:t>І. Вступ</w:t>
      </w:r>
    </w:p>
    <w:p w:rsidR="003C5319" w:rsidRPr="00101CD1" w:rsidRDefault="003C5319" w:rsidP="003C5319">
      <w:pPr>
        <w:spacing w:before="0" w:beforeAutospacing="0" w:after="0" w:afterAutospacing="0"/>
        <w:jc w:val="both"/>
        <w:rPr>
          <w:lang w:val="uk-UA"/>
        </w:rPr>
      </w:pPr>
      <w:r w:rsidRPr="00101CD1">
        <w:rPr>
          <w:lang w:val="uk-UA"/>
        </w:rPr>
        <w:lastRenderedPageBreak/>
        <w:t xml:space="preserve">          Виховна робота здійснювалась шляхом створення сприятливих умов для всебічного розвитку дітей, їх адаптації в соціумі, формування демократичного світогляду, ціннісних орієнтирів, засвоєння морально-етичних норм, сприйняття власної індивідуальності, впевненості в собі, на усвідомленому виборі саме здорового способу життя, через пропаганду національно-патріотичного виховання та духовних надбань українського народу; через заходи, спрямовані на виховання любові до рідної Батьківщини, на осмислення самовизначення у виборі професії.</w:t>
      </w:r>
    </w:p>
    <w:p w:rsidR="003C5319" w:rsidRPr="00101CD1" w:rsidRDefault="003C5319" w:rsidP="003C5319">
      <w:pPr>
        <w:spacing w:before="0" w:beforeAutospacing="0" w:after="0" w:afterAutospacing="0"/>
        <w:jc w:val="both"/>
        <w:rPr>
          <w:b/>
          <w:bCs/>
          <w:u w:val="single"/>
          <w:lang w:val="uk-UA"/>
        </w:rPr>
      </w:pPr>
      <w:r w:rsidRPr="00101CD1">
        <w:rPr>
          <w:b/>
          <w:bCs/>
          <w:u w:val="single"/>
          <w:lang w:val="uk-UA"/>
        </w:rPr>
        <w:t>Виховна робота в школі проводилася за такими орієнтирами:</w:t>
      </w:r>
    </w:p>
    <w:p w:rsidR="003C5319" w:rsidRPr="00101CD1" w:rsidRDefault="003C5319" w:rsidP="003C5319">
      <w:pPr>
        <w:pStyle w:val="a3"/>
        <w:numPr>
          <w:ilvl w:val="0"/>
          <w:numId w:val="2"/>
        </w:numPr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101CD1">
        <w:rPr>
          <w:rFonts w:ascii="Times New Roman" w:hAnsi="Times New Roman"/>
          <w:sz w:val="24"/>
          <w:szCs w:val="24"/>
        </w:rPr>
        <w:t>Ціннісне ставлення до себе;</w:t>
      </w:r>
    </w:p>
    <w:p w:rsidR="003C5319" w:rsidRPr="00101CD1" w:rsidRDefault="003C5319" w:rsidP="003C5319">
      <w:pPr>
        <w:pStyle w:val="a3"/>
        <w:numPr>
          <w:ilvl w:val="0"/>
          <w:numId w:val="2"/>
        </w:numPr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101CD1">
        <w:rPr>
          <w:rFonts w:ascii="Times New Roman" w:hAnsi="Times New Roman"/>
          <w:sz w:val="24"/>
          <w:szCs w:val="24"/>
        </w:rPr>
        <w:t>Ціннісне ставлення до сім’ї, родини, людей;</w:t>
      </w:r>
    </w:p>
    <w:p w:rsidR="003C5319" w:rsidRPr="00101CD1" w:rsidRDefault="003C5319" w:rsidP="003C5319">
      <w:pPr>
        <w:pStyle w:val="a3"/>
        <w:numPr>
          <w:ilvl w:val="0"/>
          <w:numId w:val="2"/>
        </w:numPr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101CD1">
        <w:rPr>
          <w:rFonts w:ascii="Times New Roman" w:hAnsi="Times New Roman"/>
          <w:sz w:val="24"/>
          <w:szCs w:val="24"/>
        </w:rPr>
        <w:t>Ціннісне ставлення особистості до суспільства і держави;</w:t>
      </w:r>
    </w:p>
    <w:p w:rsidR="003C5319" w:rsidRPr="00101CD1" w:rsidRDefault="003C5319" w:rsidP="003C5319">
      <w:pPr>
        <w:pStyle w:val="a3"/>
        <w:numPr>
          <w:ilvl w:val="0"/>
          <w:numId w:val="2"/>
        </w:numPr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101CD1">
        <w:rPr>
          <w:rFonts w:ascii="Times New Roman" w:hAnsi="Times New Roman"/>
          <w:sz w:val="24"/>
          <w:szCs w:val="24"/>
        </w:rPr>
        <w:t>Ціннісне ставлення до праці;</w:t>
      </w:r>
    </w:p>
    <w:p w:rsidR="003C5319" w:rsidRPr="00101CD1" w:rsidRDefault="003C5319" w:rsidP="003C5319">
      <w:pPr>
        <w:pStyle w:val="a3"/>
        <w:numPr>
          <w:ilvl w:val="0"/>
          <w:numId w:val="2"/>
        </w:numPr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101CD1">
        <w:rPr>
          <w:rFonts w:ascii="Times New Roman" w:hAnsi="Times New Roman"/>
          <w:sz w:val="24"/>
          <w:szCs w:val="24"/>
        </w:rPr>
        <w:t>Ціннісне ставлення до природи;</w:t>
      </w:r>
    </w:p>
    <w:p w:rsidR="003C5319" w:rsidRPr="00101CD1" w:rsidRDefault="003C5319" w:rsidP="003C5319">
      <w:pPr>
        <w:pStyle w:val="a3"/>
        <w:numPr>
          <w:ilvl w:val="0"/>
          <w:numId w:val="2"/>
        </w:numPr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101CD1">
        <w:rPr>
          <w:rFonts w:ascii="Times New Roman" w:hAnsi="Times New Roman"/>
          <w:sz w:val="24"/>
          <w:szCs w:val="24"/>
        </w:rPr>
        <w:t>Ціннісне ставлення до культури і мистецтва.</w:t>
      </w:r>
    </w:p>
    <w:p w:rsidR="003C5319" w:rsidRPr="00101CD1" w:rsidRDefault="003C5319" w:rsidP="003C5319">
      <w:pPr>
        <w:pStyle w:val="a3"/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  <w:r w:rsidRPr="00101CD1">
        <w:rPr>
          <w:rFonts w:ascii="Times New Roman" w:hAnsi="Times New Roman"/>
          <w:b/>
          <w:sz w:val="24"/>
          <w:szCs w:val="24"/>
        </w:rPr>
        <w:t>Пріоритетними були наступні напрямки виховної роботи:</w:t>
      </w:r>
    </w:p>
    <w:p w:rsidR="003C5319" w:rsidRPr="00101CD1" w:rsidRDefault="003C5319" w:rsidP="003C5319">
      <w:pPr>
        <w:pStyle w:val="a3"/>
        <w:numPr>
          <w:ilvl w:val="0"/>
          <w:numId w:val="2"/>
        </w:numPr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101CD1">
        <w:rPr>
          <w:rFonts w:ascii="Times New Roman" w:hAnsi="Times New Roman"/>
          <w:sz w:val="24"/>
          <w:szCs w:val="24"/>
        </w:rPr>
        <w:t>Ціннісне ставлення особистості до сім’ї, родини, людей;</w:t>
      </w:r>
    </w:p>
    <w:p w:rsidR="003C5319" w:rsidRPr="00101CD1" w:rsidRDefault="003C5319" w:rsidP="003C5319">
      <w:pPr>
        <w:pStyle w:val="a3"/>
        <w:numPr>
          <w:ilvl w:val="0"/>
          <w:numId w:val="2"/>
        </w:numPr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101CD1">
        <w:rPr>
          <w:rFonts w:ascii="Times New Roman" w:hAnsi="Times New Roman"/>
          <w:sz w:val="24"/>
          <w:szCs w:val="24"/>
        </w:rPr>
        <w:t>Ціннісне ставлення особистості до суспільства і держави;</w:t>
      </w:r>
    </w:p>
    <w:p w:rsidR="003C5319" w:rsidRPr="00101CD1" w:rsidRDefault="003C5319" w:rsidP="003C5319">
      <w:pPr>
        <w:pStyle w:val="a3"/>
        <w:numPr>
          <w:ilvl w:val="0"/>
          <w:numId w:val="2"/>
        </w:numPr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101CD1">
        <w:rPr>
          <w:rFonts w:ascii="Times New Roman" w:hAnsi="Times New Roman"/>
          <w:sz w:val="24"/>
          <w:szCs w:val="24"/>
        </w:rPr>
        <w:t>Виховання справжнього громадянина-патріота.</w:t>
      </w:r>
    </w:p>
    <w:p w:rsidR="003C5319" w:rsidRPr="00101CD1" w:rsidRDefault="003C5319" w:rsidP="003C5319">
      <w:pPr>
        <w:spacing w:before="0" w:beforeAutospacing="0" w:after="0" w:afterAutospacing="0"/>
        <w:jc w:val="both"/>
        <w:rPr>
          <w:lang w:val="uk-UA"/>
        </w:rPr>
      </w:pPr>
      <w:r w:rsidRPr="00101CD1">
        <w:rPr>
          <w:lang w:val="uk-UA"/>
        </w:rPr>
        <w:t xml:space="preserve">              Основною метою педагогічних працівників у вихованні учнів у 2021-2022 навчальному році буде формування громадянина, патріота, інтелектуально розвинену, духовно і моральну зрілу особистість, готову протистояти асоціальним впливам, вправлятися з особистими проблемами, творити себе і оточуючий світ.</w:t>
      </w:r>
    </w:p>
    <w:p w:rsidR="003C5319" w:rsidRPr="00101CD1" w:rsidRDefault="003C5319" w:rsidP="003C5319">
      <w:pPr>
        <w:spacing w:before="0" w:beforeAutospacing="0" w:after="0" w:afterAutospacing="0"/>
        <w:jc w:val="both"/>
        <w:rPr>
          <w:lang w:val="uk-UA"/>
        </w:rPr>
      </w:pPr>
      <w:r w:rsidRPr="00101CD1">
        <w:rPr>
          <w:lang w:val="uk-UA"/>
        </w:rPr>
        <w:t xml:space="preserve">       У роботі з учнями керуюся Основними орієнтирами виховання учнів Лист МОН України №1/9-413 від 27.07.2017 «Про деякі питання щодо організації виховної роботи у навчальних закладах у 2017-2018 навчальному році», та здійснювати виховну діяльність у відповідності до наступних ключових напрямів:</w:t>
      </w:r>
    </w:p>
    <w:p w:rsidR="003C5319" w:rsidRPr="00101CD1" w:rsidRDefault="003C5319" w:rsidP="003C5319">
      <w:pPr>
        <w:pStyle w:val="a3"/>
        <w:numPr>
          <w:ilvl w:val="0"/>
          <w:numId w:val="2"/>
        </w:numPr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101CD1">
        <w:rPr>
          <w:rFonts w:ascii="Times New Roman" w:hAnsi="Times New Roman"/>
          <w:sz w:val="24"/>
          <w:szCs w:val="24"/>
        </w:rPr>
        <w:t>Ціннісне ставлення до себе;</w:t>
      </w:r>
    </w:p>
    <w:p w:rsidR="003C5319" w:rsidRPr="00101CD1" w:rsidRDefault="003C5319" w:rsidP="003C5319">
      <w:pPr>
        <w:pStyle w:val="a3"/>
        <w:numPr>
          <w:ilvl w:val="0"/>
          <w:numId w:val="2"/>
        </w:numPr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101CD1">
        <w:rPr>
          <w:rFonts w:ascii="Times New Roman" w:hAnsi="Times New Roman"/>
          <w:sz w:val="24"/>
          <w:szCs w:val="24"/>
        </w:rPr>
        <w:t>Ціннісне ставлення до сім’ї, родини, людей;</w:t>
      </w:r>
    </w:p>
    <w:p w:rsidR="003C5319" w:rsidRPr="00101CD1" w:rsidRDefault="003C5319" w:rsidP="003C5319">
      <w:pPr>
        <w:pStyle w:val="a3"/>
        <w:numPr>
          <w:ilvl w:val="0"/>
          <w:numId w:val="2"/>
        </w:numPr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101CD1">
        <w:rPr>
          <w:rFonts w:ascii="Times New Roman" w:hAnsi="Times New Roman"/>
          <w:sz w:val="24"/>
          <w:szCs w:val="24"/>
        </w:rPr>
        <w:t>Ціннісне ставлення особистості до суспільства і держави;</w:t>
      </w:r>
    </w:p>
    <w:p w:rsidR="003C5319" w:rsidRPr="00101CD1" w:rsidRDefault="003C5319" w:rsidP="003C5319">
      <w:pPr>
        <w:pStyle w:val="a3"/>
        <w:numPr>
          <w:ilvl w:val="0"/>
          <w:numId w:val="2"/>
        </w:numPr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101CD1">
        <w:rPr>
          <w:rFonts w:ascii="Times New Roman" w:hAnsi="Times New Roman"/>
          <w:sz w:val="24"/>
          <w:szCs w:val="24"/>
        </w:rPr>
        <w:t>Ціннісне ставлення до праці;</w:t>
      </w:r>
    </w:p>
    <w:p w:rsidR="003C5319" w:rsidRPr="00101CD1" w:rsidRDefault="003C5319" w:rsidP="003C5319">
      <w:pPr>
        <w:pStyle w:val="a3"/>
        <w:numPr>
          <w:ilvl w:val="0"/>
          <w:numId w:val="2"/>
        </w:numPr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101CD1">
        <w:rPr>
          <w:rFonts w:ascii="Times New Roman" w:hAnsi="Times New Roman"/>
          <w:sz w:val="24"/>
          <w:szCs w:val="24"/>
        </w:rPr>
        <w:t>Ціннісне ставлення до природи;</w:t>
      </w:r>
    </w:p>
    <w:p w:rsidR="003C5319" w:rsidRPr="00101CD1" w:rsidRDefault="003C5319" w:rsidP="003C5319">
      <w:pPr>
        <w:pStyle w:val="a3"/>
        <w:numPr>
          <w:ilvl w:val="0"/>
          <w:numId w:val="2"/>
        </w:numPr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101CD1">
        <w:rPr>
          <w:rFonts w:ascii="Times New Roman" w:hAnsi="Times New Roman"/>
          <w:sz w:val="24"/>
          <w:szCs w:val="24"/>
        </w:rPr>
        <w:t>Ціннісне ставлення до культури і мистецтва.</w:t>
      </w:r>
    </w:p>
    <w:p w:rsidR="003C5319" w:rsidRPr="00101CD1" w:rsidRDefault="003C5319" w:rsidP="003C5319">
      <w:pPr>
        <w:spacing w:before="0" w:beforeAutospacing="0" w:after="0" w:afterAutospacing="0"/>
        <w:jc w:val="both"/>
        <w:rPr>
          <w:lang w:val="uk-UA"/>
        </w:rPr>
      </w:pPr>
      <w:r w:rsidRPr="00101CD1">
        <w:rPr>
          <w:lang w:val="uk-UA"/>
        </w:rPr>
        <w:t xml:space="preserve">           З метою навчання дітей і підлітків життєвих навичок (психосоціальним компетентностям), які сприяють соціальній злагодженості, полегшенню адаптації до нових життєвих обставин, відновленню психологічної рівноваги, розбудові здорових стосунків Міністерство рекомендувало (лист від 28.12.2016 №1/9-981) використовувати в навчально-виховному процесі навчально-методичний посібник «Розбудова миру, профілактика і вирішення конфлікту з використанням медіації».</w:t>
      </w:r>
    </w:p>
    <w:p w:rsidR="003C5319" w:rsidRPr="00101CD1" w:rsidRDefault="003C5319" w:rsidP="003C5319">
      <w:pPr>
        <w:spacing w:before="0" w:beforeAutospacing="0" w:after="0" w:afterAutospacing="0"/>
        <w:jc w:val="both"/>
        <w:rPr>
          <w:lang w:val="uk-UA"/>
        </w:rPr>
      </w:pPr>
      <w:r w:rsidRPr="00101CD1">
        <w:rPr>
          <w:lang w:val="uk-UA"/>
        </w:rPr>
        <w:t xml:space="preserve">         Основним документом у сфері освітньої політики щодо патріотичного  виховання підростаючого покоління є Концепція національно-патріотичного виховання молоді, затверджена спільним наказом Міністерства у справах сім’ї, молоді та спорту, Міністерства оборони, Міністерства культури і туризму, Міністерства освіти і науки від 27.10.2009 №3754/981/538/493.</w:t>
      </w:r>
    </w:p>
    <w:p w:rsidR="003C5319" w:rsidRPr="00101CD1" w:rsidRDefault="003C5319" w:rsidP="003C5319">
      <w:pPr>
        <w:jc w:val="both"/>
        <w:rPr>
          <w:b/>
          <w:bCs/>
          <w:u w:val="single"/>
          <w:lang w:val="uk-UA"/>
        </w:rPr>
      </w:pPr>
      <w:r w:rsidRPr="00101CD1">
        <w:rPr>
          <w:b/>
          <w:bCs/>
          <w:u w:val="single"/>
          <w:lang w:val="uk-UA"/>
        </w:rPr>
        <w:t>Основні завдання на 2022-2023 навчальний рік:</w:t>
      </w:r>
    </w:p>
    <w:p w:rsidR="003C5319" w:rsidRPr="00101CD1" w:rsidRDefault="003C5319" w:rsidP="003C5319">
      <w:pPr>
        <w:pStyle w:val="a3"/>
        <w:numPr>
          <w:ilvl w:val="0"/>
          <w:numId w:val="3"/>
        </w:numPr>
        <w:spacing w:after="160" w:line="259" w:lineRule="auto"/>
        <w:jc w:val="both"/>
        <w:rPr>
          <w:rFonts w:ascii="Times New Roman" w:hAnsi="Times New Roman"/>
          <w:sz w:val="24"/>
          <w:szCs w:val="24"/>
        </w:rPr>
      </w:pPr>
      <w:r w:rsidRPr="00101CD1">
        <w:rPr>
          <w:rFonts w:ascii="Times New Roman" w:hAnsi="Times New Roman"/>
          <w:sz w:val="24"/>
          <w:szCs w:val="24"/>
        </w:rPr>
        <w:t>Національне виховання на засадах загальнолюдських, громадянських цінностей, забезпечення фізичного, морально-духовного, культурного розвитку дитини, формування соціально зрілої творчої особистості, громадянина України і світу, підготовка учнів до свідомого вибору сфери життєдіяльності та підвищення відповідальності сім’ї за освіту і виховання дітей.</w:t>
      </w:r>
    </w:p>
    <w:p w:rsidR="003C5319" w:rsidRPr="00101CD1" w:rsidRDefault="003C5319" w:rsidP="003C5319">
      <w:pPr>
        <w:pStyle w:val="a3"/>
        <w:numPr>
          <w:ilvl w:val="0"/>
          <w:numId w:val="3"/>
        </w:numPr>
        <w:spacing w:after="160" w:line="259" w:lineRule="auto"/>
        <w:jc w:val="both"/>
        <w:rPr>
          <w:rFonts w:ascii="Times New Roman" w:hAnsi="Times New Roman"/>
          <w:sz w:val="24"/>
          <w:szCs w:val="24"/>
        </w:rPr>
      </w:pPr>
      <w:r w:rsidRPr="00101CD1">
        <w:rPr>
          <w:rFonts w:ascii="Times New Roman" w:hAnsi="Times New Roman"/>
          <w:sz w:val="24"/>
          <w:szCs w:val="24"/>
        </w:rPr>
        <w:t>Формування толерантного ставлення до інших народів, культур і традицій.</w:t>
      </w:r>
    </w:p>
    <w:p w:rsidR="003C5319" w:rsidRPr="00101CD1" w:rsidRDefault="003C5319" w:rsidP="003C5319">
      <w:pPr>
        <w:pStyle w:val="a3"/>
        <w:numPr>
          <w:ilvl w:val="0"/>
          <w:numId w:val="3"/>
        </w:numPr>
        <w:spacing w:after="160" w:line="259" w:lineRule="auto"/>
        <w:jc w:val="both"/>
        <w:rPr>
          <w:rFonts w:ascii="Times New Roman" w:hAnsi="Times New Roman"/>
          <w:sz w:val="24"/>
          <w:szCs w:val="24"/>
        </w:rPr>
      </w:pPr>
      <w:r w:rsidRPr="00101CD1">
        <w:rPr>
          <w:rFonts w:ascii="Times New Roman" w:hAnsi="Times New Roman"/>
          <w:sz w:val="24"/>
          <w:szCs w:val="24"/>
        </w:rPr>
        <w:lastRenderedPageBreak/>
        <w:t>Підвищення соціального статусу виховання у системі освіти закладу, зміцнення й розвиток виховних функцій  закладу.</w:t>
      </w:r>
    </w:p>
    <w:p w:rsidR="003C5319" w:rsidRPr="00101CD1" w:rsidRDefault="003C5319" w:rsidP="003C5319">
      <w:pPr>
        <w:pStyle w:val="a3"/>
        <w:numPr>
          <w:ilvl w:val="0"/>
          <w:numId w:val="3"/>
        </w:numPr>
        <w:spacing w:after="160" w:line="259" w:lineRule="auto"/>
        <w:jc w:val="both"/>
        <w:rPr>
          <w:rFonts w:ascii="Times New Roman" w:hAnsi="Times New Roman"/>
          <w:sz w:val="24"/>
          <w:szCs w:val="24"/>
        </w:rPr>
      </w:pPr>
      <w:r w:rsidRPr="00101CD1">
        <w:rPr>
          <w:rFonts w:ascii="Times New Roman" w:hAnsi="Times New Roman"/>
          <w:sz w:val="24"/>
          <w:szCs w:val="24"/>
        </w:rPr>
        <w:t>Залучення дітей до вирішення суспільно значущих і особистісних життєвих проблем, формувати досвід громадянської поведінки.</w:t>
      </w:r>
    </w:p>
    <w:p w:rsidR="003C5319" w:rsidRPr="00101CD1" w:rsidRDefault="003C5319" w:rsidP="003C5319">
      <w:pPr>
        <w:pStyle w:val="a3"/>
        <w:numPr>
          <w:ilvl w:val="0"/>
          <w:numId w:val="3"/>
        </w:numPr>
        <w:spacing w:after="160" w:line="259" w:lineRule="auto"/>
        <w:jc w:val="both"/>
        <w:rPr>
          <w:rFonts w:ascii="Times New Roman" w:hAnsi="Times New Roman"/>
          <w:sz w:val="24"/>
          <w:szCs w:val="24"/>
        </w:rPr>
      </w:pPr>
      <w:r w:rsidRPr="00101CD1">
        <w:rPr>
          <w:rFonts w:ascii="Times New Roman" w:hAnsi="Times New Roman"/>
          <w:sz w:val="24"/>
          <w:szCs w:val="24"/>
        </w:rPr>
        <w:t>Педагогічна культура вчителів і вихователів, невід’ємними особливостями якої є людяність, інтелігентність, толерантність, розуміння, здатність до взаємодії.</w:t>
      </w:r>
    </w:p>
    <w:p w:rsidR="003C5319" w:rsidRPr="00101CD1" w:rsidRDefault="003C5319" w:rsidP="003C5319">
      <w:pPr>
        <w:pStyle w:val="a3"/>
        <w:jc w:val="center"/>
        <w:rPr>
          <w:rFonts w:ascii="Times New Roman" w:hAnsi="Times New Roman"/>
          <w:b/>
          <w:bCs/>
          <w:sz w:val="24"/>
          <w:szCs w:val="24"/>
        </w:rPr>
      </w:pPr>
      <w:r w:rsidRPr="00101CD1">
        <w:rPr>
          <w:rFonts w:ascii="Times New Roman" w:hAnsi="Times New Roman"/>
          <w:b/>
          <w:bCs/>
          <w:sz w:val="24"/>
          <w:szCs w:val="24"/>
        </w:rPr>
        <w:t>ІІ. Загальна характеристика учнівського колективу Ганнівського ліцею на 2021-2022 н.р.</w:t>
      </w:r>
    </w:p>
    <w:p w:rsidR="003C5319" w:rsidRPr="00101CD1" w:rsidRDefault="003C5319" w:rsidP="003C5319">
      <w:pPr>
        <w:spacing w:before="0" w:beforeAutospacing="0" w:after="0" w:afterAutospacing="0"/>
        <w:jc w:val="both"/>
        <w:rPr>
          <w:lang w:val="uk-UA"/>
        </w:rPr>
      </w:pPr>
      <w:r w:rsidRPr="00101CD1">
        <w:rPr>
          <w:lang w:val="uk-UA"/>
        </w:rPr>
        <w:t xml:space="preserve">     Шкільний вік є важливим у становленні особистості дитини, бо саме в цьому віці, враховуючи надбання довкілля та сімейного виховання, закладаються основи особистісного розвитку учнів початкової школи. Великі можливості у молодшому шкільному віці є формування соціальних взаємин, що грунтується на принципі колективізму. Цьому сприяють спільні навчальні заняття, колективні ігри, праця.</w:t>
      </w:r>
    </w:p>
    <w:p w:rsidR="003C5319" w:rsidRPr="00101CD1" w:rsidRDefault="003C5319" w:rsidP="003C5319">
      <w:pPr>
        <w:spacing w:before="0" w:beforeAutospacing="0" w:after="0" w:afterAutospacing="0"/>
        <w:jc w:val="both"/>
        <w:rPr>
          <w:lang w:val="uk-UA"/>
        </w:rPr>
      </w:pPr>
      <w:r w:rsidRPr="00101CD1">
        <w:rPr>
          <w:lang w:val="uk-UA"/>
        </w:rPr>
        <w:t xml:space="preserve">      Мотивація навчання у молодшому шкільному  віці розвивається у декількох напрямках. Основним потребами дитини в початкових класах є: потреби спілкування з людьми, в емоційному контакті, визнанні, оцінці своїх дій та вчинків, виявленні власних позицій у ставленні до інших, потреба у дружбі, товариськості, повазі особистості, у самоповазі, набутті нових знань та вмінь та пізнання довкілля.</w:t>
      </w:r>
    </w:p>
    <w:p w:rsidR="003C5319" w:rsidRPr="008967F3" w:rsidRDefault="003C5319" w:rsidP="003C5319">
      <w:pPr>
        <w:spacing w:before="0" w:beforeAutospacing="0" w:after="0" w:afterAutospacing="0"/>
        <w:jc w:val="both"/>
        <w:rPr>
          <w:lang w:val="uk-UA"/>
        </w:rPr>
      </w:pPr>
      <w:r w:rsidRPr="00101CD1">
        <w:rPr>
          <w:lang w:val="uk-UA"/>
        </w:rPr>
        <w:t xml:space="preserve">    Виховання школярів здійснюється у процесі навчально-пізнавальної діяльності, як провідної шляхом внесення ціннісних складових у зміст навчальних предметів, відведення належного місця «спільно-взаємодіючій діяльності» як на урок, так і в позаурочний час, на виховних заняттях, гурткових заняттях.</w:t>
      </w:r>
    </w:p>
    <w:p w:rsidR="003C5319" w:rsidRPr="00101CD1" w:rsidRDefault="003C5319" w:rsidP="003C5319">
      <w:pPr>
        <w:jc w:val="center"/>
        <w:rPr>
          <w:b/>
          <w:bCs/>
          <w:lang w:val="uk-UA"/>
        </w:rPr>
      </w:pPr>
      <w:r w:rsidRPr="00101CD1">
        <w:rPr>
          <w:b/>
          <w:bCs/>
          <w:lang w:val="uk-UA"/>
        </w:rPr>
        <w:t>ІІІ. Організаційна робота учнів ліцею на 2022-2023 н.р.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21"/>
        <w:gridCol w:w="3050"/>
        <w:gridCol w:w="1815"/>
        <w:gridCol w:w="221"/>
        <w:gridCol w:w="1924"/>
        <w:gridCol w:w="10"/>
        <w:gridCol w:w="188"/>
        <w:gridCol w:w="1598"/>
      </w:tblGrid>
      <w:tr w:rsidR="003C5319" w:rsidRPr="00101CD1" w:rsidTr="007B471B">
        <w:tc>
          <w:tcPr>
            <w:tcW w:w="555" w:type="dxa"/>
            <w:gridSpan w:val="2"/>
            <w:shd w:val="clear" w:color="auto" w:fill="auto"/>
          </w:tcPr>
          <w:p w:rsidR="003C5319" w:rsidRPr="00842AA0" w:rsidRDefault="003C5319" w:rsidP="007B471B">
            <w:pPr>
              <w:jc w:val="center"/>
              <w:rPr>
                <w:b/>
                <w:bCs/>
                <w:lang w:val="uk-UA"/>
              </w:rPr>
            </w:pPr>
            <w:r w:rsidRPr="00842AA0">
              <w:rPr>
                <w:b/>
                <w:bCs/>
                <w:lang w:val="uk-UA"/>
              </w:rPr>
              <w:t>№</w:t>
            </w:r>
          </w:p>
        </w:tc>
        <w:tc>
          <w:tcPr>
            <w:tcW w:w="3050" w:type="dxa"/>
            <w:shd w:val="clear" w:color="auto" w:fill="auto"/>
          </w:tcPr>
          <w:p w:rsidR="003C5319" w:rsidRPr="00842AA0" w:rsidRDefault="003C5319" w:rsidP="007B471B">
            <w:pPr>
              <w:jc w:val="center"/>
              <w:rPr>
                <w:b/>
                <w:bCs/>
                <w:lang w:val="uk-UA"/>
              </w:rPr>
            </w:pPr>
            <w:r w:rsidRPr="00842AA0">
              <w:rPr>
                <w:b/>
                <w:bCs/>
                <w:lang w:val="uk-UA"/>
              </w:rPr>
              <w:t>Зміст роботи</w:t>
            </w:r>
          </w:p>
        </w:tc>
        <w:tc>
          <w:tcPr>
            <w:tcW w:w="1815" w:type="dxa"/>
            <w:shd w:val="clear" w:color="auto" w:fill="auto"/>
          </w:tcPr>
          <w:p w:rsidR="003C5319" w:rsidRPr="00842AA0" w:rsidRDefault="003C5319" w:rsidP="007B471B">
            <w:pPr>
              <w:jc w:val="center"/>
              <w:rPr>
                <w:b/>
                <w:bCs/>
                <w:lang w:val="uk-UA"/>
              </w:rPr>
            </w:pPr>
            <w:r w:rsidRPr="00842AA0">
              <w:rPr>
                <w:b/>
                <w:bCs/>
                <w:lang w:val="uk-UA"/>
              </w:rPr>
              <w:t>Термін виконання</w:t>
            </w:r>
          </w:p>
        </w:tc>
        <w:tc>
          <w:tcPr>
            <w:tcW w:w="2155" w:type="dxa"/>
            <w:gridSpan w:val="3"/>
            <w:shd w:val="clear" w:color="auto" w:fill="auto"/>
          </w:tcPr>
          <w:p w:rsidR="003C5319" w:rsidRPr="00842AA0" w:rsidRDefault="003C5319" w:rsidP="007B471B">
            <w:pPr>
              <w:jc w:val="center"/>
              <w:rPr>
                <w:b/>
                <w:bCs/>
                <w:lang w:val="uk-UA"/>
              </w:rPr>
            </w:pPr>
            <w:r w:rsidRPr="00842AA0">
              <w:rPr>
                <w:b/>
                <w:bCs/>
                <w:lang w:val="uk-UA"/>
              </w:rPr>
              <w:t>Відповідальні</w:t>
            </w:r>
          </w:p>
        </w:tc>
        <w:tc>
          <w:tcPr>
            <w:tcW w:w="1786" w:type="dxa"/>
            <w:gridSpan w:val="2"/>
            <w:shd w:val="clear" w:color="auto" w:fill="auto"/>
          </w:tcPr>
          <w:p w:rsidR="003C5319" w:rsidRPr="00842AA0" w:rsidRDefault="003C5319" w:rsidP="007B471B">
            <w:pPr>
              <w:jc w:val="center"/>
              <w:rPr>
                <w:b/>
                <w:bCs/>
                <w:lang w:val="uk-UA"/>
              </w:rPr>
            </w:pPr>
            <w:r w:rsidRPr="00842AA0">
              <w:rPr>
                <w:b/>
                <w:bCs/>
                <w:lang w:val="uk-UA"/>
              </w:rPr>
              <w:t>Примітка</w:t>
            </w:r>
          </w:p>
        </w:tc>
      </w:tr>
      <w:tr w:rsidR="003C5319" w:rsidRPr="00101CD1" w:rsidTr="007B471B">
        <w:tc>
          <w:tcPr>
            <w:tcW w:w="9361" w:type="dxa"/>
            <w:gridSpan w:val="9"/>
            <w:shd w:val="clear" w:color="auto" w:fill="auto"/>
          </w:tcPr>
          <w:p w:rsidR="003C5319" w:rsidRPr="00842AA0" w:rsidRDefault="003C5319" w:rsidP="007B471B">
            <w:pPr>
              <w:jc w:val="center"/>
              <w:rPr>
                <w:b/>
                <w:bCs/>
                <w:lang w:val="uk-UA"/>
              </w:rPr>
            </w:pPr>
            <w:r w:rsidRPr="00842AA0">
              <w:rPr>
                <w:b/>
                <w:bCs/>
                <w:lang w:val="uk-UA"/>
              </w:rPr>
              <w:t xml:space="preserve">Серпень </w:t>
            </w:r>
          </w:p>
        </w:tc>
      </w:tr>
      <w:tr w:rsidR="003C5319" w:rsidRPr="00101CD1" w:rsidTr="007B471B">
        <w:tc>
          <w:tcPr>
            <w:tcW w:w="555" w:type="dxa"/>
            <w:gridSpan w:val="2"/>
            <w:shd w:val="clear" w:color="auto" w:fill="auto"/>
          </w:tcPr>
          <w:p w:rsidR="003C5319" w:rsidRPr="00842AA0" w:rsidRDefault="003C5319" w:rsidP="007B471B">
            <w:pPr>
              <w:jc w:val="center"/>
              <w:rPr>
                <w:lang w:val="uk-UA"/>
              </w:rPr>
            </w:pPr>
            <w:r w:rsidRPr="00842AA0">
              <w:rPr>
                <w:lang w:val="uk-UA"/>
              </w:rPr>
              <w:t>1</w:t>
            </w:r>
          </w:p>
        </w:tc>
        <w:tc>
          <w:tcPr>
            <w:tcW w:w="3050" w:type="dxa"/>
            <w:shd w:val="clear" w:color="auto" w:fill="auto"/>
          </w:tcPr>
          <w:p w:rsidR="003C5319" w:rsidRPr="00842AA0" w:rsidRDefault="003C5319" w:rsidP="007B471B">
            <w:pPr>
              <w:jc w:val="both"/>
              <w:rPr>
                <w:lang w:val="uk-UA"/>
              </w:rPr>
            </w:pPr>
            <w:r w:rsidRPr="00842AA0">
              <w:rPr>
                <w:lang w:val="uk-UA"/>
              </w:rPr>
              <w:t>Підготовка до свята Першого дзвоника</w:t>
            </w:r>
          </w:p>
        </w:tc>
        <w:tc>
          <w:tcPr>
            <w:tcW w:w="1815" w:type="dxa"/>
            <w:shd w:val="clear" w:color="auto" w:fill="auto"/>
          </w:tcPr>
          <w:p w:rsidR="003C5319" w:rsidRPr="00842AA0" w:rsidRDefault="003C5319" w:rsidP="007B471B">
            <w:pPr>
              <w:jc w:val="center"/>
              <w:rPr>
                <w:lang w:val="uk-UA"/>
              </w:rPr>
            </w:pPr>
            <w:r w:rsidRPr="00842AA0">
              <w:rPr>
                <w:lang w:val="uk-UA"/>
              </w:rPr>
              <w:t>Протягом місяця</w:t>
            </w:r>
          </w:p>
        </w:tc>
        <w:tc>
          <w:tcPr>
            <w:tcW w:w="2155" w:type="dxa"/>
            <w:gridSpan w:val="3"/>
            <w:shd w:val="clear" w:color="auto" w:fill="auto"/>
          </w:tcPr>
          <w:p w:rsidR="003C5319" w:rsidRPr="00842AA0" w:rsidRDefault="003C5319" w:rsidP="007B471B">
            <w:pPr>
              <w:jc w:val="center"/>
              <w:rPr>
                <w:lang w:val="uk-UA"/>
              </w:rPr>
            </w:pPr>
            <w:r w:rsidRPr="00842AA0">
              <w:rPr>
                <w:lang w:val="uk-UA"/>
              </w:rPr>
              <w:t>ЗДВР, педагог-організатор</w:t>
            </w:r>
          </w:p>
        </w:tc>
        <w:tc>
          <w:tcPr>
            <w:tcW w:w="1786" w:type="dxa"/>
            <w:gridSpan w:val="2"/>
            <w:shd w:val="clear" w:color="auto" w:fill="auto"/>
          </w:tcPr>
          <w:p w:rsidR="003C5319" w:rsidRPr="00842AA0" w:rsidRDefault="003C5319" w:rsidP="007B471B">
            <w:pPr>
              <w:jc w:val="center"/>
              <w:rPr>
                <w:b/>
                <w:bCs/>
                <w:lang w:val="uk-UA"/>
              </w:rPr>
            </w:pPr>
          </w:p>
        </w:tc>
      </w:tr>
      <w:tr w:rsidR="003C5319" w:rsidRPr="00101CD1" w:rsidTr="007B471B">
        <w:tc>
          <w:tcPr>
            <w:tcW w:w="9361" w:type="dxa"/>
            <w:gridSpan w:val="9"/>
            <w:shd w:val="clear" w:color="auto" w:fill="auto"/>
          </w:tcPr>
          <w:p w:rsidR="003C5319" w:rsidRPr="00842AA0" w:rsidRDefault="003C5319" w:rsidP="007B471B">
            <w:pPr>
              <w:jc w:val="center"/>
              <w:rPr>
                <w:b/>
                <w:bCs/>
                <w:lang w:val="uk-UA"/>
              </w:rPr>
            </w:pPr>
            <w:r w:rsidRPr="00842AA0">
              <w:rPr>
                <w:b/>
                <w:bCs/>
                <w:lang w:val="uk-UA"/>
              </w:rPr>
              <w:t xml:space="preserve">Вересень </w:t>
            </w:r>
          </w:p>
        </w:tc>
      </w:tr>
      <w:tr w:rsidR="003C5319" w:rsidRPr="00101CD1" w:rsidTr="007B471B">
        <w:tc>
          <w:tcPr>
            <w:tcW w:w="555" w:type="dxa"/>
            <w:gridSpan w:val="2"/>
            <w:shd w:val="clear" w:color="auto" w:fill="auto"/>
          </w:tcPr>
          <w:p w:rsidR="003C5319" w:rsidRPr="00842AA0" w:rsidRDefault="003C5319" w:rsidP="007B471B">
            <w:pPr>
              <w:jc w:val="center"/>
              <w:rPr>
                <w:lang w:val="uk-UA"/>
              </w:rPr>
            </w:pPr>
            <w:r w:rsidRPr="00842AA0">
              <w:rPr>
                <w:lang w:val="uk-UA"/>
              </w:rPr>
              <w:t>1</w:t>
            </w:r>
          </w:p>
        </w:tc>
        <w:tc>
          <w:tcPr>
            <w:tcW w:w="3050" w:type="dxa"/>
            <w:shd w:val="clear" w:color="auto" w:fill="auto"/>
          </w:tcPr>
          <w:p w:rsidR="003C5319" w:rsidRPr="00842AA0" w:rsidRDefault="003C5319" w:rsidP="007B471B">
            <w:pPr>
              <w:jc w:val="both"/>
              <w:rPr>
                <w:lang w:val="uk-UA"/>
              </w:rPr>
            </w:pPr>
            <w:r w:rsidRPr="00842AA0">
              <w:rPr>
                <w:lang w:val="uk-UA"/>
              </w:rPr>
              <w:t>Квест «Знайомство зі школою»</w:t>
            </w:r>
          </w:p>
          <w:p w:rsidR="003C5319" w:rsidRPr="00842AA0" w:rsidRDefault="003C5319" w:rsidP="007B471B">
            <w:pPr>
              <w:jc w:val="both"/>
              <w:rPr>
                <w:lang w:val="uk-UA"/>
              </w:rPr>
            </w:pPr>
            <w:r w:rsidRPr="00842AA0">
              <w:rPr>
                <w:lang w:val="uk-UA"/>
              </w:rPr>
              <w:t>Свято Першого дзвоника</w:t>
            </w:r>
          </w:p>
        </w:tc>
        <w:tc>
          <w:tcPr>
            <w:tcW w:w="2036" w:type="dxa"/>
            <w:gridSpan w:val="2"/>
            <w:shd w:val="clear" w:color="auto" w:fill="auto"/>
          </w:tcPr>
          <w:p w:rsidR="003C5319" w:rsidRPr="00842AA0" w:rsidRDefault="003C5319" w:rsidP="007B471B">
            <w:pPr>
              <w:jc w:val="both"/>
              <w:rPr>
                <w:lang w:val="uk-UA"/>
              </w:rPr>
            </w:pPr>
            <w:r w:rsidRPr="00842AA0">
              <w:rPr>
                <w:lang w:val="uk-UA"/>
              </w:rPr>
              <w:t>30.00.2022</w:t>
            </w:r>
          </w:p>
        </w:tc>
        <w:tc>
          <w:tcPr>
            <w:tcW w:w="1934" w:type="dxa"/>
            <w:gridSpan w:val="2"/>
            <w:shd w:val="clear" w:color="auto" w:fill="auto"/>
          </w:tcPr>
          <w:p w:rsidR="003C5319" w:rsidRPr="00842AA0" w:rsidRDefault="003C5319" w:rsidP="007B471B">
            <w:pPr>
              <w:jc w:val="both"/>
              <w:rPr>
                <w:lang w:val="uk-UA"/>
              </w:rPr>
            </w:pPr>
            <w:r w:rsidRPr="00842AA0">
              <w:rPr>
                <w:lang w:val="uk-UA"/>
              </w:rPr>
              <w:t>ЗДВР, педагог-організатор</w:t>
            </w:r>
          </w:p>
        </w:tc>
        <w:tc>
          <w:tcPr>
            <w:tcW w:w="1786" w:type="dxa"/>
            <w:gridSpan w:val="2"/>
            <w:shd w:val="clear" w:color="auto" w:fill="auto"/>
          </w:tcPr>
          <w:p w:rsidR="003C5319" w:rsidRPr="00842AA0" w:rsidRDefault="003C5319" w:rsidP="007B471B">
            <w:pPr>
              <w:jc w:val="both"/>
              <w:rPr>
                <w:lang w:val="uk-UA"/>
              </w:rPr>
            </w:pPr>
          </w:p>
        </w:tc>
      </w:tr>
      <w:tr w:rsidR="003C5319" w:rsidRPr="00101CD1" w:rsidTr="007B471B">
        <w:tc>
          <w:tcPr>
            <w:tcW w:w="555" w:type="dxa"/>
            <w:gridSpan w:val="2"/>
            <w:shd w:val="clear" w:color="auto" w:fill="auto"/>
          </w:tcPr>
          <w:p w:rsidR="003C5319" w:rsidRPr="00842AA0" w:rsidRDefault="003C5319" w:rsidP="007B471B">
            <w:pPr>
              <w:jc w:val="center"/>
              <w:rPr>
                <w:lang w:val="uk-UA"/>
              </w:rPr>
            </w:pPr>
            <w:r w:rsidRPr="00842AA0">
              <w:rPr>
                <w:lang w:val="uk-UA"/>
              </w:rPr>
              <w:t>2</w:t>
            </w:r>
          </w:p>
        </w:tc>
        <w:tc>
          <w:tcPr>
            <w:tcW w:w="3050" w:type="dxa"/>
            <w:shd w:val="clear" w:color="auto" w:fill="auto"/>
          </w:tcPr>
          <w:p w:rsidR="003C5319" w:rsidRPr="00842AA0" w:rsidRDefault="003C5319" w:rsidP="007B471B">
            <w:pPr>
              <w:jc w:val="both"/>
              <w:rPr>
                <w:lang w:val="uk-UA"/>
              </w:rPr>
            </w:pPr>
            <w:r w:rsidRPr="00842AA0">
              <w:rPr>
                <w:lang w:val="uk-UA"/>
              </w:rPr>
              <w:t>Проведення виборів членів учнівського самоврядування школи.</w:t>
            </w:r>
          </w:p>
        </w:tc>
        <w:tc>
          <w:tcPr>
            <w:tcW w:w="2036" w:type="dxa"/>
            <w:gridSpan w:val="2"/>
            <w:shd w:val="clear" w:color="auto" w:fill="auto"/>
          </w:tcPr>
          <w:p w:rsidR="003C5319" w:rsidRPr="00842AA0" w:rsidRDefault="003C5319" w:rsidP="007B471B">
            <w:pPr>
              <w:jc w:val="both"/>
              <w:rPr>
                <w:lang w:val="uk-UA"/>
              </w:rPr>
            </w:pPr>
            <w:r w:rsidRPr="00842AA0">
              <w:rPr>
                <w:lang w:val="uk-UA"/>
              </w:rPr>
              <w:t>До 11.09.2022</w:t>
            </w:r>
          </w:p>
        </w:tc>
        <w:tc>
          <w:tcPr>
            <w:tcW w:w="1934" w:type="dxa"/>
            <w:gridSpan w:val="2"/>
            <w:shd w:val="clear" w:color="auto" w:fill="auto"/>
          </w:tcPr>
          <w:p w:rsidR="003C5319" w:rsidRPr="00842AA0" w:rsidRDefault="003C5319" w:rsidP="007B471B">
            <w:pPr>
              <w:jc w:val="both"/>
              <w:rPr>
                <w:lang w:val="uk-UA"/>
              </w:rPr>
            </w:pPr>
            <w:r w:rsidRPr="00842AA0">
              <w:rPr>
                <w:lang w:val="uk-UA"/>
              </w:rPr>
              <w:t>Педагог-організатор</w:t>
            </w:r>
          </w:p>
        </w:tc>
        <w:tc>
          <w:tcPr>
            <w:tcW w:w="1786" w:type="dxa"/>
            <w:gridSpan w:val="2"/>
            <w:shd w:val="clear" w:color="auto" w:fill="auto"/>
          </w:tcPr>
          <w:p w:rsidR="003C5319" w:rsidRPr="00842AA0" w:rsidRDefault="003C5319" w:rsidP="007B471B">
            <w:pPr>
              <w:jc w:val="both"/>
              <w:rPr>
                <w:lang w:val="uk-UA"/>
              </w:rPr>
            </w:pPr>
          </w:p>
        </w:tc>
      </w:tr>
      <w:tr w:rsidR="003C5319" w:rsidRPr="00101CD1" w:rsidTr="007B471B">
        <w:trPr>
          <w:trHeight w:val="1515"/>
        </w:trPr>
        <w:tc>
          <w:tcPr>
            <w:tcW w:w="555" w:type="dxa"/>
            <w:gridSpan w:val="2"/>
            <w:shd w:val="clear" w:color="auto" w:fill="auto"/>
          </w:tcPr>
          <w:p w:rsidR="003C5319" w:rsidRPr="00842AA0" w:rsidRDefault="003C5319" w:rsidP="007B471B">
            <w:pPr>
              <w:jc w:val="center"/>
              <w:rPr>
                <w:lang w:val="uk-UA"/>
              </w:rPr>
            </w:pPr>
            <w:r w:rsidRPr="00842AA0">
              <w:rPr>
                <w:lang w:val="uk-UA"/>
              </w:rPr>
              <w:t>3</w:t>
            </w:r>
          </w:p>
        </w:tc>
        <w:tc>
          <w:tcPr>
            <w:tcW w:w="3050" w:type="dxa"/>
            <w:shd w:val="clear" w:color="auto" w:fill="auto"/>
          </w:tcPr>
          <w:p w:rsidR="003C5319" w:rsidRPr="00101CD1" w:rsidRDefault="003C5319" w:rsidP="007B471B">
            <w:pPr>
              <w:jc w:val="both"/>
            </w:pPr>
            <w:r w:rsidRPr="00842AA0">
              <w:rPr>
                <w:lang w:val="uk-UA"/>
              </w:rPr>
              <w:t xml:space="preserve">Тиждень знань безпеки життєдіяльності </w:t>
            </w:r>
          </w:p>
        </w:tc>
        <w:tc>
          <w:tcPr>
            <w:tcW w:w="2036" w:type="dxa"/>
            <w:gridSpan w:val="2"/>
            <w:shd w:val="clear" w:color="auto" w:fill="auto"/>
          </w:tcPr>
          <w:p w:rsidR="003C5319" w:rsidRPr="00842AA0" w:rsidRDefault="003C5319" w:rsidP="007B471B">
            <w:pPr>
              <w:jc w:val="both"/>
              <w:rPr>
                <w:lang w:val="uk-UA"/>
              </w:rPr>
            </w:pPr>
            <w:r w:rsidRPr="00842AA0">
              <w:rPr>
                <w:lang w:val="uk-UA"/>
              </w:rPr>
              <w:t>07.09.2022 – 11.09.2022</w:t>
            </w:r>
          </w:p>
        </w:tc>
        <w:tc>
          <w:tcPr>
            <w:tcW w:w="1934" w:type="dxa"/>
            <w:gridSpan w:val="2"/>
            <w:shd w:val="clear" w:color="auto" w:fill="auto"/>
          </w:tcPr>
          <w:p w:rsidR="003C5319" w:rsidRPr="00842AA0" w:rsidRDefault="003C5319" w:rsidP="007B471B">
            <w:pPr>
              <w:jc w:val="both"/>
              <w:rPr>
                <w:lang w:val="uk-UA"/>
              </w:rPr>
            </w:pPr>
            <w:r w:rsidRPr="00842AA0">
              <w:rPr>
                <w:lang w:val="uk-UA"/>
              </w:rPr>
              <w:t>ЗДВР, педагог-організатор класні керівники</w:t>
            </w:r>
          </w:p>
        </w:tc>
        <w:tc>
          <w:tcPr>
            <w:tcW w:w="1786" w:type="dxa"/>
            <w:gridSpan w:val="2"/>
            <w:shd w:val="clear" w:color="auto" w:fill="auto"/>
          </w:tcPr>
          <w:p w:rsidR="003C5319" w:rsidRPr="00842AA0" w:rsidRDefault="003C5319" w:rsidP="007B471B">
            <w:pPr>
              <w:jc w:val="both"/>
              <w:rPr>
                <w:lang w:val="uk-UA"/>
              </w:rPr>
            </w:pPr>
          </w:p>
        </w:tc>
      </w:tr>
      <w:tr w:rsidR="003C5319" w:rsidRPr="00101CD1" w:rsidTr="007B471B">
        <w:trPr>
          <w:trHeight w:val="402"/>
        </w:trPr>
        <w:tc>
          <w:tcPr>
            <w:tcW w:w="555" w:type="dxa"/>
            <w:gridSpan w:val="2"/>
            <w:shd w:val="clear" w:color="auto" w:fill="auto"/>
          </w:tcPr>
          <w:p w:rsidR="003C5319" w:rsidRPr="00842AA0" w:rsidRDefault="003C5319" w:rsidP="007B471B">
            <w:pPr>
              <w:jc w:val="center"/>
              <w:rPr>
                <w:lang w:val="uk-UA"/>
              </w:rPr>
            </w:pPr>
            <w:r w:rsidRPr="00842AA0">
              <w:rPr>
                <w:lang w:val="uk-UA"/>
              </w:rPr>
              <w:t>4</w:t>
            </w:r>
          </w:p>
        </w:tc>
        <w:tc>
          <w:tcPr>
            <w:tcW w:w="3050" w:type="dxa"/>
            <w:shd w:val="clear" w:color="auto" w:fill="auto"/>
          </w:tcPr>
          <w:p w:rsidR="003C5319" w:rsidRPr="00842AA0" w:rsidRDefault="003C5319" w:rsidP="007B471B">
            <w:pPr>
              <w:jc w:val="both"/>
              <w:rPr>
                <w:lang w:val="uk-UA"/>
              </w:rPr>
            </w:pPr>
            <w:r w:rsidRPr="00842AA0">
              <w:rPr>
                <w:lang w:val="uk-UA"/>
              </w:rPr>
              <w:t>Всеукраїнський конкурс «Українська паляниця»</w:t>
            </w:r>
          </w:p>
        </w:tc>
        <w:tc>
          <w:tcPr>
            <w:tcW w:w="2036" w:type="dxa"/>
            <w:gridSpan w:val="2"/>
            <w:shd w:val="clear" w:color="auto" w:fill="auto"/>
          </w:tcPr>
          <w:p w:rsidR="003C5319" w:rsidRPr="00842AA0" w:rsidRDefault="003C5319" w:rsidP="007B471B">
            <w:pPr>
              <w:jc w:val="both"/>
              <w:rPr>
                <w:lang w:val="uk-UA"/>
              </w:rPr>
            </w:pPr>
            <w:r w:rsidRPr="00842AA0">
              <w:rPr>
                <w:lang w:val="uk-UA"/>
              </w:rPr>
              <w:t>До 09.09.2022</w:t>
            </w:r>
          </w:p>
        </w:tc>
        <w:tc>
          <w:tcPr>
            <w:tcW w:w="1934" w:type="dxa"/>
            <w:gridSpan w:val="2"/>
            <w:shd w:val="clear" w:color="auto" w:fill="auto"/>
          </w:tcPr>
          <w:p w:rsidR="003C5319" w:rsidRPr="00842AA0" w:rsidRDefault="003C5319" w:rsidP="007B471B">
            <w:pPr>
              <w:jc w:val="both"/>
              <w:rPr>
                <w:lang w:val="uk-UA"/>
              </w:rPr>
            </w:pPr>
            <w:r w:rsidRPr="00842AA0">
              <w:rPr>
                <w:lang w:val="uk-UA"/>
              </w:rPr>
              <w:t>Педагог-організатор</w:t>
            </w:r>
          </w:p>
        </w:tc>
        <w:tc>
          <w:tcPr>
            <w:tcW w:w="1786" w:type="dxa"/>
            <w:gridSpan w:val="2"/>
            <w:shd w:val="clear" w:color="auto" w:fill="auto"/>
          </w:tcPr>
          <w:p w:rsidR="003C5319" w:rsidRPr="00842AA0" w:rsidRDefault="003C5319" w:rsidP="007B471B">
            <w:pPr>
              <w:jc w:val="both"/>
              <w:rPr>
                <w:lang w:val="uk-UA"/>
              </w:rPr>
            </w:pPr>
          </w:p>
        </w:tc>
      </w:tr>
      <w:tr w:rsidR="003C5319" w:rsidRPr="00101CD1" w:rsidTr="007B471B">
        <w:tc>
          <w:tcPr>
            <w:tcW w:w="555" w:type="dxa"/>
            <w:gridSpan w:val="2"/>
            <w:shd w:val="clear" w:color="auto" w:fill="auto"/>
          </w:tcPr>
          <w:p w:rsidR="003C5319" w:rsidRPr="00842AA0" w:rsidRDefault="003C5319" w:rsidP="007B471B">
            <w:pPr>
              <w:jc w:val="center"/>
              <w:rPr>
                <w:lang w:val="uk-UA"/>
              </w:rPr>
            </w:pPr>
            <w:r w:rsidRPr="00842AA0">
              <w:rPr>
                <w:lang w:val="uk-UA"/>
              </w:rPr>
              <w:t>5</w:t>
            </w:r>
          </w:p>
        </w:tc>
        <w:tc>
          <w:tcPr>
            <w:tcW w:w="3050" w:type="dxa"/>
            <w:shd w:val="clear" w:color="auto" w:fill="auto"/>
          </w:tcPr>
          <w:p w:rsidR="003C5319" w:rsidRPr="00842AA0" w:rsidRDefault="003C5319" w:rsidP="007B471B">
            <w:pPr>
              <w:jc w:val="both"/>
              <w:rPr>
                <w:lang w:val="uk-UA"/>
              </w:rPr>
            </w:pPr>
            <w:r w:rsidRPr="00842AA0">
              <w:rPr>
                <w:lang w:val="uk-UA"/>
              </w:rPr>
              <w:t>Спортивне свято до Дня фізичної культури і спорту</w:t>
            </w:r>
          </w:p>
          <w:p w:rsidR="003C5319" w:rsidRPr="00842AA0" w:rsidRDefault="003C5319" w:rsidP="007B471B">
            <w:pPr>
              <w:jc w:val="both"/>
              <w:rPr>
                <w:lang w:val="uk-UA"/>
              </w:rPr>
            </w:pPr>
            <w:r w:rsidRPr="00842AA0">
              <w:rPr>
                <w:lang w:val="uk-UA"/>
              </w:rPr>
              <w:t xml:space="preserve">- Єдиний олімпійський </w:t>
            </w:r>
            <w:r w:rsidRPr="00842AA0">
              <w:rPr>
                <w:lang w:val="uk-UA"/>
              </w:rPr>
              <w:lastRenderedPageBreak/>
              <w:t>урок</w:t>
            </w:r>
          </w:p>
          <w:p w:rsidR="003C5319" w:rsidRPr="00842AA0" w:rsidRDefault="003C5319" w:rsidP="007B471B">
            <w:pPr>
              <w:jc w:val="both"/>
              <w:rPr>
                <w:lang w:val="uk-UA"/>
              </w:rPr>
            </w:pPr>
            <w:r w:rsidRPr="00842AA0">
              <w:rPr>
                <w:lang w:val="uk-UA"/>
              </w:rPr>
              <w:t>- Веселі старти (1-4 класи)</w:t>
            </w:r>
          </w:p>
          <w:p w:rsidR="003C5319" w:rsidRPr="00842AA0" w:rsidRDefault="003C5319" w:rsidP="007B471B">
            <w:pPr>
              <w:jc w:val="both"/>
              <w:rPr>
                <w:lang w:val="uk-UA"/>
              </w:rPr>
            </w:pPr>
            <w:r w:rsidRPr="00842AA0">
              <w:rPr>
                <w:lang w:val="uk-UA"/>
              </w:rPr>
              <w:t>- Спортивна естафета для 5-9 класів</w:t>
            </w:r>
          </w:p>
          <w:p w:rsidR="003C5319" w:rsidRPr="00842AA0" w:rsidRDefault="003C5319" w:rsidP="007B471B">
            <w:pPr>
              <w:jc w:val="both"/>
              <w:rPr>
                <w:lang w:val="uk-UA"/>
              </w:rPr>
            </w:pPr>
            <w:r w:rsidRPr="00842AA0">
              <w:rPr>
                <w:lang w:val="uk-UA"/>
              </w:rPr>
              <w:t>- Виставка колажів</w:t>
            </w:r>
          </w:p>
          <w:p w:rsidR="003C5319" w:rsidRPr="00842AA0" w:rsidRDefault="003C5319" w:rsidP="007B471B">
            <w:pPr>
              <w:jc w:val="both"/>
              <w:rPr>
                <w:lang w:val="uk-UA"/>
              </w:rPr>
            </w:pPr>
            <w:r w:rsidRPr="00842AA0">
              <w:rPr>
                <w:lang w:val="uk-UA"/>
              </w:rPr>
              <w:t xml:space="preserve">- Змагання з волейболу та піонерболу </w:t>
            </w:r>
          </w:p>
        </w:tc>
        <w:tc>
          <w:tcPr>
            <w:tcW w:w="2036" w:type="dxa"/>
            <w:gridSpan w:val="2"/>
            <w:shd w:val="clear" w:color="auto" w:fill="auto"/>
          </w:tcPr>
          <w:p w:rsidR="003C5319" w:rsidRPr="00842AA0" w:rsidRDefault="003C5319" w:rsidP="007B471B">
            <w:pPr>
              <w:jc w:val="both"/>
              <w:rPr>
                <w:lang w:val="uk-UA"/>
              </w:rPr>
            </w:pPr>
            <w:r w:rsidRPr="00842AA0">
              <w:rPr>
                <w:lang w:val="uk-UA"/>
              </w:rPr>
              <w:lastRenderedPageBreak/>
              <w:t>11.09.2022</w:t>
            </w:r>
          </w:p>
        </w:tc>
        <w:tc>
          <w:tcPr>
            <w:tcW w:w="1934" w:type="dxa"/>
            <w:gridSpan w:val="2"/>
            <w:shd w:val="clear" w:color="auto" w:fill="auto"/>
          </w:tcPr>
          <w:p w:rsidR="003C5319" w:rsidRPr="00842AA0" w:rsidRDefault="003C5319" w:rsidP="007B471B">
            <w:pPr>
              <w:jc w:val="both"/>
              <w:rPr>
                <w:lang w:val="uk-UA"/>
              </w:rPr>
            </w:pPr>
            <w:r w:rsidRPr="00842AA0">
              <w:rPr>
                <w:lang w:val="uk-UA"/>
              </w:rPr>
              <w:t xml:space="preserve">ЗДВР, педагог-організатор, вчитель фізичної культури, класні </w:t>
            </w:r>
            <w:r w:rsidRPr="00842AA0">
              <w:rPr>
                <w:lang w:val="uk-UA"/>
              </w:rPr>
              <w:lastRenderedPageBreak/>
              <w:t>керівники</w:t>
            </w:r>
          </w:p>
        </w:tc>
        <w:tc>
          <w:tcPr>
            <w:tcW w:w="1786" w:type="dxa"/>
            <w:gridSpan w:val="2"/>
            <w:shd w:val="clear" w:color="auto" w:fill="auto"/>
          </w:tcPr>
          <w:p w:rsidR="003C5319" w:rsidRPr="00842AA0" w:rsidRDefault="003C5319" w:rsidP="007B471B">
            <w:pPr>
              <w:jc w:val="both"/>
              <w:rPr>
                <w:lang w:val="uk-UA"/>
              </w:rPr>
            </w:pPr>
          </w:p>
        </w:tc>
      </w:tr>
      <w:tr w:rsidR="003C5319" w:rsidRPr="00101CD1" w:rsidTr="007B471B">
        <w:tc>
          <w:tcPr>
            <w:tcW w:w="555" w:type="dxa"/>
            <w:gridSpan w:val="2"/>
            <w:shd w:val="clear" w:color="auto" w:fill="auto"/>
          </w:tcPr>
          <w:p w:rsidR="003C5319" w:rsidRPr="00842AA0" w:rsidRDefault="003C5319" w:rsidP="007B471B">
            <w:pPr>
              <w:jc w:val="center"/>
              <w:rPr>
                <w:lang w:val="uk-UA"/>
              </w:rPr>
            </w:pPr>
            <w:r w:rsidRPr="00842AA0">
              <w:rPr>
                <w:lang w:val="uk-UA"/>
              </w:rPr>
              <w:lastRenderedPageBreak/>
              <w:t>6</w:t>
            </w:r>
          </w:p>
        </w:tc>
        <w:tc>
          <w:tcPr>
            <w:tcW w:w="3050" w:type="dxa"/>
            <w:shd w:val="clear" w:color="auto" w:fill="auto"/>
          </w:tcPr>
          <w:p w:rsidR="003C5319" w:rsidRPr="00842AA0" w:rsidRDefault="003C5319" w:rsidP="007B471B">
            <w:pPr>
              <w:jc w:val="both"/>
              <w:rPr>
                <w:lang w:val="uk-UA"/>
              </w:rPr>
            </w:pPr>
            <w:r w:rsidRPr="00842AA0">
              <w:rPr>
                <w:lang w:val="uk-UA"/>
              </w:rPr>
              <w:t>Тиждень протидії булінгу:</w:t>
            </w:r>
          </w:p>
          <w:p w:rsidR="003C5319" w:rsidRPr="00842AA0" w:rsidRDefault="003C5319" w:rsidP="003C5319">
            <w:pPr>
              <w:pStyle w:val="a3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42AA0">
              <w:rPr>
                <w:rFonts w:ascii="Times New Roman" w:hAnsi="Times New Roman"/>
                <w:sz w:val="24"/>
                <w:szCs w:val="24"/>
              </w:rPr>
              <w:t>Виготовлення тематичних колажів.</w:t>
            </w:r>
          </w:p>
          <w:p w:rsidR="003C5319" w:rsidRPr="00842AA0" w:rsidRDefault="003C5319" w:rsidP="003C5319">
            <w:pPr>
              <w:pStyle w:val="a3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42AA0">
              <w:rPr>
                <w:rFonts w:ascii="Times New Roman" w:hAnsi="Times New Roman"/>
                <w:sz w:val="24"/>
                <w:szCs w:val="24"/>
              </w:rPr>
              <w:t>Класні години</w:t>
            </w:r>
          </w:p>
          <w:p w:rsidR="003C5319" w:rsidRPr="00842AA0" w:rsidRDefault="003C5319" w:rsidP="003C5319">
            <w:pPr>
              <w:pStyle w:val="a3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42AA0">
              <w:rPr>
                <w:rFonts w:ascii="Times New Roman" w:hAnsi="Times New Roman"/>
                <w:sz w:val="24"/>
                <w:szCs w:val="24"/>
              </w:rPr>
              <w:t>Виставка малюнків</w:t>
            </w:r>
          </w:p>
          <w:p w:rsidR="003C5319" w:rsidRPr="00842AA0" w:rsidRDefault="003C5319" w:rsidP="007B471B">
            <w:pPr>
              <w:jc w:val="both"/>
              <w:rPr>
                <w:lang w:val="uk-UA"/>
              </w:rPr>
            </w:pPr>
            <w:r w:rsidRPr="00842AA0">
              <w:rPr>
                <w:lang w:val="uk-UA"/>
              </w:rPr>
              <w:t>«Зупинимо булінг разом»</w:t>
            </w:r>
          </w:p>
          <w:p w:rsidR="003C5319" w:rsidRPr="00842AA0" w:rsidRDefault="003C5319" w:rsidP="003C5319">
            <w:pPr>
              <w:pStyle w:val="a3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42AA0">
              <w:rPr>
                <w:rFonts w:ascii="Times New Roman" w:hAnsi="Times New Roman"/>
                <w:sz w:val="24"/>
                <w:szCs w:val="24"/>
              </w:rPr>
              <w:t>Виготовлення буклетів</w:t>
            </w:r>
          </w:p>
          <w:p w:rsidR="003C5319" w:rsidRPr="00842AA0" w:rsidRDefault="003C5319" w:rsidP="007B471B">
            <w:pPr>
              <w:rPr>
                <w:lang w:val="uk-UA"/>
              </w:rPr>
            </w:pPr>
            <w:r w:rsidRPr="00842AA0">
              <w:rPr>
                <w:lang w:val="uk-UA"/>
              </w:rPr>
              <w:t xml:space="preserve">Проведення нарад при директору </w:t>
            </w:r>
          </w:p>
          <w:p w:rsidR="003C5319" w:rsidRPr="00842AA0" w:rsidRDefault="003C5319" w:rsidP="003C5319">
            <w:pPr>
              <w:pStyle w:val="a3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42AA0">
              <w:rPr>
                <w:rFonts w:ascii="Times New Roman" w:hAnsi="Times New Roman"/>
                <w:sz w:val="24"/>
                <w:szCs w:val="24"/>
              </w:rPr>
              <w:t xml:space="preserve"> 3. Про дотримання правил поведінки учасників освітнього процесу, етичних норм, повагу до гідності, прав і свобод людини.</w:t>
            </w:r>
          </w:p>
          <w:p w:rsidR="003C5319" w:rsidRPr="00842AA0" w:rsidRDefault="003C5319" w:rsidP="007B471B">
            <w:pPr>
              <w:rPr>
                <w:lang w:val="uk-UA"/>
              </w:rPr>
            </w:pPr>
            <w:r w:rsidRPr="00842AA0">
              <w:rPr>
                <w:lang w:val="uk-UA"/>
              </w:rPr>
              <w:t xml:space="preserve">Проведення нарад при директору </w:t>
            </w:r>
          </w:p>
          <w:p w:rsidR="003C5319" w:rsidRPr="00842AA0" w:rsidRDefault="003C5319" w:rsidP="003C5319">
            <w:pPr>
              <w:pStyle w:val="a3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42AA0">
              <w:rPr>
                <w:rFonts w:ascii="Times New Roman" w:hAnsi="Times New Roman"/>
                <w:sz w:val="24"/>
                <w:szCs w:val="24"/>
              </w:rPr>
              <w:t>3. Про діяльність щодо запобігання будь-яким проявам булінгу, дискримінації в закладі.</w:t>
            </w:r>
          </w:p>
        </w:tc>
        <w:tc>
          <w:tcPr>
            <w:tcW w:w="2036" w:type="dxa"/>
            <w:gridSpan w:val="2"/>
            <w:shd w:val="clear" w:color="auto" w:fill="auto"/>
          </w:tcPr>
          <w:p w:rsidR="003C5319" w:rsidRPr="00842AA0" w:rsidRDefault="003C5319" w:rsidP="007B471B">
            <w:pPr>
              <w:jc w:val="both"/>
              <w:rPr>
                <w:lang w:val="uk-UA"/>
              </w:rPr>
            </w:pPr>
            <w:r w:rsidRPr="00842AA0">
              <w:rPr>
                <w:lang w:val="uk-UA"/>
              </w:rPr>
              <w:t>21-25.09.2022</w:t>
            </w:r>
          </w:p>
        </w:tc>
        <w:tc>
          <w:tcPr>
            <w:tcW w:w="1934" w:type="dxa"/>
            <w:gridSpan w:val="2"/>
            <w:shd w:val="clear" w:color="auto" w:fill="auto"/>
          </w:tcPr>
          <w:p w:rsidR="003C5319" w:rsidRPr="00842AA0" w:rsidRDefault="003C5319" w:rsidP="007B471B">
            <w:pPr>
              <w:jc w:val="both"/>
              <w:rPr>
                <w:lang w:val="uk-UA"/>
              </w:rPr>
            </w:pPr>
            <w:r w:rsidRPr="00842AA0">
              <w:rPr>
                <w:lang w:val="uk-UA"/>
              </w:rPr>
              <w:t>Педагог-організатор, класні керівники, учнівське самоврядування, соціальний педагог</w:t>
            </w:r>
          </w:p>
        </w:tc>
        <w:tc>
          <w:tcPr>
            <w:tcW w:w="1786" w:type="dxa"/>
            <w:gridSpan w:val="2"/>
            <w:shd w:val="clear" w:color="auto" w:fill="auto"/>
          </w:tcPr>
          <w:p w:rsidR="003C5319" w:rsidRPr="00842AA0" w:rsidRDefault="003C5319" w:rsidP="007B471B">
            <w:pPr>
              <w:jc w:val="both"/>
              <w:rPr>
                <w:lang w:val="uk-UA"/>
              </w:rPr>
            </w:pPr>
          </w:p>
        </w:tc>
      </w:tr>
      <w:tr w:rsidR="003C5319" w:rsidRPr="00101CD1" w:rsidTr="007B471B">
        <w:tc>
          <w:tcPr>
            <w:tcW w:w="555" w:type="dxa"/>
            <w:gridSpan w:val="2"/>
            <w:shd w:val="clear" w:color="auto" w:fill="auto"/>
          </w:tcPr>
          <w:p w:rsidR="003C5319" w:rsidRPr="00842AA0" w:rsidRDefault="003C5319" w:rsidP="007B471B">
            <w:pPr>
              <w:jc w:val="center"/>
              <w:rPr>
                <w:lang w:val="uk-UA"/>
              </w:rPr>
            </w:pPr>
            <w:r w:rsidRPr="00842AA0">
              <w:rPr>
                <w:lang w:val="uk-UA"/>
              </w:rPr>
              <w:t>7</w:t>
            </w:r>
          </w:p>
        </w:tc>
        <w:tc>
          <w:tcPr>
            <w:tcW w:w="3050" w:type="dxa"/>
            <w:shd w:val="clear" w:color="auto" w:fill="auto"/>
          </w:tcPr>
          <w:p w:rsidR="003C5319" w:rsidRPr="00842AA0" w:rsidRDefault="003C5319" w:rsidP="007B471B">
            <w:pPr>
              <w:jc w:val="both"/>
              <w:rPr>
                <w:lang w:val="uk-UA"/>
              </w:rPr>
            </w:pPr>
            <w:r w:rsidRPr="00842AA0">
              <w:rPr>
                <w:lang w:val="uk-UA"/>
              </w:rPr>
              <w:t>21 вересня – Міжнародний день миру</w:t>
            </w:r>
          </w:p>
          <w:p w:rsidR="003C5319" w:rsidRPr="00842AA0" w:rsidRDefault="003C5319" w:rsidP="007B471B">
            <w:pPr>
              <w:jc w:val="both"/>
              <w:rPr>
                <w:lang w:val="uk-UA"/>
              </w:rPr>
            </w:pPr>
            <w:r w:rsidRPr="00842AA0">
              <w:rPr>
                <w:lang w:val="uk-UA"/>
              </w:rPr>
              <w:t>Акція «Голуб миру»</w:t>
            </w:r>
          </w:p>
        </w:tc>
        <w:tc>
          <w:tcPr>
            <w:tcW w:w="2036" w:type="dxa"/>
            <w:gridSpan w:val="2"/>
            <w:shd w:val="clear" w:color="auto" w:fill="auto"/>
          </w:tcPr>
          <w:p w:rsidR="003C5319" w:rsidRPr="00842AA0" w:rsidRDefault="003C5319" w:rsidP="007B471B">
            <w:pPr>
              <w:jc w:val="both"/>
              <w:rPr>
                <w:lang w:val="uk-UA"/>
              </w:rPr>
            </w:pPr>
            <w:r w:rsidRPr="00842AA0">
              <w:rPr>
                <w:lang w:val="uk-UA"/>
              </w:rPr>
              <w:t>21.09.2022</w:t>
            </w:r>
          </w:p>
        </w:tc>
        <w:tc>
          <w:tcPr>
            <w:tcW w:w="1934" w:type="dxa"/>
            <w:gridSpan w:val="2"/>
            <w:shd w:val="clear" w:color="auto" w:fill="auto"/>
          </w:tcPr>
          <w:p w:rsidR="003C5319" w:rsidRPr="00842AA0" w:rsidRDefault="003C5319" w:rsidP="007B471B">
            <w:pPr>
              <w:jc w:val="both"/>
              <w:rPr>
                <w:lang w:val="uk-UA"/>
              </w:rPr>
            </w:pPr>
            <w:r w:rsidRPr="00842AA0">
              <w:rPr>
                <w:lang w:val="uk-UA"/>
              </w:rPr>
              <w:t>Педагог-організатор, класні керівники</w:t>
            </w:r>
          </w:p>
        </w:tc>
        <w:tc>
          <w:tcPr>
            <w:tcW w:w="1786" w:type="dxa"/>
            <w:gridSpan w:val="2"/>
            <w:shd w:val="clear" w:color="auto" w:fill="auto"/>
          </w:tcPr>
          <w:p w:rsidR="003C5319" w:rsidRPr="00842AA0" w:rsidRDefault="003C5319" w:rsidP="007B471B">
            <w:pPr>
              <w:jc w:val="both"/>
              <w:rPr>
                <w:lang w:val="uk-UA"/>
              </w:rPr>
            </w:pPr>
          </w:p>
        </w:tc>
      </w:tr>
      <w:tr w:rsidR="003C5319" w:rsidRPr="00101CD1" w:rsidTr="007B471B">
        <w:trPr>
          <w:trHeight w:val="1164"/>
        </w:trPr>
        <w:tc>
          <w:tcPr>
            <w:tcW w:w="555" w:type="dxa"/>
            <w:gridSpan w:val="2"/>
            <w:shd w:val="clear" w:color="auto" w:fill="auto"/>
          </w:tcPr>
          <w:p w:rsidR="003C5319" w:rsidRPr="00842AA0" w:rsidRDefault="003C5319" w:rsidP="007B471B">
            <w:pPr>
              <w:jc w:val="center"/>
              <w:rPr>
                <w:lang w:val="uk-UA"/>
              </w:rPr>
            </w:pPr>
            <w:r w:rsidRPr="00842AA0">
              <w:rPr>
                <w:lang w:val="uk-UA"/>
              </w:rPr>
              <w:lastRenderedPageBreak/>
              <w:t>8</w:t>
            </w:r>
          </w:p>
        </w:tc>
        <w:tc>
          <w:tcPr>
            <w:tcW w:w="3050" w:type="dxa"/>
            <w:shd w:val="clear" w:color="auto" w:fill="auto"/>
          </w:tcPr>
          <w:p w:rsidR="003C5319" w:rsidRPr="00842AA0" w:rsidRDefault="003C5319" w:rsidP="007B471B">
            <w:pPr>
              <w:jc w:val="both"/>
              <w:rPr>
                <w:lang w:val="uk-UA"/>
              </w:rPr>
            </w:pPr>
            <w:r w:rsidRPr="00842AA0">
              <w:rPr>
                <w:lang w:val="uk-UA"/>
              </w:rPr>
              <w:t>День партизанської слави</w:t>
            </w:r>
          </w:p>
          <w:p w:rsidR="003C5319" w:rsidRPr="00842AA0" w:rsidRDefault="003C5319" w:rsidP="007B471B">
            <w:pPr>
              <w:jc w:val="both"/>
              <w:rPr>
                <w:lang w:val="uk-UA"/>
              </w:rPr>
            </w:pPr>
            <w:r w:rsidRPr="00842AA0">
              <w:rPr>
                <w:lang w:val="uk-UA"/>
              </w:rPr>
              <w:t>- виготовлення інформаційних буклетів</w:t>
            </w:r>
          </w:p>
        </w:tc>
        <w:tc>
          <w:tcPr>
            <w:tcW w:w="2036" w:type="dxa"/>
            <w:gridSpan w:val="2"/>
            <w:shd w:val="clear" w:color="auto" w:fill="auto"/>
          </w:tcPr>
          <w:p w:rsidR="003C5319" w:rsidRPr="00842AA0" w:rsidRDefault="003C5319" w:rsidP="007B471B">
            <w:pPr>
              <w:jc w:val="both"/>
              <w:rPr>
                <w:lang w:val="uk-UA"/>
              </w:rPr>
            </w:pPr>
            <w:r w:rsidRPr="00842AA0">
              <w:rPr>
                <w:lang w:val="uk-UA"/>
              </w:rPr>
              <w:t>22.09.2022</w:t>
            </w:r>
          </w:p>
        </w:tc>
        <w:tc>
          <w:tcPr>
            <w:tcW w:w="1934" w:type="dxa"/>
            <w:gridSpan w:val="2"/>
            <w:shd w:val="clear" w:color="auto" w:fill="auto"/>
          </w:tcPr>
          <w:p w:rsidR="003C5319" w:rsidRPr="00842AA0" w:rsidRDefault="003C5319" w:rsidP="007B471B">
            <w:pPr>
              <w:jc w:val="both"/>
              <w:rPr>
                <w:lang w:val="uk-UA"/>
              </w:rPr>
            </w:pPr>
            <w:r w:rsidRPr="00842AA0">
              <w:rPr>
                <w:lang w:val="uk-UA"/>
              </w:rPr>
              <w:t>Педагог -організатор,</w:t>
            </w:r>
          </w:p>
          <w:p w:rsidR="003C5319" w:rsidRPr="00842AA0" w:rsidRDefault="003C5319" w:rsidP="007B471B">
            <w:pPr>
              <w:jc w:val="both"/>
              <w:rPr>
                <w:lang w:val="uk-UA"/>
              </w:rPr>
            </w:pPr>
            <w:r w:rsidRPr="00842AA0">
              <w:rPr>
                <w:lang w:val="uk-UA"/>
              </w:rPr>
              <w:t>голова центру «Прес-центру»</w:t>
            </w:r>
          </w:p>
          <w:p w:rsidR="003C5319" w:rsidRPr="00842AA0" w:rsidRDefault="003C5319" w:rsidP="007B471B">
            <w:pPr>
              <w:jc w:val="both"/>
              <w:rPr>
                <w:lang w:val="uk-UA"/>
              </w:rPr>
            </w:pPr>
          </w:p>
        </w:tc>
        <w:tc>
          <w:tcPr>
            <w:tcW w:w="1786" w:type="dxa"/>
            <w:gridSpan w:val="2"/>
            <w:shd w:val="clear" w:color="auto" w:fill="auto"/>
          </w:tcPr>
          <w:p w:rsidR="003C5319" w:rsidRPr="00842AA0" w:rsidRDefault="003C5319" w:rsidP="007B471B">
            <w:pPr>
              <w:jc w:val="both"/>
              <w:rPr>
                <w:lang w:val="uk-UA"/>
              </w:rPr>
            </w:pPr>
          </w:p>
        </w:tc>
      </w:tr>
      <w:tr w:rsidR="003C5319" w:rsidRPr="00101CD1" w:rsidTr="007B471B">
        <w:tc>
          <w:tcPr>
            <w:tcW w:w="555" w:type="dxa"/>
            <w:gridSpan w:val="2"/>
            <w:shd w:val="clear" w:color="auto" w:fill="auto"/>
          </w:tcPr>
          <w:p w:rsidR="003C5319" w:rsidRPr="00842AA0" w:rsidRDefault="003C5319" w:rsidP="007B471B">
            <w:pPr>
              <w:jc w:val="center"/>
              <w:rPr>
                <w:lang w:val="uk-UA"/>
              </w:rPr>
            </w:pPr>
            <w:r w:rsidRPr="00842AA0">
              <w:rPr>
                <w:lang w:val="uk-UA"/>
              </w:rPr>
              <w:t xml:space="preserve">9 </w:t>
            </w:r>
          </w:p>
        </w:tc>
        <w:tc>
          <w:tcPr>
            <w:tcW w:w="3050" w:type="dxa"/>
            <w:shd w:val="clear" w:color="auto" w:fill="auto"/>
          </w:tcPr>
          <w:p w:rsidR="003C5319" w:rsidRPr="00842AA0" w:rsidRDefault="003C5319" w:rsidP="007B471B">
            <w:pPr>
              <w:jc w:val="both"/>
              <w:rPr>
                <w:lang w:val="uk-UA"/>
              </w:rPr>
            </w:pPr>
            <w:r w:rsidRPr="00842AA0">
              <w:rPr>
                <w:lang w:val="uk-UA"/>
              </w:rPr>
              <w:t>Підготовка до районних змагань зі спортивного туризму</w:t>
            </w:r>
          </w:p>
        </w:tc>
        <w:tc>
          <w:tcPr>
            <w:tcW w:w="2036" w:type="dxa"/>
            <w:gridSpan w:val="2"/>
            <w:shd w:val="clear" w:color="auto" w:fill="auto"/>
          </w:tcPr>
          <w:p w:rsidR="003C5319" w:rsidRPr="00842AA0" w:rsidRDefault="003C5319" w:rsidP="007B471B">
            <w:pPr>
              <w:jc w:val="both"/>
              <w:rPr>
                <w:lang w:val="uk-UA"/>
              </w:rPr>
            </w:pPr>
            <w:r w:rsidRPr="00842AA0">
              <w:rPr>
                <w:lang w:val="uk-UA"/>
              </w:rPr>
              <w:t>23-30.09.2022</w:t>
            </w:r>
          </w:p>
        </w:tc>
        <w:tc>
          <w:tcPr>
            <w:tcW w:w="1934" w:type="dxa"/>
            <w:gridSpan w:val="2"/>
            <w:shd w:val="clear" w:color="auto" w:fill="auto"/>
          </w:tcPr>
          <w:p w:rsidR="003C5319" w:rsidRPr="00842AA0" w:rsidRDefault="003C5319" w:rsidP="007B471B">
            <w:pPr>
              <w:jc w:val="both"/>
              <w:rPr>
                <w:lang w:val="uk-UA"/>
              </w:rPr>
            </w:pPr>
            <w:r w:rsidRPr="00842AA0">
              <w:rPr>
                <w:lang w:val="uk-UA"/>
              </w:rPr>
              <w:t>Педагог-організатор, вчитель фізичної культури</w:t>
            </w:r>
          </w:p>
        </w:tc>
        <w:tc>
          <w:tcPr>
            <w:tcW w:w="1786" w:type="dxa"/>
            <w:gridSpan w:val="2"/>
            <w:shd w:val="clear" w:color="auto" w:fill="auto"/>
          </w:tcPr>
          <w:p w:rsidR="003C5319" w:rsidRPr="00842AA0" w:rsidRDefault="003C5319" w:rsidP="007B471B">
            <w:pPr>
              <w:jc w:val="both"/>
              <w:rPr>
                <w:lang w:val="uk-UA"/>
              </w:rPr>
            </w:pPr>
          </w:p>
        </w:tc>
      </w:tr>
      <w:tr w:rsidR="003C5319" w:rsidRPr="00101CD1" w:rsidTr="007B471B">
        <w:tc>
          <w:tcPr>
            <w:tcW w:w="555" w:type="dxa"/>
            <w:gridSpan w:val="2"/>
            <w:shd w:val="clear" w:color="auto" w:fill="auto"/>
          </w:tcPr>
          <w:p w:rsidR="003C5319" w:rsidRPr="00842AA0" w:rsidRDefault="003C5319" w:rsidP="007B471B">
            <w:pPr>
              <w:jc w:val="center"/>
              <w:rPr>
                <w:lang w:val="uk-UA"/>
              </w:rPr>
            </w:pPr>
            <w:r w:rsidRPr="00842AA0">
              <w:rPr>
                <w:lang w:val="uk-UA"/>
              </w:rPr>
              <w:t>10</w:t>
            </w:r>
          </w:p>
        </w:tc>
        <w:tc>
          <w:tcPr>
            <w:tcW w:w="3050" w:type="dxa"/>
            <w:shd w:val="clear" w:color="auto" w:fill="auto"/>
          </w:tcPr>
          <w:p w:rsidR="003C5319" w:rsidRPr="00842AA0" w:rsidRDefault="003C5319" w:rsidP="007B471B">
            <w:pPr>
              <w:jc w:val="both"/>
              <w:rPr>
                <w:lang w:val="uk-UA"/>
              </w:rPr>
            </w:pPr>
            <w:r w:rsidRPr="00842AA0">
              <w:rPr>
                <w:lang w:val="uk-UA"/>
              </w:rPr>
              <w:t>Взяти участь у трудовій акції «Чисте подвір</w:t>
            </w:r>
            <w:r w:rsidRPr="00101CD1">
              <w:t>’</w:t>
            </w:r>
            <w:r w:rsidRPr="00842AA0">
              <w:rPr>
                <w:lang w:val="uk-UA"/>
              </w:rPr>
              <w:t>я»</w:t>
            </w:r>
          </w:p>
        </w:tc>
        <w:tc>
          <w:tcPr>
            <w:tcW w:w="2036" w:type="dxa"/>
            <w:gridSpan w:val="2"/>
            <w:shd w:val="clear" w:color="auto" w:fill="auto"/>
          </w:tcPr>
          <w:p w:rsidR="003C5319" w:rsidRPr="00842AA0" w:rsidRDefault="003C5319" w:rsidP="007B471B">
            <w:pPr>
              <w:jc w:val="both"/>
              <w:rPr>
                <w:lang w:val="uk-UA"/>
              </w:rPr>
            </w:pPr>
            <w:r w:rsidRPr="00842AA0">
              <w:rPr>
                <w:lang w:val="uk-UA"/>
              </w:rPr>
              <w:t>Протягом року</w:t>
            </w:r>
          </w:p>
        </w:tc>
        <w:tc>
          <w:tcPr>
            <w:tcW w:w="1934" w:type="dxa"/>
            <w:gridSpan w:val="2"/>
            <w:shd w:val="clear" w:color="auto" w:fill="auto"/>
          </w:tcPr>
          <w:p w:rsidR="003C5319" w:rsidRPr="00842AA0" w:rsidRDefault="003C5319" w:rsidP="007B471B">
            <w:pPr>
              <w:jc w:val="both"/>
              <w:rPr>
                <w:lang w:val="uk-UA"/>
              </w:rPr>
            </w:pPr>
            <w:r w:rsidRPr="00842AA0">
              <w:rPr>
                <w:lang w:val="uk-UA"/>
              </w:rPr>
              <w:t>Педагог-організатор, класні керівники</w:t>
            </w:r>
          </w:p>
        </w:tc>
        <w:tc>
          <w:tcPr>
            <w:tcW w:w="1786" w:type="dxa"/>
            <w:gridSpan w:val="2"/>
            <w:shd w:val="clear" w:color="auto" w:fill="auto"/>
          </w:tcPr>
          <w:p w:rsidR="003C5319" w:rsidRPr="00842AA0" w:rsidRDefault="003C5319" w:rsidP="007B471B">
            <w:pPr>
              <w:jc w:val="both"/>
              <w:rPr>
                <w:lang w:val="uk-UA"/>
              </w:rPr>
            </w:pPr>
          </w:p>
        </w:tc>
      </w:tr>
      <w:tr w:rsidR="003C5319" w:rsidRPr="00101CD1" w:rsidTr="007B471B">
        <w:tc>
          <w:tcPr>
            <w:tcW w:w="555" w:type="dxa"/>
            <w:gridSpan w:val="2"/>
            <w:shd w:val="clear" w:color="auto" w:fill="auto"/>
          </w:tcPr>
          <w:p w:rsidR="003C5319" w:rsidRPr="00842AA0" w:rsidRDefault="003C5319" w:rsidP="007B471B">
            <w:pPr>
              <w:jc w:val="center"/>
              <w:rPr>
                <w:lang w:val="uk-UA"/>
              </w:rPr>
            </w:pPr>
            <w:r w:rsidRPr="00842AA0">
              <w:rPr>
                <w:lang w:val="uk-UA"/>
              </w:rPr>
              <w:t xml:space="preserve">11 </w:t>
            </w:r>
          </w:p>
        </w:tc>
        <w:tc>
          <w:tcPr>
            <w:tcW w:w="3050" w:type="dxa"/>
            <w:shd w:val="clear" w:color="auto" w:fill="auto"/>
          </w:tcPr>
          <w:p w:rsidR="003C5319" w:rsidRPr="00842AA0" w:rsidRDefault="003C5319" w:rsidP="007B471B">
            <w:pPr>
              <w:jc w:val="both"/>
              <w:rPr>
                <w:lang w:val="uk-UA"/>
              </w:rPr>
            </w:pPr>
            <w:r w:rsidRPr="00842AA0">
              <w:rPr>
                <w:lang w:val="uk-UA"/>
              </w:rPr>
              <w:t>Участь у районних та обласних заходах та акціях</w:t>
            </w:r>
          </w:p>
        </w:tc>
        <w:tc>
          <w:tcPr>
            <w:tcW w:w="2036" w:type="dxa"/>
            <w:gridSpan w:val="2"/>
            <w:shd w:val="clear" w:color="auto" w:fill="auto"/>
          </w:tcPr>
          <w:p w:rsidR="003C5319" w:rsidRPr="00842AA0" w:rsidRDefault="003C5319" w:rsidP="007B471B">
            <w:pPr>
              <w:jc w:val="both"/>
              <w:rPr>
                <w:lang w:val="uk-UA"/>
              </w:rPr>
            </w:pPr>
            <w:r w:rsidRPr="00842AA0">
              <w:rPr>
                <w:lang w:val="uk-UA"/>
              </w:rPr>
              <w:t>Протягом місяця</w:t>
            </w:r>
          </w:p>
        </w:tc>
        <w:tc>
          <w:tcPr>
            <w:tcW w:w="1934" w:type="dxa"/>
            <w:gridSpan w:val="2"/>
            <w:shd w:val="clear" w:color="auto" w:fill="auto"/>
          </w:tcPr>
          <w:p w:rsidR="003C5319" w:rsidRPr="00842AA0" w:rsidRDefault="003C5319" w:rsidP="007B471B">
            <w:pPr>
              <w:jc w:val="both"/>
              <w:rPr>
                <w:lang w:val="uk-UA"/>
              </w:rPr>
            </w:pPr>
            <w:r w:rsidRPr="00842AA0">
              <w:rPr>
                <w:lang w:val="uk-UA"/>
              </w:rPr>
              <w:t>ЗДВР, педагог-організатор</w:t>
            </w:r>
          </w:p>
          <w:p w:rsidR="003C5319" w:rsidRPr="00842AA0" w:rsidRDefault="003C5319" w:rsidP="007B471B">
            <w:pPr>
              <w:jc w:val="both"/>
              <w:rPr>
                <w:lang w:val="uk-UA"/>
              </w:rPr>
            </w:pPr>
          </w:p>
        </w:tc>
        <w:tc>
          <w:tcPr>
            <w:tcW w:w="1786" w:type="dxa"/>
            <w:gridSpan w:val="2"/>
            <w:shd w:val="clear" w:color="auto" w:fill="auto"/>
          </w:tcPr>
          <w:p w:rsidR="003C5319" w:rsidRPr="00842AA0" w:rsidRDefault="003C5319" w:rsidP="007B471B">
            <w:pPr>
              <w:jc w:val="both"/>
              <w:rPr>
                <w:lang w:val="uk-UA"/>
              </w:rPr>
            </w:pPr>
          </w:p>
        </w:tc>
      </w:tr>
      <w:tr w:rsidR="003C5319" w:rsidRPr="00101CD1" w:rsidTr="007B471B">
        <w:tc>
          <w:tcPr>
            <w:tcW w:w="555" w:type="dxa"/>
            <w:gridSpan w:val="2"/>
            <w:shd w:val="clear" w:color="auto" w:fill="auto"/>
          </w:tcPr>
          <w:p w:rsidR="003C5319" w:rsidRPr="00842AA0" w:rsidRDefault="003C5319" w:rsidP="007B471B">
            <w:pPr>
              <w:jc w:val="center"/>
              <w:rPr>
                <w:lang w:val="uk-UA"/>
              </w:rPr>
            </w:pPr>
            <w:r w:rsidRPr="00842AA0">
              <w:rPr>
                <w:lang w:val="uk-UA"/>
              </w:rPr>
              <w:t>12</w:t>
            </w:r>
          </w:p>
        </w:tc>
        <w:tc>
          <w:tcPr>
            <w:tcW w:w="3050" w:type="dxa"/>
            <w:shd w:val="clear" w:color="auto" w:fill="auto"/>
          </w:tcPr>
          <w:p w:rsidR="003C5319" w:rsidRPr="00842AA0" w:rsidRDefault="003C5319" w:rsidP="007B471B">
            <w:pPr>
              <w:jc w:val="both"/>
              <w:rPr>
                <w:lang w:val="uk-UA"/>
              </w:rPr>
            </w:pPr>
            <w:r w:rsidRPr="00842AA0">
              <w:rPr>
                <w:lang w:val="uk-UA"/>
              </w:rPr>
              <w:t>Підготувати матеріали на шкільний сайт</w:t>
            </w:r>
          </w:p>
        </w:tc>
        <w:tc>
          <w:tcPr>
            <w:tcW w:w="2036" w:type="dxa"/>
            <w:gridSpan w:val="2"/>
            <w:shd w:val="clear" w:color="auto" w:fill="auto"/>
          </w:tcPr>
          <w:p w:rsidR="003C5319" w:rsidRPr="00842AA0" w:rsidRDefault="003C5319" w:rsidP="007B471B">
            <w:pPr>
              <w:jc w:val="both"/>
              <w:rPr>
                <w:lang w:val="uk-UA"/>
              </w:rPr>
            </w:pPr>
            <w:r w:rsidRPr="00842AA0">
              <w:rPr>
                <w:lang w:val="uk-UA"/>
              </w:rPr>
              <w:t>23-27.2022</w:t>
            </w:r>
          </w:p>
        </w:tc>
        <w:tc>
          <w:tcPr>
            <w:tcW w:w="1934" w:type="dxa"/>
            <w:gridSpan w:val="2"/>
            <w:shd w:val="clear" w:color="auto" w:fill="auto"/>
          </w:tcPr>
          <w:p w:rsidR="003C5319" w:rsidRPr="00842AA0" w:rsidRDefault="003C5319" w:rsidP="007B471B">
            <w:pPr>
              <w:jc w:val="both"/>
              <w:rPr>
                <w:lang w:val="uk-UA"/>
              </w:rPr>
            </w:pPr>
            <w:r w:rsidRPr="00842AA0">
              <w:rPr>
                <w:lang w:val="uk-UA"/>
              </w:rPr>
              <w:t>ЗДВР, педагог-організатор, класні керівники</w:t>
            </w:r>
          </w:p>
        </w:tc>
        <w:tc>
          <w:tcPr>
            <w:tcW w:w="1786" w:type="dxa"/>
            <w:gridSpan w:val="2"/>
            <w:shd w:val="clear" w:color="auto" w:fill="auto"/>
          </w:tcPr>
          <w:p w:rsidR="003C5319" w:rsidRPr="00842AA0" w:rsidRDefault="003C5319" w:rsidP="007B471B">
            <w:pPr>
              <w:jc w:val="both"/>
              <w:rPr>
                <w:lang w:val="uk-UA"/>
              </w:rPr>
            </w:pPr>
          </w:p>
        </w:tc>
      </w:tr>
      <w:tr w:rsidR="003C5319" w:rsidRPr="00101CD1" w:rsidTr="007B471B">
        <w:tc>
          <w:tcPr>
            <w:tcW w:w="9361" w:type="dxa"/>
            <w:gridSpan w:val="9"/>
            <w:shd w:val="clear" w:color="auto" w:fill="auto"/>
          </w:tcPr>
          <w:p w:rsidR="003C5319" w:rsidRPr="00842AA0" w:rsidRDefault="003C5319" w:rsidP="007B471B">
            <w:pPr>
              <w:jc w:val="center"/>
              <w:rPr>
                <w:b/>
                <w:bCs/>
                <w:lang w:val="uk-UA"/>
              </w:rPr>
            </w:pPr>
            <w:r w:rsidRPr="00842AA0">
              <w:rPr>
                <w:b/>
                <w:bCs/>
                <w:lang w:val="uk-UA"/>
              </w:rPr>
              <w:t>Жовтень</w:t>
            </w:r>
          </w:p>
        </w:tc>
      </w:tr>
      <w:tr w:rsidR="003C5319" w:rsidRPr="00101CD1" w:rsidTr="007B471B">
        <w:tc>
          <w:tcPr>
            <w:tcW w:w="555" w:type="dxa"/>
            <w:gridSpan w:val="2"/>
            <w:shd w:val="clear" w:color="auto" w:fill="auto"/>
          </w:tcPr>
          <w:p w:rsidR="003C5319" w:rsidRPr="00842AA0" w:rsidRDefault="003C5319" w:rsidP="007B471B">
            <w:pPr>
              <w:jc w:val="center"/>
              <w:rPr>
                <w:lang w:val="uk-UA"/>
              </w:rPr>
            </w:pPr>
            <w:r w:rsidRPr="00842AA0">
              <w:rPr>
                <w:lang w:val="uk-UA"/>
              </w:rPr>
              <w:t>1</w:t>
            </w:r>
          </w:p>
        </w:tc>
        <w:tc>
          <w:tcPr>
            <w:tcW w:w="3050" w:type="dxa"/>
            <w:shd w:val="clear" w:color="auto" w:fill="auto"/>
          </w:tcPr>
          <w:p w:rsidR="003C5319" w:rsidRPr="00842AA0" w:rsidRDefault="003C5319" w:rsidP="007B471B">
            <w:pPr>
              <w:jc w:val="both"/>
              <w:rPr>
                <w:lang w:val="uk-UA"/>
              </w:rPr>
            </w:pPr>
            <w:r w:rsidRPr="00842AA0">
              <w:rPr>
                <w:lang w:val="uk-UA"/>
              </w:rPr>
              <w:t>1 жовтня – Міжнародний день ветеранів та людей похилого віку</w:t>
            </w:r>
          </w:p>
          <w:p w:rsidR="003C5319" w:rsidRPr="00842AA0" w:rsidRDefault="003C5319" w:rsidP="007B471B">
            <w:pPr>
              <w:jc w:val="both"/>
              <w:rPr>
                <w:lang w:val="uk-UA"/>
              </w:rPr>
            </w:pPr>
            <w:r w:rsidRPr="00842AA0">
              <w:rPr>
                <w:lang w:val="uk-UA"/>
              </w:rPr>
              <w:t>Випуск листівок «Міжнародний день людей похилого віку»</w:t>
            </w:r>
          </w:p>
        </w:tc>
        <w:tc>
          <w:tcPr>
            <w:tcW w:w="1815" w:type="dxa"/>
            <w:shd w:val="clear" w:color="auto" w:fill="auto"/>
          </w:tcPr>
          <w:p w:rsidR="003C5319" w:rsidRPr="00842AA0" w:rsidRDefault="003C5319" w:rsidP="007B471B">
            <w:pPr>
              <w:jc w:val="both"/>
              <w:rPr>
                <w:lang w:val="uk-UA"/>
              </w:rPr>
            </w:pPr>
            <w:r w:rsidRPr="00842AA0">
              <w:rPr>
                <w:lang w:val="uk-UA"/>
              </w:rPr>
              <w:t>01.10.2022</w:t>
            </w:r>
          </w:p>
        </w:tc>
        <w:tc>
          <w:tcPr>
            <w:tcW w:w="2155" w:type="dxa"/>
            <w:gridSpan w:val="3"/>
            <w:shd w:val="clear" w:color="auto" w:fill="auto"/>
          </w:tcPr>
          <w:p w:rsidR="003C5319" w:rsidRPr="00842AA0" w:rsidRDefault="003C5319" w:rsidP="007B471B">
            <w:pPr>
              <w:jc w:val="both"/>
              <w:rPr>
                <w:lang w:val="uk-UA"/>
              </w:rPr>
            </w:pPr>
            <w:r w:rsidRPr="00842AA0">
              <w:rPr>
                <w:lang w:val="uk-UA"/>
              </w:rPr>
              <w:t>Педагог-організато, класні керівники</w:t>
            </w:r>
          </w:p>
        </w:tc>
        <w:tc>
          <w:tcPr>
            <w:tcW w:w="1786" w:type="dxa"/>
            <w:gridSpan w:val="2"/>
            <w:shd w:val="clear" w:color="auto" w:fill="auto"/>
          </w:tcPr>
          <w:p w:rsidR="003C5319" w:rsidRPr="00842AA0" w:rsidRDefault="003C5319" w:rsidP="007B471B">
            <w:pPr>
              <w:jc w:val="both"/>
              <w:rPr>
                <w:lang w:val="uk-UA"/>
              </w:rPr>
            </w:pPr>
          </w:p>
        </w:tc>
      </w:tr>
      <w:tr w:rsidR="003C5319" w:rsidRPr="00101CD1" w:rsidTr="007B471B">
        <w:tc>
          <w:tcPr>
            <w:tcW w:w="555" w:type="dxa"/>
            <w:gridSpan w:val="2"/>
            <w:shd w:val="clear" w:color="auto" w:fill="auto"/>
          </w:tcPr>
          <w:p w:rsidR="003C5319" w:rsidRPr="00842AA0" w:rsidRDefault="003C5319" w:rsidP="007B471B">
            <w:pPr>
              <w:jc w:val="both"/>
              <w:rPr>
                <w:lang w:val="uk-UA"/>
              </w:rPr>
            </w:pPr>
            <w:r w:rsidRPr="00842AA0">
              <w:rPr>
                <w:lang w:val="uk-UA"/>
              </w:rPr>
              <w:t>2</w:t>
            </w:r>
          </w:p>
        </w:tc>
        <w:tc>
          <w:tcPr>
            <w:tcW w:w="3050" w:type="dxa"/>
            <w:shd w:val="clear" w:color="auto" w:fill="auto"/>
          </w:tcPr>
          <w:p w:rsidR="003C5319" w:rsidRPr="00842AA0" w:rsidRDefault="003C5319" w:rsidP="007B471B">
            <w:pPr>
              <w:jc w:val="both"/>
              <w:rPr>
                <w:lang w:val="uk-UA"/>
              </w:rPr>
            </w:pPr>
            <w:r w:rsidRPr="00842AA0">
              <w:rPr>
                <w:lang w:val="uk-UA"/>
              </w:rPr>
              <w:t>Міжнародний день музики.</w:t>
            </w:r>
          </w:p>
        </w:tc>
        <w:tc>
          <w:tcPr>
            <w:tcW w:w="1815" w:type="dxa"/>
            <w:shd w:val="clear" w:color="auto" w:fill="auto"/>
          </w:tcPr>
          <w:p w:rsidR="003C5319" w:rsidRPr="00842AA0" w:rsidRDefault="003C5319" w:rsidP="007B471B">
            <w:pPr>
              <w:jc w:val="both"/>
              <w:rPr>
                <w:lang w:val="uk-UA"/>
              </w:rPr>
            </w:pPr>
            <w:r w:rsidRPr="00842AA0">
              <w:rPr>
                <w:lang w:val="uk-UA"/>
              </w:rPr>
              <w:t>01.10.2022</w:t>
            </w:r>
          </w:p>
        </w:tc>
        <w:tc>
          <w:tcPr>
            <w:tcW w:w="2155" w:type="dxa"/>
            <w:gridSpan w:val="3"/>
            <w:shd w:val="clear" w:color="auto" w:fill="auto"/>
          </w:tcPr>
          <w:p w:rsidR="003C5319" w:rsidRPr="00842AA0" w:rsidRDefault="003C5319" w:rsidP="007B471B">
            <w:pPr>
              <w:jc w:val="both"/>
              <w:rPr>
                <w:lang w:val="uk-UA"/>
              </w:rPr>
            </w:pPr>
            <w:r w:rsidRPr="00842AA0">
              <w:rPr>
                <w:lang w:val="uk-UA"/>
              </w:rPr>
              <w:t>Педагог-організатор, учнівське самоврядування</w:t>
            </w:r>
          </w:p>
        </w:tc>
        <w:tc>
          <w:tcPr>
            <w:tcW w:w="1786" w:type="dxa"/>
            <w:gridSpan w:val="2"/>
            <w:shd w:val="clear" w:color="auto" w:fill="auto"/>
          </w:tcPr>
          <w:p w:rsidR="003C5319" w:rsidRPr="00842AA0" w:rsidRDefault="003C5319" w:rsidP="007B471B">
            <w:pPr>
              <w:jc w:val="both"/>
              <w:rPr>
                <w:lang w:val="uk-UA"/>
              </w:rPr>
            </w:pPr>
          </w:p>
        </w:tc>
      </w:tr>
      <w:tr w:rsidR="003C5319" w:rsidRPr="00101CD1" w:rsidTr="007B471B">
        <w:tc>
          <w:tcPr>
            <w:tcW w:w="555" w:type="dxa"/>
            <w:gridSpan w:val="2"/>
            <w:shd w:val="clear" w:color="auto" w:fill="auto"/>
          </w:tcPr>
          <w:p w:rsidR="003C5319" w:rsidRPr="00842AA0" w:rsidRDefault="003C5319" w:rsidP="007B471B">
            <w:pPr>
              <w:jc w:val="both"/>
              <w:rPr>
                <w:lang w:val="uk-UA"/>
              </w:rPr>
            </w:pPr>
            <w:r w:rsidRPr="00842AA0">
              <w:rPr>
                <w:lang w:val="uk-UA"/>
              </w:rPr>
              <w:t>3</w:t>
            </w:r>
          </w:p>
        </w:tc>
        <w:tc>
          <w:tcPr>
            <w:tcW w:w="3050" w:type="dxa"/>
            <w:shd w:val="clear" w:color="auto" w:fill="auto"/>
          </w:tcPr>
          <w:p w:rsidR="003C5319" w:rsidRPr="00842AA0" w:rsidRDefault="003C5319" w:rsidP="007B471B">
            <w:pPr>
              <w:jc w:val="both"/>
              <w:rPr>
                <w:lang w:val="uk-UA"/>
              </w:rPr>
            </w:pPr>
            <w:r w:rsidRPr="00842AA0">
              <w:rPr>
                <w:lang w:val="uk-UA"/>
              </w:rPr>
              <w:t>День учителя.</w:t>
            </w:r>
          </w:p>
          <w:p w:rsidR="003C5319" w:rsidRPr="00842AA0" w:rsidRDefault="003C5319" w:rsidP="007B471B">
            <w:pPr>
              <w:jc w:val="both"/>
              <w:rPr>
                <w:lang w:val="uk-UA"/>
              </w:rPr>
            </w:pPr>
          </w:p>
        </w:tc>
        <w:tc>
          <w:tcPr>
            <w:tcW w:w="1815" w:type="dxa"/>
            <w:shd w:val="clear" w:color="auto" w:fill="auto"/>
          </w:tcPr>
          <w:p w:rsidR="003C5319" w:rsidRPr="00842AA0" w:rsidRDefault="003C5319" w:rsidP="007B471B">
            <w:pPr>
              <w:jc w:val="both"/>
              <w:rPr>
                <w:lang w:val="uk-UA"/>
              </w:rPr>
            </w:pPr>
            <w:r w:rsidRPr="00842AA0">
              <w:rPr>
                <w:lang w:val="uk-UA"/>
              </w:rPr>
              <w:t>02.10.2022</w:t>
            </w:r>
          </w:p>
        </w:tc>
        <w:tc>
          <w:tcPr>
            <w:tcW w:w="2155" w:type="dxa"/>
            <w:gridSpan w:val="3"/>
            <w:shd w:val="clear" w:color="auto" w:fill="auto"/>
          </w:tcPr>
          <w:p w:rsidR="003C5319" w:rsidRPr="00842AA0" w:rsidRDefault="003C5319" w:rsidP="007B471B">
            <w:pPr>
              <w:jc w:val="both"/>
              <w:rPr>
                <w:lang w:val="uk-UA"/>
              </w:rPr>
            </w:pPr>
            <w:r w:rsidRPr="00842AA0">
              <w:rPr>
                <w:lang w:val="uk-UA"/>
              </w:rPr>
              <w:t>Педагог-організатор, учнівське самоврядування</w:t>
            </w:r>
          </w:p>
        </w:tc>
        <w:tc>
          <w:tcPr>
            <w:tcW w:w="1786" w:type="dxa"/>
            <w:gridSpan w:val="2"/>
            <w:shd w:val="clear" w:color="auto" w:fill="auto"/>
          </w:tcPr>
          <w:p w:rsidR="003C5319" w:rsidRPr="00842AA0" w:rsidRDefault="003C5319" w:rsidP="007B471B">
            <w:pPr>
              <w:jc w:val="both"/>
              <w:rPr>
                <w:lang w:val="uk-UA"/>
              </w:rPr>
            </w:pPr>
          </w:p>
        </w:tc>
      </w:tr>
      <w:tr w:rsidR="003C5319" w:rsidRPr="00101CD1" w:rsidTr="007B471B">
        <w:tc>
          <w:tcPr>
            <w:tcW w:w="555" w:type="dxa"/>
            <w:gridSpan w:val="2"/>
            <w:shd w:val="clear" w:color="auto" w:fill="auto"/>
          </w:tcPr>
          <w:p w:rsidR="003C5319" w:rsidRPr="00842AA0" w:rsidRDefault="003C5319" w:rsidP="007B471B">
            <w:pPr>
              <w:jc w:val="both"/>
              <w:rPr>
                <w:lang w:val="uk-UA"/>
              </w:rPr>
            </w:pPr>
            <w:r w:rsidRPr="00842AA0">
              <w:rPr>
                <w:lang w:val="uk-UA"/>
              </w:rPr>
              <w:t>4</w:t>
            </w:r>
          </w:p>
        </w:tc>
        <w:tc>
          <w:tcPr>
            <w:tcW w:w="3050" w:type="dxa"/>
            <w:shd w:val="clear" w:color="auto" w:fill="auto"/>
          </w:tcPr>
          <w:p w:rsidR="003C5319" w:rsidRPr="00842AA0" w:rsidRDefault="003C5319" w:rsidP="007B471B">
            <w:pPr>
              <w:jc w:val="both"/>
              <w:rPr>
                <w:lang w:val="uk-UA"/>
              </w:rPr>
            </w:pPr>
            <w:r w:rsidRPr="00842AA0">
              <w:rPr>
                <w:lang w:val="uk-UA"/>
              </w:rPr>
              <w:t>Шкільний чемпіонат інтелектуальної гри «Що? Де? Коли?»</w:t>
            </w:r>
          </w:p>
        </w:tc>
        <w:tc>
          <w:tcPr>
            <w:tcW w:w="1815" w:type="dxa"/>
            <w:shd w:val="clear" w:color="auto" w:fill="auto"/>
          </w:tcPr>
          <w:p w:rsidR="003C5319" w:rsidRPr="00842AA0" w:rsidRDefault="003C5319" w:rsidP="007B471B">
            <w:pPr>
              <w:jc w:val="both"/>
              <w:rPr>
                <w:lang w:val="uk-UA"/>
              </w:rPr>
            </w:pPr>
            <w:r w:rsidRPr="00842AA0">
              <w:rPr>
                <w:lang w:val="uk-UA"/>
              </w:rPr>
              <w:t>07.10.2022</w:t>
            </w:r>
          </w:p>
        </w:tc>
        <w:tc>
          <w:tcPr>
            <w:tcW w:w="2155" w:type="dxa"/>
            <w:gridSpan w:val="3"/>
            <w:shd w:val="clear" w:color="auto" w:fill="auto"/>
          </w:tcPr>
          <w:p w:rsidR="003C5319" w:rsidRPr="00842AA0" w:rsidRDefault="003C5319" w:rsidP="007B471B">
            <w:pPr>
              <w:jc w:val="both"/>
              <w:rPr>
                <w:lang w:val="uk-UA"/>
              </w:rPr>
            </w:pPr>
            <w:r w:rsidRPr="00842AA0">
              <w:rPr>
                <w:lang w:val="uk-UA"/>
              </w:rPr>
              <w:t>Педагог-організатор</w:t>
            </w:r>
          </w:p>
        </w:tc>
        <w:tc>
          <w:tcPr>
            <w:tcW w:w="1786" w:type="dxa"/>
            <w:gridSpan w:val="2"/>
            <w:shd w:val="clear" w:color="auto" w:fill="auto"/>
          </w:tcPr>
          <w:p w:rsidR="003C5319" w:rsidRPr="00842AA0" w:rsidRDefault="003C5319" w:rsidP="007B471B">
            <w:pPr>
              <w:jc w:val="both"/>
              <w:rPr>
                <w:lang w:val="uk-UA"/>
              </w:rPr>
            </w:pPr>
          </w:p>
        </w:tc>
      </w:tr>
      <w:tr w:rsidR="003C5319" w:rsidRPr="00101CD1" w:rsidTr="007B471B">
        <w:tc>
          <w:tcPr>
            <w:tcW w:w="555" w:type="dxa"/>
            <w:gridSpan w:val="2"/>
            <w:shd w:val="clear" w:color="auto" w:fill="auto"/>
          </w:tcPr>
          <w:p w:rsidR="003C5319" w:rsidRPr="00842AA0" w:rsidRDefault="003C5319" w:rsidP="007B471B">
            <w:pPr>
              <w:jc w:val="both"/>
              <w:rPr>
                <w:lang w:val="uk-UA"/>
              </w:rPr>
            </w:pPr>
            <w:r w:rsidRPr="00842AA0">
              <w:rPr>
                <w:lang w:val="uk-UA"/>
              </w:rPr>
              <w:t>5</w:t>
            </w:r>
          </w:p>
        </w:tc>
        <w:tc>
          <w:tcPr>
            <w:tcW w:w="3050" w:type="dxa"/>
            <w:shd w:val="clear" w:color="auto" w:fill="auto"/>
          </w:tcPr>
          <w:p w:rsidR="003C5319" w:rsidRPr="00842AA0" w:rsidRDefault="003C5319" w:rsidP="007B471B">
            <w:pPr>
              <w:jc w:val="both"/>
              <w:rPr>
                <w:lang w:val="uk-UA"/>
              </w:rPr>
            </w:pPr>
            <w:r w:rsidRPr="00842AA0">
              <w:rPr>
                <w:lang w:val="uk-UA"/>
              </w:rPr>
              <w:t>Районний чемпіонат інтелектуальної гри «Що? Де? Коли?»</w:t>
            </w:r>
          </w:p>
        </w:tc>
        <w:tc>
          <w:tcPr>
            <w:tcW w:w="1815" w:type="dxa"/>
            <w:shd w:val="clear" w:color="auto" w:fill="auto"/>
          </w:tcPr>
          <w:p w:rsidR="003C5319" w:rsidRPr="00842AA0" w:rsidRDefault="003C5319" w:rsidP="007B471B">
            <w:pPr>
              <w:jc w:val="both"/>
              <w:rPr>
                <w:lang w:val="uk-UA"/>
              </w:rPr>
            </w:pPr>
            <w:r w:rsidRPr="00842AA0">
              <w:rPr>
                <w:lang w:val="uk-UA"/>
              </w:rPr>
              <w:t>09.10.2022</w:t>
            </w:r>
          </w:p>
        </w:tc>
        <w:tc>
          <w:tcPr>
            <w:tcW w:w="2155" w:type="dxa"/>
            <w:gridSpan w:val="3"/>
            <w:shd w:val="clear" w:color="auto" w:fill="auto"/>
          </w:tcPr>
          <w:p w:rsidR="003C5319" w:rsidRPr="00842AA0" w:rsidRDefault="003C5319" w:rsidP="007B471B">
            <w:pPr>
              <w:jc w:val="both"/>
              <w:rPr>
                <w:lang w:val="uk-UA"/>
              </w:rPr>
            </w:pPr>
            <w:r w:rsidRPr="00842AA0">
              <w:rPr>
                <w:lang w:val="uk-UA"/>
              </w:rPr>
              <w:t>Педагог-організатор</w:t>
            </w:r>
          </w:p>
        </w:tc>
        <w:tc>
          <w:tcPr>
            <w:tcW w:w="1786" w:type="dxa"/>
            <w:gridSpan w:val="2"/>
            <w:shd w:val="clear" w:color="auto" w:fill="auto"/>
          </w:tcPr>
          <w:p w:rsidR="003C5319" w:rsidRPr="00842AA0" w:rsidRDefault="003C5319" w:rsidP="007B471B">
            <w:pPr>
              <w:jc w:val="both"/>
              <w:rPr>
                <w:lang w:val="uk-UA"/>
              </w:rPr>
            </w:pPr>
          </w:p>
        </w:tc>
      </w:tr>
      <w:tr w:rsidR="003C5319" w:rsidRPr="00101CD1" w:rsidTr="007B471B">
        <w:tc>
          <w:tcPr>
            <w:tcW w:w="555" w:type="dxa"/>
            <w:gridSpan w:val="2"/>
            <w:shd w:val="clear" w:color="auto" w:fill="auto"/>
          </w:tcPr>
          <w:p w:rsidR="003C5319" w:rsidRPr="00842AA0" w:rsidRDefault="003C5319" w:rsidP="007B471B">
            <w:pPr>
              <w:jc w:val="both"/>
              <w:rPr>
                <w:lang w:val="uk-UA"/>
              </w:rPr>
            </w:pPr>
            <w:r w:rsidRPr="00842AA0">
              <w:rPr>
                <w:lang w:val="uk-UA"/>
              </w:rPr>
              <w:t>6</w:t>
            </w:r>
          </w:p>
        </w:tc>
        <w:tc>
          <w:tcPr>
            <w:tcW w:w="3050" w:type="dxa"/>
            <w:shd w:val="clear" w:color="auto" w:fill="auto"/>
          </w:tcPr>
          <w:p w:rsidR="003C5319" w:rsidRPr="00842AA0" w:rsidRDefault="003C5319" w:rsidP="007B471B">
            <w:pPr>
              <w:jc w:val="both"/>
              <w:rPr>
                <w:lang w:val="uk-UA"/>
              </w:rPr>
            </w:pPr>
            <w:r w:rsidRPr="00842AA0">
              <w:rPr>
                <w:lang w:val="uk-UA"/>
              </w:rPr>
              <w:t>Конкурс фотоаматорів «Моя Україна»</w:t>
            </w:r>
          </w:p>
        </w:tc>
        <w:tc>
          <w:tcPr>
            <w:tcW w:w="1815" w:type="dxa"/>
            <w:shd w:val="clear" w:color="auto" w:fill="auto"/>
          </w:tcPr>
          <w:p w:rsidR="003C5319" w:rsidRPr="00842AA0" w:rsidRDefault="003C5319" w:rsidP="007B471B">
            <w:pPr>
              <w:jc w:val="both"/>
              <w:rPr>
                <w:lang w:val="uk-UA"/>
              </w:rPr>
            </w:pPr>
            <w:r w:rsidRPr="00842AA0">
              <w:rPr>
                <w:lang w:val="uk-UA"/>
              </w:rPr>
              <w:t>06-09.10.2022</w:t>
            </w:r>
          </w:p>
        </w:tc>
        <w:tc>
          <w:tcPr>
            <w:tcW w:w="2155" w:type="dxa"/>
            <w:gridSpan w:val="3"/>
            <w:shd w:val="clear" w:color="auto" w:fill="auto"/>
          </w:tcPr>
          <w:p w:rsidR="003C5319" w:rsidRPr="00842AA0" w:rsidRDefault="003C5319" w:rsidP="007B471B">
            <w:pPr>
              <w:jc w:val="both"/>
              <w:rPr>
                <w:lang w:val="uk-UA"/>
              </w:rPr>
            </w:pPr>
            <w:r w:rsidRPr="00842AA0">
              <w:rPr>
                <w:lang w:val="uk-UA"/>
              </w:rPr>
              <w:t>ЗДВР, педагог-організатор, учнівське самоврядування</w:t>
            </w:r>
          </w:p>
        </w:tc>
        <w:tc>
          <w:tcPr>
            <w:tcW w:w="1786" w:type="dxa"/>
            <w:gridSpan w:val="2"/>
            <w:shd w:val="clear" w:color="auto" w:fill="auto"/>
          </w:tcPr>
          <w:p w:rsidR="003C5319" w:rsidRPr="00842AA0" w:rsidRDefault="003C5319" w:rsidP="007B471B">
            <w:pPr>
              <w:jc w:val="both"/>
              <w:rPr>
                <w:lang w:val="uk-UA"/>
              </w:rPr>
            </w:pPr>
          </w:p>
        </w:tc>
      </w:tr>
      <w:tr w:rsidR="003C5319" w:rsidRPr="00101CD1" w:rsidTr="007B471B">
        <w:tc>
          <w:tcPr>
            <w:tcW w:w="555" w:type="dxa"/>
            <w:gridSpan w:val="2"/>
            <w:shd w:val="clear" w:color="auto" w:fill="auto"/>
          </w:tcPr>
          <w:p w:rsidR="003C5319" w:rsidRPr="00842AA0" w:rsidRDefault="003C5319" w:rsidP="007B471B">
            <w:pPr>
              <w:jc w:val="both"/>
              <w:rPr>
                <w:lang w:val="uk-UA"/>
              </w:rPr>
            </w:pPr>
            <w:r w:rsidRPr="00842AA0">
              <w:rPr>
                <w:lang w:val="uk-UA"/>
              </w:rPr>
              <w:t xml:space="preserve">7 </w:t>
            </w:r>
          </w:p>
        </w:tc>
        <w:tc>
          <w:tcPr>
            <w:tcW w:w="3050" w:type="dxa"/>
            <w:shd w:val="clear" w:color="auto" w:fill="auto"/>
          </w:tcPr>
          <w:p w:rsidR="003C5319" w:rsidRPr="00842AA0" w:rsidRDefault="003C5319" w:rsidP="007B471B">
            <w:pPr>
              <w:jc w:val="both"/>
              <w:rPr>
                <w:lang w:val="uk-UA"/>
              </w:rPr>
            </w:pPr>
            <w:r w:rsidRPr="00842AA0">
              <w:rPr>
                <w:lang w:val="uk-UA"/>
              </w:rPr>
              <w:t>День козацтва</w:t>
            </w:r>
          </w:p>
          <w:p w:rsidR="003C5319" w:rsidRPr="00842AA0" w:rsidRDefault="003C5319" w:rsidP="007B471B">
            <w:pPr>
              <w:jc w:val="both"/>
              <w:rPr>
                <w:lang w:val="uk-UA"/>
              </w:rPr>
            </w:pPr>
            <w:r w:rsidRPr="00842AA0">
              <w:rPr>
                <w:lang w:val="uk-UA"/>
              </w:rPr>
              <w:lastRenderedPageBreak/>
              <w:t>- виготовлення листівок</w:t>
            </w:r>
          </w:p>
          <w:p w:rsidR="003C5319" w:rsidRPr="00842AA0" w:rsidRDefault="003C5319" w:rsidP="007B471B">
            <w:pPr>
              <w:jc w:val="both"/>
              <w:rPr>
                <w:lang w:val="uk-UA"/>
              </w:rPr>
            </w:pPr>
            <w:r w:rsidRPr="00842AA0">
              <w:rPr>
                <w:lang w:val="uk-UA"/>
              </w:rPr>
              <w:t>- лінійка «Герої не вмирають»</w:t>
            </w:r>
          </w:p>
          <w:p w:rsidR="003C5319" w:rsidRPr="00842AA0" w:rsidRDefault="003C5319" w:rsidP="007B471B">
            <w:pPr>
              <w:jc w:val="both"/>
              <w:rPr>
                <w:lang w:val="uk-UA"/>
              </w:rPr>
            </w:pPr>
            <w:r w:rsidRPr="00842AA0">
              <w:rPr>
                <w:lang w:val="uk-UA"/>
              </w:rPr>
              <w:t>- гра-квест «Козацькі забави»</w:t>
            </w:r>
          </w:p>
        </w:tc>
        <w:tc>
          <w:tcPr>
            <w:tcW w:w="1815" w:type="dxa"/>
            <w:shd w:val="clear" w:color="auto" w:fill="auto"/>
          </w:tcPr>
          <w:p w:rsidR="003C5319" w:rsidRPr="00842AA0" w:rsidRDefault="003C5319" w:rsidP="007B471B">
            <w:pPr>
              <w:jc w:val="both"/>
              <w:rPr>
                <w:lang w:val="uk-UA"/>
              </w:rPr>
            </w:pPr>
            <w:r w:rsidRPr="00842AA0">
              <w:rPr>
                <w:lang w:val="uk-UA"/>
              </w:rPr>
              <w:lastRenderedPageBreak/>
              <w:t>14.10.2022</w:t>
            </w:r>
          </w:p>
        </w:tc>
        <w:tc>
          <w:tcPr>
            <w:tcW w:w="2155" w:type="dxa"/>
            <w:gridSpan w:val="3"/>
            <w:shd w:val="clear" w:color="auto" w:fill="auto"/>
          </w:tcPr>
          <w:p w:rsidR="003C5319" w:rsidRPr="00842AA0" w:rsidRDefault="003C5319" w:rsidP="007B471B">
            <w:pPr>
              <w:jc w:val="both"/>
              <w:rPr>
                <w:lang w:val="uk-UA"/>
              </w:rPr>
            </w:pPr>
            <w:r w:rsidRPr="00842AA0">
              <w:rPr>
                <w:lang w:val="uk-UA"/>
              </w:rPr>
              <w:t>Педагог-організатор</w:t>
            </w:r>
          </w:p>
        </w:tc>
        <w:tc>
          <w:tcPr>
            <w:tcW w:w="1786" w:type="dxa"/>
            <w:gridSpan w:val="2"/>
            <w:shd w:val="clear" w:color="auto" w:fill="auto"/>
          </w:tcPr>
          <w:p w:rsidR="003C5319" w:rsidRPr="00842AA0" w:rsidRDefault="003C5319" w:rsidP="007B471B">
            <w:pPr>
              <w:jc w:val="both"/>
              <w:rPr>
                <w:lang w:val="uk-UA"/>
              </w:rPr>
            </w:pPr>
          </w:p>
        </w:tc>
      </w:tr>
      <w:tr w:rsidR="003C5319" w:rsidRPr="00101CD1" w:rsidTr="007B471B">
        <w:tc>
          <w:tcPr>
            <w:tcW w:w="555" w:type="dxa"/>
            <w:gridSpan w:val="2"/>
            <w:shd w:val="clear" w:color="auto" w:fill="auto"/>
          </w:tcPr>
          <w:p w:rsidR="003C5319" w:rsidRPr="00842AA0" w:rsidRDefault="003C5319" w:rsidP="007B471B">
            <w:pPr>
              <w:jc w:val="both"/>
              <w:rPr>
                <w:lang w:val="uk-UA"/>
              </w:rPr>
            </w:pPr>
            <w:r w:rsidRPr="00842AA0">
              <w:rPr>
                <w:lang w:val="uk-UA"/>
              </w:rPr>
              <w:lastRenderedPageBreak/>
              <w:t>8</w:t>
            </w:r>
          </w:p>
        </w:tc>
        <w:tc>
          <w:tcPr>
            <w:tcW w:w="3050" w:type="dxa"/>
            <w:shd w:val="clear" w:color="auto" w:fill="auto"/>
          </w:tcPr>
          <w:p w:rsidR="003C5319" w:rsidRPr="00842AA0" w:rsidRDefault="003C5319" w:rsidP="007B471B">
            <w:pPr>
              <w:jc w:val="both"/>
              <w:rPr>
                <w:lang w:val="uk-UA"/>
              </w:rPr>
            </w:pPr>
            <w:r w:rsidRPr="00842AA0">
              <w:rPr>
                <w:lang w:val="uk-UA"/>
              </w:rPr>
              <w:t>Тиждень осінньої краси:</w:t>
            </w:r>
          </w:p>
          <w:p w:rsidR="003C5319" w:rsidRPr="00842AA0" w:rsidRDefault="003C5319" w:rsidP="007B471B">
            <w:pPr>
              <w:jc w:val="both"/>
              <w:rPr>
                <w:lang w:val="uk-UA"/>
              </w:rPr>
            </w:pPr>
            <w:r w:rsidRPr="00842AA0">
              <w:rPr>
                <w:lang w:val="uk-UA"/>
              </w:rPr>
              <w:t>-конкурс читців</w:t>
            </w:r>
          </w:p>
          <w:p w:rsidR="003C5319" w:rsidRPr="00842AA0" w:rsidRDefault="003C5319" w:rsidP="007B471B">
            <w:pPr>
              <w:jc w:val="both"/>
              <w:rPr>
                <w:lang w:val="uk-UA"/>
              </w:rPr>
            </w:pPr>
            <w:r w:rsidRPr="00842AA0">
              <w:rPr>
                <w:lang w:val="uk-UA"/>
              </w:rPr>
              <w:t>-виставка малюнків</w:t>
            </w:r>
          </w:p>
        </w:tc>
        <w:tc>
          <w:tcPr>
            <w:tcW w:w="1815" w:type="dxa"/>
            <w:shd w:val="clear" w:color="auto" w:fill="auto"/>
          </w:tcPr>
          <w:p w:rsidR="003C5319" w:rsidRPr="00842AA0" w:rsidRDefault="003C5319" w:rsidP="007B471B">
            <w:pPr>
              <w:jc w:val="both"/>
              <w:rPr>
                <w:lang w:val="uk-UA"/>
              </w:rPr>
            </w:pPr>
            <w:r w:rsidRPr="00842AA0">
              <w:rPr>
                <w:lang w:val="uk-UA"/>
              </w:rPr>
              <w:t>12-16.10. 2022</w:t>
            </w:r>
          </w:p>
        </w:tc>
        <w:tc>
          <w:tcPr>
            <w:tcW w:w="2155" w:type="dxa"/>
            <w:gridSpan w:val="3"/>
            <w:shd w:val="clear" w:color="auto" w:fill="auto"/>
          </w:tcPr>
          <w:p w:rsidR="003C5319" w:rsidRPr="00842AA0" w:rsidRDefault="003C5319" w:rsidP="007B471B">
            <w:pPr>
              <w:jc w:val="both"/>
              <w:rPr>
                <w:lang w:val="uk-UA"/>
              </w:rPr>
            </w:pPr>
            <w:r w:rsidRPr="00842AA0">
              <w:rPr>
                <w:lang w:val="uk-UA"/>
              </w:rPr>
              <w:t>Педагог-організатор, класні керівники</w:t>
            </w:r>
          </w:p>
        </w:tc>
        <w:tc>
          <w:tcPr>
            <w:tcW w:w="1786" w:type="dxa"/>
            <w:gridSpan w:val="2"/>
            <w:shd w:val="clear" w:color="auto" w:fill="auto"/>
          </w:tcPr>
          <w:p w:rsidR="003C5319" w:rsidRPr="00842AA0" w:rsidRDefault="003C5319" w:rsidP="007B471B">
            <w:pPr>
              <w:jc w:val="both"/>
              <w:rPr>
                <w:lang w:val="uk-UA"/>
              </w:rPr>
            </w:pPr>
          </w:p>
        </w:tc>
      </w:tr>
      <w:tr w:rsidR="003C5319" w:rsidRPr="00101CD1" w:rsidTr="007B471B">
        <w:tc>
          <w:tcPr>
            <w:tcW w:w="555" w:type="dxa"/>
            <w:gridSpan w:val="2"/>
            <w:shd w:val="clear" w:color="auto" w:fill="auto"/>
          </w:tcPr>
          <w:p w:rsidR="003C5319" w:rsidRPr="00842AA0" w:rsidRDefault="003C5319" w:rsidP="007B471B">
            <w:pPr>
              <w:jc w:val="both"/>
              <w:rPr>
                <w:lang w:val="uk-UA"/>
              </w:rPr>
            </w:pPr>
            <w:r w:rsidRPr="00842AA0">
              <w:rPr>
                <w:lang w:val="uk-UA"/>
              </w:rPr>
              <w:t>9</w:t>
            </w:r>
          </w:p>
        </w:tc>
        <w:tc>
          <w:tcPr>
            <w:tcW w:w="3050" w:type="dxa"/>
            <w:shd w:val="clear" w:color="auto" w:fill="auto"/>
          </w:tcPr>
          <w:p w:rsidR="003C5319" w:rsidRPr="00842AA0" w:rsidRDefault="003C5319" w:rsidP="007B471B">
            <w:pPr>
              <w:jc w:val="both"/>
              <w:rPr>
                <w:lang w:val="uk-UA"/>
              </w:rPr>
            </w:pPr>
            <w:r w:rsidRPr="00842AA0">
              <w:rPr>
                <w:lang w:val="uk-UA"/>
              </w:rPr>
              <w:t>Конкурс на краще родовідне дерево</w:t>
            </w:r>
          </w:p>
        </w:tc>
        <w:tc>
          <w:tcPr>
            <w:tcW w:w="1815" w:type="dxa"/>
            <w:shd w:val="clear" w:color="auto" w:fill="auto"/>
          </w:tcPr>
          <w:p w:rsidR="003C5319" w:rsidRPr="00842AA0" w:rsidRDefault="003C5319" w:rsidP="007B471B">
            <w:pPr>
              <w:jc w:val="both"/>
              <w:rPr>
                <w:lang w:val="uk-UA"/>
              </w:rPr>
            </w:pPr>
            <w:r w:rsidRPr="00842AA0">
              <w:rPr>
                <w:lang w:val="uk-UA"/>
              </w:rPr>
              <w:t>19-21.10.2022</w:t>
            </w:r>
          </w:p>
        </w:tc>
        <w:tc>
          <w:tcPr>
            <w:tcW w:w="2155" w:type="dxa"/>
            <w:gridSpan w:val="3"/>
            <w:shd w:val="clear" w:color="auto" w:fill="auto"/>
          </w:tcPr>
          <w:p w:rsidR="003C5319" w:rsidRPr="00842AA0" w:rsidRDefault="003C5319" w:rsidP="007B471B">
            <w:pPr>
              <w:jc w:val="both"/>
              <w:rPr>
                <w:lang w:val="uk-UA"/>
              </w:rPr>
            </w:pPr>
            <w:r w:rsidRPr="00842AA0">
              <w:rPr>
                <w:lang w:val="uk-UA"/>
              </w:rPr>
              <w:t>Педагог-організатор, класні керівники</w:t>
            </w:r>
          </w:p>
        </w:tc>
        <w:tc>
          <w:tcPr>
            <w:tcW w:w="1786" w:type="dxa"/>
            <w:gridSpan w:val="2"/>
            <w:shd w:val="clear" w:color="auto" w:fill="auto"/>
          </w:tcPr>
          <w:p w:rsidR="003C5319" w:rsidRPr="00842AA0" w:rsidRDefault="003C5319" w:rsidP="007B471B">
            <w:pPr>
              <w:jc w:val="both"/>
              <w:rPr>
                <w:lang w:val="uk-UA"/>
              </w:rPr>
            </w:pPr>
          </w:p>
        </w:tc>
      </w:tr>
      <w:tr w:rsidR="003C5319" w:rsidRPr="00101CD1" w:rsidTr="007B471B">
        <w:tc>
          <w:tcPr>
            <w:tcW w:w="555" w:type="dxa"/>
            <w:gridSpan w:val="2"/>
            <w:shd w:val="clear" w:color="auto" w:fill="auto"/>
          </w:tcPr>
          <w:p w:rsidR="003C5319" w:rsidRPr="00842AA0" w:rsidRDefault="003C5319" w:rsidP="007B471B">
            <w:pPr>
              <w:jc w:val="both"/>
              <w:rPr>
                <w:lang w:val="uk-UA"/>
              </w:rPr>
            </w:pPr>
            <w:r w:rsidRPr="00842AA0">
              <w:rPr>
                <w:lang w:val="uk-UA"/>
              </w:rPr>
              <w:t>10</w:t>
            </w:r>
          </w:p>
        </w:tc>
        <w:tc>
          <w:tcPr>
            <w:tcW w:w="3050" w:type="dxa"/>
            <w:shd w:val="clear" w:color="auto" w:fill="auto"/>
          </w:tcPr>
          <w:p w:rsidR="003C5319" w:rsidRPr="00842AA0" w:rsidRDefault="003C5319" w:rsidP="007B471B">
            <w:pPr>
              <w:jc w:val="both"/>
              <w:rPr>
                <w:lang w:val="uk-UA"/>
              </w:rPr>
            </w:pPr>
            <w:r w:rsidRPr="00842AA0">
              <w:rPr>
                <w:lang w:val="uk-UA"/>
              </w:rPr>
              <w:t>День визволення с. Ганнівка від німецько-фашистських загарбників</w:t>
            </w:r>
          </w:p>
        </w:tc>
        <w:tc>
          <w:tcPr>
            <w:tcW w:w="1815" w:type="dxa"/>
            <w:shd w:val="clear" w:color="auto" w:fill="auto"/>
          </w:tcPr>
          <w:p w:rsidR="003C5319" w:rsidRPr="00842AA0" w:rsidRDefault="003C5319" w:rsidP="007B471B">
            <w:pPr>
              <w:jc w:val="both"/>
              <w:rPr>
                <w:lang w:val="uk-UA"/>
              </w:rPr>
            </w:pPr>
            <w:r w:rsidRPr="00842AA0">
              <w:rPr>
                <w:lang w:val="uk-UA"/>
              </w:rPr>
              <w:t>23.10.2022</w:t>
            </w:r>
          </w:p>
        </w:tc>
        <w:tc>
          <w:tcPr>
            <w:tcW w:w="2155" w:type="dxa"/>
            <w:gridSpan w:val="3"/>
            <w:shd w:val="clear" w:color="auto" w:fill="auto"/>
          </w:tcPr>
          <w:p w:rsidR="003C5319" w:rsidRPr="00842AA0" w:rsidRDefault="003C5319" w:rsidP="007B471B">
            <w:pPr>
              <w:jc w:val="both"/>
              <w:rPr>
                <w:lang w:val="uk-UA"/>
              </w:rPr>
            </w:pPr>
            <w:r w:rsidRPr="00842AA0">
              <w:rPr>
                <w:lang w:val="uk-UA"/>
              </w:rPr>
              <w:t>Педагог-організатор</w:t>
            </w:r>
          </w:p>
        </w:tc>
        <w:tc>
          <w:tcPr>
            <w:tcW w:w="1786" w:type="dxa"/>
            <w:gridSpan w:val="2"/>
            <w:shd w:val="clear" w:color="auto" w:fill="auto"/>
          </w:tcPr>
          <w:p w:rsidR="003C5319" w:rsidRPr="00842AA0" w:rsidRDefault="003C5319" w:rsidP="007B471B">
            <w:pPr>
              <w:jc w:val="both"/>
              <w:rPr>
                <w:lang w:val="uk-UA"/>
              </w:rPr>
            </w:pPr>
          </w:p>
        </w:tc>
      </w:tr>
      <w:tr w:rsidR="003C5319" w:rsidRPr="00101CD1" w:rsidTr="007B471B">
        <w:tc>
          <w:tcPr>
            <w:tcW w:w="555" w:type="dxa"/>
            <w:gridSpan w:val="2"/>
            <w:shd w:val="clear" w:color="auto" w:fill="auto"/>
          </w:tcPr>
          <w:p w:rsidR="003C5319" w:rsidRPr="00842AA0" w:rsidRDefault="003C5319" w:rsidP="007B471B">
            <w:pPr>
              <w:jc w:val="both"/>
              <w:rPr>
                <w:lang w:val="uk-UA"/>
              </w:rPr>
            </w:pPr>
            <w:r w:rsidRPr="00842AA0">
              <w:rPr>
                <w:lang w:val="uk-UA"/>
              </w:rPr>
              <w:t>11</w:t>
            </w:r>
          </w:p>
        </w:tc>
        <w:tc>
          <w:tcPr>
            <w:tcW w:w="3050" w:type="dxa"/>
            <w:shd w:val="clear" w:color="auto" w:fill="auto"/>
          </w:tcPr>
          <w:p w:rsidR="003C5319" w:rsidRPr="00842AA0" w:rsidRDefault="003C5319" w:rsidP="007B471B">
            <w:pPr>
              <w:jc w:val="both"/>
              <w:rPr>
                <w:lang w:val="uk-UA"/>
              </w:rPr>
            </w:pPr>
            <w:r w:rsidRPr="00842AA0">
              <w:rPr>
                <w:lang w:val="uk-UA"/>
              </w:rPr>
              <w:t>День визволення України від німецько-фашистських загарбників</w:t>
            </w:r>
          </w:p>
        </w:tc>
        <w:tc>
          <w:tcPr>
            <w:tcW w:w="1815" w:type="dxa"/>
            <w:shd w:val="clear" w:color="auto" w:fill="auto"/>
          </w:tcPr>
          <w:p w:rsidR="003C5319" w:rsidRPr="00842AA0" w:rsidRDefault="003C5319" w:rsidP="007B471B">
            <w:pPr>
              <w:jc w:val="both"/>
              <w:rPr>
                <w:lang w:val="uk-UA"/>
              </w:rPr>
            </w:pPr>
            <w:r w:rsidRPr="00842AA0">
              <w:rPr>
                <w:lang w:val="uk-UA"/>
              </w:rPr>
              <w:t>28.10.2022</w:t>
            </w:r>
          </w:p>
        </w:tc>
        <w:tc>
          <w:tcPr>
            <w:tcW w:w="2155" w:type="dxa"/>
            <w:gridSpan w:val="3"/>
            <w:shd w:val="clear" w:color="auto" w:fill="auto"/>
          </w:tcPr>
          <w:p w:rsidR="003C5319" w:rsidRPr="00842AA0" w:rsidRDefault="003C5319" w:rsidP="007B471B">
            <w:pPr>
              <w:jc w:val="both"/>
              <w:rPr>
                <w:lang w:val="uk-UA"/>
              </w:rPr>
            </w:pPr>
            <w:r w:rsidRPr="00842AA0">
              <w:rPr>
                <w:lang w:val="uk-UA"/>
              </w:rPr>
              <w:t xml:space="preserve">Педагог-організатор </w:t>
            </w:r>
          </w:p>
        </w:tc>
        <w:tc>
          <w:tcPr>
            <w:tcW w:w="1786" w:type="dxa"/>
            <w:gridSpan w:val="2"/>
            <w:shd w:val="clear" w:color="auto" w:fill="auto"/>
          </w:tcPr>
          <w:p w:rsidR="003C5319" w:rsidRPr="00842AA0" w:rsidRDefault="003C5319" w:rsidP="007B471B">
            <w:pPr>
              <w:jc w:val="both"/>
              <w:rPr>
                <w:lang w:val="uk-UA"/>
              </w:rPr>
            </w:pPr>
          </w:p>
        </w:tc>
      </w:tr>
      <w:tr w:rsidR="003C5319" w:rsidRPr="00101CD1" w:rsidTr="007B471B">
        <w:tc>
          <w:tcPr>
            <w:tcW w:w="555" w:type="dxa"/>
            <w:gridSpan w:val="2"/>
            <w:shd w:val="clear" w:color="auto" w:fill="auto"/>
          </w:tcPr>
          <w:p w:rsidR="003C5319" w:rsidRPr="00842AA0" w:rsidRDefault="003C5319" w:rsidP="007B471B">
            <w:pPr>
              <w:jc w:val="both"/>
              <w:rPr>
                <w:lang w:val="uk-UA"/>
              </w:rPr>
            </w:pPr>
            <w:r w:rsidRPr="00842AA0">
              <w:rPr>
                <w:lang w:val="uk-UA"/>
              </w:rPr>
              <w:t>12</w:t>
            </w:r>
          </w:p>
        </w:tc>
        <w:tc>
          <w:tcPr>
            <w:tcW w:w="3050" w:type="dxa"/>
            <w:shd w:val="clear" w:color="auto" w:fill="auto"/>
          </w:tcPr>
          <w:p w:rsidR="003C5319" w:rsidRPr="00842AA0" w:rsidRDefault="003C5319" w:rsidP="007B471B">
            <w:pPr>
              <w:jc w:val="both"/>
              <w:rPr>
                <w:lang w:val="uk-UA"/>
              </w:rPr>
            </w:pPr>
            <w:r w:rsidRPr="00842AA0">
              <w:rPr>
                <w:lang w:val="uk-UA"/>
              </w:rPr>
              <w:t>Участь у районних та обласних конкурсах та акціях</w:t>
            </w:r>
          </w:p>
        </w:tc>
        <w:tc>
          <w:tcPr>
            <w:tcW w:w="1815" w:type="dxa"/>
            <w:shd w:val="clear" w:color="auto" w:fill="auto"/>
          </w:tcPr>
          <w:p w:rsidR="003C5319" w:rsidRPr="00842AA0" w:rsidRDefault="003C5319" w:rsidP="007B471B">
            <w:pPr>
              <w:jc w:val="both"/>
              <w:rPr>
                <w:lang w:val="uk-UA"/>
              </w:rPr>
            </w:pPr>
            <w:r w:rsidRPr="00842AA0">
              <w:rPr>
                <w:lang w:val="uk-UA"/>
              </w:rPr>
              <w:t>Протягом місяця</w:t>
            </w:r>
          </w:p>
        </w:tc>
        <w:tc>
          <w:tcPr>
            <w:tcW w:w="2155" w:type="dxa"/>
            <w:gridSpan w:val="3"/>
            <w:shd w:val="clear" w:color="auto" w:fill="auto"/>
          </w:tcPr>
          <w:p w:rsidR="003C5319" w:rsidRPr="00842AA0" w:rsidRDefault="003C5319" w:rsidP="007B471B">
            <w:pPr>
              <w:jc w:val="both"/>
              <w:rPr>
                <w:lang w:val="uk-UA"/>
              </w:rPr>
            </w:pPr>
            <w:r w:rsidRPr="00842AA0">
              <w:rPr>
                <w:lang w:val="uk-UA"/>
              </w:rPr>
              <w:t>ЗДВР, педагог-організатор</w:t>
            </w:r>
          </w:p>
        </w:tc>
        <w:tc>
          <w:tcPr>
            <w:tcW w:w="1786" w:type="dxa"/>
            <w:gridSpan w:val="2"/>
            <w:shd w:val="clear" w:color="auto" w:fill="auto"/>
          </w:tcPr>
          <w:p w:rsidR="003C5319" w:rsidRPr="00842AA0" w:rsidRDefault="003C5319" w:rsidP="007B471B">
            <w:pPr>
              <w:jc w:val="both"/>
              <w:rPr>
                <w:lang w:val="uk-UA"/>
              </w:rPr>
            </w:pPr>
          </w:p>
        </w:tc>
      </w:tr>
      <w:tr w:rsidR="003C5319" w:rsidRPr="00101CD1" w:rsidTr="007B471B">
        <w:tc>
          <w:tcPr>
            <w:tcW w:w="555" w:type="dxa"/>
            <w:gridSpan w:val="2"/>
            <w:shd w:val="clear" w:color="auto" w:fill="auto"/>
          </w:tcPr>
          <w:p w:rsidR="003C5319" w:rsidRPr="00842AA0" w:rsidRDefault="003C5319" w:rsidP="007B471B">
            <w:pPr>
              <w:jc w:val="both"/>
              <w:rPr>
                <w:lang w:val="uk-UA"/>
              </w:rPr>
            </w:pPr>
            <w:r w:rsidRPr="00842AA0">
              <w:rPr>
                <w:lang w:val="uk-UA"/>
              </w:rPr>
              <w:t>13</w:t>
            </w:r>
          </w:p>
        </w:tc>
        <w:tc>
          <w:tcPr>
            <w:tcW w:w="3050" w:type="dxa"/>
            <w:shd w:val="clear" w:color="auto" w:fill="auto"/>
          </w:tcPr>
          <w:p w:rsidR="003C5319" w:rsidRPr="00842AA0" w:rsidRDefault="003C5319" w:rsidP="007B471B">
            <w:pPr>
              <w:jc w:val="both"/>
              <w:rPr>
                <w:lang w:val="uk-UA"/>
              </w:rPr>
            </w:pPr>
            <w:r w:rsidRPr="00842AA0">
              <w:rPr>
                <w:lang w:val="uk-UA"/>
              </w:rPr>
              <w:t>Підготувати інформацію про проведенні заходи для шкільного сайту</w:t>
            </w:r>
          </w:p>
        </w:tc>
        <w:tc>
          <w:tcPr>
            <w:tcW w:w="1815" w:type="dxa"/>
            <w:shd w:val="clear" w:color="auto" w:fill="auto"/>
          </w:tcPr>
          <w:p w:rsidR="003C5319" w:rsidRPr="00842AA0" w:rsidRDefault="003C5319" w:rsidP="007B471B">
            <w:pPr>
              <w:jc w:val="both"/>
              <w:rPr>
                <w:lang w:val="uk-UA"/>
              </w:rPr>
            </w:pPr>
            <w:r w:rsidRPr="00842AA0">
              <w:rPr>
                <w:lang w:val="uk-UA"/>
              </w:rPr>
              <w:t>Протягом місяця</w:t>
            </w:r>
          </w:p>
        </w:tc>
        <w:tc>
          <w:tcPr>
            <w:tcW w:w="2155" w:type="dxa"/>
            <w:gridSpan w:val="3"/>
            <w:shd w:val="clear" w:color="auto" w:fill="auto"/>
          </w:tcPr>
          <w:p w:rsidR="003C5319" w:rsidRPr="00842AA0" w:rsidRDefault="003C5319" w:rsidP="007B471B">
            <w:pPr>
              <w:jc w:val="both"/>
              <w:rPr>
                <w:lang w:val="uk-UA"/>
              </w:rPr>
            </w:pPr>
            <w:r w:rsidRPr="00842AA0">
              <w:rPr>
                <w:lang w:val="uk-UA"/>
              </w:rPr>
              <w:t>Педагог-організатор, класні керівники</w:t>
            </w:r>
          </w:p>
        </w:tc>
        <w:tc>
          <w:tcPr>
            <w:tcW w:w="1786" w:type="dxa"/>
            <w:gridSpan w:val="2"/>
            <w:shd w:val="clear" w:color="auto" w:fill="auto"/>
          </w:tcPr>
          <w:p w:rsidR="003C5319" w:rsidRPr="00842AA0" w:rsidRDefault="003C5319" w:rsidP="007B471B">
            <w:pPr>
              <w:jc w:val="both"/>
              <w:rPr>
                <w:lang w:val="uk-UA"/>
              </w:rPr>
            </w:pPr>
          </w:p>
        </w:tc>
      </w:tr>
      <w:tr w:rsidR="003C5319" w:rsidRPr="00101CD1" w:rsidTr="007B471B">
        <w:trPr>
          <w:trHeight w:val="150"/>
        </w:trPr>
        <w:tc>
          <w:tcPr>
            <w:tcW w:w="555" w:type="dxa"/>
            <w:gridSpan w:val="2"/>
            <w:shd w:val="clear" w:color="auto" w:fill="auto"/>
          </w:tcPr>
          <w:p w:rsidR="003C5319" w:rsidRPr="00842AA0" w:rsidRDefault="003C5319" w:rsidP="007B471B">
            <w:pPr>
              <w:jc w:val="center"/>
              <w:rPr>
                <w:bCs/>
                <w:lang w:val="uk-UA"/>
              </w:rPr>
            </w:pPr>
            <w:r w:rsidRPr="00842AA0">
              <w:rPr>
                <w:bCs/>
                <w:lang w:val="uk-UA"/>
              </w:rPr>
              <w:t>14</w:t>
            </w:r>
          </w:p>
        </w:tc>
        <w:tc>
          <w:tcPr>
            <w:tcW w:w="3050" w:type="dxa"/>
            <w:shd w:val="clear" w:color="auto" w:fill="auto"/>
          </w:tcPr>
          <w:p w:rsidR="003C5319" w:rsidRPr="00842AA0" w:rsidRDefault="003C5319" w:rsidP="007B471B">
            <w:pPr>
              <w:jc w:val="both"/>
              <w:rPr>
                <w:bCs/>
                <w:lang w:val="uk-UA"/>
              </w:rPr>
            </w:pPr>
            <w:r w:rsidRPr="00842AA0">
              <w:rPr>
                <w:bCs/>
                <w:lang w:val="uk-UA"/>
              </w:rPr>
              <w:t>Участь в акції «Поділись своїм теплом»</w:t>
            </w:r>
          </w:p>
        </w:tc>
        <w:tc>
          <w:tcPr>
            <w:tcW w:w="1815" w:type="dxa"/>
            <w:shd w:val="clear" w:color="auto" w:fill="auto"/>
          </w:tcPr>
          <w:p w:rsidR="003C5319" w:rsidRPr="00842AA0" w:rsidRDefault="003C5319" w:rsidP="007B471B">
            <w:pPr>
              <w:jc w:val="both"/>
              <w:rPr>
                <w:bCs/>
                <w:lang w:val="uk-UA"/>
              </w:rPr>
            </w:pPr>
            <w:r w:rsidRPr="00842AA0">
              <w:rPr>
                <w:bCs/>
                <w:lang w:val="uk-UA"/>
              </w:rPr>
              <w:t>Протягом місяця</w:t>
            </w:r>
          </w:p>
        </w:tc>
        <w:tc>
          <w:tcPr>
            <w:tcW w:w="2145" w:type="dxa"/>
            <w:gridSpan w:val="2"/>
            <w:shd w:val="clear" w:color="auto" w:fill="auto"/>
          </w:tcPr>
          <w:p w:rsidR="003C5319" w:rsidRPr="00842AA0" w:rsidRDefault="003C5319" w:rsidP="007B471B">
            <w:pPr>
              <w:jc w:val="both"/>
              <w:rPr>
                <w:b/>
                <w:bCs/>
                <w:lang w:val="uk-UA"/>
              </w:rPr>
            </w:pPr>
            <w:r w:rsidRPr="00842AA0">
              <w:rPr>
                <w:lang w:val="uk-UA"/>
              </w:rPr>
              <w:t>Педагог-організатор, класні керівники</w:t>
            </w:r>
          </w:p>
        </w:tc>
        <w:tc>
          <w:tcPr>
            <w:tcW w:w="1796" w:type="dxa"/>
            <w:gridSpan w:val="3"/>
            <w:shd w:val="clear" w:color="auto" w:fill="auto"/>
          </w:tcPr>
          <w:p w:rsidR="003C5319" w:rsidRPr="00842AA0" w:rsidRDefault="003C5319" w:rsidP="007B471B">
            <w:pPr>
              <w:jc w:val="center"/>
              <w:rPr>
                <w:b/>
                <w:bCs/>
                <w:lang w:val="uk-UA"/>
              </w:rPr>
            </w:pPr>
          </w:p>
        </w:tc>
      </w:tr>
      <w:tr w:rsidR="003C5319" w:rsidRPr="00101CD1" w:rsidTr="007B471B">
        <w:trPr>
          <w:trHeight w:val="165"/>
        </w:trPr>
        <w:tc>
          <w:tcPr>
            <w:tcW w:w="9361" w:type="dxa"/>
            <w:gridSpan w:val="9"/>
            <w:shd w:val="clear" w:color="auto" w:fill="auto"/>
          </w:tcPr>
          <w:p w:rsidR="003C5319" w:rsidRPr="00842AA0" w:rsidRDefault="003C5319" w:rsidP="007B471B">
            <w:pPr>
              <w:jc w:val="center"/>
              <w:rPr>
                <w:b/>
                <w:bCs/>
                <w:lang w:val="uk-UA"/>
              </w:rPr>
            </w:pPr>
            <w:r w:rsidRPr="00842AA0">
              <w:rPr>
                <w:b/>
                <w:bCs/>
                <w:lang w:val="uk-UA"/>
              </w:rPr>
              <w:t>Листопад</w:t>
            </w:r>
          </w:p>
        </w:tc>
      </w:tr>
      <w:tr w:rsidR="003C5319" w:rsidRPr="00101CD1" w:rsidTr="007B471B">
        <w:tc>
          <w:tcPr>
            <w:tcW w:w="534" w:type="dxa"/>
            <w:shd w:val="clear" w:color="auto" w:fill="auto"/>
          </w:tcPr>
          <w:p w:rsidR="003C5319" w:rsidRPr="00842AA0" w:rsidRDefault="003C5319" w:rsidP="007B471B">
            <w:pPr>
              <w:jc w:val="both"/>
              <w:rPr>
                <w:lang w:val="uk-UA"/>
              </w:rPr>
            </w:pPr>
            <w:r w:rsidRPr="00842AA0">
              <w:rPr>
                <w:lang w:val="uk-UA"/>
              </w:rPr>
              <w:t>1</w:t>
            </w:r>
          </w:p>
        </w:tc>
        <w:tc>
          <w:tcPr>
            <w:tcW w:w="3071" w:type="dxa"/>
            <w:gridSpan w:val="2"/>
            <w:shd w:val="clear" w:color="auto" w:fill="auto"/>
          </w:tcPr>
          <w:p w:rsidR="003C5319" w:rsidRPr="00842AA0" w:rsidRDefault="003C5319" w:rsidP="007B471B">
            <w:pPr>
              <w:jc w:val="both"/>
              <w:rPr>
                <w:lang w:val="uk-UA"/>
              </w:rPr>
            </w:pPr>
            <w:r w:rsidRPr="00842AA0">
              <w:rPr>
                <w:lang w:val="uk-UA"/>
              </w:rPr>
              <w:t xml:space="preserve">Виготовити інформаційний бюлетень до трудової акції «Чисте довкілля-здорове життя» </w:t>
            </w:r>
          </w:p>
        </w:tc>
        <w:tc>
          <w:tcPr>
            <w:tcW w:w="2036" w:type="dxa"/>
            <w:gridSpan w:val="2"/>
            <w:shd w:val="clear" w:color="auto" w:fill="auto"/>
          </w:tcPr>
          <w:p w:rsidR="003C5319" w:rsidRPr="00842AA0" w:rsidRDefault="003C5319" w:rsidP="007B471B">
            <w:pPr>
              <w:jc w:val="both"/>
              <w:rPr>
                <w:lang w:val="uk-UA"/>
              </w:rPr>
            </w:pPr>
            <w:r w:rsidRPr="00842AA0">
              <w:rPr>
                <w:lang w:val="uk-UA"/>
              </w:rPr>
              <w:t>04.11.2022</w:t>
            </w:r>
          </w:p>
        </w:tc>
        <w:tc>
          <w:tcPr>
            <w:tcW w:w="2122" w:type="dxa"/>
            <w:gridSpan w:val="3"/>
            <w:shd w:val="clear" w:color="auto" w:fill="auto"/>
          </w:tcPr>
          <w:p w:rsidR="003C5319" w:rsidRPr="00842AA0" w:rsidRDefault="003C5319" w:rsidP="007B471B">
            <w:pPr>
              <w:jc w:val="both"/>
              <w:rPr>
                <w:lang w:val="uk-UA"/>
              </w:rPr>
            </w:pPr>
            <w:r w:rsidRPr="00842AA0">
              <w:rPr>
                <w:lang w:val="uk-UA"/>
              </w:rPr>
              <w:t>Педагог-організатор, прес-центр</w:t>
            </w:r>
          </w:p>
        </w:tc>
        <w:tc>
          <w:tcPr>
            <w:tcW w:w="1598" w:type="dxa"/>
            <w:shd w:val="clear" w:color="auto" w:fill="auto"/>
          </w:tcPr>
          <w:p w:rsidR="003C5319" w:rsidRPr="00842AA0" w:rsidRDefault="003C5319" w:rsidP="007B471B">
            <w:pPr>
              <w:jc w:val="both"/>
              <w:rPr>
                <w:lang w:val="uk-UA"/>
              </w:rPr>
            </w:pPr>
          </w:p>
        </w:tc>
      </w:tr>
      <w:tr w:rsidR="003C5319" w:rsidRPr="00101CD1" w:rsidTr="007B471B">
        <w:tc>
          <w:tcPr>
            <w:tcW w:w="534" w:type="dxa"/>
            <w:shd w:val="clear" w:color="auto" w:fill="auto"/>
          </w:tcPr>
          <w:p w:rsidR="003C5319" w:rsidRPr="00842AA0" w:rsidRDefault="003C5319" w:rsidP="007B471B">
            <w:pPr>
              <w:jc w:val="both"/>
              <w:rPr>
                <w:lang w:val="uk-UA"/>
              </w:rPr>
            </w:pPr>
            <w:r w:rsidRPr="00842AA0">
              <w:rPr>
                <w:lang w:val="uk-UA"/>
              </w:rPr>
              <w:t>2</w:t>
            </w:r>
          </w:p>
        </w:tc>
        <w:tc>
          <w:tcPr>
            <w:tcW w:w="3071" w:type="dxa"/>
            <w:gridSpan w:val="2"/>
            <w:shd w:val="clear" w:color="auto" w:fill="auto"/>
          </w:tcPr>
          <w:p w:rsidR="003C5319" w:rsidRPr="00842AA0" w:rsidRDefault="003C5319" w:rsidP="007B471B">
            <w:pPr>
              <w:jc w:val="both"/>
              <w:rPr>
                <w:lang w:val="uk-UA"/>
              </w:rPr>
            </w:pPr>
            <w:r w:rsidRPr="00842AA0">
              <w:rPr>
                <w:lang w:val="uk-UA"/>
              </w:rPr>
              <w:t xml:space="preserve">Тиждень знань безпеки життєдіяльності </w:t>
            </w:r>
          </w:p>
        </w:tc>
        <w:tc>
          <w:tcPr>
            <w:tcW w:w="2036" w:type="dxa"/>
            <w:gridSpan w:val="2"/>
            <w:shd w:val="clear" w:color="auto" w:fill="auto"/>
          </w:tcPr>
          <w:p w:rsidR="003C5319" w:rsidRPr="00842AA0" w:rsidRDefault="003C5319" w:rsidP="007B471B">
            <w:pPr>
              <w:jc w:val="both"/>
              <w:rPr>
                <w:lang w:val="uk-UA"/>
              </w:rPr>
            </w:pPr>
            <w:r w:rsidRPr="00842AA0">
              <w:rPr>
                <w:lang w:val="uk-UA"/>
              </w:rPr>
              <w:t>02-06.11.2022</w:t>
            </w:r>
          </w:p>
        </w:tc>
        <w:tc>
          <w:tcPr>
            <w:tcW w:w="2122" w:type="dxa"/>
            <w:gridSpan w:val="3"/>
            <w:shd w:val="clear" w:color="auto" w:fill="auto"/>
          </w:tcPr>
          <w:p w:rsidR="003C5319" w:rsidRPr="00842AA0" w:rsidRDefault="003C5319" w:rsidP="007B471B">
            <w:pPr>
              <w:jc w:val="both"/>
              <w:rPr>
                <w:lang w:val="uk-UA"/>
              </w:rPr>
            </w:pPr>
            <w:r w:rsidRPr="00842AA0">
              <w:rPr>
                <w:lang w:val="uk-UA"/>
              </w:rPr>
              <w:t>ЗДВР, педагог-організатор, класні керівники</w:t>
            </w:r>
          </w:p>
        </w:tc>
        <w:tc>
          <w:tcPr>
            <w:tcW w:w="1598" w:type="dxa"/>
            <w:shd w:val="clear" w:color="auto" w:fill="auto"/>
          </w:tcPr>
          <w:p w:rsidR="003C5319" w:rsidRPr="00842AA0" w:rsidRDefault="003C5319" w:rsidP="007B471B">
            <w:pPr>
              <w:jc w:val="both"/>
              <w:rPr>
                <w:lang w:val="uk-UA"/>
              </w:rPr>
            </w:pPr>
          </w:p>
        </w:tc>
      </w:tr>
      <w:tr w:rsidR="003C5319" w:rsidRPr="00101CD1" w:rsidTr="007B471B">
        <w:tc>
          <w:tcPr>
            <w:tcW w:w="534" w:type="dxa"/>
            <w:shd w:val="clear" w:color="auto" w:fill="auto"/>
          </w:tcPr>
          <w:p w:rsidR="003C5319" w:rsidRPr="00842AA0" w:rsidRDefault="003C5319" w:rsidP="007B471B">
            <w:pPr>
              <w:jc w:val="both"/>
              <w:rPr>
                <w:lang w:val="uk-UA"/>
              </w:rPr>
            </w:pPr>
            <w:r w:rsidRPr="00842AA0">
              <w:rPr>
                <w:lang w:val="uk-UA"/>
              </w:rPr>
              <w:t>3</w:t>
            </w:r>
          </w:p>
        </w:tc>
        <w:tc>
          <w:tcPr>
            <w:tcW w:w="3071" w:type="dxa"/>
            <w:gridSpan w:val="2"/>
            <w:shd w:val="clear" w:color="auto" w:fill="auto"/>
          </w:tcPr>
          <w:p w:rsidR="003C5319" w:rsidRPr="00842AA0" w:rsidRDefault="003C5319" w:rsidP="007B471B">
            <w:pPr>
              <w:jc w:val="both"/>
              <w:rPr>
                <w:lang w:val="uk-UA"/>
              </w:rPr>
            </w:pPr>
            <w:r w:rsidRPr="00842AA0">
              <w:rPr>
                <w:lang w:val="uk-UA"/>
              </w:rPr>
              <w:t xml:space="preserve">День української писемності та мови </w:t>
            </w:r>
          </w:p>
          <w:p w:rsidR="003C5319" w:rsidRPr="00842AA0" w:rsidRDefault="003C5319" w:rsidP="007B471B">
            <w:pPr>
              <w:jc w:val="both"/>
              <w:rPr>
                <w:lang w:val="uk-UA"/>
              </w:rPr>
            </w:pPr>
            <w:r w:rsidRPr="00842AA0">
              <w:rPr>
                <w:lang w:val="uk-UA"/>
              </w:rPr>
              <w:t>- Участь у Всеукраїнському радіодиктанті національної єдності</w:t>
            </w:r>
          </w:p>
        </w:tc>
        <w:tc>
          <w:tcPr>
            <w:tcW w:w="2036" w:type="dxa"/>
            <w:gridSpan w:val="2"/>
            <w:shd w:val="clear" w:color="auto" w:fill="auto"/>
          </w:tcPr>
          <w:p w:rsidR="003C5319" w:rsidRPr="00842AA0" w:rsidRDefault="003C5319" w:rsidP="007B471B">
            <w:pPr>
              <w:jc w:val="both"/>
              <w:rPr>
                <w:lang w:val="uk-UA"/>
              </w:rPr>
            </w:pPr>
            <w:r w:rsidRPr="00842AA0">
              <w:rPr>
                <w:lang w:val="uk-UA"/>
              </w:rPr>
              <w:t>09.11.2020</w:t>
            </w:r>
          </w:p>
        </w:tc>
        <w:tc>
          <w:tcPr>
            <w:tcW w:w="2122" w:type="dxa"/>
            <w:gridSpan w:val="3"/>
            <w:shd w:val="clear" w:color="auto" w:fill="auto"/>
          </w:tcPr>
          <w:p w:rsidR="003C5319" w:rsidRPr="00842AA0" w:rsidRDefault="003C5319" w:rsidP="007B471B">
            <w:pPr>
              <w:jc w:val="both"/>
              <w:rPr>
                <w:lang w:val="uk-UA"/>
              </w:rPr>
            </w:pPr>
            <w:r w:rsidRPr="00842AA0">
              <w:rPr>
                <w:lang w:val="uk-UA"/>
              </w:rPr>
              <w:t>Вчителі української мови</w:t>
            </w:r>
          </w:p>
        </w:tc>
        <w:tc>
          <w:tcPr>
            <w:tcW w:w="1598" w:type="dxa"/>
            <w:shd w:val="clear" w:color="auto" w:fill="auto"/>
          </w:tcPr>
          <w:p w:rsidR="003C5319" w:rsidRPr="00842AA0" w:rsidRDefault="003C5319" w:rsidP="007B471B">
            <w:pPr>
              <w:jc w:val="both"/>
              <w:rPr>
                <w:lang w:val="uk-UA"/>
              </w:rPr>
            </w:pPr>
          </w:p>
        </w:tc>
      </w:tr>
      <w:tr w:rsidR="003C5319" w:rsidRPr="00101CD1" w:rsidTr="007B471B">
        <w:tc>
          <w:tcPr>
            <w:tcW w:w="534" w:type="dxa"/>
            <w:shd w:val="clear" w:color="auto" w:fill="auto"/>
          </w:tcPr>
          <w:p w:rsidR="003C5319" w:rsidRPr="00842AA0" w:rsidRDefault="003C5319" w:rsidP="007B471B">
            <w:pPr>
              <w:jc w:val="both"/>
              <w:rPr>
                <w:lang w:val="uk-UA"/>
              </w:rPr>
            </w:pPr>
            <w:r w:rsidRPr="00842AA0">
              <w:rPr>
                <w:lang w:val="uk-UA"/>
              </w:rPr>
              <w:t>4</w:t>
            </w:r>
          </w:p>
        </w:tc>
        <w:tc>
          <w:tcPr>
            <w:tcW w:w="3071" w:type="dxa"/>
            <w:gridSpan w:val="2"/>
            <w:shd w:val="clear" w:color="auto" w:fill="auto"/>
          </w:tcPr>
          <w:p w:rsidR="003C5319" w:rsidRPr="00842AA0" w:rsidRDefault="003C5319" w:rsidP="007B471B">
            <w:pPr>
              <w:jc w:val="both"/>
              <w:rPr>
                <w:lang w:val="uk-UA"/>
              </w:rPr>
            </w:pPr>
            <w:r w:rsidRPr="00842AA0">
              <w:rPr>
                <w:lang w:val="uk-UA"/>
              </w:rPr>
              <w:t>16 листопада – День толерантності</w:t>
            </w:r>
          </w:p>
          <w:p w:rsidR="003C5319" w:rsidRPr="00842AA0" w:rsidRDefault="003C5319" w:rsidP="007B471B">
            <w:pPr>
              <w:jc w:val="both"/>
              <w:rPr>
                <w:lang w:val="uk-UA"/>
              </w:rPr>
            </w:pPr>
            <w:r w:rsidRPr="00842AA0">
              <w:rPr>
                <w:lang w:val="uk-UA"/>
              </w:rPr>
              <w:t>- Акція «Обійми безкоштовно»</w:t>
            </w:r>
          </w:p>
          <w:p w:rsidR="003C5319" w:rsidRPr="00842AA0" w:rsidRDefault="003C5319" w:rsidP="007B471B">
            <w:pPr>
              <w:jc w:val="both"/>
              <w:rPr>
                <w:lang w:val="uk-UA"/>
              </w:rPr>
            </w:pPr>
            <w:r w:rsidRPr="00842AA0">
              <w:rPr>
                <w:lang w:val="uk-UA"/>
              </w:rPr>
              <w:t>- Квітка толерантності</w:t>
            </w:r>
          </w:p>
        </w:tc>
        <w:tc>
          <w:tcPr>
            <w:tcW w:w="2036" w:type="dxa"/>
            <w:gridSpan w:val="2"/>
            <w:shd w:val="clear" w:color="auto" w:fill="auto"/>
          </w:tcPr>
          <w:p w:rsidR="003C5319" w:rsidRPr="00842AA0" w:rsidRDefault="003C5319" w:rsidP="007B471B">
            <w:pPr>
              <w:jc w:val="both"/>
              <w:rPr>
                <w:lang w:val="uk-UA"/>
              </w:rPr>
            </w:pPr>
            <w:r w:rsidRPr="00842AA0">
              <w:rPr>
                <w:lang w:val="uk-UA"/>
              </w:rPr>
              <w:t>16.11.2022</w:t>
            </w:r>
          </w:p>
        </w:tc>
        <w:tc>
          <w:tcPr>
            <w:tcW w:w="2122" w:type="dxa"/>
            <w:gridSpan w:val="3"/>
            <w:shd w:val="clear" w:color="auto" w:fill="auto"/>
          </w:tcPr>
          <w:p w:rsidR="003C5319" w:rsidRPr="00842AA0" w:rsidRDefault="003C5319" w:rsidP="007B471B">
            <w:pPr>
              <w:jc w:val="both"/>
              <w:rPr>
                <w:lang w:val="uk-UA"/>
              </w:rPr>
            </w:pPr>
            <w:r w:rsidRPr="00842AA0">
              <w:rPr>
                <w:lang w:val="uk-UA"/>
              </w:rPr>
              <w:t>Педагог-організатор</w:t>
            </w:r>
          </w:p>
        </w:tc>
        <w:tc>
          <w:tcPr>
            <w:tcW w:w="1598" w:type="dxa"/>
            <w:shd w:val="clear" w:color="auto" w:fill="auto"/>
          </w:tcPr>
          <w:p w:rsidR="003C5319" w:rsidRPr="00842AA0" w:rsidRDefault="003C5319" w:rsidP="007B471B">
            <w:pPr>
              <w:jc w:val="both"/>
              <w:rPr>
                <w:lang w:val="uk-UA"/>
              </w:rPr>
            </w:pPr>
          </w:p>
        </w:tc>
      </w:tr>
      <w:tr w:rsidR="003C5319" w:rsidRPr="00101CD1" w:rsidTr="007B471B">
        <w:tc>
          <w:tcPr>
            <w:tcW w:w="534" w:type="dxa"/>
            <w:shd w:val="clear" w:color="auto" w:fill="auto"/>
          </w:tcPr>
          <w:p w:rsidR="003C5319" w:rsidRPr="00842AA0" w:rsidRDefault="003C5319" w:rsidP="007B471B">
            <w:pPr>
              <w:jc w:val="both"/>
              <w:rPr>
                <w:lang w:val="uk-UA"/>
              </w:rPr>
            </w:pPr>
            <w:r w:rsidRPr="00842AA0">
              <w:rPr>
                <w:lang w:val="uk-UA"/>
              </w:rPr>
              <w:t>5</w:t>
            </w:r>
          </w:p>
        </w:tc>
        <w:tc>
          <w:tcPr>
            <w:tcW w:w="3071" w:type="dxa"/>
            <w:gridSpan w:val="2"/>
            <w:shd w:val="clear" w:color="auto" w:fill="auto"/>
          </w:tcPr>
          <w:p w:rsidR="003C5319" w:rsidRPr="00842AA0" w:rsidRDefault="003C5319" w:rsidP="007B471B">
            <w:pPr>
              <w:jc w:val="both"/>
              <w:rPr>
                <w:lang w:val="uk-UA"/>
              </w:rPr>
            </w:pPr>
            <w:r w:rsidRPr="00842AA0">
              <w:rPr>
                <w:lang w:val="uk-UA"/>
              </w:rPr>
              <w:t xml:space="preserve">15 листопада – Всесвітній </w:t>
            </w:r>
            <w:r w:rsidRPr="00842AA0">
              <w:rPr>
                <w:lang w:val="uk-UA"/>
              </w:rPr>
              <w:lastRenderedPageBreak/>
              <w:t>день пам</w:t>
            </w:r>
            <w:r w:rsidRPr="00101CD1">
              <w:t>’</w:t>
            </w:r>
            <w:r w:rsidRPr="00842AA0">
              <w:rPr>
                <w:lang w:val="uk-UA"/>
              </w:rPr>
              <w:t>яті жертв дорожніх аварій.</w:t>
            </w:r>
          </w:p>
          <w:p w:rsidR="003C5319" w:rsidRPr="00842AA0" w:rsidRDefault="003C5319" w:rsidP="007B471B">
            <w:pPr>
              <w:jc w:val="both"/>
              <w:rPr>
                <w:lang w:val="uk-UA"/>
              </w:rPr>
            </w:pPr>
            <w:r w:rsidRPr="00842AA0">
              <w:rPr>
                <w:lang w:val="uk-UA"/>
              </w:rPr>
              <w:t>- Виготовлення стіннівки «Не жени – вдома не тебе чекають»</w:t>
            </w:r>
          </w:p>
        </w:tc>
        <w:tc>
          <w:tcPr>
            <w:tcW w:w="2036" w:type="dxa"/>
            <w:gridSpan w:val="2"/>
            <w:shd w:val="clear" w:color="auto" w:fill="auto"/>
          </w:tcPr>
          <w:p w:rsidR="003C5319" w:rsidRPr="00842AA0" w:rsidRDefault="003C5319" w:rsidP="007B471B">
            <w:pPr>
              <w:jc w:val="both"/>
              <w:rPr>
                <w:lang w:val="uk-UA"/>
              </w:rPr>
            </w:pPr>
            <w:r w:rsidRPr="00842AA0">
              <w:rPr>
                <w:lang w:val="uk-UA"/>
              </w:rPr>
              <w:lastRenderedPageBreak/>
              <w:t>17.11.2022</w:t>
            </w:r>
          </w:p>
        </w:tc>
        <w:tc>
          <w:tcPr>
            <w:tcW w:w="2122" w:type="dxa"/>
            <w:gridSpan w:val="3"/>
            <w:shd w:val="clear" w:color="auto" w:fill="auto"/>
          </w:tcPr>
          <w:p w:rsidR="003C5319" w:rsidRPr="00842AA0" w:rsidRDefault="003C5319" w:rsidP="007B471B">
            <w:pPr>
              <w:jc w:val="both"/>
              <w:rPr>
                <w:lang w:val="uk-UA"/>
              </w:rPr>
            </w:pPr>
            <w:r w:rsidRPr="00842AA0">
              <w:rPr>
                <w:lang w:val="uk-UA"/>
              </w:rPr>
              <w:t>Педагог-</w:t>
            </w:r>
            <w:r w:rsidRPr="00842AA0">
              <w:rPr>
                <w:lang w:val="uk-UA"/>
              </w:rPr>
              <w:lastRenderedPageBreak/>
              <w:t>організатор, прес-центр</w:t>
            </w:r>
          </w:p>
        </w:tc>
        <w:tc>
          <w:tcPr>
            <w:tcW w:w="1598" w:type="dxa"/>
            <w:shd w:val="clear" w:color="auto" w:fill="auto"/>
          </w:tcPr>
          <w:p w:rsidR="003C5319" w:rsidRPr="00842AA0" w:rsidRDefault="003C5319" w:rsidP="007B471B">
            <w:pPr>
              <w:jc w:val="both"/>
              <w:rPr>
                <w:lang w:val="uk-UA"/>
              </w:rPr>
            </w:pPr>
          </w:p>
        </w:tc>
      </w:tr>
      <w:tr w:rsidR="003C5319" w:rsidRPr="00101CD1" w:rsidTr="007B471B">
        <w:tc>
          <w:tcPr>
            <w:tcW w:w="534" w:type="dxa"/>
            <w:shd w:val="clear" w:color="auto" w:fill="auto"/>
          </w:tcPr>
          <w:p w:rsidR="003C5319" w:rsidRPr="00842AA0" w:rsidRDefault="003C5319" w:rsidP="007B471B">
            <w:pPr>
              <w:jc w:val="both"/>
              <w:rPr>
                <w:lang w:val="uk-UA"/>
              </w:rPr>
            </w:pPr>
            <w:r w:rsidRPr="00842AA0">
              <w:rPr>
                <w:lang w:val="uk-UA"/>
              </w:rPr>
              <w:lastRenderedPageBreak/>
              <w:t>6</w:t>
            </w:r>
          </w:p>
        </w:tc>
        <w:tc>
          <w:tcPr>
            <w:tcW w:w="3071" w:type="dxa"/>
            <w:gridSpan w:val="2"/>
            <w:shd w:val="clear" w:color="auto" w:fill="auto"/>
          </w:tcPr>
          <w:p w:rsidR="003C5319" w:rsidRPr="00842AA0" w:rsidRDefault="003C5319" w:rsidP="007B471B">
            <w:pPr>
              <w:jc w:val="both"/>
              <w:rPr>
                <w:lang w:val="uk-UA"/>
              </w:rPr>
            </w:pPr>
            <w:r w:rsidRPr="00842AA0">
              <w:rPr>
                <w:lang w:val="uk-UA"/>
              </w:rPr>
              <w:t xml:space="preserve"> 20 листопада- День дитини</w:t>
            </w:r>
          </w:p>
          <w:p w:rsidR="003C5319" w:rsidRPr="00842AA0" w:rsidRDefault="003C5319" w:rsidP="003C5319">
            <w:pPr>
              <w:pStyle w:val="a3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42AA0">
              <w:rPr>
                <w:rFonts w:ascii="Times New Roman" w:hAnsi="Times New Roman"/>
                <w:sz w:val="24"/>
                <w:szCs w:val="24"/>
              </w:rPr>
              <w:t>Акція «Подаруй усмішку»</w:t>
            </w:r>
          </w:p>
        </w:tc>
        <w:tc>
          <w:tcPr>
            <w:tcW w:w="2036" w:type="dxa"/>
            <w:gridSpan w:val="2"/>
            <w:shd w:val="clear" w:color="auto" w:fill="auto"/>
          </w:tcPr>
          <w:p w:rsidR="003C5319" w:rsidRPr="00842AA0" w:rsidRDefault="003C5319" w:rsidP="007B471B">
            <w:pPr>
              <w:jc w:val="both"/>
              <w:rPr>
                <w:lang w:val="uk-UA"/>
              </w:rPr>
            </w:pPr>
            <w:r w:rsidRPr="00842AA0">
              <w:rPr>
                <w:lang w:val="uk-UA"/>
              </w:rPr>
              <w:t>20.11.2022</w:t>
            </w:r>
          </w:p>
        </w:tc>
        <w:tc>
          <w:tcPr>
            <w:tcW w:w="2122" w:type="dxa"/>
            <w:gridSpan w:val="3"/>
            <w:shd w:val="clear" w:color="auto" w:fill="auto"/>
          </w:tcPr>
          <w:p w:rsidR="003C5319" w:rsidRPr="00842AA0" w:rsidRDefault="003C5319" w:rsidP="007B471B">
            <w:pPr>
              <w:jc w:val="both"/>
              <w:rPr>
                <w:lang w:val="uk-UA"/>
              </w:rPr>
            </w:pPr>
            <w:r w:rsidRPr="00842AA0">
              <w:rPr>
                <w:lang w:val="uk-UA"/>
              </w:rPr>
              <w:t>Педагог-організатор</w:t>
            </w:r>
          </w:p>
        </w:tc>
        <w:tc>
          <w:tcPr>
            <w:tcW w:w="1598" w:type="dxa"/>
            <w:shd w:val="clear" w:color="auto" w:fill="auto"/>
          </w:tcPr>
          <w:p w:rsidR="003C5319" w:rsidRPr="00842AA0" w:rsidRDefault="003C5319" w:rsidP="007B471B">
            <w:pPr>
              <w:jc w:val="both"/>
              <w:rPr>
                <w:lang w:val="uk-UA"/>
              </w:rPr>
            </w:pPr>
          </w:p>
        </w:tc>
      </w:tr>
      <w:tr w:rsidR="003C5319" w:rsidRPr="00101CD1" w:rsidTr="007B471B">
        <w:tc>
          <w:tcPr>
            <w:tcW w:w="534" w:type="dxa"/>
            <w:shd w:val="clear" w:color="auto" w:fill="auto"/>
          </w:tcPr>
          <w:p w:rsidR="003C5319" w:rsidRPr="00842AA0" w:rsidRDefault="003C5319" w:rsidP="007B471B">
            <w:pPr>
              <w:jc w:val="both"/>
              <w:rPr>
                <w:lang w:val="uk-UA"/>
              </w:rPr>
            </w:pPr>
            <w:r w:rsidRPr="00842AA0">
              <w:rPr>
                <w:lang w:val="uk-UA"/>
              </w:rPr>
              <w:t>7</w:t>
            </w:r>
          </w:p>
        </w:tc>
        <w:tc>
          <w:tcPr>
            <w:tcW w:w="3071" w:type="dxa"/>
            <w:gridSpan w:val="2"/>
            <w:shd w:val="clear" w:color="auto" w:fill="auto"/>
          </w:tcPr>
          <w:p w:rsidR="003C5319" w:rsidRPr="00842AA0" w:rsidRDefault="003C5319" w:rsidP="007B471B">
            <w:pPr>
              <w:jc w:val="both"/>
              <w:rPr>
                <w:lang w:val="uk-UA"/>
              </w:rPr>
            </w:pPr>
            <w:r w:rsidRPr="00842AA0">
              <w:rPr>
                <w:lang w:val="uk-UA"/>
              </w:rPr>
              <w:t>21 листопада – День Гідності та Свободи</w:t>
            </w:r>
          </w:p>
          <w:p w:rsidR="003C5319" w:rsidRPr="00842AA0" w:rsidRDefault="003C5319" w:rsidP="003C5319">
            <w:pPr>
              <w:pStyle w:val="a3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42AA0">
              <w:rPr>
                <w:rFonts w:ascii="Times New Roman" w:hAnsi="Times New Roman"/>
                <w:sz w:val="24"/>
                <w:szCs w:val="24"/>
              </w:rPr>
              <w:t>Проведення години спілкування</w:t>
            </w:r>
          </w:p>
          <w:p w:rsidR="003C5319" w:rsidRPr="00842AA0" w:rsidRDefault="003C5319" w:rsidP="003C5319">
            <w:pPr>
              <w:pStyle w:val="a3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42AA0">
              <w:rPr>
                <w:rFonts w:ascii="Times New Roman" w:hAnsi="Times New Roman"/>
                <w:sz w:val="24"/>
                <w:szCs w:val="24"/>
              </w:rPr>
              <w:t>Челендж «Єднаймося разом»</w:t>
            </w:r>
          </w:p>
        </w:tc>
        <w:tc>
          <w:tcPr>
            <w:tcW w:w="2036" w:type="dxa"/>
            <w:gridSpan w:val="2"/>
            <w:shd w:val="clear" w:color="auto" w:fill="auto"/>
          </w:tcPr>
          <w:p w:rsidR="003C5319" w:rsidRPr="00842AA0" w:rsidRDefault="003C5319" w:rsidP="007B471B">
            <w:pPr>
              <w:jc w:val="both"/>
              <w:rPr>
                <w:lang w:val="uk-UA"/>
              </w:rPr>
            </w:pPr>
            <w:r w:rsidRPr="00842AA0">
              <w:rPr>
                <w:lang w:val="uk-UA"/>
              </w:rPr>
              <w:t>20.11.2022</w:t>
            </w:r>
          </w:p>
        </w:tc>
        <w:tc>
          <w:tcPr>
            <w:tcW w:w="2122" w:type="dxa"/>
            <w:gridSpan w:val="3"/>
            <w:shd w:val="clear" w:color="auto" w:fill="auto"/>
          </w:tcPr>
          <w:p w:rsidR="003C5319" w:rsidRPr="00842AA0" w:rsidRDefault="003C5319" w:rsidP="007B471B">
            <w:pPr>
              <w:jc w:val="both"/>
              <w:rPr>
                <w:lang w:val="uk-UA"/>
              </w:rPr>
            </w:pPr>
            <w:r w:rsidRPr="00842AA0">
              <w:rPr>
                <w:lang w:val="uk-UA"/>
              </w:rPr>
              <w:t>Педагог-організатор, класні керівники</w:t>
            </w:r>
          </w:p>
        </w:tc>
        <w:tc>
          <w:tcPr>
            <w:tcW w:w="1598" w:type="dxa"/>
            <w:shd w:val="clear" w:color="auto" w:fill="auto"/>
          </w:tcPr>
          <w:p w:rsidR="003C5319" w:rsidRPr="00842AA0" w:rsidRDefault="003C5319" w:rsidP="007B471B">
            <w:pPr>
              <w:jc w:val="both"/>
              <w:rPr>
                <w:lang w:val="uk-UA"/>
              </w:rPr>
            </w:pPr>
          </w:p>
        </w:tc>
      </w:tr>
      <w:tr w:rsidR="003C5319" w:rsidRPr="00101CD1" w:rsidTr="007B471B">
        <w:trPr>
          <w:trHeight w:val="2235"/>
        </w:trPr>
        <w:tc>
          <w:tcPr>
            <w:tcW w:w="534" w:type="dxa"/>
            <w:shd w:val="clear" w:color="auto" w:fill="auto"/>
          </w:tcPr>
          <w:p w:rsidR="003C5319" w:rsidRPr="00842AA0" w:rsidRDefault="003C5319" w:rsidP="007B471B">
            <w:pPr>
              <w:jc w:val="both"/>
              <w:rPr>
                <w:lang w:val="uk-UA"/>
              </w:rPr>
            </w:pPr>
            <w:r w:rsidRPr="00842AA0">
              <w:rPr>
                <w:lang w:val="uk-UA"/>
              </w:rPr>
              <w:t>8</w:t>
            </w:r>
          </w:p>
        </w:tc>
        <w:tc>
          <w:tcPr>
            <w:tcW w:w="3071" w:type="dxa"/>
            <w:gridSpan w:val="2"/>
            <w:shd w:val="clear" w:color="auto" w:fill="auto"/>
          </w:tcPr>
          <w:p w:rsidR="003C5319" w:rsidRPr="00842AA0" w:rsidRDefault="003C5319" w:rsidP="007B471B">
            <w:pPr>
              <w:jc w:val="both"/>
              <w:rPr>
                <w:lang w:val="uk-UA"/>
              </w:rPr>
            </w:pPr>
            <w:r w:rsidRPr="00842AA0">
              <w:rPr>
                <w:lang w:val="uk-UA"/>
              </w:rPr>
              <w:t>23 листопада – День пам</w:t>
            </w:r>
            <w:r w:rsidRPr="00101CD1">
              <w:t>’</w:t>
            </w:r>
            <w:r w:rsidRPr="00842AA0">
              <w:rPr>
                <w:lang w:val="uk-UA"/>
              </w:rPr>
              <w:t>яті жертв голодомору та політичних репресій.</w:t>
            </w:r>
          </w:p>
          <w:p w:rsidR="003C5319" w:rsidRPr="00842AA0" w:rsidRDefault="003C5319" w:rsidP="003C5319">
            <w:pPr>
              <w:pStyle w:val="a3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42AA0">
              <w:rPr>
                <w:rFonts w:ascii="Times New Roman" w:hAnsi="Times New Roman"/>
                <w:sz w:val="24"/>
                <w:szCs w:val="24"/>
              </w:rPr>
              <w:t>Всеукраїнська акція «Засвіти свічку»</w:t>
            </w:r>
          </w:p>
        </w:tc>
        <w:tc>
          <w:tcPr>
            <w:tcW w:w="2036" w:type="dxa"/>
            <w:gridSpan w:val="2"/>
            <w:shd w:val="clear" w:color="auto" w:fill="auto"/>
          </w:tcPr>
          <w:p w:rsidR="003C5319" w:rsidRPr="00842AA0" w:rsidRDefault="003C5319" w:rsidP="007B471B">
            <w:pPr>
              <w:jc w:val="both"/>
              <w:rPr>
                <w:lang w:val="uk-UA"/>
              </w:rPr>
            </w:pPr>
            <w:r w:rsidRPr="00842AA0">
              <w:rPr>
                <w:lang w:val="uk-UA"/>
              </w:rPr>
              <w:t>23.11.2022</w:t>
            </w:r>
          </w:p>
        </w:tc>
        <w:tc>
          <w:tcPr>
            <w:tcW w:w="2122" w:type="dxa"/>
            <w:gridSpan w:val="3"/>
            <w:shd w:val="clear" w:color="auto" w:fill="auto"/>
          </w:tcPr>
          <w:p w:rsidR="003C5319" w:rsidRPr="00842AA0" w:rsidRDefault="003C5319" w:rsidP="007B471B">
            <w:pPr>
              <w:jc w:val="both"/>
              <w:rPr>
                <w:lang w:val="uk-UA"/>
              </w:rPr>
            </w:pPr>
            <w:r w:rsidRPr="00842AA0">
              <w:rPr>
                <w:lang w:val="uk-UA"/>
              </w:rPr>
              <w:t>Педагог-організатор, класні керівники</w:t>
            </w:r>
          </w:p>
        </w:tc>
        <w:tc>
          <w:tcPr>
            <w:tcW w:w="1598" w:type="dxa"/>
            <w:shd w:val="clear" w:color="auto" w:fill="auto"/>
          </w:tcPr>
          <w:p w:rsidR="003C5319" w:rsidRPr="00842AA0" w:rsidRDefault="003C5319" w:rsidP="007B471B">
            <w:pPr>
              <w:jc w:val="both"/>
              <w:rPr>
                <w:lang w:val="uk-UA"/>
              </w:rPr>
            </w:pPr>
          </w:p>
        </w:tc>
      </w:tr>
      <w:tr w:rsidR="003C5319" w:rsidRPr="00101CD1" w:rsidTr="007B471B">
        <w:trPr>
          <w:trHeight w:val="330"/>
        </w:trPr>
        <w:tc>
          <w:tcPr>
            <w:tcW w:w="534" w:type="dxa"/>
            <w:shd w:val="clear" w:color="auto" w:fill="auto"/>
          </w:tcPr>
          <w:p w:rsidR="003C5319" w:rsidRPr="00842AA0" w:rsidRDefault="003C5319" w:rsidP="007B471B">
            <w:pPr>
              <w:jc w:val="both"/>
              <w:rPr>
                <w:lang w:val="uk-UA"/>
              </w:rPr>
            </w:pPr>
            <w:r w:rsidRPr="00842AA0">
              <w:rPr>
                <w:lang w:val="uk-UA"/>
              </w:rPr>
              <w:t>9</w:t>
            </w:r>
          </w:p>
        </w:tc>
        <w:tc>
          <w:tcPr>
            <w:tcW w:w="3071" w:type="dxa"/>
            <w:gridSpan w:val="2"/>
            <w:shd w:val="clear" w:color="auto" w:fill="auto"/>
          </w:tcPr>
          <w:p w:rsidR="003C5319" w:rsidRPr="00842AA0" w:rsidRDefault="003C5319" w:rsidP="007B471B">
            <w:pPr>
              <w:jc w:val="both"/>
              <w:rPr>
                <w:lang w:val="uk-UA"/>
              </w:rPr>
            </w:pPr>
            <w:r w:rsidRPr="00101CD1">
              <w:t xml:space="preserve">Підготовка тематичних буклетів за участю </w:t>
            </w:r>
            <w:r w:rsidRPr="00842AA0">
              <w:rPr>
                <w:lang w:val="uk-UA"/>
              </w:rPr>
              <w:t>шкільного парламенту</w:t>
            </w:r>
          </w:p>
          <w:p w:rsidR="003C5319" w:rsidRPr="00842AA0" w:rsidRDefault="003C5319" w:rsidP="007B471B">
            <w:pPr>
              <w:jc w:val="both"/>
              <w:rPr>
                <w:lang w:val="uk-UA"/>
              </w:rPr>
            </w:pPr>
            <w:r w:rsidRPr="00842AA0">
              <w:rPr>
                <w:lang w:val="uk-UA"/>
              </w:rPr>
              <w:t>«Що я знаю про боулінг?»</w:t>
            </w:r>
          </w:p>
          <w:p w:rsidR="003C5319" w:rsidRPr="00842AA0" w:rsidRDefault="003C5319" w:rsidP="007B471B">
            <w:pPr>
              <w:jc w:val="both"/>
              <w:rPr>
                <w:lang w:val="uk-UA"/>
              </w:rPr>
            </w:pPr>
            <w:r w:rsidRPr="00842AA0">
              <w:rPr>
                <w:lang w:val="uk-UA"/>
              </w:rPr>
              <w:t>Виготовлення колажів «Скажемо: «Ні булінгу!»</w:t>
            </w:r>
          </w:p>
        </w:tc>
        <w:tc>
          <w:tcPr>
            <w:tcW w:w="2036" w:type="dxa"/>
            <w:gridSpan w:val="2"/>
            <w:shd w:val="clear" w:color="auto" w:fill="auto"/>
          </w:tcPr>
          <w:p w:rsidR="003C5319" w:rsidRPr="00842AA0" w:rsidRDefault="003C5319" w:rsidP="007B471B">
            <w:pPr>
              <w:jc w:val="both"/>
              <w:rPr>
                <w:lang w:val="uk-UA"/>
              </w:rPr>
            </w:pPr>
          </w:p>
        </w:tc>
        <w:tc>
          <w:tcPr>
            <w:tcW w:w="2122" w:type="dxa"/>
            <w:gridSpan w:val="3"/>
            <w:shd w:val="clear" w:color="auto" w:fill="auto"/>
          </w:tcPr>
          <w:p w:rsidR="003C5319" w:rsidRPr="00842AA0" w:rsidRDefault="003C5319" w:rsidP="007B471B">
            <w:pPr>
              <w:jc w:val="both"/>
              <w:rPr>
                <w:lang w:val="uk-UA"/>
              </w:rPr>
            </w:pPr>
            <w:r w:rsidRPr="00842AA0">
              <w:rPr>
                <w:lang w:val="uk-UA"/>
              </w:rPr>
              <w:t>Педагог-організатор, голова «Прес-центру»</w:t>
            </w:r>
          </w:p>
        </w:tc>
        <w:tc>
          <w:tcPr>
            <w:tcW w:w="1598" w:type="dxa"/>
            <w:shd w:val="clear" w:color="auto" w:fill="auto"/>
          </w:tcPr>
          <w:p w:rsidR="003C5319" w:rsidRPr="00842AA0" w:rsidRDefault="003C5319" w:rsidP="007B471B">
            <w:pPr>
              <w:jc w:val="both"/>
              <w:rPr>
                <w:lang w:val="uk-UA"/>
              </w:rPr>
            </w:pPr>
          </w:p>
        </w:tc>
      </w:tr>
      <w:tr w:rsidR="003C5319" w:rsidRPr="00101CD1" w:rsidTr="007B471B">
        <w:tc>
          <w:tcPr>
            <w:tcW w:w="534" w:type="dxa"/>
            <w:shd w:val="clear" w:color="auto" w:fill="auto"/>
          </w:tcPr>
          <w:p w:rsidR="003C5319" w:rsidRPr="00842AA0" w:rsidRDefault="003C5319" w:rsidP="007B471B">
            <w:pPr>
              <w:jc w:val="both"/>
              <w:rPr>
                <w:lang w:val="uk-UA"/>
              </w:rPr>
            </w:pPr>
            <w:r w:rsidRPr="00842AA0">
              <w:rPr>
                <w:lang w:val="uk-UA"/>
              </w:rPr>
              <w:t>10</w:t>
            </w:r>
          </w:p>
        </w:tc>
        <w:tc>
          <w:tcPr>
            <w:tcW w:w="3071" w:type="dxa"/>
            <w:gridSpan w:val="2"/>
            <w:shd w:val="clear" w:color="auto" w:fill="auto"/>
          </w:tcPr>
          <w:p w:rsidR="003C5319" w:rsidRPr="00842AA0" w:rsidRDefault="003C5319" w:rsidP="007B471B">
            <w:pPr>
              <w:jc w:val="both"/>
              <w:rPr>
                <w:lang w:val="uk-UA"/>
              </w:rPr>
            </w:pPr>
            <w:r w:rsidRPr="00842AA0">
              <w:rPr>
                <w:lang w:val="uk-UA"/>
              </w:rPr>
              <w:t>Участь у районних і обласних заходах та акціях</w:t>
            </w:r>
          </w:p>
        </w:tc>
        <w:tc>
          <w:tcPr>
            <w:tcW w:w="2036" w:type="dxa"/>
            <w:gridSpan w:val="2"/>
            <w:shd w:val="clear" w:color="auto" w:fill="auto"/>
          </w:tcPr>
          <w:p w:rsidR="003C5319" w:rsidRPr="00842AA0" w:rsidRDefault="003C5319" w:rsidP="007B471B">
            <w:pPr>
              <w:jc w:val="both"/>
              <w:rPr>
                <w:lang w:val="uk-UA"/>
              </w:rPr>
            </w:pPr>
            <w:r w:rsidRPr="00842AA0">
              <w:rPr>
                <w:lang w:val="uk-UA"/>
              </w:rPr>
              <w:t>Протягом місяця</w:t>
            </w:r>
          </w:p>
        </w:tc>
        <w:tc>
          <w:tcPr>
            <w:tcW w:w="2122" w:type="dxa"/>
            <w:gridSpan w:val="3"/>
            <w:shd w:val="clear" w:color="auto" w:fill="auto"/>
          </w:tcPr>
          <w:p w:rsidR="003C5319" w:rsidRPr="00842AA0" w:rsidRDefault="003C5319" w:rsidP="007B471B">
            <w:pPr>
              <w:jc w:val="both"/>
              <w:rPr>
                <w:lang w:val="uk-UA"/>
              </w:rPr>
            </w:pPr>
            <w:r w:rsidRPr="00842AA0">
              <w:rPr>
                <w:lang w:val="uk-UA"/>
              </w:rPr>
              <w:t>ЗДВР, педагог-організатор</w:t>
            </w:r>
          </w:p>
        </w:tc>
        <w:tc>
          <w:tcPr>
            <w:tcW w:w="1598" w:type="dxa"/>
            <w:shd w:val="clear" w:color="auto" w:fill="auto"/>
          </w:tcPr>
          <w:p w:rsidR="003C5319" w:rsidRPr="00842AA0" w:rsidRDefault="003C5319" w:rsidP="007B471B">
            <w:pPr>
              <w:jc w:val="both"/>
              <w:rPr>
                <w:lang w:val="uk-UA"/>
              </w:rPr>
            </w:pPr>
          </w:p>
        </w:tc>
      </w:tr>
      <w:tr w:rsidR="003C5319" w:rsidRPr="00101CD1" w:rsidTr="007B471B">
        <w:tc>
          <w:tcPr>
            <w:tcW w:w="534" w:type="dxa"/>
            <w:shd w:val="clear" w:color="auto" w:fill="auto"/>
          </w:tcPr>
          <w:p w:rsidR="003C5319" w:rsidRPr="00842AA0" w:rsidRDefault="003C5319" w:rsidP="007B471B">
            <w:pPr>
              <w:jc w:val="both"/>
              <w:rPr>
                <w:lang w:val="uk-UA"/>
              </w:rPr>
            </w:pPr>
            <w:r w:rsidRPr="00842AA0">
              <w:rPr>
                <w:lang w:val="uk-UA"/>
              </w:rPr>
              <w:t>11</w:t>
            </w:r>
          </w:p>
        </w:tc>
        <w:tc>
          <w:tcPr>
            <w:tcW w:w="3071" w:type="dxa"/>
            <w:gridSpan w:val="2"/>
            <w:shd w:val="clear" w:color="auto" w:fill="auto"/>
          </w:tcPr>
          <w:p w:rsidR="003C5319" w:rsidRPr="00842AA0" w:rsidRDefault="003C5319" w:rsidP="007B471B">
            <w:pPr>
              <w:jc w:val="both"/>
              <w:rPr>
                <w:lang w:val="uk-UA"/>
              </w:rPr>
            </w:pPr>
            <w:r w:rsidRPr="00842AA0">
              <w:rPr>
                <w:lang w:val="uk-UA"/>
              </w:rPr>
              <w:t>Поповнення матеріалів на шкільний сайт</w:t>
            </w:r>
          </w:p>
        </w:tc>
        <w:tc>
          <w:tcPr>
            <w:tcW w:w="2036" w:type="dxa"/>
            <w:gridSpan w:val="2"/>
            <w:shd w:val="clear" w:color="auto" w:fill="auto"/>
          </w:tcPr>
          <w:p w:rsidR="003C5319" w:rsidRPr="00842AA0" w:rsidRDefault="003C5319" w:rsidP="007B471B">
            <w:pPr>
              <w:jc w:val="both"/>
              <w:rPr>
                <w:lang w:val="uk-UA"/>
              </w:rPr>
            </w:pPr>
            <w:r w:rsidRPr="00842AA0">
              <w:rPr>
                <w:lang w:val="uk-UA"/>
              </w:rPr>
              <w:t>Протягом місяця</w:t>
            </w:r>
          </w:p>
        </w:tc>
        <w:tc>
          <w:tcPr>
            <w:tcW w:w="2122" w:type="dxa"/>
            <w:gridSpan w:val="3"/>
            <w:shd w:val="clear" w:color="auto" w:fill="auto"/>
          </w:tcPr>
          <w:p w:rsidR="003C5319" w:rsidRPr="00842AA0" w:rsidRDefault="003C5319" w:rsidP="007B471B">
            <w:pPr>
              <w:jc w:val="both"/>
              <w:rPr>
                <w:lang w:val="uk-UA"/>
              </w:rPr>
            </w:pPr>
            <w:r w:rsidRPr="00842AA0">
              <w:rPr>
                <w:lang w:val="uk-UA"/>
              </w:rPr>
              <w:t>Педагог-організатор</w:t>
            </w:r>
          </w:p>
        </w:tc>
        <w:tc>
          <w:tcPr>
            <w:tcW w:w="1598" w:type="dxa"/>
            <w:shd w:val="clear" w:color="auto" w:fill="auto"/>
          </w:tcPr>
          <w:p w:rsidR="003C5319" w:rsidRPr="00842AA0" w:rsidRDefault="003C5319" w:rsidP="007B471B">
            <w:pPr>
              <w:jc w:val="both"/>
              <w:rPr>
                <w:lang w:val="uk-UA"/>
              </w:rPr>
            </w:pPr>
          </w:p>
        </w:tc>
      </w:tr>
      <w:tr w:rsidR="003C5319" w:rsidRPr="00101CD1" w:rsidTr="007B471B">
        <w:tc>
          <w:tcPr>
            <w:tcW w:w="9361" w:type="dxa"/>
            <w:gridSpan w:val="9"/>
            <w:shd w:val="clear" w:color="auto" w:fill="auto"/>
          </w:tcPr>
          <w:p w:rsidR="003C5319" w:rsidRPr="00842AA0" w:rsidRDefault="003C5319" w:rsidP="007B471B">
            <w:pPr>
              <w:jc w:val="center"/>
              <w:rPr>
                <w:b/>
                <w:bCs/>
                <w:lang w:val="uk-UA"/>
              </w:rPr>
            </w:pPr>
            <w:r w:rsidRPr="00842AA0">
              <w:rPr>
                <w:b/>
                <w:bCs/>
                <w:lang w:val="uk-UA"/>
              </w:rPr>
              <w:t xml:space="preserve">Грудень </w:t>
            </w:r>
          </w:p>
        </w:tc>
      </w:tr>
      <w:tr w:rsidR="003C5319" w:rsidRPr="00101CD1" w:rsidTr="007B471B">
        <w:tc>
          <w:tcPr>
            <w:tcW w:w="555" w:type="dxa"/>
            <w:gridSpan w:val="2"/>
            <w:shd w:val="clear" w:color="auto" w:fill="auto"/>
          </w:tcPr>
          <w:p w:rsidR="003C5319" w:rsidRPr="00842AA0" w:rsidRDefault="003C5319" w:rsidP="007B471B">
            <w:pPr>
              <w:jc w:val="both"/>
              <w:rPr>
                <w:lang w:val="uk-UA"/>
              </w:rPr>
            </w:pPr>
            <w:r w:rsidRPr="00842AA0">
              <w:rPr>
                <w:lang w:val="uk-UA"/>
              </w:rPr>
              <w:t>1</w:t>
            </w:r>
          </w:p>
        </w:tc>
        <w:tc>
          <w:tcPr>
            <w:tcW w:w="3050" w:type="dxa"/>
            <w:shd w:val="clear" w:color="auto" w:fill="auto"/>
          </w:tcPr>
          <w:p w:rsidR="003C5319" w:rsidRPr="00842AA0" w:rsidRDefault="003C5319" w:rsidP="007B471B">
            <w:pPr>
              <w:jc w:val="both"/>
              <w:rPr>
                <w:lang w:val="uk-UA"/>
              </w:rPr>
            </w:pPr>
            <w:r w:rsidRPr="00842AA0">
              <w:rPr>
                <w:lang w:val="uk-UA"/>
              </w:rPr>
              <w:t>1 грудня – Всесвітній день боротьби зі СНІДом</w:t>
            </w:r>
          </w:p>
          <w:p w:rsidR="003C5319" w:rsidRPr="00842AA0" w:rsidRDefault="003C5319" w:rsidP="003C5319">
            <w:pPr>
              <w:pStyle w:val="a3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42AA0">
              <w:rPr>
                <w:rFonts w:ascii="Times New Roman" w:hAnsi="Times New Roman"/>
                <w:sz w:val="24"/>
                <w:szCs w:val="24"/>
              </w:rPr>
              <w:t>Флеш-моб «Зупинемо СНІД – поки він не зупинив нас»</w:t>
            </w:r>
          </w:p>
          <w:p w:rsidR="003C5319" w:rsidRPr="00842AA0" w:rsidRDefault="003C5319" w:rsidP="003C5319">
            <w:pPr>
              <w:pStyle w:val="a3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42AA0">
              <w:rPr>
                <w:rFonts w:ascii="Times New Roman" w:hAnsi="Times New Roman"/>
                <w:sz w:val="24"/>
                <w:szCs w:val="24"/>
              </w:rPr>
              <w:t>Тренінгове заняття «Що ми знаємо про СНІД?»</w:t>
            </w:r>
          </w:p>
        </w:tc>
        <w:tc>
          <w:tcPr>
            <w:tcW w:w="1815" w:type="dxa"/>
            <w:shd w:val="clear" w:color="auto" w:fill="auto"/>
          </w:tcPr>
          <w:p w:rsidR="003C5319" w:rsidRPr="00842AA0" w:rsidRDefault="003C5319" w:rsidP="007B471B">
            <w:pPr>
              <w:jc w:val="both"/>
              <w:rPr>
                <w:lang w:val="uk-UA"/>
              </w:rPr>
            </w:pPr>
            <w:r w:rsidRPr="00842AA0">
              <w:rPr>
                <w:lang w:val="uk-UA"/>
              </w:rPr>
              <w:t>01.12.2022</w:t>
            </w:r>
          </w:p>
        </w:tc>
        <w:tc>
          <w:tcPr>
            <w:tcW w:w="2155" w:type="dxa"/>
            <w:gridSpan w:val="3"/>
            <w:shd w:val="clear" w:color="auto" w:fill="auto"/>
          </w:tcPr>
          <w:p w:rsidR="003C5319" w:rsidRPr="00842AA0" w:rsidRDefault="003C5319" w:rsidP="007B471B">
            <w:pPr>
              <w:jc w:val="both"/>
              <w:rPr>
                <w:lang w:val="uk-UA"/>
              </w:rPr>
            </w:pPr>
            <w:r w:rsidRPr="00842AA0">
              <w:rPr>
                <w:lang w:val="uk-UA"/>
              </w:rPr>
              <w:t>педагог-організатор</w:t>
            </w:r>
          </w:p>
        </w:tc>
        <w:tc>
          <w:tcPr>
            <w:tcW w:w="1786" w:type="dxa"/>
            <w:gridSpan w:val="2"/>
            <w:shd w:val="clear" w:color="auto" w:fill="auto"/>
          </w:tcPr>
          <w:p w:rsidR="003C5319" w:rsidRPr="00842AA0" w:rsidRDefault="003C5319" w:rsidP="007B471B">
            <w:pPr>
              <w:jc w:val="both"/>
              <w:rPr>
                <w:lang w:val="uk-UA"/>
              </w:rPr>
            </w:pPr>
          </w:p>
        </w:tc>
      </w:tr>
      <w:tr w:rsidR="003C5319" w:rsidRPr="00101CD1" w:rsidTr="007B471B">
        <w:tc>
          <w:tcPr>
            <w:tcW w:w="555" w:type="dxa"/>
            <w:gridSpan w:val="2"/>
            <w:shd w:val="clear" w:color="auto" w:fill="auto"/>
          </w:tcPr>
          <w:p w:rsidR="003C5319" w:rsidRPr="00842AA0" w:rsidRDefault="003C5319" w:rsidP="007B471B">
            <w:pPr>
              <w:jc w:val="both"/>
              <w:rPr>
                <w:lang w:val="uk-UA"/>
              </w:rPr>
            </w:pPr>
            <w:r w:rsidRPr="00842AA0">
              <w:rPr>
                <w:lang w:val="uk-UA"/>
              </w:rPr>
              <w:t>2</w:t>
            </w:r>
          </w:p>
        </w:tc>
        <w:tc>
          <w:tcPr>
            <w:tcW w:w="3050" w:type="dxa"/>
            <w:shd w:val="clear" w:color="auto" w:fill="auto"/>
          </w:tcPr>
          <w:p w:rsidR="003C5319" w:rsidRPr="00842AA0" w:rsidRDefault="003C5319" w:rsidP="007B471B">
            <w:pPr>
              <w:jc w:val="both"/>
              <w:rPr>
                <w:lang w:val="uk-UA"/>
              </w:rPr>
            </w:pPr>
            <w:r w:rsidRPr="00842AA0">
              <w:rPr>
                <w:lang w:val="uk-UA"/>
              </w:rPr>
              <w:t>3 грудня – Міжнародний день інвалідів</w:t>
            </w:r>
          </w:p>
          <w:p w:rsidR="003C5319" w:rsidRPr="00842AA0" w:rsidRDefault="003C5319" w:rsidP="003C5319">
            <w:pPr>
              <w:pStyle w:val="a3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42AA0">
              <w:rPr>
                <w:rFonts w:ascii="Times New Roman" w:hAnsi="Times New Roman"/>
                <w:sz w:val="24"/>
                <w:szCs w:val="24"/>
              </w:rPr>
              <w:t xml:space="preserve">Акція «Особливі </w:t>
            </w:r>
            <w:r w:rsidRPr="00842AA0">
              <w:rPr>
                <w:rFonts w:ascii="Times New Roman" w:hAnsi="Times New Roman"/>
                <w:sz w:val="24"/>
                <w:szCs w:val="24"/>
              </w:rPr>
              <w:lastRenderedPageBreak/>
              <w:t>діти»</w:t>
            </w:r>
          </w:p>
        </w:tc>
        <w:tc>
          <w:tcPr>
            <w:tcW w:w="1815" w:type="dxa"/>
            <w:shd w:val="clear" w:color="auto" w:fill="auto"/>
          </w:tcPr>
          <w:p w:rsidR="003C5319" w:rsidRPr="00842AA0" w:rsidRDefault="003C5319" w:rsidP="007B471B">
            <w:pPr>
              <w:jc w:val="both"/>
              <w:rPr>
                <w:lang w:val="uk-UA"/>
              </w:rPr>
            </w:pPr>
            <w:r w:rsidRPr="00842AA0">
              <w:rPr>
                <w:lang w:val="uk-UA"/>
              </w:rPr>
              <w:lastRenderedPageBreak/>
              <w:t>03.12.2022</w:t>
            </w:r>
          </w:p>
        </w:tc>
        <w:tc>
          <w:tcPr>
            <w:tcW w:w="2155" w:type="dxa"/>
            <w:gridSpan w:val="3"/>
            <w:shd w:val="clear" w:color="auto" w:fill="auto"/>
          </w:tcPr>
          <w:p w:rsidR="003C5319" w:rsidRPr="00842AA0" w:rsidRDefault="003C5319" w:rsidP="007B471B">
            <w:pPr>
              <w:jc w:val="both"/>
              <w:rPr>
                <w:lang w:val="uk-UA"/>
              </w:rPr>
            </w:pPr>
            <w:r w:rsidRPr="00842AA0">
              <w:rPr>
                <w:lang w:val="uk-UA"/>
              </w:rPr>
              <w:t>Педагог-організатор, учнівське самоврядування</w:t>
            </w:r>
          </w:p>
        </w:tc>
        <w:tc>
          <w:tcPr>
            <w:tcW w:w="1786" w:type="dxa"/>
            <w:gridSpan w:val="2"/>
            <w:shd w:val="clear" w:color="auto" w:fill="auto"/>
          </w:tcPr>
          <w:p w:rsidR="003C5319" w:rsidRPr="00842AA0" w:rsidRDefault="003C5319" w:rsidP="007B471B">
            <w:pPr>
              <w:jc w:val="both"/>
              <w:rPr>
                <w:lang w:val="uk-UA"/>
              </w:rPr>
            </w:pPr>
          </w:p>
        </w:tc>
      </w:tr>
      <w:tr w:rsidR="003C5319" w:rsidRPr="00101CD1" w:rsidTr="007B471B">
        <w:tc>
          <w:tcPr>
            <w:tcW w:w="555" w:type="dxa"/>
            <w:gridSpan w:val="2"/>
            <w:shd w:val="clear" w:color="auto" w:fill="auto"/>
          </w:tcPr>
          <w:p w:rsidR="003C5319" w:rsidRPr="00842AA0" w:rsidRDefault="003C5319" w:rsidP="007B471B">
            <w:pPr>
              <w:jc w:val="both"/>
              <w:rPr>
                <w:lang w:val="uk-UA"/>
              </w:rPr>
            </w:pPr>
            <w:r w:rsidRPr="00842AA0">
              <w:rPr>
                <w:lang w:val="uk-UA"/>
              </w:rPr>
              <w:lastRenderedPageBreak/>
              <w:t>3</w:t>
            </w:r>
          </w:p>
        </w:tc>
        <w:tc>
          <w:tcPr>
            <w:tcW w:w="3050" w:type="dxa"/>
            <w:shd w:val="clear" w:color="auto" w:fill="auto"/>
          </w:tcPr>
          <w:p w:rsidR="003C5319" w:rsidRPr="00842AA0" w:rsidRDefault="003C5319" w:rsidP="007B471B">
            <w:pPr>
              <w:jc w:val="both"/>
              <w:rPr>
                <w:lang w:val="uk-UA"/>
              </w:rPr>
            </w:pPr>
            <w:r w:rsidRPr="00842AA0">
              <w:rPr>
                <w:lang w:val="uk-UA"/>
              </w:rPr>
              <w:t>5 грудня – Міжнародний день волонтерів</w:t>
            </w:r>
          </w:p>
          <w:p w:rsidR="003C5319" w:rsidRPr="00842AA0" w:rsidRDefault="003C5319" w:rsidP="007B471B">
            <w:pPr>
              <w:jc w:val="both"/>
              <w:rPr>
                <w:lang w:val="uk-UA"/>
              </w:rPr>
            </w:pPr>
            <w:r w:rsidRPr="00842AA0">
              <w:rPr>
                <w:lang w:val="uk-UA"/>
              </w:rPr>
              <w:t>- Акція «Зробимо волонтерство разом»</w:t>
            </w:r>
          </w:p>
        </w:tc>
        <w:tc>
          <w:tcPr>
            <w:tcW w:w="1815" w:type="dxa"/>
            <w:shd w:val="clear" w:color="auto" w:fill="auto"/>
          </w:tcPr>
          <w:p w:rsidR="003C5319" w:rsidRPr="00842AA0" w:rsidRDefault="003C5319" w:rsidP="007B471B">
            <w:pPr>
              <w:jc w:val="both"/>
              <w:rPr>
                <w:lang w:val="uk-UA"/>
              </w:rPr>
            </w:pPr>
            <w:r w:rsidRPr="00842AA0">
              <w:rPr>
                <w:lang w:val="uk-UA"/>
              </w:rPr>
              <w:t>04.12.2022</w:t>
            </w:r>
          </w:p>
        </w:tc>
        <w:tc>
          <w:tcPr>
            <w:tcW w:w="2155" w:type="dxa"/>
            <w:gridSpan w:val="3"/>
            <w:shd w:val="clear" w:color="auto" w:fill="auto"/>
          </w:tcPr>
          <w:p w:rsidR="003C5319" w:rsidRPr="00842AA0" w:rsidRDefault="003C5319" w:rsidP="007B471B">
            <w:pPr>
              <w:jc w:val="both"/>
              <w:rPr>
                <w:lang w:val="uk-UA"/>
              </w:rPr>
            </w:pPr>
            <w:r w:rsidRPr="00842AA0">
              <w:rPr>
                <w:lang w:val="uk-UA"/>
              </w:rPr>
              <w:t>Центр «Берегиня»</w:t>
            </w:r>
          </w:p>
        </w:tc>
        <w:tc>
          <w:tcPr>
            <w:tcW w:w="1786" w:type="dxa"/>
            <w:gridSpan w:val="2"/>
            <w:shd w:val="clear" w:color="auto" w:fill="auto"/>
          </w:tcPr>
          <w:p w:rsidR="003C5319" w:rsidRPr="00842AA0" w:rsidRDefault="003C5319" w:rsidP="007B471B">
            <w:pPr>
              <w:jc w:val="both"/>
              <w:rPr>
                <w:lang w:val="uk-UA"/>
              </w:rPr>
            </w:pPr>
          </w:p>
        </w:tc>
      </w:tr>
      <w:tr w:rsidR="003C5319" w:rsidRPr="00101CD1" w:rsidTr="007B471B">
        <w:trPr>
          <w:trHeight w:val="2385"/>
        </w:trPr>
        <w:tc>
          <w:tcPr>
            <w:tcW w:w="555" w:type="dxa"/>
            <w:gridSpan w:val="2"/>
            <w:shd w:val="clear" w:color="auto" w:fill="auto"/>
          </w:tcPr>
          <w:p w:rsidR="003C5319" w:rsidRPr="00842AA0" w:rsidRDefault="003C5319" w:rsidP="007B471B">
            <w:pPr>
              <w:jc w:val="both"/>
              <w:rPr>
                <w:lang w:val="uk-UA"/>
              </w:rPr>
            </w:pPr>
            <w:r w:rsidRPr="00842AA0">
              <w:rPr>
                <w:lang w:val="uk-UA"/>
              </w:rPr>
              <w:t>4</w:t>
            </w:r>
          </w:p>
        </w:tc>
        <w:tc>
          <w:tcPr>
            <w:tcW w:w="3050" w:type="dxa"/>
            <w:shd w:val="clear" w:color="auto" w:fill="auto"/>
          </w:tcPr>
          <w:p w:rsidR="003C5319" w:rsidRPr="00842AA0" w:rsidRDefault="003C5319" w:rsidP="007B471B">
            <w:pPr>
              <w:jc w:val="both"/>
              <w:rPr>
                <w:lang w:val="uk-UA"/>
              </w:rPr>
            </w:pPr>
            <w:r w:rsidRPr="00842AA0">
              <w:rPr>
                <w:lang w:val="uk-UA"/>
              </w:rPr>
              <w:t>6 грудня – День Збройних сил України.</w:t>
            </w:r>
          </w:p>
          <w:p w:rsidR="003C5319" w:rsidRPr="00842AA0" w:rsidRDefault="003C5319" w:rsidP="007B471B">
            <w:pPr>
              <w:jc w:val="both"/>
              <w:rPr>
                <w:lang w:val="uk-UA"/>
              </w:rPr>
            </w:pPr>
            <w:r w:rsidRPr="00842AA0">
              <w:rPr>
                <w:lang w:val="uk-UA"/>
              </w:rPr>
              <w:t xml:space="preserve">- конкурс малюнків «Є така професія – Батьківщину захищати» </w:t>
            </w:r>
          </w:p>
          <w:p w:rsidR="003C5319" w:rsidRPr="00842AA0" w:rsidRDefault="003C5319" w:rsidP="007B471B">
            <w:pPr>
              <w:jc w:val="both"/>
              <w:rPr>
                <w:lang w:val="uk-UA"/>
              </w:rPr>
            </w:pPr>
            <w:r w:rsidRPr="00842AA0">
              <w:rPr>
                <w:lang w:val="uk-UA"/>
              </w:rPr>
              <w:t>- танцювальний флеш-моб</w:t>
            </w:r>
          </w:p>
        </w:tc>
        <w:tc>
          <w:tcPr>
            <w:tcW w:w="1815" w:type="dxa"/>
            <w:shd w:val="clear" w:color="auto" w:fill="auto"/>
          </w:tcPr>
          <w:p w:rsidR="003C5319" w:rsidRPr="00842AA0" w:rsidRDefault="003C5319" w:rsidP="007B471B">
            <w:pPr>
              <w:jc w:val="both"/>
              <w:rPr>
                <w:lang w:val="uk-UA"/>
              </w:rPr>
            </w:pPr>
            <w:r w:rsidRPr="00842AA0">
              <w:rPr>
                <w:lang w:val="uk-UA"/>
              </w:rPr>
              <w:t>04.12.2022</w:t>
            </w:r>
          </w:p>
        </w:tc>
        <w:tc>
          <w:tcPr>
            <w:tcW w:w="2155" w:type="dxa"/>
            <w:gridSpan w:val="3"/>
            <w:shd w:val="clear" w:color="auto" w:fill="auto"/>
          </w:tcPr>
          <w:p w:rsidR="003C5319" w:rsidRPr="00842AA0" w:rsidRDefault="003C5319" w:rsidP="007B471B">
            <w:pPr>
              <w:jc w:val="both"/>
              <w:rPr>
                <w:lang w:val="uk-UA"/>
              </w:rPr>
            </w:pPr>
            <w:r w:rsidRPr="00842AA0">
              <w:rPr>
                <w:lang w:val="uk-UA"/>
              </w:rPr>
              <w:t>Педагог-організатор, класні керівники</w:t>
            </w:r>
          </w:p>
        </w:tc>
        <w:tc>
          <w:tcPr>
            <w:tcW w:w="1786" w:type="dxa"/>
            <w:gridSpan w:val="2"/>
            <w:shd w:val="clear" w:color="auto" w:fill="auto"/>
          </w:tcPr>
          <w:p w:rsidR="003C5319" w:rsidRPr="00842AA0" w:rsidRDefault="003C5319" w:rsidP="007B471B">
            <w:pPr>
              <w:jc w:val="both"/>
              <w:rPr>
                <w:lang w:val="uk-UA"/>
              </w:rPr>
            </w:pPr>
          </w:p>
        </w:tc>
      </w:tr>
      <w:tr w:rsidR="003C5319" w:rsidRPr="00101CD1" w:rsidTr="007B471B">
        <w:trPr>
          <w:trHeight w:val="450"/>
        </w:trPr>
        <w:tc>
          <w:tcPr>
            <w:tcW w:w="555" w:type="dxa"/>
            <w:gridSpan w:val="2"/>
            <w:shd w:val="clear" w:color="auto" w:fill="auto"/>
          </w:tcPr>
          <w:p w:rsidR="003C5319" w:rsidRPr="00842AA0" w:rsidRDefault="003C5319" w:rsidP="007B471B">
            <w:pPr>
              <w:jc w:val="both"/>
              <w:rPr>
                <w:lang w:val="uk-UA"/>
              </w:rPr>
            </w:pPr>
            <w:r w:rsidRPr="00842AA0">
              <w:rPr>
                <w:lang w:val="uk-UA"/>
              </w:rPr>
              <w:t>5</w:t>
            </w:r>
          </w:p>
        </w:tc>
        <w:tc>
          <w:tcPr>
            <w:tcW w:w="3050" w:type="dxa"/>
            <w:shd w:val="clear" w:color="auto" w:fill="auto"/>
          </w:tcPr>
          <w:p w:rsidR="003C5319" w:rsidRPr="00842AA0" w:rsidRDefault="003C5319" w:rsidP="007B471B">
            <w:pPr>
              <w:jc w:val="both"/>
              <w:rPr>
                <w:lang w:val="uk-UA"/>
              </w:rPr>
            </w:pPr>
            <w:r w:rsidRPr="00842AA0">
              <w:rPr>
                <w:lang w:val="uk-UA"/>
              </w:rPr>
              <w:t xml:space="preserve">День хустки </w:t>
            </w:r>
          </w:p>
        </w:tc>
        <w:tc>
          <w:tcPr>
            <w:tcW w:w="1815" w:type="dxa"/>
            <w:shd w:val="clear" w:color="auto" w:fill="auto"/>
          </w:tcPr>
          <w:p w:rsidR="003C5319" w:rsidRPr="00842AA0" w:rsidRDefault="003C5319" w:rsidP="007B471B">
            <w:pPr>
              <w:jc w:val="both"/>
              <w:rPr>
                <w:lang w:val="uk-UA"/>
              </w:rPr>
            </w:pPr>
            <w:r w:rsidRPr="00842AA0">
              <w:rPr>
                <w:lang w:val="uk-UA"/>
              </w:rPr>
              <w:t>07.12.2022</w:t>
            </w:r>
          </w:p>
        </w:tc>
        <w:tc>
          <w:tcPr>
            <w:tcW w:w="2155" w:type="dxa"/>
            <w:gridSpan w:val="3"/>
            <w:shd w:val="clear" w:color="auto" w:fill="auto"/>
          </w:tcPr>
          <w:p w:rsidR="003C5319" w:rsidRPr="00842AA0" w:rsidRDefault="003C5319" w:rsidP="007B471B">
            <w:pPr>
              <w:jc w:val="both"/>
              <w:rPr>
                <w:lang w:val="uk-UA"/>
              </w:rPr>
            </w:pPr>
            <w:r w:rsidRPr="00842AA0">
              <w:rPr>
                <w:lang w:val="uk-UA"/>
              </w:rPr>
              <w:t>Педагог-організатор</w:t>
            </w:r>
          </w:p>
        </w:tc>
        <w:tc>
          <w:tcPr>
            <w:tcW w:w="1786" w:type="dxa"/>
            <w:gridSpan w:val="2"/>
            <w:shd w:val="clear" w:color="auto" w:fill="auto"/>
          </w:tcPr>
          <w:p w:rsidR="003C5319" w:rsidRPr="00842AA0" w:rsidRDefault="003C5319" w:rsidP="007B471B">
            <w:pPr>
              <w:jc w:val="both"/>
              <w:rPr>
                <w:lang w:val="uk-UA"/>
              </w:rPr>
            </w:pPr>
          </w:p>
        </w:tc>
      </w:tr>
      <w:tr w:rsidR="003C5319" w:rsidRPr="00101CD1" w:rsidTr="007B471B">
        <w:trPr>
          <w:trHeight w:val="135"/>
        </w:trPr>
        <w:tc>
          <w:tcPr>
            <w:tcW w:w="555" w:type="dxa"/>
            <w:gridSpan w:val="2"/>
            <w:shd w:val="clear" w:color="auto" w:fill="auto"/>
          </w:tcPr>
          <w:p w:rsidR="003C5319" w:rsidRPr="00842AA0" w:rsidRDefault="003C5319" w:rsidP="007B471B">
            <w:pPr>
              <w:jc w:val="both"/>
              <w:rPr>
                <w:lang w:val="uk-UA"/>
              </w:rPr>
            </w:pPr>
            <w:r w:rsidRPr="00842AA0">
              <w:rPr>
                <w:lang w:val="uk-UA"/>
              </w:rPr>
              <w:t>6</w:t>
            </w:r>
          </w:p>
        </w:tc>
        <w:tc>
          <w:tcPr>
            <w:tcW w:w="3050" w:type="dxa"/>
            <w:shd w:val="clear" w:color="auto" w:fill="auto"/>
          </w:tcPr>
          <w:p w:rsidR="003C5319" w:rsidRPr="00842AA0" w:rsidRDefault="003C5319" w:rsidP="007B471B">
            <w:pPr>
              <w:jc w:val="both"/>
              <w:rPr>
                <w:lang w:val="uk-UA"/>
              </w:rPr>
            </w:pPr>
            <w:r w:rsidRPr="00842AA0">
              <w:rPr>
                <w:lang w:val="uk-UA"/>
              </w:rPr>
              <w:t>10 грудня – День футболу</w:t>
            </w:r>
          </w:p>
        </w:tc>
        <w:tc>
          <w:tcPr>
            <w:tcW w:w="1815" w:type="dxa"/>
            <w:shd w:val="clear" w:color="auto" w:fill="auto"/>
          </w:tcPr>
          <w:p w:rsidR="003C5319" w:rsidRPr="00842AA0" w:rsidRDefault="003C5319" w:rsidP="007B471B">
            <w:pPr>
              <w:jc w:val="both"/>
              <w:rPr>
                <w:lang w:val="uk-UA"/>
              </w:rPr>
            </w:pPr>
            <w:r w:rsidRPr="00842AA0">
              <w:rPr>
                <w:lang w:val="uk-UA"/>
              </w:rPr>
              <w:t>09.12.2022</w:t>
            </w:r>
          </w:p>
        </w:tc>
        <w:tc>
          <w:tcPr>
            <w:tcW w:w="2155" w:type="dxa"/>
            <w:gridSpan w:val="3"/>
            <w:shd w:val="clear" w:color="auto" w:fill="auto"/>
          </w:tcPr>
          <w:p w:rsidR="003C5319" w:rsidRPr="00842AA0" w:rsidRDefault="003C5319" w:rsidP="007B471B">
            <w:pPr>
              <w:jc w:val="both"/>
              <w:rPr>
                <w:lang w:val="uk-UA"/>
              </w:rPr>
            </w:pPr>
            <w:r w:rsidRPr="00842AA0">
              <w:rPr>
                <w:lang w:val="uk-UA"/>
              </w:rPr>
              <w:t>Педагог-організатор, вчитель фізичного виховання.</w:t>
            </w:r>
          </w:p>
        </w:tc>
        <w:tc>
          <w:tcPr>
            <w:tcW w:w="1786" w:type="dxa"/>
            <w:gridSpan w:val="2"/>
            <w:shd w:val="clear" w:color="auto" w:fill="auto"/>
          </w:tcPr>
          <w:p w:rsidR="003C5319" w:rsidRPr="00842AA0" w:rsidRDefault="003C5319" w:rsidP="007B471B">
            <w:pPr>
              <w:jc w:val="both"/>
              <w:rPr>
                <w:lang w:val="uk-UA"/>
              </w:rPr>
            </w:pPr>
          </w:p>
        </w:tc>
      </w:tr>
      <w:tr w:rsidR="003C5319" w:rsidRPr="00101CD1" w:rsidTr="007B471B">
        <w:tc>
          <w:tcPr>
            <w:tcW w:w="555" w:type="dxa"/>
            <w:gridSpan w:val="2"/>
            <w:shd w:val="clear" w:color="auto" w:fill="auto"/>
          </w:tcPr>
          <w:p w:rsidR="003C5319" w:rsidRPr="00842AA0" w:rsidRDefault="003C5319" w:rsidP="007B471B">
            <w:pPr>
              <w:jc w:val="both"/>
              <w:rPr>
                <w:lang w:val="uk-UA"/>
              </w:rPr>
            </w:pPr>
            <w:r w:rsidRPr="00842AA0">
              <w:rPr>
                <w:lang w:val="uk-UA"/>
              </w:rPr>
              <w:t>7</w:t>
            </w:r>
          </w:p>
        </w:tc>
        <w:tc>
          <w:tcPr>
            <w:tcW w:w="3050" w:type="dxa"/>
            <w:shd w:val="clear" w:color="auto" w:fill="auto"/>
          </w:tcPr>
          <w:p w:rsidR="003C5319" w:rsidRPr="00842AA0" w:rsidRDefault="003C5319" w:rsidP="007B471B">
            <w:pPr>
              <w:jc w:val="both"/>
              <w:rPr>
                <w:lang w:val="uk-UA"/>
              </w:rPr>
            </w:pPr>
            <w:r w:rsidRPr="00842AA0">
              <w:rPr>
                <w:lang w:val="uk-UA"/>
              </w:rPr>
              <w:t>13 грудня – День Андрія Первозванного</w:t>
            </w:r>
          </w:p>
        </w:tc>
        <w:tc>
          <w:tcPr>
            <w:tcW w:w="1815" w:type="dxa"/>
            <w:shd w:val="clear" w:color="auto" w:fill="auto"/>
          </w:tcPr>
          <w:p w:rsidR="003C5319" w:rsidRPr="00842AA0" w:rsidRDefault="003C5319" w:rsidP="007B471B">
            <w:pPr>
              <w:jc w:val="both"/>
              <w:rPr>
                <w:lang w:val="uk-UA"/>
              </w:rPr>
            </w:pPr>
            <w:r w:rsidRPr="00842AA0">
              <w:rPr>
                <w:lang w:val="uk-UA"/>
              </w:rPr>
              <w:t>11.12.2022</w:t>
            </w:r>
          </w:p>
        </w:tc>
        <w:tc>
          <w:tcPr>
            <w:tcW w:w="2155" w:type="dxa"/>
            <w:gridSpan w:val="3"/>
            <w:shd w:val="clear" w:color="auto" w:fill="auto"/>
          </w:tcPr>
          <w:p w:rsidR="003C5319" w:rsidRPr="00842AA0" w:rsidRDefault="003C5319" w:rsidP="007B471B">
            <w:pPr>
              <w:jc w:val="both"/>
              <w:rPr>
                <w:lang w:val="uk-UA"/>
              </w:rPr>
            </w:pPr>
            <w:r w:rsidRPr="00842AA0">
              <w:rPr>
                <w:lang w:val="uk-UA"/>
              </w:rPr>
              <w:t>Педагог-організатор</w:t>
            </w:r>
          </w:p>
        </w:tc>
        <w:tc>
          <w:tcPr>
            <w:tcW w:w="1786" w:type="dxa"/>
            <w:gridSpan w:val="2"/>
            <w:shd w:val="clear" w:color="auto" w:fill="auto"/>
          </w:tcPr>
          <w:p w:rsidR="003C5319" w:rsidRPr="00842AA0" w:rsidRDefault="003C5319" w:rsidP="007B471B">
            <w:pPr>
              <w:jc w:val="both"/>
              <w:rPr>
                <w:lang w:val="uk-UA"/>
              </w:rPr>
            </w:pPr>
          </w:p>
        </w:tc>
      </w:tr>
      <w:tr w:rsidR="003C5319" w:rsidRPr="00101CD1" w:rsidTr="007B471B">
        <w:tc>
          <w:tcPr>
            <w:tcW w:w="555" w:type="dxa"/>
            <w:gridSpan w:val="2"/>
            <w:shd w:val="clear" w:color="auto" w:fill="auto"/>
          </w:tcPr>
          <w:p w:rsidR="003C5319" w:rsidRPr="00842AA0" w:rsidRDefault="003C5319" w:rsidP="007B471B">
            <w:pPr>
              <w:jc w:val="both"/>
              <w:rPr>
                <w:lang w:val="uk-UA"/>
              </w:rPr>
            </w:pPr>
            <w:r w:rsidRPr="00842AA0">
              <w:rPr>
                <w:lang w:val="uk-UA"/>
              </w:rPr>
              <w:t>8</w:t>
            </w:r>
          </w:p>
        </w:tc>
        <w:tc>
          <w:tcPr>
            <w:tcW w:w="3050" w:type="dxa"/>
            <w:shd w:val="clear" w:color="auto" w:fill="auto"/>
          </w:tcPr>
          <w:p w:rsidR="003C5319" w:rsidRPr="00842AA0" w:rsidRDefault="003C5319" w:rsidP="007B471B">
            <w:pPr>
              <w:jc w:val="both"/>
              <w:rPr>
                <w:lang w:val="uk-UA"/>
              </w:rPr>
            </w:pPr>
            <w:r w:rsidRPr="00842AA0">
              <w:rPr>
                <w:lang w:val="uk-UA"/>
              </w:rPr>
              <w:t>14 грудня - День вшанування учасників ліквідації наслідків аварії на ЧАЕС</w:t>
            </w:r>
          </w:p>
        </w:tc>
        <w:tc>
          <w:tcPr>
            <w:tcW w:w="1815" w:type="dxa"/>
            <w:shd w:val="clear" w:color="auto" w:fill="auto"/>
          </w:tcPr>
          <w:p w:rsidR="003C5319" w:rsidRPr="00842AA0" w:rsidRDefault="003C5319" w:rsidP="007B471B">
            <w:pPr>
              <w:jc w:val="both"/>
              <w:rPr>
                <w:lang w:val="uk-UA"/>
              </w:rPr>
            </w:pPr>
            <w:r w:rsidRPr="00842AA0">
              <w:rPr>
                <w:lang w:val="uk-UA"/>
              </w:rPr>
              <w:t>14.12 2022</w:t>
            </w:r>
          </w:p>
        </w:tc>
        <w:tc>
          <w:tcPr>
            <w:tcW w:w="2155" w:type="dxa"/>
            <w:gridSpan w:val="3"/>
            <w:shd w:val="clear" w:color="auto" w:fill="auto"/>
          </w:tcPr>
          <w:p w:rsidR="003C5319" w:rsidRPr="00842AA0" w:rsidRDefault="003C5319" w:rsidP="007B471B">
            <w:pPr>
              <w:jc w:val="both"/>
              <w:rPr>
                <w:lang w:val="uk-UA"/>
              </w:rPr>
            </w:pPr>
            <w:r w:rsidRPr="00842AA0">
              <w:rPr>
                <w:lang w:val="uk-UA"/>
              </w:rPr>
              <w:t>Педагог-організатор, класні керівники</w:t>
            </w:r>
          </w:p>
        </w:tc>
        <w:tc>
          <w:tcPr>
            <w:tcW w:w="1786" w:type="dxa"/>
            <w:gridSpan w:val="2"/>
            <w:shd w:val="clear" w:color="auto" w:fill="auto"/>
          </w:tcPr>
          <w:p w:rsidR="003C5319" w:rsidRPr="00842AA0" w:rsidRDefault="003C5319" w:rsidP="007B471B">
            <w:pPr>
              <w:jc w:val="both"/>
              <w:rPr>
                <w:lang w:val="uk-UA"/>
              </w:rPr>
            </w:pPr>
          </w:p>
        </w:tc>
      </w:tr>
      <w:tr w:rsidR="003C5319" w:rsidRPr="00101CD1" w:rsidTr="007B471B">
        <w:trPr>
          <w:trHeight w:val="1095"/>
        </w:trPr>
        <w:tc>
          <w:tcPr>
            <w:tcW w:w="555" w:type="dxa"/>
            <w:gridSpan w:val="2"/>
            <w:shd w:val="clear" w:color="auto" w:fill="auto"/>
          </w:tcPr>
          <w:p w:rsidR="003C5319" w:rsidRPr="00842AA0" w:rsidRDefault="003C5319" w:rsidP="007B471B">
            <w:pPr>
              <w:jc w:val="both"/>
              <w:rPr>
                <w:lang w:val="uk-UA"/>
              </w:rPr>
            </w:pPr>
            <w:r w:rsidRPr="00842AA0">
              <w:rPr>
                <w:lang w:val="uk-UA"/>
              </w:rPr>
              <w:t>9</w:t>
            </w:r>
          </w:p>
        </w:tc>
        <w:tc>
          <w:tcPr>
            <w:tcW w:w="3050" w:type="dxa"/>
            <w:shd w:val="clear" w:color="auto" w:fill="auto"/>
          </w:tcPr>
          <w:p w:rsidR="003C5319" w:rsidRPr="00842AA0" w:rsidRDefault="003C5319" w:rsidP="007B471B">
            <w:pPr>
              <w:jc w:val="both"/>
              <w:rPr>
                <w:lang w:val="uk-UA"/>
              </w:rPr>
            </w:pPr>
            <w:r w:rsidRPr="00842AA0">
              <w:rPr>
                <w:lang w:val="uk-UA"/>
              </w:rPr>
              <w:t>Свято Миколая</w:t>
            </w:r>
          </w:p>
          <w:p w:rsidR="003C5319" w:rsidRPr="00842AA0" w:rsidRDefault="003C5319" w:rsidP="007B471B">
            <w:pPr>
              <w:jc w:val="both"/>
              <w:rPr>
                <w:lang w:val="uk-UA"/>
              </w:rPr>
            </w:pPr>
            <w:r w:rsidRPr="00842AA0">
              <w:rPr>
                <w:lang w:val="uk-UA"/>
              </w:rPr>
              <w:t>-</w:t>
            </w:r>
            <w:r w:rsidRPr="00842AA0">
              <w:rPr>
                <w:lang w:val="uk-UA"/>
              </w:rPr>
              <w:tab/>
              <w:t>Імітована гра «Колись давно на Миколая…»</w:t>
            </w:r>
          </w:p>
        </w:tc>
        <w:tc>
          <w:tcPr>
            <w:tcW w:w="1815" w:type="dxa"/>
            <w:shd w:val="clear" w:color="auto" w:fill="auto"/>
          </w:tcPr>
          <w:p w:rsidR="003C5319" w:rsidRPr="00842AA0" w:rsidRDefault="003C5319" w:rsidP="007B471B">
            <w:pPr>
              <w:jc w:val="both"/>
              <w:rPr>
                <w:lang w:val="uk-UA"/>
              </w:rPr>
            </w:pPr>
            <w:r w:rsidRPr="00842AA0">
              <w:rPr>
                <w:lang w:val="uk-UA"/>
              </w:rPr>
              <w:t>18. 12. 2022</w:t>
            </w:r>
          </w:p>
        </w:tc>
        <w:tc>
          <w:tcPr>
            <w:tcW w:w="2155" w:type="dxa"/>
            <w:gridSpan w:val="3"/>
            <w:shd w:val="clear" w:color="auto" w:fill="auto"/>
          </w:tcPr>
          <w:p w:rsidR="003C5319" w:rsidRPr="00842AA0" w:rsidRDefault="003C5319" w:rsidP="007B471B">
            <w:pPr>
              <w:jc w:val="both"/>
              <w:rPr>
                <w:lang w:val="uk-UA"/>
              </w:rPr>
            </w:pPr>
            <w:r w:rsidRPr="00842AA0">
              <w:rPr>
                <w:lang w:val="uk-UA"/>
              </w:rPr>
              <w:t>Педагог-організатор</w:t>
            </w:r>
          </w:p>
        </w:tc>
        <w:tc>
          <w:tcPr>
            <w:tcW w:w="1786" w:type="dxa"/>
            <w:gridSpan w:val="2"/>
            <w:shd w:val="clear" w:color="auto" w:fill="auto"/>
          </w:tcPr>
          <w:p w:rsidR="003C5319" w:rsidRPr="00842AA0" w:rsidRDefault="003C5319" w:rsidP="007B471B">
            <w:pPr>
              <w:jc w:val="both"/>
              <w:rPr>
                <w:lang w:val="uk-UA"/>
              </w:rPr>
            </w:pPr>
          </w:p>
        </w:tc>
      </w:tr>
      <w:tr w:rsidR="003C5319" w:rsidRPr="00101CD1" w:rsidTr="007B471B">
        <w:tc>
          <w:tcPr>
            <w:tcW w:w="555" w:type="dxa"/>
            <w:gridSpan w:val="2"/>
            <w:shd w:val="clear" w:color="auto" w:fill="auto"/>
          </w:tcPr>
          <w:p w:rsidR="003C5319" w:rsidRPr="00842AA0" w:rsidRDefault="003C5319" w:rsidP="007B471B">
            <w:pPr>
              <w:jc w:val="both"/>
              <w:rPr>
                <w:lang w:val="uk-UA"/>
              </w:rPr>
            </w:pPr>
            <w:r w:rsidRPr="00842AA0">
              <w:rPr>
                <w:lang w:val="uk-UA"/>
              </w:rPr>
              <w:t>10</w:t>
            </w:r>
          </w:p>
        </w:tc>
        <w:tc>
          <w:tcPr>
            <w:tcW w:w="3050" w:type="dxa"/>
            <w:shd w:val="clear" w:color="auto" w:fill="auto"/>
          </w:tcPr>
          <w:p w:rsidR="003C5319" w:rsidRPr="00842AA0" w:rsidRDefault="003C5319" w:rsidP="007B471B">
            <w:pPr>
              <w:jc w:val="both"/>
              <w:rPr>
                <w:lang w:val="uk-UA"/>
              </w:rPr>
            </w:pPr>
            <w:r w:rsidRPr="00842AA0">
              <w:rPr>
                <w:lang w:val="uk-UA"/>
              </w:rPr>
              <w:t>Підготовка до святкування Нового року</w:t>
            </w:r>
          </w:p>
        </w:tc>
        <w:tc>
          <w:tcPr>
            <w:tcW w:w="1815" w:type="dxa"/>
            <w:shd w:val="clear" w:color="auto" w:fill="auto"/>
          </w:tcPr>
          <w:p w:rsidR="003C5319" w:rsidRPr="00842AA0" w:rsidRDefault="003C5319" w:rsidP="007B471B">
            <w:pPr>
              <w:jc w:val="both"/>
              <w:rPr>
                <w:lang w:val="uk-UA"/>
              </w:rPr>
            </w:pPr>
            <w:r w:rsidRPr="00842AA0">
              <w:rPr>
                <w:lang w:val="uk-UA"/>
              </w:rPr>
              <w:t>Протягом місяця</w:t>
            </w:r>
          </w:p>
        </w:tc>
        <w:tc>
          <w:tcPr>
            <w:tcW w:w="2155" w:type="dxa"/>
            <w:gridSpan w:val="3"/>
            <w:shd w:val="clear" w:color="auto" w:fill="auto"/>
          </w:tcPr>
          <w:p w:rsidR="003C5319" w:rsidRPr="00842AA0" w:rsidRDefault="003C5319" w:rsidP="007B471B">
            <w:pPr>
              <w:jc w:val="both"/>
              <w:rPr>
                <w:lang w:val="uk-UA"/>
              </w:rPr>
            </w:pPr>
            <w:r w:rsidRPr="00842AA0">
              <w:rPr>
                <w:lang w:val="uk-UA"/>
              </w:rPr>
              <w:t>Педагог-організатор, класні керівники</w:t>
            </w:r>
          </w:p>
        </w:tc>
        <w:tc>
          <w:tcPr>
            <w:tcW w:w="1786" w:type="dxa"/>
            <w:gridSpan w:val="2"/>
            <w:shd w:val="clear" w:color="auto" w:fill="auto"/>
          </w:tcPr>
          <w:p w:rsidR="003C5319" w:rsidRPr="00842AA0" w:rsidRDefault="003C5319" w:rsidP="007B471B">
            <w:pPr>
              <w:jc w:val="both"/>
              <w:rPr>
                <w:lang w:val="uk-UA"/>
              </w:rPr>
            </w:pPr>
          </w:p>
        </w:tc>
      </w:tr>
      <w:tr w:rsidR="003C5319" w:rsidRPr="00101CD1" w:rsidTr="007B471B">
        <w:tc>
          <w:tcPr>
            <w:tcW w:w="555" w:type="dxa"/>
            <w:gridSpan w:val="2"/>
            <w:shd w:val="clear" w:color="auto" w:fill="auto"/>
          </w:tcPr>
          <w:p w:rsidR="003C5319" w:rsidRPr="00842AA0" w:rsidRDefault="003C5319" w:rsidP="007B471B">
            <w:pPr>
              <w:jc w:val="both"/>
              <w:rPr>
                <w:lang w:val="uk-UA"/>
              </w:rPr>
            </w:pPr>
            <w:r w:rsidRPr="00842AA0">
              <w:rPr>
                <w:lang w:val="uk-UA"/>
              </w:rPr>
              <w:t>11</w:t>
            </w:r>
          </w:p>
        </w:tc>
        <w:tc>
          <w:tcPr>
            <w:tcW w:w="3050" w:type="dxa"/>
            <w:shd w:val="clear" w:color="auto" w:fill="auto"/>
          </w:tcPr>
          <w:p w:rsidR="003C5319" w:rsidRPr="00842AA0" w:rsidRDefault="003C5319" w:rsidP="007B471B">
            <w:pPr>
              <w:jc w:val="both"/>
              <w:rPr>
                <w:lang w:val="uk-UA"/>
              </w:rPr>
            </w:pPr>
            <w:r w:rsidRPr="00842AA0">
              <w:rPr>
                <w:lang w:val="uk-UA"/>
              </w:rPr>
              <w:t>Участь в районних та обласних конкурсах та акціях</w:t>
            </w:r>
          </w:p>
        </w:tc>
        <w:tc>
          <w:tcPr>
            <w:tcW w:w="1815" w:type="dxa"/>
            <w:shd w:val="clear" w:color="auto" w:fill="auto"/>
          </w:tcPr>
          <w:p w:rsidR="003C5319" w:rsidRPr="00842AA0" w:rsidRDefault="003C5319" w:rsidP="007B471B">
            <w:pPr>
              <w:jc w:val="both"/>
              <w:rPr>
                <w:lang w:val="uk-UA"/>
              </w:rPr>
            </w:pPr>
            <w:r w:rsidRPr="00842AA0">
              <w:rPr>
                <w:lang w:val="uk-UA"/>
              </w:rPr>
              <w:t>Протягом місяця</w:t>
            </w:r>
          </w:p>
        </w:tc>
        <w:tc>
          <w:tcPr>
            <w:tcW w:w="2155" w:type="dxa"/>
            <w:gridSpan w:val="3"/>
            <w:shd w:val="clear" w:color="auto" w:fill="auto"/>
          </w:tcPr>
          <w:p w:rsidR="003C5319" w:rsidRPr="00842AA0" w:rsidRDefault="003C5319" w:rsidP="007B471B">
            <w:pPr>
              <w:jc w:val="both"/>
              <w:rPr>
                <w:lang w:val="uk-UA"/>
              </w:rPr>
            </w:pPr>
            <w:r w:rsidRPr="00842AA0">
              <w:rPr>
                <w:lang w:val="uk-UA"/>
              </w:rPr>
              <w:t>ЗДВР, педагог-організатор</w:t>
            </w:r>
          </w:p>
        </w:tc>
        <w:tc>
          <w:tcPr>
            <w:tcW w:w="1786" w:type="dxa"/>
            <w:gridSpan w:val="2"/>
            <w:shd w:val="clear" w:color="auto" w:fill="auto"/>
          </w:tcPr>
          <w:p w:rsidR="003C5319" w:rsidRPr="00842AA0" w:rsidRDefault="003C5319" w:rsidP="007B471B">
            <w:pPr>
              <w:jc w:val="both"/>
              <w:rPr>
                <w:lang w:val="uk-UA"/>
              </w:rPr>
            </w:pPr>
          </w:p>
        </w:tc>
      </w:tr>
      <w:tr w:rsidR="003C5319" w:rsidRPr="00101CD1" w:rsidTr="007B471B">
        <w:tc>
          <w:tcPr>
            <w:tcW w:w="9361" w:type="dxa"/>
            <w:gridSpan w:val="9"/>
            <w:shd w:val="clear" w:color="auto" w:fill="auto"/>
          </w:tcPr>
          <w:p w:rsidR="003C5319" w:rsidRPr="00842AA0" w:rsidRDefault="003C5319" w:rsidP="007B471B">
            <w:pPr>
              <w:jc w:val="center"/>
              <w:rPr>
                <w:b/>
                <w:bCs/>
                <w:lang w:val="uk-UA"/>
              </w:rPr>
            </w:pPr>
            <w:r w:rsidRPr="00842AA0">
              <w:rPr>
                <w:b/>
                <w:bCs/>
                <w:lang w:val="uk-UA"/>
              </w:rPr>
              <w:t xml:space="preserve">Січень </w:t>
            </w:r>
          </w:p>
        </w:tc>
      </w:tr>
      <w:tr w:rsidR="003C5319" w:rsidRPr="00101CD1" w:rsidTr="007B471B">
        <w:tc>
          <w:tcPr>
            <w:tcW w:w="555" w:type="dxa"/>
            <w:gridSpan w:val="2"/>
            <w:shd w:val="clear" w:color="auto" w:fill="auto"/>
          </w:tcPr>
          <w:p w:rsidR="003C5319" w:rsidRPr="00842AA0" w:rsidRDefault="003C5319" w:rsidP="007B471B">
            <w:pPr>
              <w:jc w:val="both"/>
              <w:rPr>
                <w:lang w:val="uk-UA"/>
              </w:rPr>
            </w:pPr>
            <w:r w:rsidRPr="00842AA0">
              <w:rPr>
                <w:lang w:val="uk-UA"/>
              </w:rPr>
              <w:t>1</w:t>
            </w:r>
          </w:p>
        </w:tc>
        <w:tc>
          <w:tcPr>
            <w:tcW w:w="3050" w:type="dxa"/>
            <w:shd w:val="clear" w:color="auto" w:fill="auto"/>
          </w:tcPr>
          <w:p w:rsidR="003C5319" w:rsidRPr="00842AA0" w:rsidRDefault="003C5319" w:rsidP="007B471B">
            <w:pPr>
              <w:jc w:val="both"/>
              <w:rPr>
                <w:lang w:val="uk-UA"/>
              </w:rPr>
            </w:pPr>
            <w:r w:rsidRPr="00842AA0">
              <w:rPr>
                <w:lang w:val="uk-UA"/>
              </w:rPr>
              <w:t>Тиждень зимових традицій</w:t>
            </w:r>
          </w:p>
        </w:tc>
        <w:tc>
          <w:tcPr>
            <w:tcW w:w="1815" w:type="dxa"/>
            <w:shd w:val="clear" w:color="auto" w:fill="auto"/>
          </w:tcPr>
          <w:p w:rsidR="003C5319" w:rsidRPr="00842AA0" w:rsidRDefault="003C5319" w:rsidP="007B471B">
            <w:pPr>
              <w:jc w:val="both"/>
              <w:rPr>
                <w:lang w:val="uk-UA"/>
              </w:rPr>
            </w:pPr>
            <w:r w:rsidRPr="00842AA0">
              <w:rPr>
                <w:lang w:val="uk-UA"/>
              </w:rPr>
              <w:t>11-15.01.2023</w:t>
            </w:r>
          </w:p>
        </w:tc>
        <w:tc>
          <w:tcPr>
            <w:tcW w:w="2155" w:type="dxa"/>
            <w:gridSpan w:val="3"/>
            <w:shd w:val="clear" w:color="auto" w:fill="auto"/>
          </w:tcPr>
          <w:p w:rsidR="003C5319" w:rsidRPr="00842AA0" w:rsidRDefault="003C5319" w:rsidP="007B471B">
            <w:pPr>
              <w:jc w:val="both"/>
              <w:rPr>
                <w:lang w:val="uk-UA"/>
              </w:rPr>
            </w:pPr>
            <w:r w:rsidRPr="00842AA0">
              <w:rPr>
                <w:lang w:val="uk-UA"/>
              </w:rPr>
              <w:t>Педагог-організатор, класні керівники</w:t>
            </w:r>
          </w:p>
        </w:tc>
        <w:tc>
          <w:tcPr>
            <w:tcW w:w="1786" w:type="dxa"/>
            <w:gridSpan w:val="2"/>
            <w:shd w:val="clear" w:color="auto" w:fill="auto"/>
          </w:tcPr>
          <w:p w:rsidR="003C5319" w:rsidRPr="00842AA0" w:rsidRDefault="003C5319" w:rsidP="007B471B">
            <w:pPr>
              <w:jc w:val="both"/>
              <w:rPr>
                <w:lang w:val="uk-UA"/>
              </w:rPr>
            </w:pPr>
          </w:p>
        </w:tc>
      </w:tr>
      <w:tr w:rsidR="003C5319" w:rsidRPr="00101CD1" w:rsidTr="007B471B">
        <w:tc>
          <w:tcPr>
            <w:tcW w:w="555" w:type="dxa"/>
            <w:gridSpan w:val="2"/>
            <w:shd w:val="clear" w:color="auto" w:fill="auto"/>
          </w:tcPr>
          <w:p w:rsidR="003C5319" w:rsidRPr="00842AA0" w:rsidRDefault="003C5319" w:rsidP="007B471B">
            <w:pPr>
              <w:jc w:val="both"/>
              <w:rPr>
                <w:lang w:val="uk-UA"/>
              </w:rPr>
            </w:pPr>
            <w:r w:rsidRPr="00842AA0">
              <w:rPr>
                <w:lang w:val="uk-UA"/>
              </w:rPr>
              <w:t>2</w:t>
            </w:r>
          </w:p>
        </w:tc>
        <w:tc>
          <w:tcPr>
            <w:tcW w:w="3050" w:type="dxa"/>
            <w:shd w:val="clear" w:color="auto" w:fill="auto"/>
          </w:tcPr>
          <w:p w:rsidR="003C5319" w:rsidRPr="00842AA0" w:rsidRDefault="003C5319" w:rsidP="007B471B">
            <w:pPr>
              <w:jc w:val="both"/>
              <w:rPr>
                <w:lang w:val="uk-UA"/>
              </w:rPr>
            </w:pPr>
            <w:r w:rsidRPr="00842AA0">
              <w:rPr>
                <w:lang w:val="uk-UA"/>
              </w:rPr>
              <w:t>Конкурс колядок та щедрівок</w:t>
            </w:r>
          </w:p>
        </w:tc>
        <w:tc>
          <w:tcPr>
            <w:tcW w:w="1815" w:type="dxa"/>
            <w:shd w:val="clear" w:color="auto" w:fill="auto"/>
          </w:tcPr>
          <w:p w:rsidR="003C5319" w:rsidRPr="00842AA0" w:rsidRDefault="003C5319" w:rsidP="007B471B">
            <w:pPr>
              <w:jc w:val="both"/>
              <w:rPr>
                <w:lang w:val="uk-UA"/>
              </w:rPr>
            </w:pPr>
            <w:r w:rsidRPr="00842AA0">
              <w:rPr>
                <w:lang w:val="uk-UA"/>
              </w:rPr>
              <w:t>14.01.2023</w:t>
            </w:r>
          </w:p>
        </w:tc>
        <w:tc>
          <w:tcPr>
            <w:tcW w:w="2155" w:type="dxa"/>
            <w:gridSpan w:val="3"/>
            <w:shd w:val="clear" w:color="auto" w:fill="auto"/>
          </w:tcPr>
          <w:p w:rsidR="003C5319" w:rsidRPr="00842AA0" w:rsidRDefault="003C5319" w:rsidP="007B471B">
            <w:pPr>
              <w:jc w:val="both"/>
              <w:rPr>
                <w:lang w:val="uk-UA"/>
              </w:rPr>
            </w:pPr>
            <w:r w:rsidRPr="00842AA0">
              <w:rPr>
                <w:lang w:val="uk-UA"/>
              </w:rPr>
              <w:t>Педагог-організатор, класні керівники</w:t>
            </w:r>
          </w:p>
        </w:tc>
        <w:tc>
          <w:tcPr>
            <w:tcW w:w="1786" w:type="dxa"/>
            <w:gridSpan w:val="2"/>
            <w:shd w:val="clear" w:color="auto" w:fill="auto"/>
          </w:tcPr>
          <w:p w:rsidR="003C5319" w:rsidRPr="00842AA0" w:rsidRDefault="003C5319" w:rsidP="007B471B">
            <w:pPr>
              <w:jc w:val="both"/>
              <w:rPr>
                <w:lang w:val="uk-UA"/>
              </w:rPr>
            </w:pPr>
          </w:p>
        </w:tc>
      </w:tr>
      <w:tr w:rsidR="003C5319" w:rsidRPr="00101CD1" w:rsidTr="007B471B">
        <w:tc>
          <w:tcPr>
            <w:tcW w:w="555" w:type="dxa"/>
            <w:gridSpan w:val="2"/>
            <w:shd w:val="clear" w:color="auto" w:fill="auto"/>
          </w:tcPr>
          <w:p w:rsidR="003C5319" w:rsidRPr="00842AA0" w:rsidRDefault="003C5319" w:rsidP="007B471B">
            <w:pPr>
              <w:jc w:val="both"/>
              <w:rPr>
                <w:lang w:val="uk-UA"/>
              </w:rPr>
            </w:pPr>
            <w:r w:rsidRPr="00842AA0">
              <w:rPr>
                <w:lang w:val="uk-UA"/>
              </w:rPr>
              <w:t>3</w:t>
            </w:r>
          </w:p>
        </w:tc>
        <w:tc>
          <w:tcPr>
            <w:tcW w:w="3050" w:type="dxa"/>
            <w:shd w:val="clear" w:color="auto" w:fill="auto"/>
          </w:tcPr>
          <w:p w:rsidR="003C5319" w:rsidRPr="00842AA0" w:rsidRDefault="003C5319" w:rsidP="007B471B">
            <w:pPr>
              <w:jc w:val="both"/>
              <w:rPr>
                <w:lang w:val="uk-UA"/>
              </w:rPr>
            </w:pPr>
            <w:r w:rsidRPr="00842AA0">
              <w:rPr>
                <w:lang w:val="uk-UA"/>
              </w:rPr>
              <w:t>День Єдності</w:t>
            </w:r>
          </w:p>
        </w:tc>
        <w:tc>
          <w:tcPr>
            <w:tcW w:w="1815" w:type="dxa"/>
            <w:shd w:val="clear" w:color="auto" w:fill="auto"/>
          </w:tcPr>
          <w:p w:rsidR="003C5319" w:rsidRPr="00842AA0" w:rsidRDefault="003C5319" w:rsidP="007B471B">
            <w:pPr>
              <w:jc w:val="both"/>
              <w:rPr>
                <w:lang w:val="uk-UA"/>
              </w:rPr>
            </w:pPr>
            <w:r w:rsidRPr="00842AA0">
              <w:rPr>
                <w:lang w:val="uk-UA"/>
              </w:rPr>
              <w:t>15.01. 2023</w:t>
            </w:r>
          </w:p>
        </w:tc>
        <w:tc>
          <w:tcPr>
            <w:tcW w:w="2155" w:type="dxa"/>
            <w:gridSpan w:val="3"/>
            <w:shd w:val="clear" w:color="auto" w:fill="auto"/>
          </w:tcPr>
          <w:p w:rsidR="003C5319" w:rsidRPr="00842AA0" w:rsidRDefault="003C5319" w:rsidP="007B471B">
            <w:pPr>
              <w:jc w:val="both"/>
              <w:rPr>
                <w:lang w:val="uk-UA"/>
              </w:rPr>
            </w:pPr>
            <w:r w:rsidRPr="00842AA0">
              <w:rPr>
                <w:lang w:val="uk-UA"/>
              </w:rPr>
              <w:t>Педагог-організатор, класні керівники</w:t>
            </w:r>
          </w:p>
        </w:tc>
        <w:tc>
          <w:tcPr>
            <w:tcW w:w="1786" w:type="dxa"/>
            <w:gridSpan w:val="2"/>
            <w:shd w:val="clear" w:color="auto" w:fill="auto"/>
          </w:tcPr>
          <w:p w:rsidR="003C5319" w:rsidRPr="00842AA0" w:rsidRDefault="003C5319" w:rsidP="007B471B">
            <w:pPr>
              <w:jc w:val="both"/>
              <w:rPr>
                <w:lang w:val="uk-UA"/>
              </w:rPr>
            </w:pPr>
          </w:p>
        </w:tc>
      </w:tr>
      <w:tr w:rsidR="003C5319" w:rsidRPr="00101CD1" w:rsidTr="007B471B">
        <w:tc>
          <w:tcPr>
            <w:tcW w:w="555" w:type="dxa"/>
            <w:gridSpan w:val="2"/>
            <w:shd w:val="clear" w:color="auto" w:fill="auto"/>
          </w:tcPr>
          <w:p w:rsidR="003C5319" w:rsidRPr="00842AA0" w:rsidRDefault="003C5319" w:rsidP="007B471B">
            <w:pPr>
              <w:jc w:val="both"/>
              <w:rPr>
                <w:lang w:val="uk-UA"/>
              </w:rPr>
            </w:pPr>
            <w:r w:rsidRPr="00842AA0">
              <w:rPr>
                <w:lang w:val="uk-UA"/>
              </w:rPr>
              <w:t>4</w:t>
            </w:r>
          </w:p>
        </w:tc>
        <w:tc>
          <w:tcPr>
            <w:tcW w:w="3050" w:type="dxa"/>
            <w:shd w:val="clear" w:color="auto" w:fill="auto"/>
          </w:tcPr>
          <w:p w:rsidR="003C5319" w:rsidRPr="00842AA0" w:rsidRDefault="003C5319" w:rsidP="007B471B">
            <w:pPr>
              <w:jc w:val="both"/>
              <w:rPr>
                <w:lang w:val="uk-UA"/>
              </w:rPr>
            </w:pPr>
            <w:r w:rsidRPr="00842AA0">
              <w:rPr>
                <w:lang w:val="uk-UA"/>
              </w:rPr>
              <w:t>Свято Водохреща</w:t>
            </w:r>
          </w:p>
        </w:tc>
        <w:tc>
          <w:tcPr>
            <w:tcW w:w="1815" w:type="dxa"/>
            <w:shd w:val="clear" w:color="auto" w:fill="auto"/>
          </w:tcPr>
          <w:p w:rsidR="003C5319" w:rsidRPr="00842AA0" w:rsidRDefault="003C5319" w:rsidP="007B471B">
            <w:pPr>
              <w:jc w:val="both"/>
              <w:rPr>
                <w:lang w:val="uk-UA"/>
              </w:rPr>
            </w:pPr>
            <w:r w:rsidRPr="00842AA0">
              <w:rPr>
                <w:lang w:val="uk-UA"/>
              </w:rPr>
              <w:t>19.01.2023</w:t>
            </w:r>
          </w:p>
        </w:tc>
        <w:tc>
          <w:tcPr>
            <w:tcW w:w="2155" w:type="dxa"/>
            <w:gridSpan w:val="3"/>
            <w:shd w:val="clear" w:color="auto" w:fill="auto"/>
          </w:tcPr>
          <w:p w:rsidR="003C5319" w:rsidRPr="00842AA0" w:rsidRDefault="003C5319" w:rsidP="007B471B">
            <w:pPr>
              <w:jc w:val="both"/>
              <w:rPr>
                <w:lang w:val="uk-UA"/>
              </w:rPr>
            </w:pPr>
            <w:r w:rsidRPr="00842AA0">
              <w:rPr>
                <w:lang w:val="uk-UA"/>
              </w:rPr>
              <w:t>Педагог-організатор</w:t>
            </w:r>
          </w:p>
        </w:tc>
        <w:tc>
          <w:tcPr>
            <w:tcW w:w="1786" w:type="dxa"/>
            <w:gridSpan w:val="2"/>
            <w:shd w:val="clear" w:color="auto" w:fill="auto"/>
          </w:tcPr>
          <w:p w:rsidR="003C5319" w:rsidRPr="00842AA0" w:rsidRDefault="003C5319" w:rsidP="007B471B">
            <w:pPr>
              <w:jc w:val="both"/>
              <w:rPr>
                <w:lang w:val="uk-UA"/>
              </w:rPr>
            </w:pPr>
          </w:p>
        </w:tc>
      </w:tr>
      <w:tr w:rsidR="003C5319" w:rsidRPr="00101CD1" w:rsidTr="007B471B">
        <w:tc>
          <w:tcPr>
            <w:tcW w:w="555" w:type="dxa"/>
            <w:gridSpan w:val="2"/>
            <w:shd w:val="clear" w:color="auto" w:fill="auto"/>
          </w:tcPr>
          <w:p w:rsidR="003C5319" w:rsidRPr="00842AA0" w:rsidRDefault="003C5319" w:rsidP="007B471B">
            <w:pPr>
              <w:jc w:val="both"/>
              <w:rPr>
                <w:lang w:val="uk-UA"/>
              </w:rPr>
            </w:pPr>
            <w:r w:rsidRPr="00842AA0">
              <w:rPr>
                <w:lang w:val="uk-UA"/>
              </w:rPr>
              <w:t>5</w:t>
            </w:r>
          </w:p>
        </w:tc>
        <w:tc>
          <w:tcPr>
            <w:tcW w:w="3050" w:type="dxa"/>
            <w:shd w:val="clear" w:color="auto" w:fill="auto"/>
          </w:tcPr>
          <w:p w:rsidR="003C5319" w:rsidRPr="00842AA0" w:rsidRDefault="003C5319" w:rsidP="007B471B">
            <w:pPr>
              <w:jc w:val="both"/>
              <w:rPr>
                <w:lang w:val="uk-UA"/>
              </w:rPr>
            </w:pPr>
            <w:r w:rsidRPr="00842AA0">
              <w:rPr>
                <w:lang w:val="uk-UA"/>
              </w:rPr>
              <w:t xml:space="preserve">21 січня – Всесвітній день </w:t>
            </w:r>
            <w:r w:rsidRPr="00842AA0">
              <w:rPr>
                <w:lang w:val="uk-UA"/>
              </w:rPr>
              <w:lastRenderedPageBreak/>
              <w:t>снігу</w:t>
            </w:r>
          </w:p>
          <w:p w:rsidR="003C5319" w:rsidRPr="00842AA0" w:rsidRDefault="003C5319" w:rsidP="003C5319">
            <w:pPr>
              <w:pStyle w:val="a3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42AA0">
              <w:rPr>
                <w:rFonts w:ascii="Times New Roman" w:hAnsi="Times New Roman"/>
                <w:sz w:val="24"/>
                <w:szCs w:val="24"/>
              </w:rPr>
              <w:t>- Конкурс на кращу снігову скульптуру</w:t>
            </w:r>
          </w:p>
          <w:p w:rsidR="003C5319" w:rsidRPr="00842AA0" w:rsidRDefault="003C5319" w:rsidP="003C5319">
            <w:pPr>
              <w:pStyle w:val="a3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42AA0">
              <w:rPr>
                <w:rFonts w:ascii="Times New Roman" w:hAnsi="Times New Roman"/>
                <w:sz w:val="24"/>
                <w:szCs w:val="24"/>
              </w:rPr>
              <w:t xml:space="preserve">- Зимові забави </w:t>
            </w:r>
          </w:p>
        </w:tc>
        <w:tc>
          <w:tcPr>
            <w:tcW w:w="1815" w:type="dxa"/>
            <w:shd w:val="clear" w:color="auto" w:fill="auto"/>
          </w:tcPr>
          <w:p w:rsidR="003C5319" w:rsidRPr="00842AA0" w:rsidRDefault="003C5319" w:rsidP="007B471B">
            <w:pPr>
              <w:jc w:val="both"/>
              <w:rPr>
                <w:lang w:val="uk-UA"/>
              </w:rPr>
            </w:pPr>
            <w:r w:rsidRPr="00842AA0">
              <w:rPr>
                <w:lang w:val="uk-UA"/>
              </w:rPr>
              <w:lastRenderedPageBreak/>
              <w:t>21.01.2023</w:t>
            </w:r>
          </w:p>
          <w:p w:rsidR="003C5319" w:rsidRPr="00842AA0" w:rsidRDefault="003C5319" w:rsidP="007B471B">
            <w:pPr>
              <w:jc w:val="both"/>
              <w:rPr>
                <w:lang w:val="uk-UA"/>
              </w:rPr>
            </w:pPr>
            <w:r w:rsidRPr="00842AA0">
              <w:rPr>
                <w:lang w:val="uk-UA"/>
              </w:rPr>
              <w:lastRenderedPageBreak/>
              <w:t>(протягом місяця, за погоди)</w:t>
            </w:r>
          </w:p>
        </w:tc>
        <w:tc>
          <w:tcPr>
            <w:tcW w:w="2155" w:type="dxa"/>
            <w:gridSpan w:val="3"/>
            <w:shd w:val="clear" w:color="auto" w:fill="auto"/>
          </w:tcPr>
          <w:p w:rsidR="003C5319" w:rsidRPr="00842AA0" w:rsidRDefault="003C5319" w:rsidP="007B471B">
            <w:pPr>
              <w:jc w:val="both"/>
              <w:rPr>
                <w:lang w:val="uk-UA"/>
              </w:rPr>
            </w:pPr>
            <w:r w:rsidRPr="00842AA0">
              <w:rPr>
                <w:lang w:val="uk-UA"/>
              </w:rPr>
              <w:lastRenderedPageBreak/>
              <w:t>Педагог-організатор</w:t>
            </w:r>
          </w:p>
        </w:tc>
        <w:tc>
          <w:tcPr>
            <w:tcW w:w="1786" w:type="dxa"/>
            <w:gridSpan w:val="2"/>
            <w:shd w:val="clear" w:color="auto" w:fill="auto"/>
          </w:tcPr>
          <w:p w:rsidR="003C5319" w:rsidRPr="00842AA0" w:rsidRDefault="003C5319" w:rsidP="007B471B">
            <w:pPr>
              <w:jc w:val="both"/>
              <w:rPr>
                <w:lang w:val="uk-UA"/>
              </w:rPr>
            </w:pPr>
          </w:p>
        </w:tc>
      </w:tr>
      <w:tr w:rsidR="003C5319" w:rsidRPr="00101CD1" w:rsidTr="007B471B">
        <w:tc>
          <w:tcPr>
            <w:tcW w:w="555" w:type="dxa"/>
            <w:gridSpan w:val="2"/>
            <w:shd w:val="clear" w:color="auto" w:fill="auto"/>
          </w:tcPr>
          <w:p w:rsidR="003C5319" w:rsidRPr="00842AA0" w:rsidRDefault="003C5319" w:rsidP="007B471B">
            <w:pPr>
              <w:jc w:val="both"/>
              <w:rPr>
                <w:lang w:val="uk-UA"/>
              </w:rPr>
            </w:pPr>
            <w:r w:rsidRPr="00842AA0">
              <w:rPr>
                <w:lang w:val="uk-UA"/>
              </w:rPr>
              <w:lastRenderedPageBreak/>
              <w:t>6</w:t>
            </w:r>
          </w:p>
        </w:tc>
        <w:tc>
          <w:tcPr>
            <w:tcW w:w="3050" w:type="dxa"/>
            <w:shd w:val="clear" w:color="auto" w:fill="auto"/>
          </w:tcPr>
          <w:p w:rsidR="003C5319" w:rsidRPr="00842AA0" w:rsidRDefault="003C5319" w:rsidP="007B471B">
            <w:pPr>
              <w:jc w:val="both"/>
              <w:rPr>
                <w:lang w:val="uk-UA"/>
              </w:rPr>
            </w:pPr>
            <w:r w:rsidRPr="00842AA0">
              <w:rPr>
                <w:lang w:val="uk-UA"/>
              </w:rPr>
              <w:t>22 січня – День Соборності України</w:t>
            </w:r>
          </w:p>
        </w:tc>
        <w:tc>
          <w:tcPr>
            <w:tcW w:w="1815" w:type="dxa"/>
            <w:shd w:val="clear" w:color="auto" w:fill="auto"/>
          </w:tcPr>
          <w:p w:rsidR="003C5319" w:rsidRPr="00842AA0" w:rsidRDefault="003C5319" w:rsidP="007B471B">
            <w:pPr>
              <w:jc w:val="both"/>
              <w:rPr>
                <w:lang w:val="uk-UA"/>
              </w:rPr>
            </w:pPr>
            <w:r w:rsidRPr="00842AA0">
              <w:rPr>
                <w:lang w:val="uk-UA"/>
              </w:rPr>
              <w:t>22.01.2023</w:t>
            </w:r>
          </w:p>
        </w:tc>
        <w:tc>
          <w:tcPr>
            <w:tcW w:w="2155" w:type="dxa"/>
            <w:gridSpan w:val="3"/>
            <w:shd w:val="clear" w:color="auto" w:fill="auto"/>
          </w:tcPr>
          <w:p w:rsidR="003C5319" w:rsidRPr="00842AA0" w:rsidRDefault="003C5319" w:rsidP="007B471B">
            <w:pPr>
              <w:jc w:val="both"/>
              <w:rPr>
                <w:lang w:val="uk-UA"/>
              </w:rPr>
            </w:pPr>
            <w:r w:rsidRPr="00842AA0">
              <w:rPr>
                <w:lang w:val="uk-UA"/>
              </w:rPr>
              <w:t>Педагог-організатор</w:t>
            </w:r>
          </w:p>
        </w:tc>
        <w:tc>
          <w:tcPr>
            <w:tcW w:w="1786" w:type="dxa"/>
            <w:gridSpan w:val="2"/>
            <w:shd w:val="clear" w:color="auto" w:fill="auto"/>
          </w:tcPr>
          <w:p w:rsidR="003C5319" w:rsidRPr="00842AA0" w:rsidRDefault="003C5319" w:rsidP="007B471B">
            <w:pPr>
              <w:jc w:val="both"/>
              <w:rPr>
                <w:lang w:val="uk-UA"/>
              </w:rPr>
            </w:pPr>
          </w:p>
        </w:tc>
      </w:tr>
      <w:tr w:rsidR="003C5319" w:rsidRPr="00101CD1" w:rsidTr="007B471B">
        <w:tc>
          <w:tcPr>
            <w:tcW w:w="555" w:type="dxa"/>
            <w:gridSpan w:val="2"/>
            <w:shd w:val="clear" w:color="auto" w:fill="auto"/>
          </w:tcPr>
          <w:p w:rsidR="003C5319" w:rsidRPr="00842AA0" w:rsidRDefault="003C5319" w:rsidP="007B471B">
            <w:pPr>
              <w:jc w:val="both"/>
              <w:rPr>
                <w:lang w:val="uk-UA"/>
              </w:rPr>
            </w:pPr>
            <w:r w:rsidRPr="00842AA0">
              <w:rPr>
                <w:lang w:val="uk-UA"/>
              </w:rPr>
              <w:t>7</w:t>
            </w:r>
          </w:p>
        </w:tc>
        <w:tc>
          <w:tcPr>
            <w:tcW w:w="3050" w:type="dxa"/>
            <w:shd w:val="clear" w:color="auto" w:fill="auto"/>
          </w:tcPr>
          <w:p w:rsidR="003C5319" w:rsidRPr="00842AA0" w:rsidRDefault="003C5319" w:rsidP="007B471B">
            <w:pPr>
              <w:jc w:val="both"/>
              <w:rPr>
                <w:lang w:val="uk-UA"/>
              </w:rPr>
            </w:pPr>
            <w:r w:rsidRPr="00842AA0">
              <w:rPr>
                <w:lang w:val="uk-UA"/>
              </w:rPr>
              <w:t>Чемпіонат інтелектуальної гри «Брейн-ринг»</w:t>
            </w:r>
          </w:p>
        </w:tc>
        <w:tc>
          <w:tcPr>
            <w:tcW w:w="1815" w:type="dxa"/>
            <w:shd w:val="clear" w:color="auto" w:fill="auto"/>
          </w:tcPr>
          <w:p w:rsidR="003C5319" w:rsidRPr="00842AA0" w:rsidRDefault="003C5319" w:rsidP="007B471B">
            <w:pPr>
              <w:jc w:val="both"/>
              <w:rPr>
                <w:lang w:val="uk-UA"/>
              </w:rPr>
            </w:pPr>
          </w:p>
        </w:tc>
        <w:tc>
          <w:tcPr>
            <w:tcW w:w="2155" w:type="dxa"/>
            <w:gridSpan w:val="3"/>
            <w:shd w:val="clear" w:color="auto" w:fill="auto"/>
          </w:tcPr>
          <w:p w:rsidR="003C5319" w:rsidRPr="00842AA0" w:rsidRDefault="003C5319" w:rsidP="007B471B">
            <w:pPr>
              <w:jc w:val="both"/>
              <w:rPr>
                <w:lang w:val="uk-UA"/>
              </w:rPr>
            </w:pPr>
            <w:r w:rsidRPr="00842AA0">
              <w:rPr>
                <w:lang w:val="uk-UA"/>
              </w:rPr>
              <w:t>Педагог-організатор</w:t>
            </w:r>
          </w:p>
        </w:tc>
        <w:tc>
          <w:tcPr>
            <w:tcW w:w="1786" w:type="dxa"/>
            <w:gridSpan w:val="2"/>
            <w:shd w:val="clear" w:color="auto" w:fill="auto"/>
          </w:tcPr>
          <w:p w:rsidR="003C5319" w:rsidRPr="00842AA0" w:rsidRDefault="003C5319" w:rsidP="007B471B">
            <w:pPr>
              <w:jc w:val="both"/>
              <w:rPr>
                <w:lang w:val="uk-UA"/>
              </w:rPr>
            </w:pPr>
          </w:p>
        </w:tc>
      </w:tr>
      <w:tr w:rsidR="003C5319" w:rsidRPr="00101CD1" w:rsidTr="007B471B">
        <w:tc>
          <w:tcPr>
            <w:tcW w:w="555" w:type="dxa"/>
            <w:gridSpan w:val="2"/>
            <w:shd w:val="clear" w:color="auto" w:fill="auto"/>
          </w:tcPr>
          <w:p w:rsidR="003C5319" w:rsidRPr="00842AA0" w:rsidRDefault="003C5319" w:rsidP="007B471B">
            <w:pPr>
              <w:jc w:val="both"/>
              <w:rPr>
                <w:lang w:val="uk-UA"/>
              </w:rPr>
            </w:pPr>
            <w:r w:rsidRPr="00842AA0">
              <w:rPr>
                <w:lang w:val="uk-UA"/>
              </w:rPr>
              <w:t xml:space="preserve">8 </w:t>
            </w:r>
          </w:p>
        </w:tc>
        <w:tc>
          <w:tcPr>
            <w:tcW w:w="3050" w:type="dxa"/>
            <w:shd w:val="clear" w:color="auto" w:fill="auto"/>
          </w:tcPr>
          <w:p w:rsidR="003C5319" w:rsidRPr="00842AA0" w:rsidRDefault="003C5319" w:rsidP="007B471B">
            <w:pPr>
              <w:jc w:val="both"/>
              <w:rPr>
                <w:lang w:val="uk-UA"/>
              </w:rPr>
            </w:pPr>
            <w:r w:rsidRPr="00842AA0">
              <w:rPr>
                <w:lang w:val="uk-UA"/>
              </w:rPr>
              <w:t xml:space="preserve">Тиждень знань безпеки життєдіяльності </w:t>
            </w:r>
          </w:p>
          <w:p w:rsidR="003C5319" w:rsidRPr="00842AA0" w:rsidRDefault="003C5319" w:rsidP="007B471B">
            <w:pPr>
              <w:jc w:val="both"/>
              <w:rPr>
                <w:lang w:val="uk-UA"/>
              </w:rPr>
            </w:pPr>
          </w:p>
        </w:tc>
        <w:tc>
          <w:tcPr>
            <w:tcW w:w="1815" w:type="dxa"/>
            <w:shd w:val="clear" w:color="auto" w:fill="auto"/>
          </w:tcPr>
          <w:p w:rsidR="003C5319" w:rsidRPr="00842AA0" w:rsidRDefault="003C5319" w:rsidP="007B471B">
            <w:pPr>
              <w:jc w:val="both"/>
              <w:rPr>
                <w:lang w:val="uk-UA"/>
              </w:rPr>
            </w:pPr>
            <w:r w:rsidRPr="00842AA0">
              <w:rPr>
                <w:lang w:val="uk-UA"/>
              </w:rPr>
              <w:t>25-29.01.2023</w:t>
            </w:r>
          </w:p>
        </w:tc>
        <w:tc>
          <w:tcPr>
            <w:tcW w:w="2155" w:type="dxa"/>
            <w:gridSpan w:val="3"/>
            <w:shd w:val="clear" w:color="auto" w:fill="auto"/>
          </w:tcPr>
          <w:p w:rsidR="003C5319" w:rsidRPr="00842AA0" w:rsidRDefault="003C5319" w:rsidP="007B471B">
            <w:pPr>
              <w:jc w:val="both"/>
              <w:rPr>
                <w:lang w:val="uk-UA"/>
              </w:rPr>
            </w:pPr>
            <w:r w:rsidRPr="00842AA0">
              <w:rPr>
                <w:lang w:val="uk-UA"/>
              </w:rPr>
              <w:t>Педагог-організатор</w:t>
            </w:r>
          </w:p>
        </w:tc>
        <w:tc>
          <w:tcPr>
            <w:tcW w:w="1786" w:type="dxa"/>
            <w:gridSpan w:val="2"/>
            <w:shd w:val="clear" w:color="auto" w:fill="auto"/>
          </w:tcPr>
          <w:p w:rsidR="003C5319" w:rsidRPr="00842AA0" w:rsidRDefault="003C5319" w:rsidP="007B471B">
            <w:pPr>
              <w:jc w:val="both"/>
              <w:rPr>
                <w:lang w:val="uk-UA"/>
              </w:rPr>
            </w:pPr>
          </w:p>
        </w:tc>
      </w:tr>
      <w:tr w:rsidR="003C5319" w:rsidRPr="00101CD1" w:rsidTr="007B471B">
        <w:tc>
          <w:tcPr>
            <w:tcW w:w="555" w:type="dxa"/>
            <w:gridSpan w:val="2"/>
            <w:shd w:val="clear" w:color="auto" w:fill="auto"/>
          </w:tcPr>
          <w:p w:rsidR="003C5319" w:rsidRPr="00842AA0" w:rsidRDefault="003C5319" w:rsidP="007B471B">
            <w:pPr>
              <w:jc w:val="both"/>
              <w:rPr>
                <w:lang w:val="uk-UA"/>
              </w:rPr>
            </w:pPr>
            <w:r w:rsidRPr="00842AA0">
              <w:rPr>
                <w:lang w:val="uk-UA"/>
              </w:rPr>
              <w:t>9</w:t>
            </w:r>
          </w:p>
        </w:tc>
        <w:tc>
          <w:tcPr>
            <w:tcW w:w="3050" w:type="dxa"/>
            <w:shd w:val="clear" w:color="auto" w:fill="auto"/>
          </w:tcPr>
          <w:p w:rsidR="003C5319" w:rsidRPr="00842AA0" w:rsidRDefault="003C5319" w:rsidP="007B471B">
            <w:pPr>
              <w:jc w:val="both"/>
              <w:rPr>
                <w:lang w:val="uk-UA"/>
              </w:rPr>
            </w:pPr>
            <w:r w:rsidRPr="00842AA0">
              <w:rPr>
                <w:lang w:val="uk-UA"/>
              </w:rPr>
              <w:t>29 січня - День пам</w:t>
            </w:r>
            <w:r w:rsidRPr="00101CD1">
              <w:t>’</w:t>
            </w:r>
            <w:r w:rsidRPr="00842AA0">
              <w:rPr>
                <w:lang w:val="uk-UA"/>
              </w:rPr>
              <w:t>яті героїв КРУТ</w:t>
            </w:r>
          </w:p>
          <w:p w:rsidR="003C5319" w:rsidRPr="00842AA0" w:rsidRDefault="003C5319" w:rsidP="007B471B">
            <w:pPr>
              <w:jc w:val="both"/>
              <w:rPr>
                <w:lang w:val="uk-UA"/>
              </w:rPr>
            </w:pPr>
            <w:r w:rsidRPr="00842AA0">
              <w:rPr>
                <w:lang w:val="uk-UA"/>
              </w:rPr>
              <w:t>- Лінійка «Червоний сніг січня»</w:t>
            </w:r>
          </w:p>
        </w:tc>
        <w:tc>
          <w:tcPr>
            <w:tcW w:w="1815" w:type="dxa"/>
            <w:shd w:val="clear" w:color="auto" w:fill="auto"/>
          </w:tcPr>
          <w:p w:rsidR="003C5319" w:rsidRPr="00842AA0" w:rsidRDefault="003C5319" w:rsidP="007B471B">
            <w:pPr>
              <w:jc w:val="both"/>
              <w:rPr>
                <w:lang w:val="uk-UA"/>
              </w:rPr>
            </w:pPr>
            <w:r w:rsidRPr="00842AA0">
              <w:rPr>
                <w:lang w:val="uk-UA"/>
              </w:rPr>
              <w:t>29.01.2023</w:t>
            </w:r>
          </w:p>
        </w:tc>
        <w:tc>
          <w:tcPr>
            <w:tcW w:w="2155" w:type="dxa"/>
            <w:gridSpan w:val="3"/>
            <w:shd w:val="clear" w:color="auto" w:fill="auto"/>
          </w:tcPr>
          <w:p w:rsidR="003C5319" w:rsidRPr="00842AA0" w:rsidRDefault="003C5319" w:rsidP="007B471B">
            <w:pPr>
              <w:jc w:val="both"/>
              <w:rPr>
                <w:lang w:val="uk-UA"/>
              </w:rPr>
            </w:pPr>
            <w:r w:rsidRPr="00842AA0">
              <w:rPr>
                <w:lang w:val="uk-UA"/>
              </w:rPr>
              <w:t>Педагог-організатор</w:t>
            </w:r>
          </w:p>
        </w:tc>
        <w:tc>
          <w:tcPr>
            <w:tcW w:w="1786" w:type="dxa"/>
            <w:gridSpan w:val="2"/>
            <w:shd w:val="clear" w:color="auto" w:fill="auto"/>
          </w:tcPr>
          <w:p w:rsidR="003C5319" w:rsidRPr="00842AA0" w:rsidRDefault="003C5319" w:rsidP="007B471B">
            <w:pPr>
              <w:jc w:val="both"/>
              <w:rPr>
                <w:lang w:val="uk-UA"/>
              </w:rPr>
            </w:pPr>
          </w:p>
        </w:tc>
      </w:tr>
      <w:tr w:rsidR="003C5319" w:rsidRPr="00101CD1" w:rsidTr="007B471B">
        <w:tc>
          <w:tcPr>
            <w:tcW w:w="555" w:type="dxa"/>
            <w:gridSpan w:val="2"/>
            <w:shd w:val="clear" w:color="auto" w:fill="auto"/>
          </w:tcPr>
          <w:p w:rsidR="003C5319" w:rsidRPr="00842AA0" w:rsidRDefault="003C5319" w:rsidP="007B471B">
            <w:pPr>
              <w:jc w:val="both"/>
              <w:rPr>
                <w:lang w:val="uk-UA"/>
              </w:rPr>
            </w:pPr>
            <w:r w:rsidRPr="00842AA0">
              <w:rPr>
                <w:lang w:val="uk-UA"/>
              </w:rPr>
              <w:t>10</w:t>
            </w:r>
          </w:p>
        </w:tc>
        <w:tc>
          <w:tcPr>
            <w:tcW w:w="3050" w:type="dxa"/>
            <w:shd w:val="clear" w:color="auto" w:fill="auto"/>
          </w:tcPr>
          <w:p w:rsidR="003C5319" w:rsidRPr="00842AA0" w:rsidRDefault="003C5319" w:rsidP="007B471B">
            <w:pPr>
              <w:jc w:val="both"/>
              <w:rPr>
                <w:lang w:val="uk-UA"/>
              </w:rPr>
            </w:pPr>
            <w:r w:rsidRPr="00842AA0">
              <w:rPr>
                <w:lang w:val="uk-UA"/>
              </w:rPr>
              <w:t>Участь у районних та обласних конкурсах та акціях</w:t>
            </w:r>
          </w:p>
        </w:tc>
        <w:tc>
          <w:tcPr>
            <w:tcW w:w="1815" w:type="dxa"/>
            <w:shd w:val="clear" w:color="auto" w:fill="auto"/>
          </w:tcPr>
          <w:p w:rsidR="003C5319" w:rsidRPr="00842AA0" w:rsidRDefault="003C5319" w:rsidP="007B471B">
            <w:pPr>
              <w:jc w:val="both"/>
              <w:rPr>
                <w:lang w:val="uk-UA"/>
              </w:rPr>
            </w:pPr>
            <w:r w:rsidRPr="00842AA0">
              <w:rPr>
                <w:lang w:val="uk-UA"/>
              </w:rPr>
              <w:t>Протягом місяця</w:t>
            </w:r>
          </w:p>
        </w:tc>
        <w:tc>
          <w:tcPr>
            <w:tcW w:w="2155" w:type="dxa"/>
            <w:gridSpan w:val="3"/>
            <w:shd w:val="clear" w:color="auto" w:fill="auto"/>
          </w:tcPr>
          <w:p w:rsidR="003C5319" w:rsidRPr="00842AA0" w:rsidRDefault="003C5319" w:rsidP="007B471B">
            <w:pPr>
              <w:jc w:val="both"/>
              <w:rPr>
                <w:lang w:val="uk-UA"/>
              </w:rPr>
            </w:pPr>
            <w:r w:rsidRPr="00842AA0">
              <w:rPr>
                <w:lang w:val="uk-UA"/>
              </w:rPr>
              <w:t>ЗДВР, педагог-організатор</w:t>
            </w:r>
          </w:p>
        </w:tc>
        <w:tc>
          <w:tcPr>
            <w:tcW w:w="1786" w:type="dxa"/>
            <w:gridSpan w:val="2"/>
            <w:shd w:val="clear" w:color="auto" w:fill="auto"/>
          </w:tcPr>
          <w:p w:rsidR="003C5319" w:rsidRPr="00842AA0" w:rsidRDefault="003C5319" w:rsidP="007B471B">
            <w:pPr>
              <w:jc w:val="both"/>
              <w:rPr>
                <w:lang w:val="uk-UA"/>
              </w:rPr>
            </w:pPr>
          </w:p>
        </w:tc>
      </w:tr>
      <w:tr w:rsidR="003C5319" w:rsidRPr="00101CD1" w:rsidTr="007B471B">
        <w:tc>
          <w:tcPr>
            <w:tcW w:w="9361" w:type="dxa"/>
            <w:gridSpan w:val="9"/>
            <w:shd w:val="clear" w:color="auto" w:fill="auto"/>
          </w:tcPr>
          <w:p w:rsidR="003C5319" w:rsidRPr="00842AA0" w:rsidRDefault="003C5319" w:rsidP="007B471B">
            <w:pPr>
              <w:jc w:val="center"/>
              <w:rPr>
                <w:b/>
                <w:bCs/>
                <w:lang w:val="uk-UA"/>
              </w:rPr>
            </w:pPr>
            <w:r w:rsidRPr="00842AA0">
              <w:rPr>
                <w:b/>
                <w:bCs/>
                <w:lang w:val="uk-UA"/>
              </w:rPr>
              <w:t>Лютий</w:t>
            </w:r>
          </w:p>
        </w:tc>
      </w:tr>
      <w:tr w:rsidR="003C5319" w:rsidRPr="00101CD1" w:rsidTr="007B471B">
        <w:tc>
          <w:tcPr>
            <w:tcW w:w="555" w:type="dxa"/>
            <w:gridSpan w:val="2"/>
            <w:shd w:val="clear" w:color="auto" w:fill="auto"/>
          </w:tcPr>
          <w:p w:rsidR="003C5319" w:rsidRPr="00842AA0" w:rsidRDefault="003C5319" w:rsidP="007B471B">
            <w:pPr>
              <w:jc w:val="both"/>
              <w:rPr>
                <w:lang w:val="uk-UA"/>
              </w:rPr>
            </w:pPr>
            <w:r w:rsidRPr="00842AA0">
              <w:rPr>
                <w:lang w:val="uk-UA"/>
              </w:rPr>
              <w:t>1</w:t>
            </w:r>
          </w:p>
        </w:tc>
        <w:tc>
          <w:tcPr>
            <w:tcW w:w="3050" w:type="dxa"/>
            <w:shd w:val="clear" w:color="auto" w:fill="auto"/>
          </w:tcPr>
          <w:p w:rsidR="003C5319" w:rsidRPr="00842AA0" w:rsidRDefault="003C5319" w:rsidP="007B471B">
            <w:pPr>
              <w:jc w:val="both"/>
              <w:rPr>
                <w:lang w:val="uk-UA"/>
              </w:rPr>
            </w:pPr>
            <w:r w:rsidRPr="00842AA0">
              <w:rPr>
                <w:lang w:val="uk-UA"/>
              </w:rPr>
              <w:t>10 лютого – День безпечного Інтернету</w:t>
            </w:r>
          </w:p>
          <w:p w:rsidR="003C5319" w:rsidRPr="00842AA0" w:rsidRDefault="003C5319" w:rsidP="003C5319">
            <w:pPr>
              <w:pStyle w:val="a3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42AA0">
              <w:rPr>
                <w:rFonts w:ascii="Times New Roman" w:hAnsi="Times New Roman"/>
                <w:sz w:val="24"/>
                <w:szCs w:val="24"/>
              </w:rPr>
              <w:t>Перегляд відеоролику «Кібербулінг»</w:t>
            </w:r>
          </w:p>
        </w:tc>
        <w:tc>
          <w:tcPr>
            <w:tcW w:w="1815" w:type="dxa"/>
            <w:shd w:val="clear" w:color="auto" w:fill="auto"/>
          </w:tcPr>
          <w:p w:rsidR="003C5319" w:rsidRPr="00842AA0" w:rsidRDefault="003C5319" w:rsidP="007B471B">
            <w:pPr>
              <w:jc w:val="both"/>
              <w:rPr>
                <w:lang w:val="uk-UA"/>
              </w:rPr>
            </w:pPr>
            <w:r w:rsidRPr="00842AA0">
              <w:rPr>
                <w:lang w:val="uk-UA"/>
              </w:rPr>
              <w:t>08-12.02.2023</w:t>
            </w:r>
          </w:p>
        </w:tc>
        <w:tc>
          <w:tcPr>
            <w:tcW w:w="2155" w:type="dxa"/>
            <w:gridSpan w:val="3"/>
            <w:shd w:val="clear" w:color="auto" w:fill="auto"/>
          </w:tcPr>
          <w:p w:rsidR="003C5319" w:rsidRPr="00842AA0" w:rsidRDefault="003C5319" w:rsidP="007B471B">
            <w:pPr>
              <w:jc w:val="both"/>
              <w:rPr>
                <w:lang w:val="uk-UA"/>
              </w:rPr>
            </w:pPr>
            <w:r w:rsidRPr="00842AA0">
              <w:rPr>
                <w:lang w:val="uk-UA"/>
              </w:rPr>
              <w:t xml:space="preserve">Педагог-організатор, </w:t>
            </w:r>
          </w:p>
        </w:tc>
        <w:tc>
          <w:tcPr>
            <w:tcW w:w="1786" w:type="dxa"/>
            <w:gridSpan w:val="2"/>
            <w:shd w:val="clear" w:color="auto" w:fill="auto"/>
          </w:tcPr>
          <w:p w:rsidR="003C5319" w:rsidRPr="00842AA0" w:rsidRDefault="003C5319" w:rsidP="007B471B">
            <w:pPr>
              <w:jc w:val="both"/>
              <w:rPr>
                <w:lang w:val="uk-UA"/>
              </w:rPr>
            </w:pPr>
          </w:p>
        </w:tc>
      </w:tr>
      <w:tr w:rsidR="003C5319" w:rsidRPr="00101CD1" w:rsidTr="007B471B">
        <w:tc>
          <w:tcPr>
            <w:tcW w:w="555" w:type="dxa"/>
            <w:gridSpan w:val="2"/>
            <w:shd w:val="clear" w:color="auto" w:fill="auto"/>
          </w:tcPr>
          <w:p w:rsidR="003C5319" w:rsidRPr="00842AA0" w:rsidRDefault="003C5319" w:rsidP="007B471B">
            <w:pPr>
              <w:jc w:val="both"/>
              <w:rPr>
                <w:lang w:val="uk-UA"/>
              </w:rPr>
            </w:pPr>
            <w:r w:rsidRPr="00842AA0">
              <w:rPr>
                <w:lang w:val="uk-UA"/>
              </w:rPr>
              <w:t>2</w:t>
            </w:r>
          </w:p>
        </w:tc>
        <w:tc>
          <w:tcPr>
            <w:tcW w:w="3050" w:type="dxa"/>
            <w:shd w:val="clear" w:color="auto" w:fill="auto"/>
          </w:tcPr>
          <w:p w:rsidR="003C5319" w:rsidRPr="00842AA0" w:rsidRDefault="003C5319" w:rsidP="007B471B">
            <w:pPr>
              <w:jc w:val="both"/>
              <w:rPr>
                <w:lang w:val="uk-UA"/>
              </w:rPr>
            </w:pPr>
            <w:r w:rsidRPr="00842AA0">
              <w:rPr>
                <w:lang w:val="uk-UA"/>
              </w:rPr>
              <w:t>14 лютого – День Святого Валентина</w:t>
            </w:r>
          </w:p>
          <w:p w:rsidR="003C5319" w:rsidRPr="00842AA0" w:rsidRDefault="003C5319" w:rsidP="007B471B">
            <w:pPr>
              <w:pStyle w:val="a3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15" w:type="dxa"/>
            <w:shd w:val="clear" w:color="auto" w:fill="auto"/>
          </w:tcPr>
          <w:p w:rsidR="003C5319" w:rsidRPr="00842AA0" w:rsidRDefault="003C5319" w:rsidP="007B471B">
            <w:pPr>
              <w:jc w:val="both"/>
              <w:rPr>
                <w:lang w:val="uk-UA"/>
              </w:rPr>
            </w:pPr>
            <w:r w:rsidRPr="00842AA0">
              <w:rPr>
                <w:lang w:val="uk-UA"/>
              </w:rPr>
              <w:t>15.02.2023</w:t>
            </w:r>
          </w:p>
        </w:tc>
        <w:tc>
          <w:tcPr>
            <w:tcW w:w="2155" w:type="dxa"/>
            <w:gridSpan w:val="3"/>
            <w:shd w:val="clear" w:color="auto" w:fill="auto"/>
          </w:tcPr>
          <w:p w:rsidR="003C5319" w:rsidRPr="00842AA0" w:rsidRDefault="003C5319" w:rsidP="007B471B">
            <w:pPr>
              <w:jc w:val="both"/>
              <w:rPr>
                <w:lang w:val="uk-UA"/>
              </w:rPr>
            </w:pPr>
            <w:r w:rsidRPr="00842AA0">
              <w:rPr>
                <w:lang w:val="uk-UA"/>
              </w:rPr>
              <w:t>Педагог-організатор</w:t>
            </w:r>
          </w:p>
        </w:tc>
        <w:tc>
          <w:tcPr>
            <w:tcW w:w="1786" w:type="dxa"/>
            <w:gridSpan w:val="2"/>
            <w:shd w:val="clear" w:color="auto" w:fill="auto"/>
          </w:tcPr>
          <w:p w:rsidR="003C5319" w:rsidRPr="00842AA0" w:rsidRDefault="003C5319" w:rsidP="007B471B">
            <w:pPr>
              <w:jc w:val="both"/>
              <w:rPr>
                <w:lang w:val="uk-UA"/>
              </w:rPr>
            </w:pPr>
          </w:p>
        </w:tc>
      </w:tr>
      <w:tr w:rsidR="003C5319" w:rsidRPr="00101CD1" w:rsidTr="007B471B">
        <w:tc>
          <w:tcPr>
            <w:tcW w:w="555" w:type="dxa"/>
            <w:gridSpan w:val="2"/>
            <w:shd w:val="clear" w:color="auto" w:fill="auto"/>
          </w:tcPr>
          <w:p w:rsidR="003C5319" w:rsidRPr="00842AA0" w:rsidRDefault="003C5319" w:rsidP="007B471B">
            <w:pPr>
              <w:jc w:val="both"/>
              <w:rPr>
                <w:lang w:val="uk-UA"/>
              </w:rPr>
            </w:pPr>
            <w:r w:rsidRPr="00842AA0">
              <w:rPr>
                <w:lang w:val="uk-UA"/>
              </w:rPr>
              <w:t>3</w:t>
            </w:r>
          </w:p>
        </w:tc>
        <w:tc>
          <w:tcPr>
            <w:tcW w:w="3050" w:type="dxa"/>
            <w:shd w:val="clear" w:color="auto" w:fill="auto"/>
          </w:tcPr>
          <w:p w:rsidR="003C5319" w:rsidRPr="00842AA0" w:rsidRDefault="003C5319" w:rsidP="007B471B">
            <w:pPr>
              <w:jc w:val="both"/>
              <w:rPr>
                <w:lang w:val="uk-UA"/>
              </w:rPr>
            </w:pPr>
            <w:r w:rsidRPr="00842AA0">
              <w:rPr>
                <w:lang w:val="uk-UA"/>
              </w:rPr>
              <w:t>20 лютого – День Героїв Небесної Сотні</w:t>
            </w:r>
          </w:p>
          <w:p w:rsidR="003C5319" w:rsidRPr="00842AA0" w:rsidRDefault="003C5319" w:rsidP="007B471B">
            <w:pPr>
              <w:pStyle w:val="a3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42AA0">
              <w:rPr>
                <w:rFonts w:ascii="Times New Roman" w:hAnsi="Times New Roman"/>
                <w:sz w:val="24"/>
                <w:szCs w:val="24"/>
              </w:rPr>
              <w:t>-Лінійка-реквієм «Ми вдячні Вам – за світле небо»</w:t>
            </w:r>
          </w:p>
        </w:tc>
        <w:tc>
          <w:tcPr>
            <w:tcW w:w="1815" w:type="dxa"/>
            <w:shd w:val="clear" w:color="auto" w:fill="auto"/>
          </w:tcPr>
          <w:p w:rsidR="003C5319" w:rsidRPr="00842AA0" w:rsidRDefault="003C5319" w:rsidP="007B471B">
            <w:pPr>
              <w:jc w:val="both"/>
              <w:rPr>
                <w:lang w:val="uk-UA"/>
              </w:rPr>
            </w:pPr>
            <w:r w:rsidRPr="00842AA0">
              <w:rPr>
                <w:lang w:val="uk-UA"/>
              </w:rPr>
              <w:t>19.02.2023</w:t>
            </w:r>
          </w:p>
        </w:tc>
        <w:tc>
          <w:tcPr>
            <w:tcW w:w="2155" w:type="dxa"/>
            <w:gridSpan w:val="3"/>
            <w:shd w:val="clear" w:color="auto" w:fill="auto"/>
          </w:tcPr>
          <w:p w:rsidR="003C5319" w:rsidRPr="00842AA0" w:rsidRDefault="003C5319" w:rsidP="007B471B">
            <w:pPr>
              <w:jc w:val="both"/>
              <w:rPr>
                <w:lang w:val="uk-UA"/>
              </w:rPr>
            </w:pPr>
            <w:r w:rsidRPr="00842AA0">
              <w:rPr>
                <w:lang w:val="uk-UA"/>
              </w:rPr>
              <w:t>Педагог-організатор</w:t>
            </w:r>
          </w:p>
        </w:tc>
        <w:tc>
          <w:tcPr>
            <w:tcW w:w="1786" w:type="dxa"/>
            <w:gridSpan w:val="2"/>
            <w:shd w:val="clear" w:color="auto" w:fill="auto"/>
          </w:tcPr>
          <w:p w:rsidR="003C5319" w:rsidRPr="00842AA0" w:rsidRDefault="003C5319" w:rsidP="007B471B">
            <w:pPr>
              <w:jc w:val="both"/>
              <w:rPr>
                <w:lang w:val="uk-UA"/>
              </w:rPr>
            </w:pPr>
          </w:p>
        </w:tc>
      </w:tr>
      <w:tr w:rsidR="003C5319" w:rsidRPr="00101CD1" w:rsidTr="007B471B">
        <w:tc>
          <w:tcPr>
            <w:tcW w:w="555" w:type="dxa"/>
            <w:gridSpan w:val="2"/>
            <w:shd w:val="clear" w:color="auto" w:fill="auto"/>
          </w:tcPr>
          <w:p w:rsidR="003C5319" w:rsidRPr="00842AA0" w:rsidRDefault="003C5319" w:rsidP="007B471B">
            <w:pPr>
              <w:jc w:val="both"/>
              <w:rPr>
                <w:lang w:val="uk-UA"/>
              </w:rPr>
            </w:pPr>
            <w:r w:rsidRPr="00842AA0">
              <w:rPr>
                <w:lang w:val="uk-UA"/>
              </w:rPr>
              <w:t>4</w:t>
            </w:r>
          </w:p>
        </w:tc>
        <w:tc>
          <w:tcPr>
            <w:tcW w:w="3050" w:type="dxa"/>
            <w:shd w:val="clear" w:color="auto" w:fill="auto"/>
          </w:tcPr>
          <w:p w:rsidR="003C5319" w:rsidRPr="00842AA0" w:rsidRDefault="003C5319" w:rsidP="007B471B">
            <w:pPr>
              <w:jc w:val="both"/>
              <w:rPr>
                <w:lang w:val="uk-UA"/>
              </w:rPr>
            </w:pPr>
            <w:r w:rsidRPr="00842AA0">
              <w:rPr>
                <w:lang w:val="uk-UA"/>
              </w:rPr>
              <w:t>21 лютого – Міжнародний день рідної мови</w:t>
            </w:r>
          </w:p>
          <w:p w:rsidR="003C5319" w:rsidRPr="00842AA0" w:rsidRDefault="003C5319" w:rsidP="007B471B">
            <w:pPr>
              <w:jc w:val="both"/>
              <w:rPr>
                <w:lang w:val="uk-UA"/>
              </w:rPr>
            </w:pPr>
            <w:r w:rsidRPr="00842AA0">
              <w:rPr>
                <w:lang w:val="uk-UA"/>
              </w:rPr>
              <w:t>- Акція «Розмовляй українською»</w:t>
            </w:r>
          </w:p>
        </w:tc>
        <w:tc>
          <w:tcPr>
            <w:tcW w:w="1815" w:type="dxa"/>
            <w:shd w:val="clear" w:color="auto" w:fill="auto"/>
          </w:tcPr>
          <w:p w:rsidR="003C5319" w:rsidRPr="00842AA0" w:rsidRDefault="003C5319" w:rsidP="007B471B">
            <w:pPr>
              <w:jc w:val="both"/>
              <w:rPr>
                <w:lang w:val="uk-UA"/>
              </w:rPr>
            </w:pPr>
            <w:r w:rsidRPr="00842AA0">
              <w:rPr>
                <w:lang w:val="uk-UA"/>
              </w:rPr>
              <w:t>21.02.2023</w:t>
            </w:r>
          </w:p>
        </w:tc>
        <w:tc>
          <w:tcPr>
            <w:tcW w:w="2155" w:type="dxa"/>
            <w:gridSpan w:val="3"/>
            <w:shd w:val="clear" w:color="auto" w:fill="auto"/>
          </w:tcPr>
          <w:p w:rsidR="003C5319" w:rsidRPr="00842AA0" w:rsidRDefault="003C5319" w:rsidP="007B471B">
            <w:pPr>
              <w:jc w:val="both"/>
              <w:rPr>
                <w:lang w:val="uk-UA"/>
              </w:rPr>
            </w:pPr>
            <w:r w:rsidRPr="00842AA0">
              <w:rPr>
                <w:lang w:val="uk-UA"/>
              </w:rPr>
              <w:t>Педагог-організатор,</w:t>
            </w:r>
          </w:p>
          <w:p w:rsidR="003C5319" w:rsidRPr="00842AA0" w:rsidRDefault="003C5319" w:rsidP="007B471B">
            <w:pPr>
              <w:jc w:val="both"/>
              <w:rPr>
                <w:lang w:val="uk-UA"/>
              </w:rPr>
            </w:pPr>
            <w:r w:rsidRPr="00842AA0">
              <w:rPr>
                <w:lang w:val="uk-UA"/>
              </w:rPr>
              <w:t>вчителі української мови</w:t>
            </w:r>
          </w:p>
        </w:tc>
        <w:tc>
          <w:tcPr>
            <w:tcW w:w="1786" w:type="dxa"/>
            <w:gridSpan w:val="2"/>
            <w:shd w:val="clear" w:color="auto" w:fill="auto"/>
          </w:tcPr>
          <w:p w:rsidR="003C5319" w:rsidRPr="00842AA0" w:rsidRDefault="003C5319" w:rsidP="007B471B">
            <w:pPr>
              <w:jc w:val="both"/>
              <w:rPr>
                <w:lang w:val="uk-UA"/>
              </w:rPr>
            </w:pPr>
          </w:p>
        </w:tc>
      </w:tr>
      <w:tr w:rsidR="003C5319" w:rsidRPr="00101CD1" w:rsidTr="007B471B">
        <w:trPr>
          <w:trHeight w:val="120"/>
        </w:trPr>
        <w:tc>
          <w:tcPr>
            <w:tcW w:w="555" w:type="dxa"/>
            <w:gridSpan w:val="2"/>
            <w:shd w:val="clear" w:color="auto" w:fill="auto"/>
          </w:tcPr>
          <w:p w:rsidR="003C5319" w:rsidRPr="00842AA0" w:rsidRDefault="003C5319" w:rsidP="007B471B">
            <w:pPr>
              <w:jc w:val="both"/>
              <w:rPr>
                <w:lang w:val="uk-UA"/>
              </w:rPr>
            </w:pPr>
            <w:r w:rsidRPr="00842AA0">
              <w:rPr>
                <w:lang w:val="uk-UA"/>
              </w:rPr>
              <w:t>5</w:t>
            </w:r>
          </w:p>
        </w:tc>
        <w:tc>
          <w:tcPr>
            <w:tcW w:w="3050" w:type="dxa"/>
            <w:shd w:val="clear" w:color="auto" w:fill="auto"/>
          </w:tcPr>
          <w:p w:rsidR="003C5319" w:rsidRPr="00842AA0" w:rsidRDefault="003C5319" w:rsidP="007B471B">
            <w:pPr>
              <w:jc w:val="both"/>
              <w:rPr>
                <w:lang w:val="uk-UA"/>
              </w:rPr>
            </w:pPr>
            <w:r w:rsidRPr="00101CD1">
              <w:t xml:space="preserve">Підготовка тематичних буклетів за участю </w:t>
            </w:r>
            <w:r w:rsidRPr="00842AA0">
              <w:rPr>
                <w:lang w:val="uk-UA"/>
              </w:rPr>
              <w:t xml:space="preserve">шкільного парламенту </w:t>
            </w:r>
          </w:p>
          <w:p w:rsidR="003C5319" w:rsidRPr="00842AA0" w:rsidRDefault="003C5319" w:rsidP="007B471B">
            <w:pPr>
              <w:jc w:val="both"/>
              <w:rPr>
                <w:lang w:val="uk-UA"/>
              </w:rPr>
            </w:pPr>
            <w:r w:rsidRPr="00842AA0">
              <w:rPr>
                <w:lang w:val="uk-UA"/>
              </w:rPr>
              <w:t>«Чому важливо говорити про булінг?»</w:t>
            </w:r>
          </w:p>
        </w:tc>
        <w:tc>
          <w:tcPr>
            <w:tcW w:w="1815" w:type="dxa"/>
            <w:shd w:val="clear" w:color="auto" w:fill="auto"/>
          </w:tcPr>
          <w:p w:rsidR="003C5319" w:rsidRPr="00842AA0" w:rsidRDefault="003C5319" w:rsidP="007B471B">
            <w:pPr>
              <w:jc w:val="both"/>
              <w:rPr>
                <w:lang w:val="uk-UA"/>
              </w:rPr>
            </w:pPr>
          </w:p>
        </w:tc>
        <w:tc>
          <w:tcPr>
            <w:tcW w:w="2155" w:type="dxa"/>
            <w:gridSpan w:val="3"/>
            <w:shd w:val="clear" w:color="auto" w:fill="auto"/>
          </w:tcPr>
          <w:p w:rsidR="003C5319" w:rsidRPr="00842AA0" w:rsidRDefault="003C5319" w:rsidP="007B471B">
            <w:pPr>
              <w:jc w:val="both"/>
              <w:rPr>
                <w:lang w:val="uk-UA"/>
              </w:rPr>
            </w:pPr>
            <w:r w:rsidRPr="00842AA0">
              <w:rPr>
                <w:lang w:val="uk-UA"/>
              </w:rPr>
              <w:t>Педагог-організатор, голова «Прес-центру»</w:t>
            </w:r>
          </w:p>
        </w:tc>
        <w:tc>
          <w:tcPr>
            <w:tcW w:w="1786" w:type="dxa"/>
            <w:gridSpan w:val="2"/>
            <w:shd w:val="clear" w:color="auto" w:fill="auto"/>
          </w:tcPr>
          <w:p w:rsidR="003C5319" w:rsidRPr="00842AA0" w:rsidRDefault="003C5319" w:rsidP="007B471B">
            <w:pPr>
              <w:jc w:val="both"/>
              <w:rPr>
                <w:lang w:val="uk-UA"/>
              </w:rPr>
            </w:pPr>
          </w:p>
        </w:tc>
      </w:tr>
      <w:tr w:rsidR="003C5319" w:rsidRPr="00101CD1" w:rsidTr="007B471B">
        <w:tc>
          <w:tcPr>
            <w:tcW w:w="555" w:type="dxa"/>
            <w:gridSpan w:val="2"/>
            <w:shd w:val="clear" w:color="auto" w:fill="auto"/>
          </w:tcPr>
          <w:p w:rsidR="003C5319" w:rsidRPr="00842AA0" w:rsidRDefault="003C5319" w:rsidP="007B471B">
            <w:pPr>
              <w:jc w:val="both"/>
              <w:rPr>
                <w:lang w:val="uk-UA"/>
              </w:rPr>
            </w:pPr>
            <w:r w:rsidRPr="00842AA0">
              <w:rPr>
                <w:lang w:val="uk-UA"/>
              </w:rPr>
              <w:t>6</w:t>
            </w:r>
          </w:p>
        </w:tc>
        <w:tc>
          <w:tcPr>
            <w:tcW w:w="3050" w:type="dxa"/>
            <w:shd w:val="clear" w:color="auto" w:fill="auto"/>
          </w:tcPr>
          <w:p w:rsidR="003C5319" w:rsidRPr="00842AA0" w:rsidRDefault="003C5319" w:rsidP="007B471B">
            <w:pPr>
              <w:jc w:val="both"/>
              <w:rPr>
                <w:lang w:val="uk-UA"/>
              </w:rPr>
            </w:pPr>
            <w:r w:rsidRPr="00842AA0">
              <w:rPr>
                <w:lang w:val="uk-UA"/>
              </w:rPr>
              <w:t>Участь в районних та обласних конкурсах та акціях</w:t>
            </w:r>
          </w:p>
        </w:tc>
        <w:tc>
          <w:tcPr>
            <w:tcW w:w="1815" w:type="dxa"/>
            <w:shd w:val="clear" w:color="auto" w:fill="auto"/>
          </w:tcPr>
          <w:p w:rsidR="003C5319" w:rsidRPr="00842AA0" w:rsidRDefault="003C5319" w:rsidP="007B471B">
            <w:pPr>
              <w:jc w:val="both"/>
              <w:rPr>
                <w:lang w:val="uk-UA"/>
              </w:rPr>
            </w:pPr>
            <w:r w:rsidRPr="00842AA0">
              <w:rPr>
                <w:lang w:val="uk-UA"/>
              </w:rPr>
              <w:t>Протягом місяця</w:t>
            </w:r>
          </w:p>
        </w:tc>
        <w:tc>
          <w:tcPr>
            <w:tcW w:w="2155" w:type="dxa"/>
            <w:gridSpan w:val="3"/>
            <w:shd w:val="clear" w:color="auto" w:fill="auto"/>
          </w:tcPr>
          <w:p w:rsidR="003C5319" w:rsidRPr="00842AA0" w:rsidRDefault="003C5319" w:rsidP="007B471B">
            <w:pPr>
              <w:jc w:val="both"/>
              <w:rPr>
                <w:lang w:val="uk-UA"/>
              </w:rPr>
            </w:pPr>
            <w:r w:rsidRPr="00842AA0">
              <w:rPr>
                <w:lang w:val="uk-UA"/>
              </w:rPr>
              <w:t>ЗДВР, педагог-організатор</w:t>
            </w:r>
          </w:p>
        </w:tc>
        <w:tc>
          <w:tcPr>
            <w:tcW w:w="1786" w:type="dxa"/>
            <w:gridSpan w:val="2"/>
            <w:shd w:val="clear" w:color="auto" w:fill="auto"/>
          </w:tcPr>
          <w:p w:rsidR="003C5319" w:rsidRPr="00842AA0" w:rsidRDefault="003C5319" w:rsidP="007B471B">
            <w:pPr>
              <w:jc w:val="both"/>
              <w:rPr>
                <w:lang w:val="uk-UA"/>
              </w:rPr>
            </w:pPr>
          </w:p>
        </w:tc>
      </w:tr>
      <w:tr w:rsidR="003C5319" w:rsidRPr="00101CD1" w:rsidTr="007B471B">
        <w:tc>
          <w:tcPr>
            <w:tcW w:w="9361" w:type="dxa"/>
            <w:gridSpan w:val="9"/>
            <w:shd w:val="clear" w:color="auto" w:fill="auto"/>
          </w:tcPr>
          <w:p w:rsidR="003C5319" w:rsidRPr="00842AA0" w:rsidRDefault="003C5319" w:rsidP="007B471B">
            <w:pPr>
              <w:jc w:val="center"/>
              <w:rPr>
                <w:b/>
                <w:bCs/>
                <w:lang w:val="uk-UA"/>
              </w:rPr>
            </w:pPr>
            <w:r w:rsidRPr="00842AA0">
              <w:rPr>
                <w:b/>
                <w:bCs/>
                <w:lang w:val="uk-UA"/>
              </w:rPr>
              <w:lastRenderedPageBreak/>
              <w:t>Березень</w:t>
            </w:r>
          </w:p>
        </w:tc>
      </w:tr>
      <w:tr w:rsidR="003C5319" w:rsidRPr="00101CD1" w:rsidTr="007B471B">
        <w:tc>
          <w:tcPr>
            <w:tcW w:w="555" w:type="dxa"/>
            <w:gridSpan w:val="2"/>
            <w:shd w:val="clear" w:color="auto" w:fill="auto"/>
          </w:tcPr>
          <w:p w:rsidR="003C5319" w:rsidRPr="00842AA0" w:rsidRDefault="003C5319" w:rsidP="007B471B">
            <w:pPr>
              <w:jc w:val="both"/>
              <w:rPr>
                <w:lang w:val="uk-UA"/>
              </w:rPr>
            </w:pPr>
            <w:r w:rsidRPr="00842AA0">
              <w:rPr>
                <w:lang w:val="uk-UA"/>
              </w:rPr>
              <w:t>1</w:t>
            </w:r>
          </w:p>
        </w:tc>
        <w:tc>
          <w:tcPr>
            <w:tcW w:w="3050" w:type="dxa"/>
            <w:shd w:val="clear" w:color="auto" w:fill="auto"/>
          </w:tcPr>
          <w:p w:rsidR="003C5319" w:rsidRPr="00842AA0" w:rsidRDefault="003C5319" w:rsidP="007B471B">
            <w:pPr>
              <w:jc w:val="both"/>
              <w:rPr>
                <w:lang w:val="uk-UA"/>
              </w:rPr>
            </w:pPr>
            <w:r w:rsidRPr="00842AA0">
              <w:rPr>
                <w:lang w:val="uk-UA"/>
              </w:rPr>
              <w:t>1 березня - Міжнародний день котів</w:t>
            </w:r>
          </w:p>
          <w:p w:rsidR="003C5319" w:rsidRPr="00842AA0" w:rsidRDefault="003C5319" w:rsidP="003C5319">
            <w:pPr>
              <w:pStyle w:val="a3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42AA0">
              <w:rPr>
                <w:rFonts w:ascii="Times New Roman" w:hAnsi="Times New Roman"/>
                <w:sz w:val="24"/>
                <w:szCs w:val="24"/>
              </w:rPr>
              <w:t>Фотовиставка «Мій улюбленець»</w:t>
            </w:r>
          </w:p>
        </w:tc>
        <w:tc>
          <w:tcPr>
            <w:tcW w:w="1815" w:type="dxa"/>
            <w:shd w:val="clear" w:color="auto" w:fill="auto"/>
          </w:tcPr>
          <w:p w:rsidR="003C5319" w:rsidRPr="00842AA0" w:rsidRDefault="003C5319" w:rsidP="007B471B">
            <w:pPr>
              <w:jc w:val="both"/>
              <w:rPr>
                <w:lang w:val="uk-UA"/>
              </w:rPr>
            </w:pPr>
            <w:r w:rsidRPr="00842AA0">
              <w:rPr>
                <w:lang w:val="uk-UA"/>
              </w:rPr>
              <w:t>02.03.2023</w:t>
            </w:r>
          </w:p>
        </w:tc>
        <w:tc>
          <w:tcPr>
            <w:tcW w:w="2155" w:type="dxa"/>
            <w:gridSpan w:val="3"/>
            <w:shd w:val="clear" w:color="auto" w:fill="auto"/>
          </w:tcPr>
          <w:p w:rsidR="003C5319" w:rsidRPr="00842AA0" w:rsidRDefault="003C5319" w:rsidP="007B471B">
            <w:pPr>
              <w:jc w:val="both"/>
              <w:rPr>
                <w:lang w:val="uk-UA"/>
              </w:rPr>
            </w:pPr>
            <w:r w:rsidRPr="00842AA0">
              <w:rPr>
                <w:lang w:val="uk-UA"/>
              </w:rPr>
              <w:t>Педагог-організатор</w:t>
            </w:r>
          </w:p>
        </w:tc>
        <w:tc>
          <w:tcPr>
            <w:tcW w:w="1786" w:type="dxa"/>
            <w:gridSpan w:val="2"/>
            <w:shd w:val="clear" w:color="auto" w:fill="auto"/>
          </w:tcPr>
          <w:p w:rsidR="003C5319" w:rsidRPr="00842AA0" w:rsidRDefault="003C5319" w:rsidP="007B471B">
            <w:pPr>
              <w:jc w:val="both"/>
              <w:rPr>
                <w:lang w:val="uk-UA"/>
              </w:rPr>
            </w:pPr>
          </w:p>
        </w:tc>
      </w:tr>
      <w:tr w:rsidR="003C5319" w:rsidRPr="00101CD1" w:rsidTr="007B471B">
        <w:tc>
          <w:tcPr>
            <w:tcW w:w="555" w:type="dxa"/>
            <w:gridSpan w:val="2"/>
            <w:shd w:val="clear" w:color="auto" w:fill="auto"/>
          </w:tcPr>
          <w:p w:rsidR="003C5319" w:rsidRPr="00842AA0" w:rsidRDefault="003C5319" w:rsidP="007B471B">
            <w:pPr>
              <w:jc w:val="both"/>
              <w:rPr>
                <w:lang w:val="uk-UA"/>
              </w:rPr>
            </w:pPr>
            <w:r w:rsidRPr="00842AA0">
              <w:rPr>
                <w:lang w:val="uk-UA"/>
              </w:rPr>
              <w:t>2</w:t>
            </w:r>
          </w:p>
        </w:tc>
        <w:tc>
          <w:tcPr>
            <w:tcW w:w="3050" w:type="dxa"/>
            <w:shd w:val="clear" w:color="auto" w:fill="auto"/>
          </w:tcPr>
          <w:p w:rsidR="003C5319" w:rsidRPr="00842AA0" w:rsidRDefault="003C5319" w:rsidP="007B471B">
            <w:pPr>
              <w:jc w:val="both"/>
              <w:rPr>
                <w:lang w:val="uk-UA"/>
              </w:rPr>
            </w:pPr>
            <w:r w:rsidRPr="00842AA0">
              <w:rPr>
                <w:lang w:val="uk-UA"/>
              </w:rPr>
              <w:t>День зустрічі птахів</w:t>
            </w:r>
          </w:p>
          <w:p w:rsidR="003C5319" w:rsidRPr="00842AA0" w:rsidRDefault="003C5319" w:rsidP="007B471B">
            <w:pPr>
              <w:jc w:val="both"/>
              <w:rPr>
                <w:lang w:val="uk-UA"/>
              </w:rPr>
            </w:pPr>
            <w:r w:rsidRPr="00842AA0">
              <w:rPr>
                <w:lang w:val="uk-UA"/>
              </w:rPr>
              <w:t>- Акція «Зустрічай пернатих»</w:t>
            </w:r>
          </w:p>
          <w:p w:rsidR="003C5319" w:rsidRPr="00842AA0" w:rsidRDefault="003C5319" w:rsidP="007B471B">
            <w:pPr>
              <w:jc w:val="both"/>
              <w:rPr>
                <w:lang w:val="uk-UA"/>
              </w:rPr>
            </w:pPr>
          </w:p>
          <w:p w:rsidR="003C5319" w:rsidRPr="00842AA0" w:rsidRDefault="003C5319" w:rsidP="007B471B">
            <w:pPr>
              <w:jc w:val="both"/>
              <w:rPr>
                <w:lang w:val="uk-UA"/>
              </w:rPr>
            </w:pPr>
            <w:r w:rsidRPr="00842AA0">
              <w:rPr>
                <w:lang w:val="uk-UA"/>
              </w:rPr>
              <w:t>- конкурс годівничок</w:t>
            </w:r>
          </w:p>
        </w:tc>
        <w:tc>
          <w:tcPr>
            <w:tcW w:w="1815" w:type="dxa"/>
            <w:shd w:val="clear" w:color="auto" w:fill="auto"/>
          </w:tcPr>
          <w:p w:rsidR="003C5319" w:rsidRPr="00842AA0" w:rsidRDefault="003C5319" w:rsidP="007B471B">
            <w:pPr>
              <w:jc w:val="both"/>
              <w:rPr>
                <w:lang w:val="uk-UA"/>
              </w:rPr>
            </w:pPr>
            <w:r w:rsidRPr="00842AA0">
              <w:rPr>
                <w:lang w:val="uk-UA"/>
              </w:rPr>
              <w:t>02.03.2023</w:t>
            </w:r>
          </w:p>
        </w:tc>
        <w:tc>
          <w:tcPr>
            <w:tcW w:w="2155" w:type="dxa"/>
            <w:gridSpan w:val="3"/>
            <w:shd w:val="clear" w:color="auto" w:fill="auto"/>
          </w:tcPr>
          <w:p w:rsidR="003C5319" w:rsidRPr="00842AA0" w:rsidRDefault="003C5319" w:rsidP="007B471B">
            <w:pPr>
              <w:jc w:val="both"/>
              <w:rPr>
                <w:lang w:val="uk-UA"/>
              </w:rPr>
            </w:pPr>
            <w:r w:rsidRPr="00842AA0">
              <w:rPr>
                <w:lang w:val="uk-UA"/>
              </w:rPr>
              <w:t>Педагог-організатор, класні керівники</w:t>
            </w:r>
          </w:p>
        </w:tc>
        <w:tc>
          <w:tcPr>
            <w:tcW w:w="1786" w:type="dxa"/>
            <w:gridSpan w:val="2"/>
            <w:shd w:val="clear" w:color="auto" w:fill="auto"/>
          </w:tcPr>
          <w:p w:rsidR="003C5319" w:rsidRPr="00842AA0" w:rsidRDefault="003C5319" w:rsidP="007B471B">
            <w:pPr>
              <w:jc w:val="both"/>
              <w:rPr>
                <w:lang w:val="uk-UA"/>
              </w:rPr>
            </w:pPr>
          </w:p>
        </w:tc>
      </w:tr>
      <w:tr w:rsidR="003C5319" w:rsidRPr="00101CD1" w:rsidTr="007B471B">
        <w:tc>
          <w:tcPr>
            <w:tcW w:w="555" w:type="dxa"/>
            <w:gridSpan w:val="2"/>
            <w:shd w:val="clear" w:color="auto" w:fill="auto"/>
          </w:tcPr>
          <w:p w:rsidR="003C5319" w:rsidRPr="00842AA0" w:rsidRDefault="003C5319" w:rsidP="007B471B">
            <w:pPr>
              <w:jc w:val="both"/>
              <w:rPr>
                <w:lang w:val="uk-UA"/>
              </w:rPr>
            </w:pPr>
            <w:r w:rsidRPr="00842AA0">
              <w:rPr>
                <w:lang w:val="uk-UA"/>
              </w:rPr>
              <w:t>3</w:t>
            </w:r>
          </w:p>
        </w:tc>
        <w:tc>
          <w:tcPr>
            <w:tcW w:w="3050" w:type="dxa"/>
            <w:shd w:val="clear" w:color="auto" w:fill="auto"/>
          </w:tcPr>
          <w:p w:rsidR="003C5319" w:rsidRPr="00842AA0" w:rsidRDefault="003C5319" w:rsidP="007B471B">
            <w:pPr>
              <w:jc w:val="both"/>
              <w:rPr>
                <w:lang w:val="uk-UA"/>
              </w:rPr>
            </w:pPr>
            <w:r w:rsidRPr="00842AA0">
              <w:rPr>
                <w:lang w:val="uk-UA"/>
              </w:rPr>
              <w:t>8 березня – Міжнародний жіночий день</w:t>
            </w:r>
          </w:p>
        </w:tc>
        <w:tc>
          <w:tcPr>
            <w:tcW w:w="1815" w:type="dxa"/>
            <w:shd w:val="clear" w:color="auto" w:fill="auto"/>
          </w:tcPr>
          <w:p w:rsidR="003C5319" w:rsidRPr="00842AA0" w:rsidRDefault="003C5319" w:rsidP="007B471B">
            <w:pPr>
              <w:jc w:val="both"/>
              <w:rPr>
                <w:lang w:val="uk-UA"/>
              </w:rPr>
            </w:pPr>
            <w:r w:rsidRPr="00842AA0">
              <w:rPr>
                <w:lang w:val="uk-UA"/>
              </w:rPr>
              <w:t>05.03.2023</w:t>
            </w:r>
          </w:p>
        </w:tc>
        <w:tc>
          <w:tcPr>
            <w:tcW w:w="2155" w:type="dxa"/>
            <w:gridSpan w:val="3"/>
            <w:shd w:val="clear" w:color="auto" w:fill="auto"/>
          </w:tcPr>
          <w:p w:rsidR="003C5319" w:rsidRPr="00842AA0" w:rsidRDefault="003C5319" w:rsidP="007B471B">
            <w:pPr>
              <w:jc w:val="both"/>
              <w:rPr>
                <w:lang w:val="uk-UA"/>
              </w:rPr>
            </w:pPr>
            <w:r w:rsidRPr="00842AA0">
              <w:rPr>
                <w:lang w:val="uk-UA"/>
              </w:rPr>
              <w:t>Педагог-організатор</w:t>
            </w:r>
          </w:p>
        </w:tc>
        <w:tc>
          <w:tcPr>
            <w:tcW w:w="1786" w:type="dxa"/>
            <w:gridSpan w:val="2"/>
            <w:shd w:val="clear" w:color="auto" w:fill="auto"/>
          </w:tcPr>
          <w:p w:rsidR="003C5319" w:rsidRPr="00842AA0" w:rsidRDefault="003C5319" w:rsidP="007B471B">
            <w:pPr>
              <w:jc w:val="both"/>
              <w:rPr>
                <w:lang w:val="uk-UA"/>
              </w:rPr>
            </w:pPr>
          </w:p>
        </w:tc>
      </w:tr>
      <w:tr w:rsidR="003C5319" w:rsidRPr="00101CD1" w:rsidTr="007B471B">
        <w:tc>
          <w:tcPr>
            <w:tcW w:w="555" w:type="dxa"/>
            <w:gridSpan w:val="2"/>
            <w:shd w:val="clear" w:color="auto" w:fill="auto"/>
          </w:tcPr>
          <w:p w:rsidR="003C5319" w:rsidRPr="00842AA0" w:rsidRDefault="003C5319" w:rsidP="007B471B">
            <w:pPr>
              <w:jc w:val="both"/>
              <w:rPr>
                <w:lang w:val="uk-UA"/>
              </w:rPr>
            </w:pPr>
            <w:r w:rsidRPr="00842AA0">
              <w:rPr>
                <w:lang w:val="uk-UA"/>
              </w:rPr>
              <w:t>4</w:t>
            </w:r>
          </w:p>
        </w:tc>
        <w:tc>
          <w:tcPr>
            <w:tcW w:w="3050" w:type="dxa"/>
            <w:shd w:val="clear" w:color="auto" w:fill="auto"/>
          </w:tcPr>
          <w:p w:rsidR="003C5319" w:rsidRPr="00842AA0" w:rsidRDefault="003C5319" w:rsidP="007B471B">
            <w:pPr>
              <w:jc w:val="both"/>
              <w:rPr>
                <w:lang w:val="uk-UA"/>
              </w:rPr>
            </w:pPr>
            <w:r w:rsidRPr="00842AA0">
              <w:rPr>
                <w:lang w:val="uk-UA"/>
              </w:rPr>
              <w:t>Шевченківські дні</w:t>
            </w:r>
          </w:p>
          <w:p w:rsidR="003C5319" w:rsidRPr="00842AA0" w:rsidRDefault="003C5319" w:rsidP="007B471B">
            <w:pPr>
              <w:jc w:val="both"/>
              <w:rPr>
                <w:lang w:val="uk-UA"/>
              </w:rPr>
            </w:pPr>
          </w:p>
        </w:tc>
        <w:tc>
          <w:tcPr>
            <w:tcW w:w="1815" w:type="dxa"/>
            <w:shd w:val="clear" w:color="auto" w:fill="auto"/>
          </w:tcPr>
          <w:p w:rsidR="003C5319" w:rsidRPr="00842AA0" w:rsidRDefault="003C5319" w:rsidP="007B471B">
            <w:pPr>
              <w:jc w:val="both"/>
              <w:rPr>
                <w:lang w:val="uk-UA"/>
              </w:rPr>
            </w:pPr>
            <w:r w:rsidRPr="00842AA0">
              <w:rPr>
                <w:lang w:val="uk-UA"/>
              </w:rPr>
              <w:t>09-10.03.2023</w:t>
            </w:r>
          </w:p>
        </w:tc>
        <w:tc>
          <w:tcPr>
            <w:tcW w:w="2155" w:type="dxa"/>
            <w:gridSpan w:val="3"/>
            <w:shd w:val="clear" w:color="auto" w:fill="auto"/>
          </w:tcPr>
          <w:p w:rsidR="003C5319" w:rsidRPr="00842AA0" w:rsidRDefault="003C5319" w:rsidP="007B471B">
            <w:pPr>
              <w:jc w:val="both"/>
              <w:rPr>
                <w:lang w:val="uk-UA"/>
              </w:rPr>
            </w:pPr>
            <w:r w:rsidRPr="00842AA0">
              <w:rPr>
                <w:lang w:val="uk-UA"/>
              </w:rPr>
              <w:t>Прес-центр</w:t>
            </w:r>
          </w:p>
        </w:tc>
        <w:tc>
          <w:tcPr>
            <w:tcW w:w="1786" w:type="dxa"/>
            <w:gridSpan w:val="2"/>
            <w:shd w:val="clear" w:color="auto" w:fill="auto"/>
          </w:tcPr>
          <w:p w:rsidR="003C5319" w:rsidRPr="00842AA0" w:rsidRDefault="003C5319" w:rsidP="007B471B">
            <w:pPr>
              <w:jc w:val="both"/>
              <w:rPr>
                <w:lang w:val="uk-UA"/>
              </w:rPr>
            </w:pPr>
          </w:p>
        </w:tc>
      </w:tr>
      <w:tr w:rsidR="003C5319" w:rsidRPr="00101CD1" w:rsidTr="007B471B">
        <w:tc>
          <w:tcPr>
            <w:tcW w:w="555" w:type="dxa"/>
            <w:gridSpan w:val="2"/>
            <w:shd w:val="clear" w:color="auto" w:fill="auto"/>
          </w:tcPr>
          <w:p w:rsidR="003C5319" w:rsidRPr="00842AA0" w:rsidRDefault="003C5319" w:rsidP="007B471B">
            <w:pPr>
              <w:jc w:val="both"/>
              <w:rPr>
                <w:lang w:val="uk-UA"/>
              </w:rPr>
            </w:pPr>
            <w:r w:rsidRPr="00842AA0">
              <w:rPr>
                <w:lang w:val="uk-UA"/>
              </w:rPr>
              <w:t>5</w:t>
            </w:r>
          </w:p>
        </w:tc>
        <w:tc>
          <w:tcPr>
            <w:tcW w:w="3050" w:type="dxa"/>
            <w:shd w:val="clear" w:color="auto" w:fill="auto"/>
          </w:tcPr>
          <w:p w:rsidR="003C5319" w:rsidRPr="00842AA0" w:rsidRDefault="003C5319" w:rsidP="007B471B">
            <w:pPr>
              <w:jc w:val="both"/>
              <w:rPr>
                <w:lang w:val="uk-UA"/>
              </w:rPr>
            </w:pPr>
            <w:r w:rsidRPr="00842AA0">
              <w:rPr>
                <w:lang w:val="uk-UA"/>
              </w:rPr>
              <w:t>10 березня – День Державного Гімну України</w:t>
            </w:r>
          </w:p>
        </w:tc>
        <w:tc>
          <w:tcPr>
            <w:tcW w:w="1815" w:type="dxa"/>
            <w:shd w:val="clear" w:color="auto" w:fill="auto"/>
          </w:tcPr>
          <w:p w:rsidR="003C5319" w:rsidRPr="00842AA0" w:rsidRDefault="003C5319" w:rsidP="007B471B">
            <w:pPr>
              <w:jc w:val="both"/>
              <w:rPr>
                <w:lang w:val="uk-UA"/>
              </w:rPr>
            </w:pPr>
            <w:r w:rsidRPr="00842AA0">
              <w:rPr>
                <w:lang w:val="uk-UA"/>
              </w:rPr>
              <w:t>10.03.2023</w:t>
            </w:r>
          </w:p>
        </w:tc>
        <w:tc>
          <w:tcPr>
            <w:tcW w:w="2155" w:type="dxa"/>
            <w:gridSpan w:val="3"/>
            <w:shd w:val="clear" w:color="auto" w:fill="auto"/>
          </w:tcPr>
          <w:p w:rsidR="003C5319" w:rsidRPr="00842AA0" w:rsidRDefault="003C5319" w:rsidP="007B471B">
            <w:pPr>
              <w:jc w:val="both"/>
              <w:rPr>
                <w:lang w:val="uk-UA"/>
              </w:rPr>
            </w:pPr>
            <w:r w:rsidRPr="00842AA0">
              <w:rPr>
                <w:lang w:val="uk-UA"/>
              </w:rPr>
              <w:t>Педагог-організатор</w:t>
            </w:r>
          </w:p>
        </w:tc>
        <w:tc>
          <w:tcPr>
            <w:tcW w:w="1786" w:type="dxa"/>
            <w:gridSpan w:val="2"/>
            <w:shd w:val="clear" w:color="auto" w:fill="auto"/>
          </w:tcPr>
          <w:p w:rsidR="003C5319" w:rsidRPr="00842AA0" w:rsidRDefault="003C5319" w:rsidP="007B471B">
            <w:pPr>
              <w:jc w:val="both"/>
              <w:rPr>
                <w:lang w:val="uk-UA"/>
              </w:rPr>
            </w:pPr>
          </w:p>
        </w:tc>
      </w:tr>
      <w:tr w:rsidR="003C5319" w:rsidRPr="00101CD1" w:rsidTr="007B471B">
        <w:tc>
          <w:tcPr>
            <w:tcW w:w="555" w:type="dxa"/>
            <w:gridSpan w:val="2"/>
            <w:shd w:val="clear" w:color="auto" w:fill="auto"/>
          </w:tcPr>
          <w:p w:rsidR="003C5319" w:rsidRPr="00842AA0" w:rsidRDefault="003C5319" w:rsidP="007B471B">
            <w:pPr>
              <w:jc w:val="both"/>
              <w:rPr>
                <w:lang w:val="uk-UA"/>
              </w:rPr>
            </w:pPr>
            <w:r w:rsidRPr="00842AA0">
              <w:rPr>
                <w:lang w:val="uk-UA"/>
              </w:rPr>
              <w:t>6</w:t>
            </w:r>
          </w:p>
        </w:tc>
        <w:tc>
          <w:tcPr>
            <w:tcW w:w="3050" w:type="dxa"/>
            <w:shd w:val="clear" w:color="auto" w:fill="auto"/>
          </w:tcPr>
          <w:p w:rsidR="003C5319" w:rsidRPr="00842AA0" w:rsidRDefault="003C5319" w:rsidP="007B471B">
            <w:pPr>
              <w:jc w:val="both"/>
              <w:rPr>
                <w:lang w:val="uk-UA"/>
              </w:rPr>
            </w:pPr>
            <w:r w:rsidRPr="00842AA0">
              <w:rPr>
                <w:lang w:val="uk-UA"/>
              </w:rPr>
              <w:t>Фестиваль дитячої творчості «Інгулецька росинка»</w:t>
            </w:r>
          </w:p>
        </w:tc>
        <w:tc>
          <w:tcPr>
            <w:tcW w:w="1815" w:type="dxa"/>
            <w:shd w:val="clear" w:color="auto" w:fill="auto"/>
          </w:tcPr>
          <w:p w:rsidR="003C5319" w:rsidRPr="00842AA0" w:rsidRDefault="003C5319" w:rsidP="007B471B">
            <w:pPr>
              <w:jc w:val="both"/>
              <w:rPr>
                <w:lang w:val="uk-UA"/>
              </w:rPr>
            </w:pPr>
          </w:p>
        </w:tc>
        <w:tc>
          <w:tcPr>
            <w:tcW w:w="2155" w:type="dxa"/>
            <w:gridSpan w:val="3"/>
            <w:shd w:val="clear" w:color="auto" w:fill="auto"/>
          </w:tcPr>
          <w:p w:rsidR="003C5319" w:rsidRPr="00842AA0" w:rsidRDefault="003C5319" w:rsidP="007B471B">
            <w:pPr>
              <w:jc w:val="both"/>
              <w:rPr>
                <w:lang w:val="uk-UA"/>
              </w:rPr>
            </w:pPr>
            <w:r w:rsidRPr="00842AA0">
              <w:rPr>
                <w:lang w:val="uk-UA"/>
              </w:rPr>
              <w:t>Педагог-організатор</w:t>
            </w:r>
          </w:p>
        </w:tc>
        <w:tc>
          <w:tcPr>
            <w:tcW w:w="1786" w:type="dxa"/>
            <w:gridSpan w:val="2"/>
            <w:shd w:val="clear" w:color="auto" w:fill="auto"/>
          </w:tcPr>
          <w:p w:rsidR="003C5319" w:rsidRPr="00842AA0" w:rsidRDefault="003C5319" w:rsidP="007B471B">
            <w:pPr>
              <w:jc w:val="both"/>
              <w:rPr>
                <w:lang w:val="uk-UA"/>
              </w:rPr>
            </w:pPr>
          </w:p>
        </w:tc>
      </w:tr>
      <w:tr w:rsidR="003C5319" w:rsidRPr="00101CD1" w:rsidTr="007B471B">
        <w:tc>
          <w:tcPr>
            <w:tcW w:w="555" w:type="dxa"/>
            <w:gridSpan w:val="2"/>
            <w:shd w:val="clear" w:color="auto" w:fill="auto"/>
          </w:tcPr>
          <w:p w:rsidR="003C5319" w:rsidRPr="00842AA0" w:rsidRDefault="003C5319" w:rsidP="007B471B">
            <w:pPr>
              <w:jc w:val="both"/>
              <w:rPr>
                <w:lang w:val="uk-UA"/>
              </w:rPr>
            </w:pPr>
            <w:r w:rsidRPr="00842AA0">
              <w:rPr>
                <w:lang w:val="uk-UA"/>
              </w:rPr>
              <w:t>7</w:t>
            </w:r>
          </w:p>
        </w:tc>
        <w:tc>
          <w:tcPr>
            <w:tcW w:w="3050" w:type="dxa"/>
            <w:shd w:val="clear" w:color="auto" w:fill="auto"/>
          </w:tcPr>
          <w:p w:rsidR="003C5319" w:rsidRPr="00842AA0" w:rsidRDefault="003C5319" w:rsidP="007B471B">
            <w:pPr>
              <w:jc w:val="both"/>
              <w:rPr>
                <w:lang w:val="uk-UA"/>
              </w:rPr>
            </w:pPr>
            <w:r w:rsidRPr="00842AA0">
              <w:rPr>
                <w:lang w:val="uk-UA"/>
              </w:rPr>
              <w:t>21 березня – Всесвітній день поезії</w:t>
            </w:r>
          </w:p>
          <w:p w:rsidR="003C5319" w:rsidRPr="00842AA0" w:rsidRDefault="003C5319" w:rsidP="003C5319">
            <w:pPr>
              <w:pStyle w:val="a3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42AA0">
              <w:rPr>
                <w:rFonts w:ascii="Times New Roman" w:hAnsi="Times New Roman"/>
                <w:sz w:val="24"/>
                <w:szCs w:val="24"/>
              </w:rPr>
              <w:t>Конкурс читців</w:t>
            </w:r>
          </w:p>
        </w:tc>
        <w:tc>
          <w:tcPr>
            <w:tcW w:w="1815" w:type="dxa"/>
            <w:shd w:val="clear" w:color="auto" w:fill="auto"/>
          </w:tcPr>
          <w:p w:rsidR="003C5319" w:rsidRPr="00842AA0" w:rsidRDefault="003C5319" w:rsidP="007B471B">
            <w:pPr>
              <w:jc w:val="both"/>
              <w:rPr>
                <w:lang w:val="uk-UA"/>
              </w:rPr>
            </w:pPr>
            <w:r w:rsidRPr="00842AA0">
              <w:rPr>
                <w:lang w:val="uk-UA"/>
              </w:rPr>
              <w:t>19.03.2023</w:t>
            </w:r>
          </w:p>
        </w:tc>
        <w:tc>
          <w:tcPr>
            <w:tcW w:w="2155" w:type="dxa"/>
            <w:gridSpan w:val="3"/>
            <w:shd w:val="clear" w:color="auto" w:fill="auto"/>
          </w:tcPr>
          <w:p w:rsidR="003C5319" w:rsidRPr="00842AA0" w:rsidRDefault="003C5319" w:rsidP="007B471B">
            <w:pPr>
              <w:jc w:val="both"/>
              <w:rPr>
                <w:lang w:val="uk-UA"/>
              </w:rPr>
            </w:pPr>
            <w:r w:rsidRPr="00842AA0">
              <w:rPr>
                <w:lang w:val="uk-UA"/>
              </w:rPr>
              <w:t>Педагог-організатор, бібліотекар</w:t>
            </w:r>
          </w:p>
        </w:tc>
        <w:tc>
          <w:tcPr>
            <w:tcW w:w="1786" w:type="dxa"/>
            <w:gridSpan w:val="2"/>
            <w:shd w:val="clear" w:color="auto" w:fill="auto"/>
          </w:tcPr>
          <w:p w:rsidR="003C5319" w:rsidRPr="00842AA0" w:rsidRDefault="003C5319" w:rsidP="007B471B">
            <w:pPr>
              <w:jc w:val="both"/>
              <w:rPr>
                <w:lang w:val="uk-UA"/>
              </w:rPr>
            </w:pPr>
          </w:p>
        </w:tc>
      </w:tr>
      <w:tr w:rsidR="003C5319" w:rsidRPr="00101CD1" w:rsidTr="007B471B">
        <w:tc>
          <w:tcPr>
            <w:tcW w:w="555" w:type="dxa"/>
            <w:gridSpan w:val="2"/>
            <w:shd w:val="clear" w:color="auto" w:fill="auto"/>
          </w:tcPr>
          <w:p w:rsidR="003C5319" w:rsidRPr="00842AA0" w:rsidRDefault="003C5319" w:rsidP="007B471B">
            <w:pPr>
              <w:jc w:val="both"/>
              <w:rPr>
                <w:lang w:val="uk-UA"/>
              </w:rPr>
            </w:pPr>
            <w:r w:rsidRPr="00842AA0">
              <w:rPr>
                <w:lang w:val="uk-UA"/>
              </w:rPr>
              <w:t>8</w:t>
            </w:r>
          </w:p>
        </w:tc>
        <w:tc>
          <w:tcPr>
            <w:tcW w:w="3050" w:type="dxa"/>
            <w:shd w:val="clear" w:color="auto" w:fill="auto"/>
          </w:tcPr>
          <w:p w:rsidR="003C5319" w:rsidRPr="00842AA0" w:rsidRDefault="003C5319" w:rsidP="007B471B">
            <w:pPr>
              <w:jc w:val="both"/>
              <w:rPr>
                <w:lang w:val="uk-UA"/>
              </w:rPr>
            </w:pPr>
            <w:r w:rsidRPr="00842AA0">
              <w:rPr>
                <w:lang w:val="uk-UA"/>
              </w:rPr>
              <w:t>27 березня – Всесвітній день театру</w:t>
            </w:r>
          </w:p>
          <w:p w:rsidR="003C5319" w:rsidRPr="00842AA0" w:rsidRDefault="003C5319" w:rsidP="007B471B">
            <w:pPr>
              <w:pStyle w:val="a3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15" w:type="dxa"/>
            <w:shd w:val="clear" w:color="auto" w:fill="auto"/>
          </w:tcPr>
          <w:p w:rsidR="003C5319" w:rsidRPr="00842AA0" w:rsidRDefault="003C5319" w:rsidP="007B471B">
            <w:pPr>
              <w:jc w:val="both"/>
              <w:rPr>
                <w:lang w:val="uk-UA"/>
              </w:rPr>
            </w:pPr>
            <w:r w:rsidRPr="00842AA0">
              <w:rPr>
                <w:lang w:val="uk-UA"/>
              </w:rPr>
              <w:t>29-31.03.2023</w:t>
            </w:r>
          </w:p>
        </w:tc>
        <w:tc>
          <w:tcPr>
            <w:tcW w:w="2155" w:type="dxa"/>
            <w:gridSpan w:val="3"/>
            <w:shd w:val="clear" w:color="auto" w:fill="auto"/>
          </w:tcPr>
          <w:p w:rsidR="003C5319" w:rsidRPr="00842AA0" w:rsidRDefault="003C5319" w:rsidP="007B471B">
            <w:pPr>
              <w:jc w:val="both"/>
              <w:rPr>
                <w:lang w:val="uk-UA"/>
              </w:rPr>
            </w:pPr>
            <w:r w:rsidRPr="00842AA0">
              <w:rPr>
                <w:lang w:val="uk-UA"/>
              </w:rPr>
              <w:t>Педагог-організатор</w:t>
            </w:r>
          </w:p>
        </w:tc>
        <w:tc>
          <w:tcPr>
            <w:tcW w:w="1786" w:type="dxa"/>
            <w:gridSpan w:val="2"/>
            <w:shd w:val="clear" w:color="auto" w:fill="auto"/>
          </w:tcPr>
          <w:p w:rsidR="003C5319" w:rsidRPr="00842AA0" w:rsidRDefault="003C5319" w:rsidP="007B471B">
            <w:pPr>
              <w:jc w:val="both"/>
              <w:rPr>
                <w:lang w:val="uk-UA"/>
              </w:rPr>
            </w:pPr>
          </w:p>
        </w:tc>
      </w:tr>
      <w:tr w:rsidR="003C5319" w:rsidRPr="00101CD1" w:rsidTr="007B471B">
        <w:tc>
          <w:tcPr>
            <w:tcW w:w="555" w:type="dxa"/>
            <w:gridSpan w:val="2"/>
            <w:shd w:val="clear" w:color="auto" w:fill="auto"/>
          </w:tcPr>
          <w:p w:rsidR="003C5319" w:rsidRPr="00842AA0" w:rsidRDefault="003C5319" w:rsidP="007B471B">
            <w:pPr>
              <w:jc w:val="both"/>
              <w:rPr>
                <w:lang w:val="uk-UA"/>
              </w:rPr>
            </w:pPr>
            <w:r w:rsidRPr="00842AA0">
              <w:rPr>
                <w:lang w:val="uk-UA"/>
              </w:rPr>
              <w:t>9</w:t>
            </w:r>
          </w:p>
        </w:tc>
        <w:tc>
          <w:tcPr>
            <w:tcW w:w="3050" w:type="dxa"/>
            <w:shd w:val="clear" w:color="auto" w:fill="auto"/>
          </w:tcPr>
          <w:p w:rsidR="003C5319" w:rsidRPr="00842AA0" w:rsidRDefault="003C5319" w:rsidP="007B471B">
            <w:pPr>
              <w:jc w:val="both"/>
              <w:rPr>
                <w:lang w:val="uk-UA"/>
              </w:rPr>
            </w:pPr>
            <w:r w:rsidRPr="00842AA0">
              <w:rPr>
                <w:lang w:val="uk-UA"/>
              </w:rPr>
              <w:t xml:space="preserve">Участь у районних та обласних конкурсах та акціях </w:t>
            </w:r>
          </w:p>
        </w:tc>
        <w:tc>
          <w:tcPr>
            <w:tcW w:w="1815" w:type="dxa"/>
            <w:shd w:val="clear" w:color="auto" w:fill="auto"/>
          </w:tcPr>
          <w:p w:rsidR="003C5319" w:rsidRPr="00842AA0" w:rsidRDefault="003C5319" w:rsidP="007B471B">
            <w:pPr>
              <w:jc w:val="both"/>
              <w:rPr>
                <w:lang w:val="uk-UA"/>
              </w:rPr>
            </w:pPr>
            <w:r w:rsidRPr="00842AA0">
              <w:rPr>
                <w:lang w:val="uk-UA"/>
              </w:rPr>
              <w:t>Протягом місяця</w:t>
            </w:r>
          </w:p>
        </w:tc>
        <w:tc>
          <w:tcPr>
            <w:tcW w:w="2155" w:type="dxa"/>
            <w:gridSpan w:val="3"/>
            <w:shd w:val="clear" w:color="auto" w:fill="auto"/>
          </w:tcPr>
          <w:p w:rsidR="003C5319" w:rsidRPr="00842AA0" w:rsidRDefault="003C5319" w:rsidP="007B471B">
            <w:pPr>
              <w:jc w:val="both"/>
              <w:rPr>
                <w:lang w:val="uk-UA"/>
              </w:rPr>
            </w:pPr>
            <w:r w:rsidRPr="00842AA0">
              <w:rPr>
                <w:lang w:val="uk-UA"/>
              </w:rPr>
              <w:t>ЗДВР, педагог-організатор</w:t>
            </w:r>
          </w:p>
        </w:tc>
        <w:tc>
          <w:tcPr>
            <w:tcW w:w="1786" w:type="dxa"/>
            <w:gridSpan w:val="2"/>
            <w:shd w:val="clear" w:color="auto" w:fill="auto"/>
          </w:tcPr>
          <w:p w:rsidR="003C5319" w:rsidRPr="00842AA0" w:rsidRDefault="003C5319" w:rsidP="007B471B">
            <w:pPr>
              <w:jc w:val="both"/>
              <w:rPr>
                <w:lang w:val="uk-UA"/>
              </w:rPr>
            </w:pPr>
          </w:p>
        </w:tc>
      </w:tr>
      <w:tr w:rsidR="003C5319" w:rsidRPr="00101CD1" w:rsidTr="007B471B">
        <w:tc>
          <w:tcPr>
            <w:tcW w:w="9361" w:type="dxa"/>
            <w:gridSpan w:val="9"/>
            <w:shd w:val="clear" w:color="auto" w:fill="auto"/>
          </w:tcPr>
          <w:p w:rsidR="003C5319" w:rsidRPr="00842AA0" w:rsidRDefault="003C5319" w:rsidP="007B471B">
            <w:pPr>
              <w:jc w:val="center"/>
              <w:rPr>
                <w:b/>
                <w:bCs/>
                <w:lang w:val="uk-UA"/>
              </w:rPr>
            </w:pPr>
            <w:r w:rsidRPr="00842AA0">
              <w:rPr>
                <w:b/>
                <w:bCs/>
                <w:lang w:val="uk-UA"/>
              </w:rPr>
              <w:t xml:space="preserve">Квітень </w:t>
            </w:r>
          </w:p>
        </w:tc>
      </w:tr>
      <w:tr w:rsidR="003C5319" w:rsidRPr="00101CD1" w:rsidTr="007B471B">
        <w:tc>
          <w:tcPr>
            <w:tcW w:w="555" w:type="dxa"/>
            <w:gridSpan w:val="2"/>
            <w:shd w:val="clear" w:color="auto" w:fill="auto"/>
          </w:tcPr>
          <w:p w:rsidR="003C5319" w:rsidRPr="00842AA0" w:rsidRDefault="003C5319" w:rsidP="007B471B">
            <w:pPr>
              <w:jc w:val="both"/>
              <w:rPr>
                <w:lang w:val="uk-UA"/>
              </w:rPr>
            </w:pPr>
            <w:r w:rsidRPr="00842AA0">
              <w:rPr>
                <w:lang w:val="uk-UA"/>
              </w:rPr>
              <w:t>1</w:t>
            </w:r>
          </w:p>
        </w:tc>
        <w:tc>
          <w:tcPr>
            <w:tcW w:w="3050" w:type="dxa"/>
            <w:shd w:val="clear" w:color="auto" w:fill="auto"/>
          </w:tcPr>
          <w:p w:rsidR="003C5319" w:rsidRPr="00842AA0" w:rsidRDefault="003C5319" w:rsidP="007B471B">
            <w:pPr>
              <w:jc w:val="both"/>
              <w:rPr>
                <w:lang w:val="uk-UA"/>
              </w:rPr>
            </w:pPr>
            <w:r w:rsidRPr="00842AA0">
              <w:rPr>
                <w:lang w:val="uk-UA"/>
              </w:rPr>
              <w:t xml:space="preserve"> 2 квітня – Міжнародний день дитячої книги. День народження Г.-Х. Андерсена</w:t>
            </w:r>
          </w:p>
          <w:p w:rsidR="003C5319" w:rsidRPr="00842AA0" w:rsidRDefault="003C5319" w:rsidP="007B471B">
            <w:pPr>
              <w:jc w:val="both"/>
              <w:rPr>
                <w:lang w:val="uk-UA"/>
              </w:rPr>
            </w:pPr>
            <w:r w:rsidRPr="00842AA0">
              <w:rPr>
                <w:lang w:val="uk-UA"/>
              </w:rPr>
              <w:t>- Акція «Подаруй книгу»</w:t>
            </w:r>
          </w:p>
          <w:p w:rsidR="003C5319" w:rsidRPr="00842AA0" w:rsidRDefault="003C5319" w:rsidP="007B471B">
            <w:pPr>
              <w:jc w:val="both"/>
              <w:rPr>
                <w:lang w:val="uk-UA"/>
              </w:rPr>
            </w:pPr>
            <w:r w:rsidRPr="00842AA0">
              <w:rPr>
                <w:lang w:val="uk-UA"/>
              </w:rPr>
              <w:t xml:space="preserve">- подорож казками </w:t>
            </w:r>
          </w:p>
          <w:p w:rsidR="003C5319" w:rsidRPr="00842AA0" w:rsidRDefault="003C5319" w:rsidP="007B471B">
            <w:pPr>
              <w:jc w:val="both"/>
              <w:rPr>
                <w:lang w:val="uk-UA"/>
              </w:rPr>
            </w:pPr>
          </w:p>
        </w:tc>
        <w:tc>
          <w:tcPr>
            <w:tcW w:w="1815" w:type="dxa"/>
            <w:shd w:val="clear" w:color="auto" w:fill="auto"/>
          </w:tcPr>
          <w:p w:rsidR="003C5319" w:rsidRPr="00842AA0" w:rsidRDefault="003C5319" w:rsidP="007B471B">
            <w:pPr>
              <w:jc w:val="both"/>
              <w:rPr>
                <w:lang w:val="uk-UA"/>
              </w:rPr>
            </w:pPr>
            <w:r w:rsidRPr="00842AA0">
              <w:rPr>
                <w:lang w:val="uk-UA"/>
              </w:rPr>
              <w:t>02.04.2023</w:t>
            </w:r>
          </w:p>
        </w:tc>
        <w:tc>
          <w:tcPr>
            <w:tcW w:w="2155" w:type="dxa"/>
            <w:gridSpan w:val="3"/>
            <w:shd w:val="clear" w:color="auto" w:fill="auto"/>
          </w:tcPr>
          <w:p w:rsidR="003C5319" w:rsidRPr="00842AA0" w:rsidRDefault="003C5319" w:rsidP="007B471B">
            <w:pPr>
              <w:jc w:val="both"/>
              <w:rPr>
                <w:lang w:val="uk-UA"/>
              </w:rPr>
            </w:pPr>
            <w:r w:rsidRPr="00842AA0">
              <w:rPr>
                <w:lang w:val="uk-UA"/>
              </w:rPr>
              <w:t>Педагог-організатор, бібліотекар</w:t>
            </w:r>
          </w:p>
        </w:tc>
        <w:tc>
          <w:tcPr>
            <w:tcW w:w="1786" w:type="dxa"/>
            <w:gridSpan w:val="2"/>
            <w:shd w:val="clear" w:color="auto" w:fill="auto"/>
          </w:tcPr>
          <w:p w:rsidR="003C5319" w:rsidRPr="00842AA0" w:rsidRDefault="003C5319" w:rsidP="007B471B">
            <w:pPr>
              <w:jc w:val="both"/>
              <w:rPr>
                <w:lang w:val="uk-UA"/>
              </w:rPr>
            </w:pPr>
          </w:p>
        </w:tc>
      </w:tr>
      <w:tr w:rsidR="003C5319" w:rsidRPr="00101CD1" w:rsidTr="007B471B">
        <w:tc>
          <w:tcPr>
            <w:tcW w:w="555" w:type="dxa"/>
            <w:gridSpan w:val="2"/>
            <w:shd w:val="clear" w:color="auto" w:fill="auto"/>
          </w:tcPr>
          <w:p w:rsidR="003C5319" w:rsidRPr="00842AA0" w:rsidRDefault="003C5319" w:rsidP="007B471B">
            <w:pPr>
              <w:jc w:val="both"/>
              <w:rPr>
                <w:lang w:val="uk-UA"/>
              </w:rPr>
            </w:pPr>
            <w:r w:rsidRPr="00842AA0">
              <w:rPr>
                <w:lang w:val="uk-UA"/>
              </w:rPr>
              <w:t>2</w:t>
            </w:r>
          </w:p>
        </w:tc>
        <w:tc>
          <w:tcPr>
            <w:tcW w:w="3050" w:type="dxa"/>
            <w:shd w:val="clear" w:color="auto" w:fill="auto"/>
          </w:tcPr>
          <w:p w:rsidR="003C5319" w:rsidRPr="00842AA0" w:rsidRDefault="003C5319" w:rsidP="007B471B">
            <w:pPr>
              <w:jc w:val="both"/>
              <w:rPr>
                <w:lang w:val="uk-UA"/>
              </w:rPr>
            </w:pPr>
            <w:r w:rsidRPr="00842AA0">
              <w:rPr>
                <w:lang w:val="uk-UA"/>
              </w:rPr>
              <w:t>7 квітня – Всесвітній день здоров</w:t>
            </w:r>
            <w:r w:rsidRPr="00842AA0">
              <w:rPr>
                <w:lang w:val="en-US"/>
              </w:rPr>
              <w:t>’</w:t>
            </w:r>
            <w:r w:rsidRPr="00842AA0">
              <w:rPr>
                <w:lang w:val="uk-UA"/>
              </w:rPr>
              <w:t>я</w:t>
            </w:r>
          </w:p>
          <w:p w:rsidR="003C5319" w:rsidRPr="00842AA0" w:rsidRDefault="003C5319" w:rsidP="007B471B">
            <w:pPr>
              <w:jc w:val="both"/>
              <w:rPr>
                <w:lang w:val="uk-UA"/>
              </w:rPr>
            </w:pPr>
          </w:p>
        </w:tc>
        <w:tc>
          <w:tcPr>
            <w:tcW w:w="1815" w:type="dxa"/>
            <w:shd w:val="clear" w:color="auto" w:fill="auto"/>
          </w:tcPr>
          <w:p w:rsidR="003C5319" w:rsidRPr="00842AA0" w:rsidRDefault="003C5319" w:rsidP="007B471B">
            <w:pPr>
              <w:jc w:val="both"/>
              <w:rPr>
                <w:lang w:val="uk-UA"/>
              </w:rPr>
            </w:pPr>
            <w:r w:rsidRPr="00842AA0">
              <w:rPr>
                <w:lang w:val="uk-UA"/>
              </w:rPr>
              <w:t>07.04.2023</w:t>
            </w:r>
          </w:p>
        </w:tc>
        <w:tc>
          <w:tcPr>
            <w:tcW w:w="2155" w:type="dxa"/>
            <w:gridSpan w:val="3"/>
            <w:shd w:val="clear" w:color="auto" w:fill="auto"/>
          </w:tcPr>
          <w:p w:rsidR="003C5319" w:rsidRPr="00842AA0" w:rsidRDefault="003C5319" w:rsidP="007B471B">
            <w:pPr>
              <w:jc w:val="both"/>
              <w:rPr>
                <w:lang w:val="uk-UA"/>
              </w:rPr>
            </w:pPr>
            <w:r w:rsidRPr="00842AA0">
              <w:rPr>
                <w:lang w:val="uk-UA"/>
              </w:rPr>
              <w:t>Педагог-організатор, вчитель фізичної культури</w:t>
            </w:r>
          </w:p>
        </w:tc>
        <w:tc>
          <w:tcPr>
            <w:tcW w:w="1786" w:type="dxa"/>
            <w:gridSpan w:val="2"/>
            <w:shd w:val="clear" w:color="auto" w:fill="auto"/>
          </w:tcPr>
          <w:p w:rsidR="003C5319" w:rsidRPr="00842AA0" w:rsidRDefault="003C5319" w:rsidP="007B471B">
            <w:pPr>
              <w:jc w:val="both"/>
              <w:rPr>
                <w:lang w:val="uk-UA"/>
              </w:rPr>
            </w:pPr>
          </w:p>
        </w:tc>
      </w:tr>
      <w:tr w:rsidR="003C5319" w:rsidRPr="00101CD1" w:rsidTr="007B471B">
        <w:trPr>
          <w:trHeight w:val="180"/>
        </w:trPr>
        <w:tc>
          <w:tcPr>
            <w:tcW w:w="555" w:type="dxa"/>
            <w:gridSpan w:val="2"/>
            <w:shd w:val="clear" w:color="auto" w:fill="auto"/>
          </w:tcPr>
          <w:p w:rsidR="003C5319" w:rsidRPr="00842AA0" w:rsidRDefault="003C5319" w:rsidP="007B471B">
            <w:pPr>
              <w:jc w:val="both"/>
              <w:rPr>
                <w:lang w:val="uk-UA"/>
              </w:rPr>
            </w:pPr>
            <w:r w:rsidRPr="00842AA0">
              <w:rPr>
                <w:lang w:val="uk-UA"/>
              </w:rPr>
              <w:t>3</w:t>
            </w:r>
          </w:p>
        </w:tc>
        <w:tc>
          <w:tcPr>
            <w:tcW w:w="3050" w:type="dxa"/>
            <w:shd w:val="clear" w:color="auto" w:fill="auto"/>
          </w:tcPr>
          <w:p w:rsidR="003C5319" w:rsidRPr="00842AA0" w:rsidRDefault="003C5319" w:rsidP="007B471B">
            <w:pPr>
              <w:jc w:val="both"/>
              <w:rPr>
                <w:lang w:val="uk-UA"/>
              </w:rPr>
            </w:pPr>
            <w:r w:rsidRPr="00842AA0">
              <w:rPr>
                <w:lang w:val="uk-UA"/>
              </w:rPr>
              <w:t>Тиждень протидії булінгу</w:t>
            </w:r>
          </w:p>
          <w:p w:rsidR="003C5319" w:rsidRPr="00842AA0" w:rsidRDefault="003C5319" w:rsidP="003C5319">
            <w:pPr>
              <w:pStyle w:val="a3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42AA0">
              <w:rPr>
                <w:rFonts w:ascii="Times New Roman" w:hAnsi="Times New Roman"/>
                <w:sz w:val="24"/>
                <w:szCs w:val="24"/>
              </w:rPr>
              <w:lastRenderedPageBreak/>
              <w:t>Тренінг для вчителів щодо запобігання булінгу (цькування) у закладі освіти</w:t>
            </w:r>
          </w:p>
          <w:p w:rsidR="003C5319" w:rsidRPr="00842AA0" w:rsidRDefault="003C5319" w:rsidP="007B471B">
            <w:pPr>
              <w:jc w:val="both"/>
              <w:rPr>
                <w:lang w:val="uk-UA"/>
              </w:rPr>
            </w:pPr>
            <w:r w:rsidRPr="00842AA0">
              <w:rPr>
                <w:lang w:val="uk-UA"/>
              </w:rPr>
              <w:t>«Ненасильницьке спілкування. Профілактика боулінгу в учнівському середовищі»</w:t>
            </w:r>
          </w:p>
          <w:p w:rsidR="003C5319" w:rsidRPr="00842AA0" w:rsidRDefault="003C5319" w:rsidP="003C5319">
            <w:pPr>
              <w:pStyle w:val="a3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42AA0">
              <w:rPr>
                <w:rFonts w:ascii="Times New Roman" w:hAnsi="Times New Roman"/>
                <w:sz w:val="24"/>
                <w:szCs w:val="24"/>
              </w:rPr>
              <w:t>Урок-тренінг для учнів «Булінг в учнів»</w:t>
            </w:r>
          </w:p>
          <w:p w:rsidR="003C5319" w:rsidRPr="00842AA0" w:rsidRDefault="003C5319" w:rsidP="003C5319">
            <w:pPr>
              <w:pStyle w:val="a3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42AA0">
              <w:rPr>
                <w:rFonts w:ascii="Times New Roman" w:hAnsi="Times New Roman"/>
                <w:sz w:val="24"/>
                <w:szCs w:val="24"/>
              </w:rPr>
              <w:t>Інтерактивне заняття «Протидія боулінгу в дитячому середовищі»</w:t>
            </w:r>
          </w:p>
        </w:tc>
        <w:tc>
          <w:tcPr>
            <w:tcW w:w="1815" w:type="dxa"/>
            <w:shd w:val="clear" w:color="auto" w:fill="auto"/>
          </w:tcPr>
          <w:p w:rsidR="003C5319" w:rsidRPr="00842AA0" w:rsidRDefault="003C5319" w:rsidP="007B471B">
            <w:pPr>
              <w:jc w:val="both"/>
              <w:rPr>
                <w:lang w:val="uk-UA"/>
              </w:rPr>
            </w:pPr>
          </w:p>
        </w:tc>
        <w:tc>
          <w:tcPr>
            <w:tcW w:w="2155" w:type="dxa"/>
            <w:gridSpan w:val="3"/>
            <w:shd w:val="clear" w:color="auto" w:fill="auto"/>
          </w:tcPr>
          <w:p w:rsidR="003C5319" w:rsidRPr="00842AA0" w:rsidRDefault="003C5319" w:rsidP="007B471B">
            <w:pPr>
              <w:jc w:val="both"/>
              <w:rPr>
                <w:lang w:val="uk-UA"/>
              </w:rPr>
            </w:pPr>
          </w:p>
        </w:tc>
        <w:tc>
          <w:tcPr>
            <w:tcW w:w="1786" w:type="dxa"/>
            <w:gridSpan w:val="2"/>
            <w:shd w:val="clear" w:color="auto" w:fill="auto"/>
          </w:tcPr>
          <w:p w:rsidR="003C5319" w:rsidRPr="00842AA0" w:rsidRDefault="003C5319" w:rsidP="007B471B">
            <w:pPr>
              <w:jc w:val="both"/>
              <w:rPr>
                <w:lang w:val="uk-UA"/>
              </w:rPr>
            </w:pPr>
          </w:p>
        </w:tc>
      </w:tr>
      <w:tr w:rsidR="003C5319" w:rsidRPr="00101CD1" w:rsidTr="007B471B">
        <w:trPr>
          <w:trHeight w:val="465"/>
        </w:trPr>
        <w:tc>
          <w:tcPr>
            <w:tcW w:w="555" w:type="dxa"/>
            <w:gridSpan w:val="2"/>
            <w:shd w:val="clear" w:color="auto" w:fill="auto"/>
          </w:tcPr>
          <w:p w:rsidR="003C5319" w:rsidRPr="00842AA0" w:rsidRDefault="003C5319" w:rsidP="007B471B">
            <w:pPr>
              <w:jc w:val="both"/>
              <w:rPr>
                <w:lang w:val="uk-UA"/>
              </w:rPr>
            </w:pPr>
            <w:r w:rsidRPr="00842AA0">
              <w:rPr>
                <w:lang w:val="uk-UA"/>
              </w:rPr>
              <w:lastRenderedPageBreak/>
              <w:t>4</w:t>
            </w:r>
          </w:p>
        </w:tc>
        <w:tc>
          <w:tcPr>
            <w:tcW w:w="3050" w:type="dxa"/>
            <w:shd w:val="clear" w:color="auto" w:fill="auto"/>
          </w:tcPr>
          <w:p w:rsidR="003C5319" w:rsidRPr="00842AA0" w:rsidRDefault="003C5319" w:rsidP="007B471B">
            <w:pPr>
              <w:jc w:val="both"/>
              <w:rPr>
                <w:lang w:val="uk-UA"/>
              </w:rPr>
            </w:pPr>
            <w:r w:rsidRPr="00842AA0">
              <w:rPr>
                <w:lang w:val="uk-UA"/>
              </w:rPr>
              <w:t>Зустріч учнів із</w:t>
            </w:r>
          </w:p>
          <w:p w:rsidR="003C5319" w:rsidRPr="00842AA0" w:rsidRDefault="003C5319" w:rsidP="007B471B">
            <w:pPr>
              <w:jc w:val="both"/>
              <w:rPr>
                <w:lang w:val="uk-UA"/>
              </w:rPr>
            </w:pPr>
            <w:r w:rsidRPr="00842AA0">
              <w:rPr>
                <w:lang w:val="uk-UA"/>
              </w:rPr>
              <w:t>випускниками школи</w:t>
            </w:r>
          </w:p>
        </w:tc>
        <w:tc>
          <w:tcPr>
            <w:tcW w:w="1815" w:type="dxa"/>
            <w:shd w:val="clear" w:color="auto" w:fill="auto"/>
          </w:tcPr>
          <w:p w:rsidR="003C5319" w:rsidRPr="00842AA0" w:rsidRDefault="003C5319" w:rsidP="007B471B">
            <w:pPr>
              <w:jc w:val="both"/>
              <w:rPr>
                <w:lang w:val="uk-UA"/>
              </w:rPr>
            </w:pPr>
            <w:r w:rsidRPr="00842AA0">
              <w:rPr>
                <w:lang w:val="uk-UA"/>
              </w:rPr>
              <w:t>9- 10.04.2023</w:t>
            </w:r>
          </w:p>
        </w:tc>
        <w:tc>
          <w:tcPr>
            <w:tcW w:w="2155" w:type="dxa"/>
            <w:gridSpan w:val="3"/>
            <w:shd w:val="clear" w:color="auto" w:fill="auto"/>
          </w:tcPr>
          <w:p w:rsidR="003C5319" w:rsidRPr="00842AA0" w:rsidRDefault="003C5319" w:rsidP="007B471B">
            <w:pPr>
              <w:jc w:val="both"/>
              <w:rPr>
                <w:lang w:val="uk-UA"/>
              </w:rPr>
            </w:pPr>
            <w:r w:rsidRPr="00842AA0">
              <w:rPr>
                <w:lang w:val="uk-UA"/>
              </w:rPr>
              <w:t>Педагог -організатор</w:t>
            </w:r>
          </w:p>
        </w:tc>
        <w:tc>
          <w:tcPr>
            <w:tcW w:w="1786" w:type="dxa"/>
            <w:gridSpan w:val="2"/>
            <w:shd w:val="clear" w:color="auto" w:fill="auto"/>
          </w:tcPr>
          <w:p w:rsidR="003C5319" w:rsidRPr="00842AA0" w:rsidRDefault="003C5319" w:rsidP="007B471B">
            <w:pPr>
              <w:jc w:val="both"/>
              <w:rPr>
                <w:lang w:val="uk-UA"/>
              </w:rPr>
            </w:pPr>
          </w:p>
        </w:tc>
      </w:tr>
      <w:tr w:rsidR="003C5319" w:rsidRPr="00101CD1" w:rsidTr="007B471B">
        <w:tc>
          <w:tcPr>
            <w:tcW w:w="555" w:type="dxa"/>
            <w:gridSpan w:val="2"/>
            <w:shd w:val="clear" w:color="auto" w:fill="auto"/>
          </w:tcPr>
          <w:p w:rsidR="003C5319" w:rsidRPr="00842AA0" w:rsidRDefault="003C5319" w:rsidP="007B471B">
            <w:pPr>
              <w:jc w:val="both"/>
              <w:rPr>
                <w:lang w:val="uk-UA"/>
              </w:rPr>
            </w:pPr>
            <w:r w:rsidRPr="00842AA0">
              <w:rPr>
                <w:lang w:val="uk-UA"/>
              </w:rPr>
              <w:t>5</w:t>
            </w:r>
          </w:p>
        </w:tc>
        <w:tc>
          <w:tcPr>
            <w:tcW w:w="3050" w:type="dxa"/>
            <w:shd w:val="clear" w:color="auto" w:fill="auto"/>
          </w:tcPr>
          <w:p w:rsidR="003C5319" w:rsidRPr="00842AA0" w:rsidRDefault="003C5319" w:rsidP="007B471B">
            <w:pPr>
              <w:jc w:val="both"/>
              <w:rPr>
                <w:lang w:val="uk-UA"/>
              </w:rPr>
            </w:pPr>
            <w:r w:rsidRPr="00842AA0">
              <w:rPr>
                <w:lang w:val="uk-UA"/>
              </w:rPr>
              <w:t>18 квітня – День довкілля. Міжнародний день пам</w:t>
            </w:r>
            <w:r w:rsidRPr="00101CD1">
              <w:t>’</w:t>
            </w:r>
            <w:r w:rsidRPr="00842AA0">
              <w:rPr>
                <w:lang w:val="uk-UA"/>
              </w:rPr>
              <w:t>яток та історичних місць.</w:t>
            </w:r>
          </w:p>
        </w:tc>
        <w:tc>
          <w:tcPr>
            <w:tcW w:w="1815" w:type="dxa"/>
            <w:shd w:val="clear" w:color="auto" w:fill="auto"/>
          </w:tcPr>
          <w:p w:rsidR="003C5319" w:rsidRPr="00842AA0" w:rsidRDefault="003C5319" w:rsidP="007B471B">
            <w:pPr>
              <w:jc w:val="both"/>
              <w:rPr>
                <w:lang w:val="uk-UA"/>
              </w:rPr>
            </w:pPr>
            <w:r w:rsidRPr="00842AA0">
              <w:rPr>
                <w:lang w:val="uk-UA"/>
              </w:rPr>
              <w:t>16.04.2023</w:t>
            </w:r>
          </w:p>
        </w:tc>
        <w:tc>
          <w:tcPr>
            <w:tcW w:w="2155" w:type="dxa"/>
            <w:gridSpan w:val="3"/>
            <w:shd w:val="clear" w:color="auto" w:fill="auto"/>
          </w:tcPr>
          <w:p w:rsidR="003C5319" w:rsidRPr="00842AA0" w:rsidRDefault="003C5319" w:rsidP="007B471B">
            <w:pPr>
              <w:jc w:val="both"/>
              <w:rPr>
                <w:lang w:val="uk-UA"/>
              </w:rPr>
            </w:pPr>
            <w:r w:rsidRPr="00842AA0">
              <w:rPr>
                <w:lang w:val="uk-UA"/>
              </w:rPr>
              <w:t>Педагог-організатор</w:t>
            </w:r>
          </w:p>
        </w:tc>
        <w:tc>
          <w:tcPr>
            <w:tcW w:w="1786" w:type="dxa"/>
            <w:gridSpan w:val="2"/>
            <w:shd w:val="clear" w:color="auto" w:fill="auto"/>
          </w:tcPr>
          <w:p w:rsidR="003C5319" w:rsidRPr="00842AA0" w:rsidRDefault="003C5319" w:rsidP="007B471B">
            <w:pPr>
              <w:jc w:val="both"/>
              <w:rPr>
                <w:lang w:val="uk-UA"/>
              </w:rPr>
            </w:pPr>
          </w:p>
        </w:tc>
      </w:tr>
      <w:tr w:rsidR="003C5319" w:rsidRPr="00101CD1" w:rsidTr="007B471B">
        <w:tc>
          <w:tcPr>
            <w:tcW w:w="555" w:type="dxa"/>
            <w:gridSpan w:val="2"/>
            <w:shd w:val="clear" w:color="auto" w:fill="auto"/>
          </w:tcPr>
          <w:p w:rsidR="003C5319" w:rsidRPr="00842AA0" w:rsidRDefault="003C5319" w:rsidP="007B471B">
            <w:pPr>
              <w:jc w:val="both"/>
              <w:rPr>
                <w:lang w:val="uk-UA"/>
              </w:rPr>
            </w:pPr>
            <w:r w:rsidRPr="00842AA0">
              <w:rPr>
                <w:lang w:val="uk-UA"/>
              </w:rPr>
              <w:t>6</w:t>
            </w:r>
          </w:p>
        </w:tc>
        <w:tc>
          <w:tcPr>
            <w:tcW w:w="3050" w:type="dxa"/>
            <w:shd w:val="clear" w:color="auto" w:fill="auto"/>
          </w:tcPr>
          <w:p w:rsidR="003C5319" w:rsidRPr="00842AA0" w:rsidRDefault="003C5319" w:rsidP="007B471B">
            <w:pPr>
              <w:jc w:val="both"/>
              <w:rPr>
                <w:lang w:val="uk-UA"/>
              </w:rPr>
            </w:pPr>
            <w:r w:rsidRPr="00842AA0">
              <w:rPr>
                <w:lang w:val="uk-UA"/>
              </w:rPr>
              <w:t>22 квітня – День Землі</w:t>
            </w:r>
          </w:p>
        </w:tc>
        <w:tc>
          <w:tcPr>
            <w:tcW w:w="1815" w:type="dxa"/>
            <w:shd w:val="clear" w:color="auto" w:fill="auto"/>
          </w:tcPr>
          <w:p w:rsidR="003C5319" w:rsidRPr="00842AA0" w:rsidRDefault="003C5319" w:rsidP="007B471B">
            <w:pPr>
              <w:jc w:val="both"/>
              <w:rPr>
                <w:lang w:val="uk-UA"/>
              </w:rPr>
            </w:pPr>
            <w:r w:rsidRPr="00842AA0">
              <w:rPr>
                <w:lang w:val="uk-UA"/>
              </w:rPr>
              <w:t>22.04.2023</w:t>
            </w:r>
          </w:p>
        </w:tc>
        <w:tc>
          <w:tcPr>
            <w:tcW w:w="2155" w:type="dxa"/>
            <w:gridSpan w:val="3"/>
            <w:shd w:val="clear" w:color="auto" w:fill="auto"/>
          </w:tcPr>
          <w:p w:rsidR="003C5319" w:rsidRPr="00842AA0" w:rsidRDefault="003C5319" w:rsidP="007B471B">
            <w:pPr>
              <w:jc w:val="both"/>
              <w:rPr>
                <w:lang w:val="uk-UA"/>
              </w:rPr>
            </w:pPr>
            <w:r w:rsidRPr="00842AA0">
              <w:rPr>
                <w:lang w:val="uk-UA"/>
              </w:rPr>
              <w:t>Педагог-організатор</w:t>
            </w:r>
          </w:p>
        </w:tc>
        <w:tc>
          <w:tcPr>
            <w:tcW w:w="1786" w:type="dxa"/>
            <w:gridSpan w:val="2"/>
            <w:shd w:val="clear" w:color="auto" w:fill="auto"/>
          </w:tcPr>
          <w:p w:rsidR="003C5319" w:rsidRPr="00842AA0" w:rsidRDefault="003C5319" w:rsidP="007B471B">
            <w:pPr>
              <w:jc w:val="both"/>
              <w:rPr>
                <w:lang w:val="uk-UA"/>
              </w:rPr>
            </w:pPr>
          </w:p>
        </w:tc>
      </w:tr>
      <w:tr w:rsidR="003C5319" w:rsidRPr="00101CD1" w:rsidTr="007B471B">
        <w:tc>
          <w:tcPr>
            <w:tcW w:w="555" w:type="dxa"/>
            <w:gridSpan w:val="2"/>
            <w:shd w:val="clear" w:color="auto" w:fill="auto"/>
          </w:tcPr>
          <w:p w:rsidR="003C5319" w:rsidRPr="00842AA0" w:rsidRDefault="003C5319" w:rsidP="007B471B">
            <w:pPr>
              <w:jc w:val="both"/>
              <w:rPr>
                <w:lang w:val="uk-UA"/>
              </w:rPr>
            </w:pPr>
            <w:r w:rsidRPr="00842AA0">
              <w:rPr>
                <w:lang w:val="uk-UA"/>
              </w:rPr>
              <w:t>7</w:t>
            </w:r>
          </w:p>
        </w:tc>
        <w:tc>
          <w:tcPr>
            <w:tcW w:w="3050" w:type="dxa"/>
            <w:shd w:val="clear" w:color="auto" w:fill="auto"/>
          </w:tcPr>
          <w:p w:rsidR="003C5319" w:rsidRPr="00842AA0" w:rsidRDefault="003C5319" w:rsidP="007B471B">
            <w:pPr>
              <w:jc w:val="both"/>
              <w:rPr>
                <w:lang w:val="uk-UA"/>
              </w:rPr>
            </w:pPr>
            <w:r w:rsidRPr="00842AA0">
              <w:rPr>
                <w:lang w:val="uk-UA"/>
              </w:rPr>
              <w:t>26 квітня – День Чорнобильської трагедії</w:t>
            </w:r>
          </w:p>
        </w:tc>
        <w:tc>
          <w:tcPr>
            <w:tcW w:w="1815" w:type="dxa"/>
            <w:shd w:val="clear" w:color="auto" w:fill="auto"/>
          </w:tcPr>
          <w:p w:rsidR="003C5319" w:rsidRPr="00842AA0" w:rsidRDefault="003C5319" w:rsidP="007B471B">
            <w:pPr>
              <w:jc w:val="both"/>
              <w:rPr>
                <w:lang w:val="uk-UA"/>
              </w:rPr>
            </w:pPr>
            <w:r w:rsidRPr="00842AA0">
              <w:rPr>
                <w:lang w:val="uk-UA"/>
              </w:rPr>
              <w:t>26.04.2023</w:t>
            </w:r>
          </w:p>
        </w:tc>
        <w:tc>
          <w:tcPr>
            <w:tcW w:w="2155" w:type="dxa"/>
            <w:gridSpan w:val="3"/>
            <w:shd w:val="clear" w:color="auto" w:fill="auto"/>
          </w:tcPr>
          <w:p w:rsidR="003C5319" w:rsidRPr="00842AA0" w:rsidRDefault="003C5319" w:rsidP="007B471B">
            <w:pPr>
              <w:jc w:val="both"/>
              <w:rPr>
                <w:lang w:val="uk-UA"/>
              </w:rPr>
            </w:pPr>
            <w:r w:rsidRPr="00842AA0">
              <w:rPr>
                <w:lang w:val="uk-UA"/>
              </w:rPr>
              <w:t>Педагог-організатор, класні керівники</w:t>
            </w:r>
          </w:p>
        </w:tc>
        <w:tc>
          <w:tcPr>
            <w:tcW w:w="1786" w:type="dxa"/>
            <w:gridSpan w:val="2"/>
            <w:shd w:val="clear" w:color="auto" w:fill="auto"/>
          </w:tcPr>
          <w:p w:rsidR="003C5319" w:rsidRPr="00842AA0" w:rsidRDefault="003C5319" w:rsidP="007B471B">
            <w:pPr>
              <w:jc w:val="both"/>
              <w:rPr>
                <w:lang w:val="uk-UA"/>
              </w:rPr>
            </w:pPr>
          </w:p>
        </w:tc>
      </w:tr>
      <w:tr w:rsidR="003C5319" w:rsidRPr="00101CD1" w:rsidTr="007B471B">
        <w:trPr>
          <w:trHeight w:val="180"/>
        </w:trPr>
        <w:tc>
          <w:tcPr>
            <w:tcW w:w="555" w:type="dxa"/>
            <w:gridSpan w:val="2"/>
            <w:shd w:val="clear" w:color="auto" w:fill="auto"/>
          </w:tcPr>
          <w:p w:rsidR="003C5319" w:rsidRPr="00842AA0" w:rsidRDefault="003C5319" w:rsidP="007B471B">
            <w:pPr>
              <w:jc w:val="both"/>
              <w:rPr>
                <w:lang w:val="uk-UA"/>
              </w:rPr>
            </w:pPr>
            <w:r w:rsidRPr="00842AA0">
              <w:rPr>
                <w:lang w:val="uk-UA"/>
              </w:rPr>
              <w:t>8</w:t>
            </w:r>
          </w:p>
        </w:tc>
        <w:tc>
          <w:tcPr>
            <w:tcW w:w="3050" w:type="dxa"/>
            <w:shd w:val="clear" w:color="auto" w:fill="auto"/>
          </w:tcPr>
          <w:p w:rsidR="003C5319" w:rsidRPr="00842AA0" w:rsidRDefault="003C5319" w:rsidP="007B471B">
            <w:pPr>
              <w:jc w:val="both"/>
              <w:rPr>
                <w:lang w:val="uk-UA"/>
              </w:rPr>
            </w:pPr>
            <w:r w:rsidRPr="00101CD1">
              <w:t xml:space="preserve">Підготовка тематичних буклетів за участю </w:t>
            </w:r>
            <w:r w:rsidRPr="00842AA0">
              <w:rPr>
                <w:lang w:val="uk-UA"/>
              </w:rPr>
              <w:t>шкільного парламенту «Ми проти булінгу»</w:t>
            </w:r>
          </w:p>
        </w:tc>
        <w:tc>
          <w:tcPr>
            <w:tcW w:w="1815" w:type="dxa"/>
            <w:shd w:val="clear" w:color="auto" w:fill="auto"/>
          </w:tcPr>
          <w:p w:rsidR="003C5319" w:rsidRPr="00842AA0" w:rsidRDefault="003C5319" w:rsidP="007B471B">
            <w:pPr>
              <w:jc w:val="both"/>
              <w:rPr>
                <w:lang w:val="uk-UA"/>
              </w:rPr>
            </w:pPr>
          </w:p>
        </w:tc>
        <w:tc>
          <w:tcPr>
            <w:tcW w:w="2155" w:type="dxa"/>
            <w:gridSpan w:val="3"/>
            <w:shd w:val="clear" w:color="auto" w:fill="auto"/>
          </w:tcPr>
          <w:p w:rsidR="003C5319" w:rsidRPr="00842AA0" w:rsidRDefault="003C5319" w:rsidP="007B471B">
            <w:pPr>
              <w:jc w:val="both"/>
              <w:rPr>
                <w:lang w:val="uk-UA"/>
              </w:rPr>
            </w:pPr>
            <w:r w:rsidRPr="00842AA0">
              <w:rPr>
                <w:lang w:val="uk-UA"/>
              </w:rPr>
              <w:t>Педагог-організатор, голова «Прес-центру»</w:t>
            </w:r>
          </w:p>
        </w:tc>
        <w:tc>
          <w:tcPr>
            <w:tcW w:w="1786" w:type="dxa"/>
            <w:gridSpan w:val="2"/>
            <w:shd w:val="clear" w:color="auto" w:fill="auto"/>
          </w:tcPr>
          <w:p w:rsidR="003C5319" w:rsidRPr="00842AA0" w:rsidRDefault="003C5319" w:rsidP="007B471B">
            <w:pPr>
              <w:jc w:val="both"/>
              <w:rPr>
                <w:lang w:val="uk-UA"/>
              </w:rPr>
            </w:pPr>
          </w:p>
        </w:tc>
      </w:tr>
      <w:tr w:rsidR="003C5319" w:rsidRPr="00101CD1" w:rsidTr="007B471B">
        <w:tc>
          <w:tcPr>
            <w:tcW w:w="555" w:type="dxa"/>
            <w:gridSpan w:val="2"/>
            <w:shd w:val="clear" w:color="auto" w:fill="auto"/>
          </w:tcPr>
          <w:p w:rsidR="003C5319" w:rsidRPr="00842AA0" w:rsidRDefault="003C5319" w:rsidP="007B471B">
            <w:pPr>
              <w:jc w:val="both"/>
              <w:rPr>
                <w:lang w:val="uk-UA"/>
              </w:rPr>
            </w:pPr>
            <w:r w:rsidRPr="00842AA0">
              <w:rPr>
                <w:lang w:val="uk-UA"/>
              </w:rPr>
              <w:t>9</w:t>
            </w:r>
          </w:p>
        </w:tc>
        <w:tc>
          <w:tcPr>
            <w:tcW w:w="3050" w:type="dxa"/>
            <w:shd w:val="clear" w:color="auto" w:fill="auto"/>
          </w:tcPr>
          <w:p w:rsidR="003C5319" w:rsidRPr="00842AA0" w:rsidRDefault="003C5319" w:rsidP="007B471B">
            <w:pPr>
              <w:jc w:val="both"/>
              <w:rPr>
                <w:lang w:val="uk-UA"/>
              </w:rPr>
            </w:pPr>
            <w:r w:rsidRPr="00842AA0">
              <w:rPr>
                <w:lang w:val="uk-UA"/>
              </w:rPr>
              <w:t>Участь у районних та обласних конкурсах та акціях</w:t>
            </w:r>
          </w:p>
        </w:tc>
        <w:tc>
          <w:tcPr>
            <w:tcW w:w="1815" w:type="dxa"/>
            <w:shd w:val="clear" w:color="auto" w:fill="auto"/>
          </w:tcPr>
          <w:p w:rsidR="003C5319" w:rsidRPr="00842AA0" w:rsidRDefault="003C5319" w:rsidP="007B471B">
            <w:pPr>
              <w:jc w:val="both"/>
              <w:rPr>
                <w:lang w:val="uk-UA"/>
              </w:rPr>
            </w:pPr>
            <w:r w:rsidRPr="00842AA0">
              <w:rPr>
                <w:lang w:val="uk-UA"/>
              </w:rPr>
              <w:t>Протягом місяця</w:t>
            </w:r>
          </w:p>
        </w:tc>
        <w:tc>
          <w:tcPr>
            <w:tcW w:w="2155" w:type="dxa"/>
            <w:gridSpan w:val="3"/>
            <w:shd w:val="clear" w:color="auto" w:fill="auto"/>
          </w:tcPr>
          <w:p w:rsidR="003C5319" w:rsidRPr="00842AA0" w:rsidRDefault="003C5319" w:rsidP="007B471B">
            <w:pPr>
              <w:jc w:val="both"/>
              <w:rPr>
                <w:lang w:val="uk-UA"/>
              </w:rPr>
            </w:pPr>
            <w:r w:rsidRPr="00842AA0">
              <w:rPr>
                <w:lang w:val="uk-UA"/>
              </w:rPr>
              <w:t>ЗДВР, педагог-організатор</w:t>
            </w:r>
          </w:p>
        </w:tc>
        <w:tc>
          <w:tcPr>
            <w:tcW w:w="1786" w:type="dxa"/>
            <w:gridSpan w:val="2"/>
            <w:shd w:val="clear" w:color="auto" w:fill="auto"/>
          </w:tcPr>
          <w:p w:rsidR="003C5319" w:rsidRPr="00842AA0" w:rsidRDefault="003C5319" w:rsidP="007B471B">
            <w:pPr>
              <w:jc w:val="both"/>
              <w:rPr>
                <w:lang w:val="uk-UA"/>
              </w:rPr>
            </w:pPr>
          </w:p>
        </w:tc>
      </w:tr>
      <w:tr w:rsidR="003C5319" w:rsidRPr="00101CD1" w:rsidTr="007B471B">
        <w:tc>
          <w:tcPr>
            <w:tcW w:w="9361" w:type="dxa"/>
            <w:gridSpan w:val="9"/>
            <w:shd w:val="clear" w:color="auto" w:fill="auto"/>
          </w:tcPr>
          <w:p w:rsidR="003C5319" w:rsidRPr="00842AA0" w:rsidRDefault="003C5319" w:rsidP="007B471B">
            <w:pPr>
              <w:jc w:val="center"/>
              <w:rPr>
                <w:b/>
                <w:bCs/>
                <w:lang w:val="uk-UA"/>
              </w:rPr>
            </w:pPr>
            <w:r w:rsidRPr="00842AA0">
              <w:rPr>
                <w:b/>
                <w:bCs/>
                <w:lang w:val="uk-UA"/>
              </w:rPr>
              <w:t>Травень</w:t>
            </w:r>
          </w:p>
        </w:tc>
      </w:tr>
      <w:tr w:rsidR="003C5319" w:rsidRPr="00101CD1" w:rsidTr="007B471B">
        <w:tc>
          <w:tcPr>
            <w:tcW w:w="555" w:type="dxa"/>
            <w:gridSpan w:val="2"/>
            <w:shd w:val="clear" w:color="auto" w:fill="auto"/>
          </w:tcPr>
          <w:p w:rsidR="003C5319" w:rsidRPr="00842AA0" w:rsidRDefault="003C5319" w:rsidP="007B471B">
            <w:pPr>
              <w:jc w:val="both"/>
              <w:rPr>
                <w:lang w:val="uk-UA"/>
              </w:rPr>
            </w:pPr>
            <w:r w:rsidRPr="00842AA0">
              <w:rPr>
                <w:lang w:val="uk-UA"/>
              </w:rPr>
              <w:t>1</w:t>
            </w:r>
          </w:p>
        </w:tc>
        <w:tc>
          <w:tcPr>
            <w:tcW w:w="3050" w:type="dxa"/>
            <w:shd w:val="clear" w:color="auto" w:fill="auto"/>
          </w:tcPr>
          <w:p w:rsidR="003C5319" w:rsidRPr="00842AA0" w:rsidRDefault="003C5319" w:rsidP="007B471B">
            <w:pPr>
              <w:jc w:val="both"/>
              <w:rPr>
                <w:lang w:val="uk-UA"/>
              </w:rPr>
            </w:pPr>
            <w:r w:rsidRPr="00842AA0">
              <w:rPr>
                <w:lang w:val="uk-UA"/>
              </w:rPr>
              <w:t xml:space="preserve"> День пам</w:t>
            </w:r>
            <w:r w:rsidRPr="00842AA0">
              <w:rPr>
                <w:lang w:val="en-US"/>
              </w:rPr>
              <w:t>’</w:t>
            </w:r>
            <w:r w:rsidRPr="00842AA0">
              <w:rPr>
                <w:lang w:val="uk-UA"/>
              </w:rPr>
              <w:t>яті та примирення</w:t>
            </w:r>
          </w:p>
        </w:tc>
        <w:tc>
          <w:tcPr>
            <w:tcW w:w="1815" w:type="dxa"/>
            <w:shd w:val="clear" w:color="auto" w:fill="auto"/>
          </w:tcPr>
          <w:p w:rsidR="003C5319" w:rsidRPr="00842AA0" w:rsidRDefault="003C5319" w:rsidP="007B471B">
            <w:pPr>
              <w:jc w:val="both"/>
              <w:rPr>
                <w:lang w:val="uk-UA"/>
              </w:rPr>
            </w:pPr>
            <w:r w:rsidRPr="00842AA0">
              <w:rPr>
                <w:lang w:val="uk-UA"/>
              </w:rPr>
              <w:t>07.05.2023</w:t>
            </w:r>
          </w:p>
        </w:tc>
        <w:tc>
          <w:tcPr>
            <w:tcW w:w="2155" w:type="dxa"/>
            <w:gridSpan w:val="3"/>
            <w:shd w:val="clear" w:color="auto" w:fill="auto"/>
          </w:tcPr>
          <w:p w:rsidR="003C5319" w:rsidRPr="00842AA0" w:rsidRDefault="003C5319" w:rsidP="007B471B">
            <w:pPr>
              <w:jc w:val="both"/>
              <w:rPr>
                <w:lang w:val="uk-UA"/>
              </w:rPr>
            </w:pPr>
            <w:r w:rsidRPr="00842AA0">
              <w:rPr>
                <w:lang w:val="uk-UA"/>
              </w:rPr>
              <w:t>Педагог-організатор</w:t>
            </w:r>
          </w:p>
        </w:tc>
        <w:tc>
          <w:tcPr>
            <w:tcW w:w="1786" w:type="dxa"/>
            <w:gridSpan w:val="2"/>
            <w:shd w:val="clear" w:color="auto" w:fill="auto"/>
          </w:tcPr>
          <w:p w:rsidR="003C5319" w:rsidRPr="00842AA0" w:rsidRDefault="003C5319" w:rsidP="007B471B">
            <w:pPr>
              <w:jc w:val="both"/>
              <w:rPr>
                <w:lang w:val="uk-UA"/>
              </w:rPr>
            </w:pPr>
          </w:p>
        </w:tc>
      </w:tr>
      <w:tr w:rsidR="003C5319" w:rsidRPr="00101CD1" w:rsidTr="007B471B">
        <w:tc>
          <w:tcPr>
            <w:tcW w:w="555" w:type="dxa"/>
            <w:gridSpan w:val="2"/>
            <w:shd w:val="clear" w:color="auto" w:fill="auto"/>
          </w:tcPr>
          <w:p w:rsidR="003C5319" w:rsidRPr="00842AA0" w:rsidRDefault="003C5319" w:rsidP="007B471B">
            <w:pPr>
              <w:jc w:val="both"/>
              <w:rPr>
                <w:lang w:val="uk-UA"/>
              </w:rPr>
            </w:pPr>
            <w:r w:rsidRPr="00842AA0">
              <w:rPr>
                <w:lang w:val="uk-UA"/>
              </w:rPr>
              <w:t>2</w:t>
            </w:r>
          </w:p>
        </w:tc>
        <w:tc>
          <w:tcPr>
            <w:tcW w:w="3050" w:type="dxa"/>
            <w:shd w:val="clear" w:color="auto" w:fill="auto"/>
          </w:tcPr>
          <w:p w:rsidR="003C5319" w:rsidRPr="00842AA0" w:rsidRDefault="003C5319" w:rsidP="007B471B">
            <w:pPr>
              <w:jc w:val="both"/>
              <w:rPr>
                <w:lang w:val="uk-UA"/>
              </w:rPr>
            </w:pPr>
            <w:r w:rsidRPr="00842AA0">
              <w:rPr>
                <w:lang w:val="uk-UA"/>
              </w:rPr>
              <w:t>День Перемоги</w:t>
            </w:r>
          </w:p>
        </w:tc>
        <w:tc>
          <w:tcPr>
            <w:tcW w:w="1815" w:type="dxa"/>
            <w:shd w:val="clear" w:color="auto" w:fill="auto"/>
          </w:tcPr>
          <w:p w:rsidR="003C5319" w:rsidRPr="00842AA0" w:rsidRDefault="003C5319" w:rsidP="007B471B">
            <w:pPr>
              <w:jc w:val="both"/>
              <w:rPr>
                <w:lang w:val="uk-UA"/>
              </w:rPr>
            </w:pPr>
            <w:r w:rsidRPr="00842AA0">
              <w:rPr>
                <w:lang w:val="uk-UA"/>
              </w:rPr>
              <w:t>07.05.2023</w:t>
            </w:r>
          </w:p>
        </w:tc>
        <w:tc>
          <w:tcPr>
            <w:tcW w:w="2155" w:type="dxa"/>
            <w:gridSpan w:val="3"/>
            <w:shd w:val="clear" w:color="auto" w:fill="auto"/>
          </w:tcPr>
          <w:p w:rsidR="003C5319" w:rsidRPr="00842AA0" w:rsidRDefault="003C5319" w:rsidP="007B471B">
            <w:pPr>
              <w:jc w:val="both"/>
              <w:rPr>
                <w:lang w:val="uk-UA"/>
              </w:rPr>
            </w:pPr>
            <w:r w:rsidRPr="00842AA0">
              <w:rPr>
                <w:lang w:val="uk-UA"/>
              </w:rPr>
              <w:t>ЗДВР, педагог-організатор</w:t>
            </w:r>
          </w:p>
        </w:tc>
        <w:tc>
          <w:tcPr>
            <w:tcW w:w="1786" w:type="dxa"/>
            <w:gridSpan w:val="2"/>
            <w:shd w:val="clear" w:color="auto" w:fill="auto"/>
          </w:tcPr>
          <w:p w:rsidR="003C5319" w:rsidRPr="00842AA0" w:rsidRDefault="003C5319" w:rsidP="007B471B">
            <w:pPr>
              <w:jc w:val="both"/>
              <w:rPr>
                <w:lang w:val="uk-UA"/>
              </w:rPr>
            </w:pPr>
          </w:p>
        </w:tc>
      </w:tr>
      <w:tr w:rsidR="003C5319" w:rsidRPr="00101CD1" w:rsidTr="007B471B">
        <w:tc>
          <w:tcPr>
            <w:tcW w:w="555" w:type="dxa"/>
            <w:gridSpan w:val="2"/>
            <w:shd w:val="clear" w:color="auto" w:fill="auto"/>
          </w:tcPr>
          <w:p w:rsidR="003C5319" w:rsidRPr="00842AA0" w:rsidRDefault="003C5319" w:rsidP="007B471B">
            <w:pPr>
              <w:jc w:val="both"/>
              <w:rPr>
                <w:lang w:val="uk-UA"/>
              </w:rPr>
            </w:pPr>
            <w:r w:rsidRPr="00842AA0">
              <w:rPr>
                <w:lang w:val="uk-UA"/>
              </w:rPr>
              <w:t>3</w:t>
            </w:r>
          </w:p>
        </w:tc>
        <w:tc>
          <w:tcPr>
            <w:tcW w:w="3050" w:type="dxa"/>
            <w:shd w:val="clear" w:color="auto" w:fill="auto"/>
          </w:tcPr>
          <w:p w:rsidR="003C5319" w:rsidRPr="00842AA0" w:rsidRDefault="003C5319" w:rsidP="007B471B">
            <w:pPr>
              <w:jc w:val="both"/>
              <w:rPr>
                <w:lang w:val="uk-UA"/>
              </w:rPr>
            </w:pPr>
            <w:r w:rsidRPr="00842AA0">
              <w:rPr>
                <w:lang w:val="uk-UA"/>
              </w:rPr>
              <w:t>День Європи</w:t>
            </w:r>
          </w:p>
        </w:tc>
        <w:tc>
          <w:tcPr>
            <w:tcW w:w="1815" w:type="dxa"/>
            <w:shd w:val="clear" w:color="auto" w:fill="auto"/>
          </w:tcPr>
          <w:p w:rsidR="003C5319" w:rsidRPr="00842AA0" w:rsidRDefault="003C5319" w:rsidP="007B471B">
            <w:pPr>
              <w:jc w:val="both"/>
              <w:rPr>
                <w:lang w:val="uk-UA"/>
              </w:rPr>
            </w:pPr>
            <w:r w:rsidRPr="00842AA0">
              <w:rPr>
                <w:lang w:val="uk-UA"/>
              </w:rPr>
              <w:t>11-14.05.2023</w:t>
            </w:r>
          </w:p>
        </w:tc>
        <w:tc>
          <w:tcPr>
            <w:tcW w:w="2155" w:type="dxa"/>
            <w:gridSpan w:val="3"/>
            <w:shd w:val="clear" w:color="auto" w:fill="auto"/>
          </w:tcPr>
          <w:p w:rsidR="003C5319" w:rsidRPr="00842AA0" w:rsidRDefault="003C5319" w:rsidP="007B471B">
            <w:pPr>
              <w:jc w:val="both"/>
              <w:rPr>
                <w:lang w:val="uk-UA"/>
              </w:rPr>
            </w:pPr>
            <w:r w:rsidRPr="00842AA0">
              <w:rPr>
                <w:lang w:val="uk-UA"/>
              </w:rPr>
              <w:t>Педагог-організатор</w:t>
            </w:r>
          </w:p>
        </w:tc>
        <w:tc>
          <w:tcPr>
            <w:tcW w:w="1786" w:type="dxa"/>
            <w:gridSpan w:val="2"/>
            <w:shd w:val="clear" w:color="auto" w:fill="auto"/>
          </w:tcPr>
          <w:p w:rsidR="003C5319" w:rsidRPr="00842AA0" w:rsidRDefault="003C5319" w:rsidP="007B471B">
            <w:pPr>
              <w:jc w:val="both"/>
              <w:rPr>
                <w:lang w:val="uk-UA"/>
              </w:rPr>
            </w:pPr>
          </w:p>
        </w:tc>
      </w:tr>
      <w:tr w:rsidR="003C5319" w:rsidRPr="00101CD1" w:rsidTr="007B471B">
        <w:tc>
          <w:tcPr>
            <w:tcW w:w="555" w:type="dxa"/>
            <w:gridSpan w:val="2"/>
            <w:shd w:val="clear" w:color="auto" w:fill="auto"/>
          </w:tcPr>
          <w:p w:rsidR="003C5319" w:rsidRPr="00842AA0" w:rsidRDefault="003C5319" w:rsidP="007B471B">
            <w:pPr>
              <w:jc w:val="both"/>
              <w:rPr>
                <w:lang w:val="uk-UA"/>
              </w:rPr>
            </w:pPr>
            <w:r w:rsidRPr="00842AA0">
              <w:rPr>
                <w:lang w:val="uk-UA"/>
              </w:rPr>
              <w:t>4</w:t>
            </w:r>
          </w:p>
        </w:tc>
        <w:tc>
          <w:tcPr>
            <w:tcW w:w="3050" w:type="dxa"/>
            <w:shd w:val="clear" w:color="auto" w:fill="auto"/>
          </w:tcPr>
          <w:p w:rsidR="003C5319" w:rsidRPr="00842AA0" w:rsidRDefault="003C5319" w:rsidP="007B471B">
            <w:pPr>
              <w:jc w:val="both"/>
              <w:rPr>
                <w:lang w:val="uk-UA"/>
              </w:rPr>
            </w:pPr>
            <w:r w:rsidRPr="00842AA0">
              <w:rPr>
                <w:lang w:val="uk-UA"/>
              </w:rPr>
              <w:t>15 травня – Міжнародний день сім</w:t>
            </w:r>
            <w:r w:rsidRPr="00842AA0">
              <w:rPr>
                <w:lang w:val="en-US"/>
              </w:rPr>
              <w:t>’</w:t>
            </w:r>
            <w:r w:rsidRPr="00842AA0">
              <w:rPr>
                <w:lang w:val="uk-UA"/>
              </w:rPr>
              <w:t>ї</w:t>
            </w:r>
          </w:p>
        </w:tc>
        <w:tc>
          <w:tcPr>
            <w:tcW w:w="1815" w:type="dxa"/>
            <w:shd w:val="clear" w:color="auto" w:fill="auto"/>
          </w:tcPr>
          <w:p w:rsidR="003C5319" w:rsidRPr="00842AA0" w:rsidRDefault="003C5319" w:rsidP="007B471B">
            <w:pPr>
              <w:jc w:val="both"/>
              <w:rPr>
                <w:lang w:val="uk-UA"/>
              </w:rPr>
            </w:pPr>
            <w:r w:rsidRPr="00842AA0">
              <w:rPr>
                <w:lang w:val="uk-UA"/>
              </w:rPr>
              <w:t>14.05.2023</w:t>
            </w:r>
          </w:p>
        </w:tc>
        <w:tc>
          <w:tcPr>
            <w:tcW w:w="2155" w:type="dxa"/>
            <w:gridSpan w:val="3"/>
            <w:shd w:val="clear" w:color="auto" w:fill="auto"/>
          </w:tcPr>
          <w:p w:rsidR="003C5319" w:rsidRPr="00842AA0" w:rsidRDefault="003C5319" w:rsidP="007B471B">
            <w:pPr>
              <w:jc w:val="both"/>
              <w:rPr>
                <w:lang w:val="uk-UA"/>
              </w:rPr>
            </w:pPr>
            <w:r w:rsidRPr="00842AA0">
              <w:rPr>
                <w:lang w:val="uk-UA"/>
              </w:rPr>
              <w:t>Педагог-організатор</w:t>
            </w:r>
          </w:p>
        </w:tc>
        <w:tc>
          <w:tcPr>
            <w:tcW w:w="1786" w:type="dxa"/>
            <w:gridSpan w:val="2"/>
            <w:shd w:val="clear" w:color="auto" w:fill="auto"/>
          </w:tcPr>
          <w:p w:rsidR="003C5319" w:rsidRPr="00842AA0" w:rsidRDefault="003C5319" w:rsidP="007B471B">
            <w:pPr>
              <w:jc w:val="both"/>
              <w:rPr>
                <w:lang w:val="uk-UA"/>
              </w:rPr>
            </w:pPr>
          </w:p>
        </w:tc>
      </w:tr>
      <w:tr w:rsidR="003C5319" w:rsidRPr="00101CD1" w:rsidTr="007B471B">
        <w:tc>
          <w:tcPr>
            <w:tcW w:w="555" w:type="dxa"/>
            <w:gridSpan w:val="2"/>
            <w:shd w:val="clear" w:color="auto" w:fill="auto"/>
          </w:tcPr>
          <w:p w:rsidR="003C5319" w:rsidRPr="00842AA0" w:rsidRDefault="003C5319" w:rsidP="007B471B">
            <w:pPr>
              <w:jc w:val="both"/>
              <w:rPr>
                <w:lang w:val="uk-UA"/>
              </w:rPr>
            </w:pPr>
            <w:r w:rsidRPr="00842AA0">
              <w:rPr>
                <w:lang w:val="uk-UA"/>
              </w:rPr>
              <w:t>5</w:t>
            </w:r>
          </w:p>
        </w:tc>
        <w:tc>
          <w:tcPr>
            <w:tcW w:w="3050" w:type="dxa"/>
            <w:shd w:val="clear" w:color="auto" w:fill="auto"/>
          </w:tcPr>
          <w:p w:rsidR="003C5319" w:rsidRPr="00842AA0" w:rsidRDefault="003C5319" w:rsidP="007B471B">
            <w:pPr>
              <w:jc w:val="both"/>
              <w:rPr>
                <w:lang w:val="uk-UA"/>
              </w:rPr>
            </w:pPr>
            <w:r w:rsidRPr="00842AA0">
              <w:rPr>
                <w:lang w:val="uk-UA"/>
              </w:rPr>
              <w:t>16 травня – День вишиванки</w:t>
            </w:r>
          </w:p>
        </w:tc>
        <w:tc>
          <w:tcPr>
            <w:tcW w:w="1815" w:type="dxa"/>
            <w:shd w:val="clear" w:color="auto" w:fill="auto"/>
          </w:tcPr>
          <w:p w:rsidR="003C5319" w:rsidRPr="00842AA0" w:rsidRDefault="003C5319" w:rsidP="007B471B">
            <w:pPr>
              <w:jc w:val="both"/>
              <w:rPr>
                <w:lang w:val="uk-UA"/>
              </w:rPr>
            </w:pPr>
            <w:r w:rsidRPr="00842AA0">
              <w:rPr>
                <w:lang w:val="uk-UA"/>
              </w:rPr>
              <w:t>14.05.2023</w:t>
            </w:r>
          </w:p>
        </w:tc>
        <w:tc>
          <w:tcPr>
            <w:tcW w:w="2155" w:type="dxa"/>
            <w:gridSpan w:val="3"/>
            <w:shd w:val="clear" w:color="auto" w:fill="auto"/>
          </w:tcPr>
          <w:p w:rsidR="003C5319" w:rsidRPr="00842AA0" w:rsidRDefault="003C5319" w:rsidP="007B471B">
            <w:pPr>
              <w:jc w:val="both"/>
              <w:rPr>
                <w:lang w:val="uk-UA"/>
              </w:rPr>
            </w:pPr>
            <w:r w:rsidRPr="00842AA0">
              <w:rPr>
                <w:lang w:val="uk-UA"/>
              </w:rPr>
              <w:t>Педагог-організатор</w:t>
            </w:r>
          </w:p>
        </w:tc>
        <w:tc>
          <w:tcPr>
            <w:tcW w:w="1786" w:type="dxa"/>
            <w:gridSpan w:val="2"/>
            <w:shd w:val="clear" w:color="auto" w:fill="auto"/>
          </w:tcPr>
          <w:p w:rsidR="003C5319" w:rsidRPr="00842AA0" w:rsidRDefault="003C5319" w:rsidP="007B471B">
            <w:pPr>
              <w:jc w:val="both"/>
              <w:rPr>
                <w:lang w:val="uk-UA"/>
              </w:rPr>
            </w:pPr>
          </w:p>
        </w:tc>
      </w:tr>
      <w:tr w:rsidR="003C5319" w:rsidRPr="00101CD1" w:rsidTr="007B471B">
        <w:tc>
          <w:tcPr>
            <w:tcW w:w="555" w:type="dxa"/>
            <w:gridSpan w:val="2"/>
            <w:shd w:val="clear" w:color="auto" w:fill="auto"/>
          </w:tcPr>
          <w:p w:rsidR="003C5319" w:rsidRPr="00842AA0" w:rsidRDefault="003C5319" w:rsidP="007B471B">
            <w:pPr>
              <w:jc w:val="both"/>
              <w:rPr>
                <w:lang w:val="uk-UA"/>
              </w:rPr>
            </w:pPr>
            <w:r w:rsidRPr="00842AA0">
              <w:rPr>
                <w:lang w:val="uk-UA"/>
              </w:rPr>
              <w:t>6</w:t>
            </w:r>
          </w:p>
        </w:tc>
        <w:tc>
          <w:tcPr>
            <w:tcW w:w="3050" w:type="dxa"/>
            <w:shd w:val="clear" w:color="auto" w:fill="auto"/>
          </w:tcPr>
          <w:p w:rsidR="003C5319" w:rsidRPr="00842AA0" w:rsidRDefault="003C5319" w:rsidP="007B471B">
            <w:pPr>
              <w:jc w:val="both"/>
              <w:rPr>
                <w:lang w:val="uk-UA"/>
              </w:rPr>
            </w:pPr>
            <w:r w:rsidRPr="00842AA0">
              <w:rPr>
                <w:lang w:val="uk-UA"/>
              </w:rPr>
              <w:t xml:space="preserve"> Осатаній дзвоник</w:t>
            </w:r>
          </w:p>
        </w:tc>
        <w:tc>
          <w:tcPr>
            <w:tcW w:w="1815" w:type="dxa"/>
            <w:shd w:val="clear" w:color="auto" w:fill="auto"/>
          </w:tcPr>
          <w:p w:rsidR="003C5319" w:rsidRPr="00842AA0" w:rsidRDefault="003C5319" w:rsidP="007B471B">
            <w:pPr>
              <w:jc w:val="both"/>
              <w:rPr>
                <w:lang w:val="uk-UA"/>
              </w:rPr>
            </w:pPr>
            <w:r w:rsidRPr="00842AA0">
              <w:rPr>
                <w:lang w:val="uk-UA"/>
              </w:rPr>
              <w:t>31.05.2023</w:t>
            </w:r>
          </w:p>
        </w:tc>
        <w:tc>
          <w:tcPr>
            <w:tcW w:w="2155" w:type="dxa"/>
            <w:gridSpan w:val="3"/>
            <w:shd w:val="clear" w:color="auto" w:fill="auto"/>
          </w:tcPr>
          <w:p w:rsidR="003C5319" w:rsidRPr="00842AA0" w:rsidRDefault="003C5319" w:rsidP="007B471B">
            <w:pPr>
              <w:jc w:val="both"/>
              <w:rPr>
                <w:lang w:val="uk-UA"/>
              </w:rPr>
            </w:pPr>
            <w:r w:rsidRPr="00842AA0">
              <w:rPr>
                <w:lang w:val="uk-UA"/>
              </w:rPr>
              <w:t>ЗДВР, педагог-організатор</w:t>
            </w:r>
          </w:p>
        </w:tc>
        <w:tc>
          <w:tcPr>
            <w:tcW w:w="1786" w:type="dxa"/>
            <w:gridSpan w:val="2"/>
            <w:shd w:val="clear" w:color="auto" w:fill="auto"/>
          </w:tcPr>
          <w:p w:rsidR="003C5319" w:rsidRPr="00842AA0" w:rsidRDefault="003C5319" w:rsidP="007B471B">
            <w:pPr>
              <w:jc w:val="both"/>
              <w:rPr>
                <w:lang w:val="uk-UA"/>
              </w:rPr>
            </w:pPr>
          </w:p>
        </w:tc>
      </w:tr>
    </w:tbl>
    <w:p w:rsidR="003C5319" w:rsidRPr="00101CD1" w:rsidRDefault="003C5319" w:rsidP="003C5319">
      <w:pPr>
        <w:jc w:val="both"/>
        <w:rPr>
          <w:lang w:val="uk-UA"/>
        </w:rPr>
      </w:pPr>
    </w:p>
    <w:p w:rsidR="003C5319" w:rsidRPr="003F37B5" w:rsidRDefault="003C5319" w:rsidP="003C5319">
      <w:pPr>
        <w:rPr>
          <w:b/>
          <w:sz w:val="28"/>
          <w:szCs w:val="28"/>
          <w:lang w:val="uk-UA"/>
        </w:rPr>
      </w:pPr>
    </w:p>
    <w:p w:rsidR="003C5319" w:rsidRDefault="003C5319" w:rsidP="003C5319">
      <w:pPr>
        <w:spacing w:before="0" w:beforeAutospacing="0" w:after="200" w:afterAutospacing="0" w:line="276" w:lineRule="auto"/>
        <w:rPr>
          <w:b/>
          <w:bCs/>
          <w:color w:val="000000"/>
          <w:lang w:val="uk-UA"/>
        </w:rPr>
      </w:pPr>
      <w:r>
        <w:rPr>
          <w:b/>
          <w:bCs/>
          <w:color w:val="000000"/>
          <w:lang w:val="uk-UA"/>
        </w:rPr>
        <w:br w:type="page"/>
      </w:r>
    </w:p>
    <w:p w:rsidR="003C5319" w:rsidRPr="00B13E7F" w:rsidRDefault="003C5319" w:rsidP="003C5319">
      <w:pPr>
        <w:spacing w:before="0" w:beforeAutospacing="0" w:after="0" w:afterAutospacing="0"/>
        <w:ind w:firstLine="709"/>
        <w:jc w:val="center"/>
      </w:pPr>
      <w:r w:rsidRPr="00B13E7F">
        <w:rPr>
          <w:b/>
          <w:bCs/>
          <w:color w:val="000000"/>
        </w:rPr>
        <w:lastRenderedPageBreak/>
        <w:t>План</w:t>
      </w:r>
    </w:p>
    <w:p w:rsidR="003C5319" w:rsidRPr="00B13E7F" w:rsidRDefault="003C5319" w:rsidP="003C5319">
      <w:pPr>
        <w:spacing w:before="0" w:beforeAutospacing="0" w:after="0" w:afterAutospacing="0"/>
        <w:ind w:firstLine="709"/>
        <w:jc w:val="center"/>
      </w:pPr>
      <w:r w:rsidRPr="00B13E7F">
        <w:rPr>
          <w:b/>
          <w:bCs/>
          <w:color w:val="000000"/>
        </w:rPr>
        <w:t>роботи педагога- організатора</w:t>
      </w:r>
    </w:p>
    <w:p w:rsidR="003C5319" w:rsidRPr="00B13E7F" w:rsidRDefault="003C5319" w:rsidP="003C5319">
      <w:pPr>
        <w:spacing w:before="0" w:beforeAutospacing="0" w:after="0" w:afterAutospacing="0"/>
        <w:ind w:firstLine="709"/>
        <w:jc w:val="center"/>
        <w:rPr>
          <w:lang w:val="uk-UA"/>
        </w:rPr>
      </w:pPr>
      <w:r w:rsidRPr="00B13E7F">
        <w:rPr>
          <w:b/>
          <w:bCs/>
          <w:color w:val="000000"/>
        </w:rPr>
        <w:t>Володимирівської філії Ганнівського ліцею</w:t>
      </w:r>
    </w:p>
    <w:p w:rsidR="003C5319" w:rsidRPr="00B13E7F" w:rsidRDefault="003C5319" w:rsidP="003C5319">
      <w:pPr>
        <w:spacing w:before="0" w:beforeAutospacing="0" w:after="0" w:afterAutospacing="0"/>
        <w:ind w:firstLine="709"/>
        <w:jc w:val="center"/>
      </w:pPr>
      <w:r w:rsidRPr="00B13E7F">
        <w:rPr>
          <w:b/>
          <w:bCs/>
          <w:color w:val="000000"/>
        </w:rPr>
        <w:t>Петрівської селищної ради</w:t>
      </w:r>
    </w:p>
    <w:p w:rsidR="003C5319" w:rsidRPr="00B13E7F" w:rsidRDefault="003C5319" w:rsidP="003C5319">
      <w:pPr>
        <w:keepNext/>
        <w:suppressAutoHyphens/>
        <w:autoSpaceDN w:val="0"/>
        <w:spacing w:before="0" w:beforeAutospacing="0" w:after="0" w:afterAutospacing="0"/>
        <w:ind w:firstLine="709"/>
        <w:jc w:val="center"/>
        <w:outlineLvl w:val="0"/>
        <w:rPr>
          <w:b/>
          <w:bCs/>
          <w:color w:val="000000"/>
          <w:lang w:val="uk-UA"/>
        </w:rPr>
      </w:pPr>
      <w:r w:rsidRPr="00B13E7F">
        <w:rPr>
          <w:b/>
          <w:bCs/>
          <w:color w:val="000000"/>
        </w:rPr>
        <w:t>Олександрійського району Кіровоградської області</w:t>
      </w:r>
    </w:p>
    <w:p w:rsidR="003C5319" w:rsidRPr="00B13E7F" w:rsidRDefault="003C5319" w:rsidP="003C5319">
      <w:pPr>
        <w:keepNext/>
        <w:suppressAutoHyphens/>
        <w:autoSpaceDN w:val="0"/>
        <w:spacing w:before="0" w:beforeAutospacing="0" w:after="0" w:afterAutospacing="0"/>
        <w:ind w:firstLine="709"/>
        <w:jc w:val="center"/>
        <w:outlineLvl w:val="0"/>
        <w:rPr>
          <w:b/>
          <w:bCs/>
          <w:color w:val="000000"/>
          <w:lang w:val="uk-UA"/>
        </w:rPr>
      </w:pPr>
      <w:r w:rsidRPr="00B13E7F">
        <w:rPr>
          <w:b/>
          <w:bCs/>
          <w:color w:val="000000"/>
          <w:lang w:val="uk-UA"/>
        </w:rPr>
        <w:t>на 2022-2023н.р.</w:t>
      </w:r>
    </w:p>
    <w:p w:rsidR="003C5319" w:rsidRPr="00B13E7F" w:rsidRDefault="003C5319" w:rsidP="003C5319">
      <w:pPr>
        <w:keepNext/>
        <w:suppressAutoHyphens/>
        <w:autoSpaceDN w:val="0"/>
        <w:spacing w:before="0" w:beforeAutospacing="0" w:after="0" w:afterAutospacing="0"/>
        <w:ind w:firstLine="709"/>
        <w:outlineLvl w:val="0"/>
        <w:rPr>
          <w:rFonts w:eastAsia="NSimSun"/>
          <w:color w:val="000000"/>
          <w:kern w:val="3"/>
          <w:lang w:val="uk-UA" w:eastAsia="zh-CN" w:bidi="hi-IN"/>
        </w:rPr>
      </w:pPr>
    </w:p>
    <w:p w:rsidR="003C5319" w:rsidRPr="00B13E7F" w:rsidRDefault="003C5319" w:rsidP="003C5319">
      <w:pPr>
        <w:keepNext/>
        <w:suppressAutoHyphens/>
        <w:autoSpaceDN w:val="0"/>
        <w:spacing w:before="0" w:beforeAutospacing="0" w:after="0" w:afterAutospacing="0"/>
        <w:ind w:firstLine="709"/>
        <w:jc w:val="center"/>
        <w:outlineLvl w:val="1"/>
        <w:rPr>
          <w:rFonts w:eastAsia="NSimSun"/>
          <w:b/>
          <w:bCs/>
          <w:kern w:val="3"/>
          <w:lang w:val="uk-UA" w:eastAsia="zh-CN" w:bidi="hi-IN"/>
        </w:rPr>
      </w:pPr>
      <w:r w:rsidRPr="00B13E7F">
        <w:rPr>
          <w:rFonts w:eastAsia="NSimSun"/>
          <w:b/>
          <w:color w:val="000000"/>
          <w:kern w:val="3"/>
          <w:lang w:val="uk-UA" w:eastAsia="zh-CN" w:bidi="hi-IN"/>
        </w:rPr>
        <w:t>І. Вступ</w:t>
      </w:r>
    </w:p>
    <w:p w:rsidR="003C5319" w:rsidRPr="00B13E7F" w:rsidRDefault="003C5319" w:rsidP="003C5319">
      <w:pPr>
        <w:suppressAutoHyphens/>
        <w:autoSpaceDN w:val="0"/>
        <w:spacing w:before="0" w:beforeAutospacing="0" w:after="0" w:afterAutospacing="0"/>
        <w:ind w:firstLine="709"/>
        <w:jc w:val="both"/>
        <w:rPr>
          <w:rFonts w:eastAsia="NSimSun"/>
          <w:color w:val="212121"/>
          <w:kern w:val="3"/>
          <w:lang w:val="uk-UA" w:eastAsia="zh-CN" w:bidi="hi-IN"/>
        </w:rPr>
      </w:pPr>
      <w:r w:rsidRPr="00B13E7F">
        <w:rPr>
          <w:rFonts w:eastAsia="NSimSun"/>
          <w:color w:val="212121"/>
          <w:kern w:val="3"/>
          <w:lang w:val="uk-UA" w:eastAsia="zh-CN" w:bidi="hi-IN"/>
        </w:rPr>
        <w:t xml:space="preserve">    </w:t>
      </w:r>
      <w:r w:rsidRPr="00B13E7F">
        <w:rPr>
          <w:rFonts w:eastAsia="NSimSun"/>
          <w:color w:val="212121"/>
          <w:kern w:val="3"/>
          <w:lang w:val="uk-UA" w:eastAsia="zh-CN" w:bidi="hi-IN"/>
        </w:rPr>
        <w:tab/>
        <w:t>Виховання– найбільш важлива і найбільш суперечлива сфера педагогічної діяльності на сучасному етапі.Завданням виховання є створення необхідних умов, за яких може розвинутися активний громадянин сучасного суспільства, що добре знає себе та вміє правильно використовувати власний потенціал.</w:t>
      </w:r>
    </w:p>
    <w:p w:rsidR="003C5319" w:rsidRPr="00B13E7F" w:rsidRDefault="003C5319" w:rsidP="003C5319">
      <w:pPr>
        <w:suppressAutoHyphens/>
        <w:autoSpaceDN w:val="0"/>
        <w:spacing w:before="0" w:beforeAutospacing="0" w:after="0" w:afterAutospacing="0"/>
        <w:ind w:firstLine="709"/>
        <w:jc w:val="both"/>
        <w:rPr>
          <w:rFonts w:eastAsia="NSimSun"/>
          <w:color w:val="212121"/>
          <w:kern w:val="3"/>
          <w:lang w:eastAsia="zh-CN" w:bidi="hi-IN"/>
        </w:rPr>
      </w:pPr>
      <w:r w:rsidRPr="00B13E7F">
        <w:rPr>
          <w:rFonts w:eastAsia="NSimSun"/>
          <w:color w:val="212121"/>
          <w:kern w:val="3"/>
          <w:lang w:eastAsia="zh-CN" w:bidi="hi-IN"/>
        </w:rPr>
        <w:t>Основною метою у вихованні учнів у 2022-2023 навчальному році буде формування громадянина, патріота, інтелектуально розвинену, духовно і морально зрілу особистість, готову протистояти асоціальним впливам, вправлятися з особистими проблемами, творити себе і оточуючий світ.</w:t>
      </w:r>
    </w:p>
    <w:p w:rsidR="003C5319" w:rsidRPr="00B13E7F" w:rsidRDefault="003C5319" w:rsidP="003C5319">
      <w:pPr>
        <w:suppressAutoHyphens/>
        <w:autoSpaceDN w:val="0"/>
        <w:spacing w:before="0" w:beforeAutospacing="0" w:after="0" w:afterAutospacing="0"/>
        <w:ind w:firstLine="709"/>
        <w:jc w:val="both"/>
        <w:rPr>
          <w:rFonts w:eastAsia="NSimSun"/>
          <w:color w:val="212121"/>
          <w:kern w:val="3"/>
          <w:lang w:eastAsia="zh-CN" w:bidi="hi-IN"/>
        </w:rPr>
      </w:pPr>
      <w:r w:rsidRPr="00B13E7F">
        <w:rPr>
          <w:rFonts w:eastAsia="NSimSun"/>
          <w:color w:val="212121"/>
          <w:kern w:val="3"/>
          <w:lang w:eastAsia="zh-CN" w:bidi="hi-IN"/>
        </w:rPr>
        <w:t>Основними документами у сфері освітньої політики щодо патріотичного виховання підростаючого покоління на 2022-2023 навчальний рік є Указ Президента України від 18 травня 2019 року № 286/2019 “Про Стратегію національно-патріотичного виховання” та Концепція національно-патріотичного виховання.</w:t>
      </w:r>
    </w:p>
    <w:p w:rsidR="003C5319" w:rsidRPr="002034BA" w:rsidRDefault="003C5319" w:rsidP="003C5319">
      <w:pPr>
        <w:keepNext/>
        <w:suppressAutoHyphens/>
        <w:autoSpaceDN w:val="0"/>
        <w:spacing w:before="0" w:beforeAutospacing="0" w:after="0" w:afterAutospacing="0"/>
        <w:ind w:firstLine="709"/>
        <w:jc w:val="both"/>
        <w:outlineLvl w:val="5"/>
        <w:rPr>
          <w:rFonts w:eastAsia="NSimSun"/>
          <w:bCs/>
          <w:kern w:val="3"/>
          <w:lang w:eastAsia="zh-CN" w:bidi="hi-IN"/>
        </w:rPr>
      </w:pPr>
      <w:r w:rsidRPr="002034BA">
        <w:rPr>
          <w:rFonts w:eastAsia="NSimSun"/>
          <w:bCs/>
          <w:kern w:val="3"/>
          <w:lang w:eastAsia="zh-CN" w:bidi="hi-IN"/>
        </w:rPr>
        <w:t>· Лист МОН України від 10 серпня 2022 р. №1/9105-22 «Щодо організації виховного процесу в закладах освіти у 2022/2023 н. р.»</w:t>
      </w:r>
    </w:p>
    <w:p w:rsidR="003C5319" w:rsidRPr="002034BA" w:rsidRDefault="003C5319" w:rsidP="003C5319">
      <w:pPr>
        <w:keepNext/>
        <w:suppressAutoHyphens/>
        <w:autoSpaceDN w:val="0"/>
        <w:spacing w:before="0" w:beforeAutospacing="0" w:after="0" w:afterAutospacing="0"/>
        <w:ind w:firstLine="709"/>
        <w:jc w:val="both"/>
        <w:outlineLvl w:val="5"/>
        <w:rPr>
          <w:rFonts w:eastAsia="NSimSun"/>
          <w:bCs/>
          <w:kern w:val="3"/>
          <w:lang w:eastAsia="zh-CN" w:bidi="hi-IN"/>
        </w:rPr>
      </w:pPr>
      <w:r w:rsidRPr="002034BA">
        <w:rPr>
          <w:rFonts w:eastAsia="NSimSun"/>
          <w:bCs/>
          <w:kern w:val="3"/>
          <w:lang w:eastAsia="zh-CN" w:bidi="hi-IN"/>
        </w:rPr>
        <w:t>· Лист МОН України від 30 червня 2022 року «Про організацію 2022/2023 навчального року»</w:t>
      </w:r>
    </w:p>
    <w:p w:rsidR="003C5319" w:rsidRPr="002034BA" w:rsidRDefault="003C5319" w:rsidP="003C5319">
      <w:pPr>
        <w:keepNext/>
        <w:suppressAutoHyphens/>
        <w:autoSpaceDN w:val="0"/>
        <w:spacing w:before="0" w:beforeAutospacing="0" w:after="0" w:afterAutospacing="0"/>
        <w:ind w:firstLine="709"/>
        <w:jc w:val="both"/>
        <w:outlineLvl w:val="5"/>
        <w:rPr>
          <w:rFonts w:eastAsia="NSimSun"/>
          <w:bCs/>
          <w:kern w:val="3"/>
          <w:lang w:eastAsia="zh-CN" w:bidi="hi-IN"/>
        </w:rPr>
      </w:pPr>
      <w:r w:rsidRPr="002034BA">
        <w:rPr>
          <w:rFonts w:eastAsia="NSimSun"/>
          <w:bCs/>
          <w:kern w:val="3"/>
          <w:lang w:eastAsia="zh-CN" w:bidi="hi-IN"/>
        </w:rPr>
        <w:t>· Лист МОН України від 10.06.2022 № 1/6267-22 «Про деякі питання національно-патріотичного виховання в закладах освіти України»</w:t>
      </w:r>
    </w:p>
    <w:p w:rsidR="003C5319" w:rsidRPr="00B13E7F" w:rsidRDefault="003C5319" w:rsidP="003C5319">
      <w:pPr>
        <w:suppressAutoHyphens/>
        <w:autoSpaceDN w:val="0"/>
        <w:spacing w:before="0" w:beforeAutospacing="0" w:after="0" w:afterAutospacing="0"/>
        <w:ind w:firstLine="709"/>
        <w:jc w:val="both"/>
        <w:rPr>
          <w:rFonts w:eastAsia="NSimSun"/>
          <w:color w:val="212121"/>
          <w:kern w:val="3"/>
          <w:lang w:eastAsia="zh-CN" w:bidi="hi-IN"/>
        </w:rPr>
      </w:pPr>
      <w:r w:rsidRPr="00B13E7F">
        <w:rPr>
          <w:rFonts w:eastAsia="NSimSun"/>
          <w:color w:val="212121"/>
          <w:kern w:val="3"/>
          <w:lang w:eastAsia="zh-CN" w:bidi="hi-IN"/>
        </w:rPr>
        <w:t>Згідно концепції національно-патріотичного виховання дітей та молоді, у закладі здійснюватиметься виховна діяльність у відповідності до наступних ключових напрямів:</w:t>
      </w:r>
    </w:p>
    <w:p w:rsidR="003C5319" w:rsidRPr="00B13E7F" w:rsidRDefault="003C5319" w:rsidP="003C5319">
      <w:pPr>
        <w:suppressAutoHyphens/>
        <w:autoSpaceDN w:val="0"/>
        <w:spacing w:before="0" w:beforeAutospacing="0" w:after="0" w:afterAutospacing="0"/>
        <w:ind w:firstLine="709"/>
        <w:jc w:val="both"/>
        <w:rPr>
          <w:rFonts w:eastAsia="NSimSun"/>
          <w:color w:val="212121"/>
          <w:kern w:val="3"/>
          <w:lang w:eastAsia="zh-CN" w:bidi="hi-IN"/>
        </w:rPr>
      </w:pPr>
      <w:r w:rsidRPr="00B13E7F">
        <w:rPr>
          <w:rFonts w:eastAsia="NSimSun"/>
          <w:color w:val="212121"/>
          <w:kern w:val="3"/>
          <w:lang w:eastAsia="zh-CN" w:bidi="hi-IN"/>
        </w:rPr>
        <w:t>Ціннісне ставлення особистості до суспільства і держави.</w:t>
      </w:r>
    </w:p>
    <w:p w:rsidR="003C5319" w:rsidRPr="00B13E7F" w:rsidRDefault="003C5319" w:rsidP="003C5319">
      <w:pPr>
        <w:suppressAutoHyphens/>
        <w:autoSpaceDN w:val="0"/>
        <w:spacing w:before="0" w:beforeAutospacing="0" w:after="0" w:afterAutospacing="0"/>
        <w:ind w:firstLine="709"/>
        <w:jc w:val="both"/>
        <w:rPr>
          <w:rFonts w:eastAsia="NSimSun"/>
          <w:color w:val="212121"/>
          <w:kern w:val="3"/>
          <w:lang w:eastAsia="zh-CN" w:bidi="hi-IN"/>
        </w:rPr>
      </w:pPr>
      <w:r w:rsidRPr="00B13E7F">
        <w:rPr>
          <w:rFonts w:eastAsia="NSimSun"/>
          <w:color w:val="212121"/>
          <w:kern w:val="3"/>
          <w:lang w:eastAsia="zh-CN" w:bidi="hi-IN"/>
        </w:rPr>
        <w:t>Ціннісне ставлення до сім'ї, родини, людей.</w:t>
      </w:r>
    </w:p>
    <w:p w:rsidR="003C5319" w:rsidRPr="00B13E7F" w:rsidRDefault="003C5319" w:rsidP="003C5319">
      <w:pPr>
        <w:suppressAutoHyphens/>
        <w:autoSpaceDN w:val="0"/>
        <w:spacing w:before="0" w:beforeAutospacing="0" w:after="0" w:afterAutospacing="0"/>
        <w:ind w:firstLine="709"/>
        <w:jc w:val="both"/>
        <w:rPr>
          <w:rFonts w:eastAsia="NSimSun"/>
          <w:color w:val="212121"/>
          <w:kern w:val="3"/>
          <w:lang w:eastAsia="zh-CN" w:bidi="hi-IN"/>
        </w:rPr>
      </w:pPr>
      <w:r w:rsidRPr="00B13E7F">
        <w:rPr>
          <w:rFonts w:eastAsia="NSimSun"/>
          <w:color w:val="212121"/>
          <w:kern w:val="3"/>
          <w:lang w:eastAsia="zh-CN" w:bidi="hi-IN"/>
        </w:rPr>
        <w:t>Ціннісне ставлення до природи.</w:t>
      </w:r>
    </w:p>
    <w:p w:rsidR="003C5319" w:rsidRPr="00B13E7F" w:rsidRDefault="003C5319" w:rsidP="003C5319">
      <w:pPr>
        <w:suppressAutoHyphens/>
        <w:autoSpaceDN w:val="0"/>
        <w:spacing w:before="0" w:beforeAutospacing="0" w:after="0" w:afterAutospacing="0"/>
        <w:ind w:firstLine="709"/>
        <w:jc w:val="both"/>
        <w:rPr>
          <w:rFonts w:eastAsia="NSimSun"/>
          <w:color w:val="212121"/>
          <w:kern w:val="3"/>
          <w:lang w:eastAsia="zh-CN" w:bidi="hi-IN"/>
        </w:rPr>
      </w:pPr>
      <w:r w:rsidRPr="00B13E7F">
        <w:rPr>
          <w:rFonts w:eastAsia="NSimSun"/>
          <w:color w:val="212121"/>
          <w:kern w:val="3"/>
          <w:lang w:eastAsia="zh-CN" w:bidi="hi-IN"/>
        </w:rPr>
        <w:t>Ціннісне ставлення до праці.</w:t>
      </w:r>
    </w:p>
    <w:p w:rsidR="003C5319" w:rsidRPr="00B13E7F" w:rsidRDefault="003C5319" w:rsidP="003C5319">
      <w:pPr>
        <w:suppressAutoHyphens/>
        <w:autoSpaceDN w:val="0"/>
        <w:spacing w:before="0" w:beforeAutospacing="0" w:after="0" w:afterAutospacing="0"/>
        <w:ind w:firstLine="709"/>
        <w:jc w:val="both"/>
        <w:rPr>
          <w:rFonts w:eastAsia="NSimSun"/>
          <w:color w:val="212121"/>
          <w:kern w:val="3"/>
          <w:lang w:eastAsia="zh-CN" w:bidi="hi-IN"/>
        </w:rPr>
      </w:pPr>
      <w:r w:rsidRPr="00B13E7F">
        <w:rPr>
          <w:rFonts w:eastAsia="NSimSun"/>
          <w:color w:val="212121"/>
          <w:kern w:val="3"/>
          <w:lang w:eastAsia="zh-CN" w:bidi="hi-IN"/>
        </w:rPr>
        <w:t>Ціннісне ставлення до культури і мистецтва.</w:t>
      </w:r>
    </w:p>
    <w:p w:rsidR="003C5319" w:rsidRPr="00B13E7F" w:rsidRDefault="003C5319" w:rsidP="003C5319">
      <w:pPr>
        <w:suppressAutoHyphens/>
        <w:autoSpaceDN w:val="0"/>
        <w:spacing w:before="0" w:beforeAutospacing="0" w:after="0" w:afterAutospacing="0"/>
        <w:ind w:firstLine="709"/>
        <w:jc w:val="both"/>
        <w:rPr>
          <w:rFonts w:eastAsia="NSimSun"/>
          <w:color w:val="212121"/>
          <w:kern w:val="3"/>
          <w:lang w:eastAsia="zh-CN" w:bidi="hi-IN"/>
        </w:rPr>
      </w:pPr>
      <w:r w:rsidRPr="00B13E7F">
        <w:rPr>
          <w:rFonts w:eastAsia="NSimSun"/>
          <w:color w:val="212121"/>
          <w:kern w:val="3"/>
          <w:lang w:eastAsia="zh-CN" w:bidi="hi-IN"/>
        </w:rPr>
        <w:t>Ціннісне ставлення до себе.</w:t>
      </w:r>
    </w:p>
    <w:p w:rsidR="003C5319" w:rsidRPr="00B13E7F" w:rsidRDefault="003C5319" w:rsidP="003C5319">
      <w:pPr>
        <w:suppressAutoHyphens/>
        <w:autoSpaceDN w:val="0"/>
        <w:spacing w:before="0" w:beforeAutospacing="0" w:after="0" w:afterAutospacing="0"/>
        <w:ind w:firstLine="709"/>
        <w:jc w:val="both"/>
        <w:rPr>
          <w:rFonts w:eastAsia="NSimSun"/>
          <w:color w:val="212121"/>
          <w:kern w:val="3"/>
          <w:lang w:eastAsia="zh-CN" w:bidi="hi-IN"/>
        </w:rPr>
      </w:pPr>
      <w:r w:rsidRPr="00B13E7F">
        <w:rPr>
          <w:rFonts w:eastAsia="NSimSun"/>
          <w:color w:val="212121"/>
          <w:kern w:val="3"/>
          <w:lang w:eastAsia="zh-CN" w:bidi="hi-IN"/>
        </w:rPr>
        <w:t>Превентивне виховання.</w:t>
      </w:r>
    </w:p>
    <w:p w:rsidR="003C5319" w:rsidRPr="00B13E7F" w:rsidRDefault="003C5319" w:rsidP="003C5319">
      <w:pPr>
        <w:suppressAutoHyphens/>
        <w:autoSpaceDN w:val="0"/>
        <w:spacing w:before="0" w:beforeAutospacing="0" w:after="0" w:afterAutospacing="0"/>
        <w:ind w:firstLine="709"/>
        <w:jc w:val="both"/>
        <w:rPr>
          <w:rFonts w:eastAsia="NSimSun"/>
          <w:color w:val="212121"/>
          <w:kern w:val="3"/>
          <w:lang w:eastAsia="zh-CN" w:bidi="hi-IN"/>
        </w:rPr>
      </w:pPr>
      <w:r w:rsidRPr="00B13E7F">
        <w:rPr>
          <w:rFonts w:eastAsia="NSimSun"/>
          <w:color w:val="212121"/>
          <w:kern w:val="3"/>
          <w:lang w:eastAsia="zh-CN" w:bidi="hi-IN"/>
        </w:rPr>
        <w:t>Сприяння творчому розвитку особистості</w:t>
      </w:r>
    </w:p>
    <w:p w:rsidR="003C5319" w:rsidRPr="00B13E7F" w:rsidRDefault="003C5319" w:rsidP="003C5319">
      <w:pPr>
        <w:suppressAutoHyphens/>
        <w:autoSpaceDN w:val="0"/>
        <w:spacing w:before="0" w:beforeAutospacing="0" w:after="0" w:afterAutospacing="0"/>
        <w:ind w:firstLine="709"/>
        <w:jc w:val="both"/>
        <w:rPr>
          <w:rFonts w:eastAsia="NSimSun"/>
          <w:color w:val="212121"/>
          <w:kern w:val="3"/>
          <w:lang w:val="uk-UA" w:eastAsia="zh-CN" w:bidi="hi-IN"/>
        </w:rPr>
      </w:pPr>
      <w:r w:rsidRPr="00B13E7F">
        <w:rPr>
          <w:rFonts w:eastAsia="NSimSun"/>
          <w:color w:val="212121"/>
          <w:kern w:val="3"/>
          <w:lang w:eastAsia="zh-CN" w:bidi="hi-IN"/>
        </w:rPr>
        <w:t xml:space="preserve">  </w:t>
      </w:r>
      <w:r w:rsidRPr="00B13E7F">
        <w:rPr>
          <w:rFonts w:eastAsia="NSimSun"/>
          <w:color w:val="212121"/>
          <w:kern w:val="3"/>
          <w:lang w:val="uk-UA" w:eastAsia="zh-CN" w:bidi="hi-IN"/>
        </w:rPr>
        <w:tab/>
        <w:t>Педагогічний колектив школи вбачатиме головну мету національного виховання в набутті молодим поколінням соціального досвіду, успадкуванні духовних надбань українського народу, досягненні високої культури міжнаціональних взаємин, формуванні у молоді незалежно від національної належності особистісних рис громадян Української держави, розвиненої духовності, фізичної досконалості, моральної, художньо-естетичної, правової, трудової, екологічної культури.</w:t>
      </w:r>
    </w:p>
    <w:p w:rsidR="003C5319" w:rsidRPr="00B13E7F" w:rsidRDefault="003C5319" w:rsidP="003C5319">
      <w:pPr>
        <w:keepNext/>
        <w:suppressAutoHyphens/>
        <w:autoSpaceDN w:val="0"/>
        <w:spacing w:before="0" w:beforeAutospacing="0" w:after="0" w:afterAutospacing="0"/>
        <w:ind w:firstLine="709"/>
        <w:jc w:val="center"/>
        <w:outlineLvl w:val="1"/>
        <w:rPr>
          <w:rFonts w:eastAsia="NSimSun"/>
          <w:b/>
          <w:bCs/>
          <w:kern w:val="3"/>
          <w:lang w:eastAsia="zh-CN" w:bidi="hi-IN"/>
        </w:rPr>
      </w:pPr>
      <w:r w:rsidRPr="00B13E7F">
        <w:rPr>
          <w:rFonts w:eastAsia="NSimSun"/>
          <w:b/>
          <w:kern w:val="3"/>
          <w:lang w:eastAsia="zh-CN" w:bidi="hi-IN"/>
        </w:rPr>
        <w:t>ІІ. Загальна характеристика</w:t>
      </w:r>
    </w:p>
    <w:p w:rsidR="003C5319" w:rsidRPr="00B13E7F" w:rsidRDefault="003C5319" w:rsidP="003C5319">
      <w:pPr>
        <w:suppressAutoHyphens/>
        <w:autoSpaceDN w:val="0"/>
        <w:spacing w:before="0" w:beforeAutospacing="0" w:after="0" w:afterAutospacing="0"/>
        <w:ind w:firstLine="709"/>
        <w:jc w:val="center"/>
        <w:rPr>
          <w:rFonts w:eastAsia="NSimSun"/>
          <w:b/>
          <w:color w:val="212121"/>
          <w:kern w:val="3"/>
          <w:lang w:val="uk-UA" w:eastAsia="zh-CN" w:bidi="hi-IN"/>
        </w:rPr>
      </w:pPr>
      <w:r w:rsidRPr="00B13E7F">
        <w:rPr>
          <w:rFonts w:eastAsia="NSimSun"/>
          <w:b/>
          <w:color w:val="212121"/>
          <w:kern w:val="3"/>
          <w:lang w:eastAsia="zh-CN" w:bidi="hi-IN"/>
        </w:rPr>
        <w:t>учнівського колективу на 2022-2023 навчальний рік</w:t>
      </w:r>
    </w:p>
    <w:p w:rsidR="003C5319" w:rsidRPr="00B13E7F" w:rsidRDefault="003C5319" w:rsidP="003C5319">
      <w:pPr>
        <w:suppressAutoHyphens/>
        <w:autoSpaceDN w:val="0"/>
        <w:spacing w:before="0" w:beforeAutospacing="0" w:after="0" w:afterAutospacing="0"/>
        <w:ind w:firstLine="709"/>
        <w:jc w:val="both"/>
        <w:rPr>
          <w:rFonts w:eastAsia="NSimSun"/>
          <w:color w:val="212121"/>
          <w:kern w:val="3"/>
          <w:lang w:eastAsia="zh-CN" w:bidi="hi-IN"/>
        </w:rPr>
      </w:pPr>
      <w:r w:rsidRPr="00B13E7F">
        <w:rPr>
          <w:rFonts w:eastAsia="NSimSun"/>
          <w:color w:val="212121"/>
          <w:kern w:val="3"/>
          <w:lang w:eastAsia="zh-CN" w:bidi="hi-IN"/>
        </w:rPr>
        <w:t>У</w:t>
      </w:r>
      <w:r w:rsidRPr="00B13E7F">
        <w:rPr>
          <w:rFonts w:eastAsia="NSimSun"/>
          <w:color w:val="212121"/>
          <w:kern w:val="3"/>
          <w:lang w:val="uk-UA" w:eastAsia="zh-CN" w:bidi="hi-IN"/>
        </w:rPr>
        <w:t xml:space="preserve"> Володимирівській філії </w:t>
      </w:r>
      <w:r w:rsidRPr="00B13E7F">
        <w:rPr>
          <w:rFonts w:eastAsia="NSimSun"/>
          <w:color w:val="212121"/>
          <w:kern w:val="3"/>
          <w:lang w:eastAsia="zh-CN" w:bidi="hi-IN"/>
        </w:rPr>
        <w:t>у 2022-2023 н.р. навчається 94 учні,</w:t>
      </w:r>
      <w:r w:rsidRPr="00B13E7F">
        <w:rPr>
          <w:rFonts w:eastAsia="NSimSun"/>
          <w:color w:val="212121"/>
          <w:kern w:val="3"/>
          <w:lang w:val="uk-UA" w:eastAsia="zh-CN" w:bidi="hi-IN"/>
        </w:rPr>
        <w:t xml:space="preserve"> 43 </w:t>
      </w:r>
      <w:r w:rsidRPr="00B13E7F">
        <w:rPr>
          <w:rFonts w:eastAsia="NSimSun"/>
          <w:color w:val="212121"/>
          <w:kern w:val="3"/>
          <w:lang w:eastAsia="zh-CN" w:bidi="hi-IN"/>
        </w:rPr>
        <w:t>учнів початкової ланки, та</w:t>
      </w:r>
      <w:r w:rsidRPr="00B13E7F">
        <w:rPr>
          <w:rFonts w:eastAsia="NSimSun"/>
          <w:color w:val="212121"/>
          <w:kern w:val="3"/>
          <w:lang w:val="uk-UA" w:eastAsia="zh-CN" w:bidi="hi-IN"/>
        </w:rPr>
        <w:t xml:space="preserve"> 49 </w:t>
      </w:r>
      <w:r w:rsidRPr="00B13E7F">
        <w:rPr>
          <w:rFonts w:eastAsia="NSimSun"/>
          <w:color w:val="212121"/>
          <w:kern w:val="3"/>
          <w:lang w:eastAsia="zh-CN" w:bidi="hi-IN"/>
        </w:rPr>
        <w:t>учнів середньої ланки.</w:t>
      </w:r>
    </w:p>
    <w:p w:rsidR="003C5319" w:rsidRPr="00B13E7F" w:rsidRDefault="003C5319" w:rsidP="003C5319">
      <w:pPr>
        <w:suppressAutoHyphens/>
        <w:autoSpaceDN w:val="0"/>
        <w:spacing w:before="0" w:beforeAutospacing="0" w:after="0" w:afterAutospacing="0"/>
        <w:ind w:firstLine="709"/>
        <w:jc w:val="both"/>
        <w:rPr>
          <w:rFonts w:eastAsia="NSimSun"/>
          <w:color w:val="212121"/>
          <w:kern w:val="3"/>
          <w:lang w:eastAsia="zh-CN" w:bidi="hi-IN"/>
        </w:rPr>
      </w:pPr>
      <w:r w:rsidRPr="00B13E7F">
        <w:rPr>
          <w:rFonts w:eastAsia="NSimSun"/>
          <w:color w:val="212121"/>
          <w:kern w:val="3"/>
          <w:lang w:eastAsia="zh-CN" w:bidi="hi-IN"/>
        </w:rPr>
        <w:t>Соціальний стан учнівського колективу школи такий:</w:t>
      </w:r>
    </w:p>
    <w:p w:rsidR="003C5319" w:rsidRPr="00B13E7F" w:rsidRDefault="003C5319" w:rsidP="003C5319">
      <w:pPr>
        <w:suppressAutoHyphens/>
        <w:autoSpaceDN w:val="0"/>
        <w:spacing w:before="0" w:beforeAutospacing="0" w:after="0" w:afterAutospacing="0"/>
        <w:ind w:firstLine="709"/>
        <w:jc w:val="both"/>
        <w:rPr>
          <w:rFonts w:eastAsia="NSimSun"/>
          <w:color w:val="212121"/>
          <w:kern w:val="3"/>
          <w:lang w:eastAsia="zh-CN" w:bidi="hi-IN"/>
        </w:rPr>
      </w:pPr>
      <w:r w:rsidRPr="00B13E7F">
        <w:rPr>
          <w:rFonts w:eastAsia="NSimSun"/>
          <w:color w:val="212121"/>
          <w:kern w:val="3"/>
          <w:lang w:eastAsia="zh-CN" w:bidi="hi-IN"/>
        </w:rPr>
        <w:t>- Дівчат  -</w:t>
      </w:r>
      <w:r w:rsidRPr="00B13E7F">
        <w:rPr>
          <w:rFonts w:eastAsia="NSimSun"/>
          <w:color w:val="212121"/>
          <w:kern w:val="3"/>
          <w:lang w:val="uk-UA" w:eastAsia="zh-CN" w:bidi="hi-IN"/>
        </w:rPr>
        <w:t>50</w:t>
      </w:r>
    </w:p>
    <w:p w:rsidR="003C5319" w:rsidRPr="00B13E7F" w:rsidRDefault="003C5319" w:rsidP="003C5319">
      <w:pPr>
        <w:suppressAutoHyphens/>
        <w:autoSpaceDN w:val="0"/>
        <w:spacing w:before="0" w:beforeAutospacing="0" w:after="0" w:afterAutospacing="0"/>
        <w:ind w:firstLine="709"/>
        <w:jc w:val="both"/>
        <w:rPr>
          <w:rFonts w:eastAsia="NSimSun"/>
          <w:color w:val="212121"/>
          <w:kern w:val="3"/>
          <w:lang w:eastAsia="zh-CN" w:bidi="hi-IN"/>
        </w:rPr>
      </w:pPr>
      <w:r w:rsidRPr="00B13E7F">
        <w:rPr>
          <w:rFonts w:eastAsia="NSimSun"/>
          <w:color w:val="212121"/>
          <w:kern w:val="3"/>
          <w:lang w:eastAsia="zh-CN" w:bidi="hi-IN"/>
        </w:rPr>
        <w:t xml:space="preserve">- Хлопців - </w:t>
      </w:r>
      <w:r w:rsidRPr="00B13E7F">
        <w:rPr>
          <w:rFonts w:eastAsia="NSimSun"/>
          <w:color w:val="212121"/>
          <w:kern w:val="3"/>
          <w:lang w:val="uk-UA" w:eastAsia="zh-CN" w:bidi="hi-IN"/>
        </w:rPr>
        <w:t>44</w:t>
      </w:r>
    </w:p>
    <w:p w:rsidR="003C5319" w:rsidRPr="00B13E7F" w:rsidRDefault="003C5319" w:rsidP="003C5319">
      <w:pPr>
        <w:suppressAutoHyphens/>
        <w:autoSpaceDN w:val="0"/>
        <w:spacing w:before="0" w:beforeAutospacing="0" w:after="0" w:afterAutospacing="0"/>
        <w:ind w:firstLine="709"/>
        <w:jc w:val="both"/>
        <w:rPr>
          <w:rFonts w:eastAsia="NSimSun"/>
          <w:color w:val="212121"/>
          <w:kern w:val="3"/>
          <w:lang w:eastAsia="zh-CN" w:bidi="hi-IN"/>
        </w:rPr>
      </w:pPr>
      <w:r w:rsidRPr="00B13E7F">
        <w:rPr>
          <w:rFonts w:eastAsia="NSimSun"/>
          <w:color w:val="212121"/>
          <w:kern w:val="3"/>
          <w:lang w:eastAsia="zh-CN" w:bidi="hi-IN"/>
        </w:rPr>
        <w:t xml:space="preserve">- Діти сироти  </w:t>
      </w:r>
    </w:p>
    <w:p w:rsidR="003C5319" w:rsidRPr="00B13E7F" w:rsidRDefault="003C5319" w:rsidP="003C5319">
      <w:pPr>
        <w:suppressAutoHyphens/>
        <w:autoSpaceDN w:val="0"/>
        <w:spacing w:before="0" w:beforeAutospacing="0" w:after="0" w:afterAutospacing="0"/>
        <w:ind w:firstLine="709"/>
        <w:jc w:val="both"/>
        <w:rPr>
          <w:rFonts w:eastAsia="NSimSun"/>
          <w:color w:val="212121"/>
          <w:kern w:val="3"/>
          <w:lang w:eastAsia="zh-CN" w:bidi="hi-IN"/>
        </w:rPr>
      </w:pPr>
      <w:r w:rsidRPr="00B13E7F">
        <w:rPr>
          <w:rFonts w:eastAsia="NSimSun"/>
          <w:color w:val="212121"/>
          <w:kern w:val="3"/>
          <w:lang w:eastAsia="zh-CN" w:bidi="hi-IN"/>
        </w:rPr>
        <w:t>- Діти – пів-сироти</w:t>
      </w:r>
    </w:p>
    <w:p w:rsidR="003C5319" w:rsidRPr="00B13E7F" w:rsidRDefault="003C5319" w:rsidP="003C5319">
      <w:pPr>
        <w:suppressAutoHyphens/>
        <w:autoSpaceDN w:val="0"/>
        <w:spacing w:before="0" w:beforeAutospacing="0" w:after="0" w:afterAutospacing="0"/>
        <w:ind w:firstLine="709"/>
        <w:jc w:val="both"/>
        <w:rPr>
          <w:rFonts w:eastAsia="NSimSun"/>
          <w:color w:val="212121"/>
          <w:kern w:val="3"/>
          <w:lang w:eastAsia="zh-CN" w:bidi="hi-IN"/>
        </w:rPr>
      </w:pPr>
      <w:r w:rsidRPr="00B13E7F">
        <w:rPr>
          <w:rFonts w:eastAsia="NSimSun"/>
          <w:color w:val="212121"/>
          <w:kern w:val="3"/>
          <w:lang w:eastAsia="zh-CN" w:bidi="hi-IN"/>
        </w:rPr>
        <w:t>- Діти - інваліди</w:t>
      </w:r>
    </w:p>
    <w:p w:rsidR="003C5319" w:rsidRPr="00B13E7F" w:rsidRDefault="003C5319" w:rsidP="003C5319">
      <w:pPr>
        <w:suppressAutoHyphens/>
        <w:autoSpaceDN w:val="0"/>
        <w:spacing w:before="0" w:beforeAutospacing="0" w:after="0" w:afterAutospacing="0"/>
        <w:ind w:firstLine="709"/>
        <w:jc w:val="both"/>
        <w:rPr>
          <w:rFonts w:eastAsia="NSimSun"/>
          <w:color w:val="212121"/>
          <w:kern w:val="3"/>
          <w:lang w:eastAsia="zh-CN" w:bidi="hi-IN"/>
        </w:rPr>
      </w:pPr>
      <w:r w:rsidRPr="00B13E7F">
        <w:rPr>
          <w:rFonts w:eastAsia="NSimSun"/>
          <w:color w:val="212121"/>
          <w:kern w:val="3"/>
          <w:lang w:eastAsia="zh-CN" w:bidi="hi-IN"/>
        </w:rPr>
        <w:lastRenderedPageBreak/>
        <w:t>- Діти - чорнобильці</w:t>
      </w:r>
    </w:p>
    <w:p w:rsidR="003C5319" w:rsidRPr="00B13E7F" w:rsidRDefault="003C5319" w:rsidP="003C5319">
      <w:pPr>
        <w:suppressAutoHyphens/>
        <w:autoSpaceDN w:val="0"/>
        <w:spacing w:before="0" w:beforeAutospacing="0" w:after="0" w:afterAutospacing="0"/>
        <w:ind w:firstLine="709"/>
        <w:jc w:val="both"/>
        <w:rPr>
          <w:rFonts w:eastAsia="NSimSun"/>
          <w:color w:val="212121"/>
          <w:kern w:val="3"/>
          <w:lang w:eastAsia="zh-CN" w:bidi="hi-IN"/>
        </w:rPr>
      </w:pPr>
      <w:r w:rsidRPr="00B13E7F">
        <w:rPr>
          <w:rFonts w:eastAsia="NSimSun"/>
          <w:color w:val="212121"/>
          <w:kern w:val="3"/>
          <w:lang w:eastAsia="zh-CN" w:bidi="hi-IN"/>
        </w:rPr>
        <w:t>- Діти з багатодітних сімей</w:t>
      </w:r>
    </w:p>
    <w:p w:rsidR="003C5319" w:rsidRPr="00B13E7F" w:rsidRDefault="003C5319" w:rsidP="003C5319">
      <w:pPr>
        <w:suppressAutoHyphens/>
        <w:autoSpaceDN w:val="0"/>
        <w:spacing w:before="0" w:beforeAutospacing="0" w:after="0" w:afterAutospacing="0"/>
        <w:ind w:firstLine="709"/>
        <w:jc w:val="both"/>
        <w:rPr>
          <w:rFonts w:eastAsia="NSimSun"/>
          <w:color w:val="212121"/>
          <w:kern w:val="3"/>
          <w:lang w:eastAsia="zh-CN" w:bidi="hi-IN"/>
        </w:rPr>
      </w:pPr>
      <w:r w:rsidRPr="00B13E7F">
        <w:rPr>
          <w:rFonts w:eastAsia="NSimSun"/>
          <w:color w:val="212121"/>
          <w:kern w:val="3"/>
          <w:lang w:eastAsia="zh-CN" w:bidi="hi-IN"/>
        </w:rPr>
        <w:t>- Діти воїнів - інтернаціоналістів</w:t>
      </w:r>
    </w:p>
    <w:p w:rsidR="003C5319" w:rsidRPr="00B13E7F" w:rsidRDefault="003C5319" w:rsidP="003C5319">
      <w:pPr>
        <w:suppressAutoHyphens/>
        <w:autoSpaceDN w:val="0"/>
        <w:spacing w:before="0" w:beforeAutospacing="0" w:after="0" w:afterAutospacing="0"/>
        <w:ind w:firstLine="709"/>
        <w:jc w:val="both"/>
        <w:rPr>
          <w:rFonts w:eastAsia="NSimSun"/>
          <w:color w:val="212121"/>
          <w:kern w:val="3"/>
          <w:lang w:eastAsia="zh-CN" w:bidi="hi-IN"/>
        </w:rPr>
      </w:pPr>
      <w:r w:rsidRPr="00B13E7F">
        <w:rPr>
          <w:rFonts w:eastAsia="NSimSun"/>
          <w:color w:val="212121"/>
          <w:kern w:val="3"/>
          <w:lang w:eastAsia="zh-CN" w:bidi="hi-IN"/>
        </w:rPr>
        <w:t>- Діти з малозабезпечених сімей</w:t>
      </w:r>
    </w:p>
    <w:p w:rsidR="003C5319" w:rsidRPr="00B13E7F" w:rsidRDefault="003C5319" w:rsidP="003C5319">
      <w:pPr>
        <w:suppressAutoHyphens/>
        <w:autoSpaceDN w:val="0"/>
        <w:spacing w:before="0" w:beforeAutospacing="0" w:after="0" w:afterAutospacing="0"/>
        <w:ind w:firstLine="709"/>
        <w:jc w:val="both"/>
        <w:rPr>
          <w:rFonts w:eastAsia="NSimSun"/>
          <w:color w:val="212121"/>
          <w:kern w:val="3"/>
          <w:lang w:eastAsia="zh-CN" w:bidi="hi-IN"/>
        </w:rPr>
      </w:pPr>
      <w:r w:rsidRPr="00B13E7F">
        <w:rPr>
          <w:rFonts w:eastAsia="NSimSun"/>
          <w:color w:val="212121"/>
          <w:kern w:val="3"/>
          <w:lang w:eastAsia="zh-CN" w:bidi="hi-IN"/>
        </w:rPr>
        <w:t>- Діти з неповних сімей</w:t>
      </w:r>
    </w:p>
    <w:p w:rsidR="003C5319" w:rsidRPr="00B13E7F" w:rsidRDefault="003C5319" w:rsidP="003C5319">
      <w:pPr>
        <w:suppressAutoHyphens/>
        <w:autoSpaceDN w:val="0"/>
        <w:spacing w:before="0" w:beforeAutospacing="0" w:after="0" w:afterAutospacing="0"/>
        <w:ind w:firstLine="709"/>
        <w:jc w:val="both"/>
        <w:rPr>
          <w:rFonts w:eastAsia="NSimSun"/>
          <w:color w:val="212121"/>
          <w:kern w:val="3"/>
          <w:lang w:eastAsia="zh-CN" w:bidi="hi-IN"/>
        </w:rPr>
      </w:pPr>
      <w:r w:rsidRPr="00B13E7F">
        <w:rPr>
          <w:rFonts w:eastAsia="NSimSun"/>
          <w:color w:val="212121"/>
          <w:kern w:val="3"/>
          <w:lang w:eastAsia="zh-CN" w:bidi="hi-IN"/>
        </w:rPr>
        <w:t>- Діти ромської народності</w:t>
      </w:r>
    </w:p>
    <w:p w:rsidR="003C5319" w:rsidRPr="00B13E7F" w:rsidRDefault="003C5319" w:rsidP="003C5319">
      <w:pPr>
        <w:suppressAutoHyphens/>
        <w:autoSpaceDN w:val="0"/>
        <w:spacing w:before="0" w:beforeAutospacing="0" w:after="0" w:afterAutospacing="0"/>
        <w:ind w:firstLine="709"/>
        <w:jc w:val="both"/>
        <w:rPr>
          <w:rFonts w:eastAsia="NSimSun"/>
          <w:color w:val="212121"/>
          <w:kern w:val="3"/>
          <w:lang w:eastAsia="zh-CN" w:bidi="hi-IN"/>
        </w:rPr>
      </w:pPr>
      <w:r w:rsidRPr="00B13E7F">
        <w:rPr>
          <w:rFonts w:eastAsia="NSimSun"/>
          <w:color w:val="212121"/>
          <w:kern w:val="3"/>
          <w:lang w:eastAsia="zh-CN" w:bidi="hi-IN"/>
        </w:rPr>
        <w:t>- Діти з неблагополучних сімей</w:t>
      </w:r>
    </w:p>
    <w:p w:rsidR="003C5319" w:rsidRPr="00B13E7F" w:rsidRDefault="003C5319" w:rsidP="003C5319">
      <w:pPr>
        <w:suppressAutoHyphens/>
        <w:autoSpaceDN w:val="0"/>
        <w:spacing w:before="0" w:beforeAutospacing="0" w:after="0" w:afterAutospacing="0"/>
        <w:ind w:firstLine="709"/>
        <w:jc w:val="both"/>
        <w:rPr>
          <w:rFonts w:eastAsia="NSimSun"/>
          <w:color w:val="212121"/>
          <w:kern w:val="3"/>
          <w:lang w:eastAsia="zh-CN" w:bidi="hi-IN"/>
        </w:rPr>
      </w:pPr>
      <w:r w:rsidRPr="00B13E7F">
        <w:rPr>
          <w:rFonts w:eastAsia="NSimSun"/>
          <w:color w:val="212121"/>
          <w:kern w:val="3"/>
          <w:lang w:eastAsia="zh-CN" w:bidi="hi-IN"/>
        </w:rPr>
        <w:t>- Діти, які є жертвами насильства в сім’ї</w:t>
      </w:r>
    </w:p>
    <w:p w:rsidR="003C5319" w:rsidRPr="00B13E7F" w:rsidRDefault="003C5319" w:rsidP="003C5319">
      <w:pPr>
        <w:suppressAutoHyphens/>
        <w:autoSpaceDN w:val="0"/>
        <w:spacing w:before="0" w:beforeAutospacing="0" w:after="0" w:afterAutospacing="0"/>
        <w:ind w:firstLine="709"/>
        <w:jc w:val="both"/>
        <w:rPr>
          <w:rFonts w:eastAsia="NSimSun"/>
          <w:color w:val="212121"/>
          <w:kern w:val="3"/>
          <w:lang w:eastAsia="zh-CN" w:bidi="hi-IN"/>
        </w:rPr>
      </w:pPr>
      <w:r w:rsidRPr="00B13E7F">
        <w:rPr>
          <w:rFonts w:eastAsia="NSimSun"/>
          <w:color w:val="212121"/>
          <w:kern w:val="3"/>
          <w:lang w:eastAsia="zh-CN" w:bidi="hi-IN"/>
        </w:rPr>
        <w:t xml:space="preserve">- </w:t>
      </w:r>
      <w:r w:rsidRPr="00B13E7F">
        <w:rPr>
          <w:rFonts w:eastAsia="NSimSun"/>
          <w:color w:val="212121"/>
          <w:kern w:val="3"/>
          <w:lang w:val="uk-UA" w:eastAsia="zh-CN" w:bidi="hi-IN"/>
        </w:rPr>
        <w:t>Діти внутрішнього переміщення</w:t>
      </w:r>
    </w:p>
    <w:p w:rsidR="003C5319" w:rsidRPr="00B13E7F" w:rsidRDefault="003C5319" w:rsidP="003C5319">
      <w:pPr>
        <w:suppressAutoHyphens/>
        <w:autoSpaceDN w:val="0"/>
        <w:spacing w:before="0" w:beforeAutospacing="0" w:after="0" w:afterAutospacing="0"/>
        <w:ind w:firstLine="709"/>
        <w:jc w:val="both"/>
        <w:rPr>
          <w:rFonts w:eastAsia="NSimSun"/>
          <w:color w:val="212121"/>
          <w:kern w:val="3"/>
          <w:lang w:eastAsia="zh-CN" w:bidi="hi-IN"/>
        </w:rPr>
      </w:pPr>
      <w:r w:rsidRPr="00B13E7F">
        <w:rPr>
          <w:rFonts w:eastAsia="NSimSun"/>
          <w:color w:val="212121"/>
          <w:kern w:val="3"/>
          <w:lang w:eastAsia="zh-CN" w:bidi="hi-IN"/>
        </w:rPr>
        <w:t>- Учні, які взяті на профілактичний облік:</w:t>
      </w:r>
    </w:p>
    <w:p w:rsidR="003C5319" w:rsidRPr="00B13E7F" w:rsidRDefault="003C5319" w:rsidP="003C5319">
      <w:pPr>
        <w:suppressAutoHyphens/>
        <w:autoSpaceDN w:val="0"/>
        <w:spacing w:before="0" w:beforeAutospacing="0" w:after="0" w:afterAutospacing="0"/>
        <w:ind w:firstLine="709"/>
        <w:jc w:val="both"/>
        <w:rPr>
          <w:rFonts w:eastAsia="NSimSun"/>
          <w:color w:val="212121"/>
          <w:kern w:val="3"/>
          <w:lang w:eastAsia="zh-CN" w:bidi="hi-IN"/>
        </w:rPr>
      </w:pPr>
      <w:r w:rsidRPr="00B13E7F">
        <w:rPr>
          <w:rFonts w:eastAsia="NSimSun"/>
          <w:color w:val="212121"/>
          <w:kern w:val="3"/>
          <w:lang w:eastAsia="zh-CN" w:bidi="hi-IN"/>
        </w:rPr>
        <w:t>- внутрішкільний</w:t>
      </w:r>
    </w:p>
    <w:p w:rsidR="003C5319" w:rsidRPr="00B13E7F" w:rsidRDefault="003C5319" w:rsidP="003C5319">
      <w:pPr>
        <w:suppressAutoHyphens/>
        <w:autoSpaceDN w:val="0"/>
        <w:spacing w:before="0" w:beforeAutospacing="0" w:after="0" w:afterAutospacing="0"/>
        <w:ind w:firstLine="709"/>
        <w:jc w:val="both"/>
        <w:rPr>
          <w:rFonts w:eastAsia="NSimSun"/>
          <w:color w:val="212121"/>
          <w:kern w:val="3"/>
          <w:lang w:eastAsia="zh-CN" w:bidi="hi-IN"/>
        </w:rPr>
      </w:pPr>
      <w:r w:rsidRPr="00B13E7F">
        <w:rPr>
          <w:rFonts w:eastAsia="NSimSun"/>
          <w:color w:val="212121"/>
          <w:kern w:val="3"/>
          <w:lang w:eastAsia="zh-CN" w:bidi="hi-IN"/>
        </w:rPr>
        <w:t>- в кримінальній міліції у справах неповнолітніх</w:t>
      </w:r>
    </w:p>
    <w:p w:rsidR="003C5319" w:rsidRPr="00B13E7F" w:rsidRDefault="003C5319" w:rsidP="003C5319">
      <w:pPr>
        <w:suppressAutoHyphens/>
        <w:autoSpaceDN w:val="0"/>
        <w:spacing w:before="0" w:beforeAutospacing="0" w:after="0" w:afterAutospacing="0"/>
        <w:ind w:firstLine="709"/>
        <w:jc w:val="both"/>
        <w:rPr>
          <w:rFonts w:eastAsia="NSimSun"/>
          <w:color w:val="212121"/>
          <w:kern w:val="3"/>
          <w:lang w:eastAsia="zh-CN" w:bidi="hi-IN"/>
        </w:rPr>
      </w:pPr>
      <w:r w:rsidRPr="00B13E7F">
        <w:rPr>
          <w:rFonts w:eastAsia="NSimSun"/>
          <w:color w:val="212121"/>
          <w:kern w:val="3"/>
          <w:lang w:eastAsia="zh-CN" w:bidi="hi-IN"/>
        </w:rPr>
        <w:t>- в службі у справах неповнолітніх</w:t>
      </w:r>
    </w:p>
    <w:p w:rsidR="003C5319" w:rsidRPr="00B13E7F" w:rsidRDefault="003C5319" w:rsidP="003C5319">
      <w:pPr>
        <w:suppressAutoHyphens/>
        <w:autoSpaceDN w:val="0"/>
        <w:spacing w:before="0" w:beforeAutospacing="0" w:after="0" w:afterAutospacing="0"/>
        <w:ind w:firstLine="709"/>
        <w:jc w:val="both"/>
        <w:rPr>
          <w:rFonts w:eastAsia="NSimSun"/>
          <w:color w:val="212121"/>
          <w:kern w:val="3"/>
          <w:lang w:val="uk-UA" w:eastAsia="zh-CN" w:bidi="hi-IN"/>
        </w:rPr>
      </w:pPr>
      <w:r w:rsidRPr="00B13E7F">
        <w:rPr>
          <w:rFonts w:eastAsia="NSimSun"/>
          <w:color w:val="212121"/>
          <w:kern w:val="3"/>
          <w:lang w:eastAsia="zh-CN" w:bidi="hi-IN"/>
        </w:rPr>
        <w:t xml:space="preserve">   </w:t>
      </w:r>
      <w:r w:rsidRPr="00B13E7F">
        <w:rPr>
          <w:rFonts w:eastAsia="NSimSun"/>
          <w:color w:val="212121"/>
          <w:kern w:val="3"/>
          <w:lang w:val="uk-UA" w:eastAsia="zh-CN" w:bidi="hi-IN"/>
        </w:rPr>
        <w:tab/>
        <w:t>Шкільний вік є важливим у становленні особистості дитини, бо саме у цьому віці, враховуючи надбання довкілля та сімейного виховання, закладаються основи особистісного розвитку учнів .</w:t>
      </w:r>
    </w:p>
    <w:p w:rsidR="003C5319" w:rsidRPr="00B13E7F" w:rsidRDefault="003C5319" w:rsidP="003C5319">
      <w:pPr>
        <w:suppressAutoHyphens/>
        <w:autoSpaceDN w:val="0"/>
        <w:spacing w:before="0" w:beforeAutospacing="0" w:after="0" w:afterAutospacing="0"/>
        <w:ind w:firstLine="709"/>
        <w:jc w:val="both"/>
        <w:rPr>
          <w:rFonts w:eastAsia="NSimSun"/>
          <w:color w:val="212121"/>
          <w:kern w:val="3"/>
          <w:lang w:val="uk-UA" w:eastAsia="zh-CN" w:bidi="hi-IN"/>
        </w:rPr>
      </w:pPr>
      <w:r w:rsidRPr="00B13E7F">
        <w:rPr>
          <w:rFonts w:eastAsia="NSimSun"/>
          <w:color w:val="212121"/>
          <w:kern w:val="3"/>
          <w:lang w:val="uk-UA" w:eastAsia="zh-CN" w:bidi="hi-IN"/>
        </w:rPr>
        <w:t xml:space="preserve">   </w:t>
      </w:r>
      <w:r w:rsidRPr="00B13E7F">
        <w:rPr>
          <w:rFonts w:eastAsia="NSimSun"/>
          <w:color w:val="212121"/>
          <w:kern w:val="3"/>
          <w:lang w:val="uk-UA" w:eastAsia="zh-CN" w:bidi="hi-IN"/>
        </w:rPr>
        <w:tab/>
        <w:t>Виховання школярів здійснюється у процесі навчально-пізнавальної діяльності, як провідної, шляхом внесення ціннісних складових у зміст навчальних предметів відведення належного місця «спільно взаємодіючій діяльності», як на уроках, так і в позаурочний час, на виховних заняттях за інтересами, гурткових заняттях.</w:t>
      </w:r>
    </w:p>
    <w:p w:rsidR="003C5319" w:rsidRPr="00B13E7F" w:rsidRDefault="003C5319" w:rsidP="003C5319">
      <w:pPr>
        <w:suppressAutoHyphens/>
        <w:autoSpaceDN w:val="0"/>
        <w:spacing w:before="0" w:beforeAutospacing="0" w:after="0" w:afterAutospacing="0"/>
        <w:ind w:firstLine="709"/>
        <w:jc w:val="both"/>
        <w:rPr>
          <w:rFonts w:eastAsia="NSimSun"/>
          <w:color w:val="212121"/>
          <w:kern w:val="3"/>
          <w:lang w:val="uk-UA" w:eastAsia="zh-CN" w:bidi="hi-IN"/>
        </w:rPr>
      </w:pPr>
      <w:r w:rsidRPr="00B13E7F">
        <w:rPr>
          <w:rFonts w:eastAsia="NSimSun"/>
          <w:color w:val="212121"/>
          <w:kern w:val="3"/>
          <w:lang w:val="uk-UA" w:eastAsia="zh-CN" w:bidi="hi-IN"/>
        </w:rPr>
        <w:t xml:space="preserve"> </w:t>
      </w:r>
      <w:r w:rsidRPr="00B13E7F">
        <w:rPr>
          <w:rFonts w:eastAsia="NSimSun"/>
          <w:color w:val="212121"/>
          <w:kern w:val="3"/>
          <w:lang w:val="uk-UA" w:eastAsia="zh-CN" w:bidi="hi-IN"/>
        </w:rPr>
        <w:tab/>
        <w:t xml:space="preserve"> Формування ініціативної, здатної приймати рішення особистості неможливе без широкого залучення учнів до управління шкільними справами через діяльність в органах учнівського самоврядування.</w:t>
      </w:r>
    </w:p>
    <w:p w:rsidR="003C5319" w:rsidRPr="00B13E7F" w:rsidRDefault="003C5319" w:rsidP="003C5319">
      <w:pPr>
        <w:suppressAutoHyphens/>
        <w:autoSpaceDN w:val="0"/>
        <w:spacing w:before="0" w:beforeAutospacing="0" w:after="0" w:afterAutospacing="0"/>
        <w:ind w:firstLine="709"/>
        <w:jc w:val="both"/>
        <w:rPr>
          <w:rFonts w:eastAsia="NSimSun"/>
          <w:color w:val="212121"/>
          <w:kern w:val="3"/>
          <w:lang w:eastAsia="zh-CN" w:bidi="hi-IN"/>
        </w:rPr>
      </w:pPr>
      <w:r w:rsidRPr="00B13E7F">
        <w:rPr>
          <w:rFonts w:eastAsia="NSimSun"/>
          <w:color w:val="212121"/>
          <w:kern w:val="3"/>
          <w:lang w:val="uk-UA" w:eastAsia="zh-CN" w:bidi="hi-IN"/>
        </w:rPr>
        <w:t xml:space="preserve">Необхідною умовою розвитку учнівського самоврядування в школі є наявність єдиної мети, співробітництво вчителів і учнів. </w:t>
      </w:r>
      <w:r w:rsidRPr="00B13E7F">
        <w:rPr>
          <w:rFonts w:eastAsia="NSimSun"/>
          <w:color w:val="212121"/>
          <w:kern w:val="3"/>
          <w:lang w:eastAsia="zh-CN" w:bidi="hi-IN"/>
        </w:rPr>
        <w:t>Успіху в роботі сприяє врахування організаційно-управлінських принципів: регулярна почергова змінність виборного активу; розширення реальних прав і повноважень органів самоврядування; доброзичлива вимога; конкретизація колективних творчих справ; створення умов для повного прояву і розвитку здібностей кожного члена колективу.</w:t>
      </w:r>
    </w:p>
    <w:p w:rsidR="003C5319" w:rsidRPr="00B13E7F" w:rsidRDefault="003C5319" w:rsidP="003C5319">
      <w:pPr>
        <w:suppressAutoHyphens/>
        <w:autoSpaceDN w:val="0"/>
        <w:spacing w:before="0" w:beforeAutospacing="0" w:after="0" w:afterAutospacing="0"/>
        <w:ind w:firstLine="709"/>
        <w:jc w:val="both"/>
        <w:rPr>
          <w:rFonts w:eastAsia="NSimSun"/>
          <w:color w:val="212121"/>
          <w:kern w:val="3"/>
          <w:lang w:val="uk-UA" w:eastAsia="zh-CN" w:bidi="hi-IN"/>
        </w:rPr>
      </w:pPr>
      <w:r w:rsidRPr="00B13E7F">
        <w:rPr>
          <w:rFonts w:eastAsia="NSimSun"/>
          <w:color w:val="212121"/>
          <w:kern w:val="3"/>
          <w:lang w:val="uk-UA" w:eastAsia="zh-CN" w:bidi="hi-IN"/>
        </w:rPr>
        <w:t>Діяльність учнівського самоврядування, на відміну від інших видів діяльності, має свою специфіку, яка проявляється у врахуванні не тільки вікових та організаторських можливостей вихованців, але й інтересів колективу чи будь-якого об'єднання. Діяльність його скеровується на реалізацію вимог режиму роботи школи, організацію позакласної роботи, на розвиток творчої самодіяльності, реалізацію їхніх прав та обов’язків.</w:t>
      </w:r>
    </w:p>
    <w:p w:rsidR="003C5319" w:rsidRPr="00B13E7F" w:rsidRDefault="003C5319" w:rsidP="003C5319">
      <w:pPr>
        <w:suppressAutoHyphens/>
        <w:autoSpaceDN w:val="0"/>
        <w:spacing w:before="0" w:beforeAutospacing="0" w:after="0" w:afterAutospacing="0"/>
        <w:ind w:firstLine="709"/>
        <w:jc w:val="both"/>
        <w:rPr>
          <w:rFonts w:eastAsia="NSimSun"/>
          <w:color w:val="212121"/>
          <w:kern w:val="3"/>
          <w:lang w:eastAsia="zh-CN" w:bidi="hi-IN"/>
        </w:rPr>
      </w:pPr>
      <w:r w:rsidRPr="00B13E7F">
        <w:rPr>
          <w:rFonts w:eastAsia="NSimSun"/>
          <w:color w:val="212121"/>
          <w:kern w:val="3"/>
          <w:lang w:eastAsia="zh-CN" w:bidi="hi-IN"/>
        </w:rPr>
        <w:t>До складу уч</w:t>
      </w:r>
      <w:r w:rsidRPr="00B13E7F">
        <w:rPr>
          <w:rFonts w:eastAsia="NSimSun"/>
          <w:color w:val="212121"/>
          <w:kern w:val="3"/>
          <w:lang w:val="uk-UA" w:eastAsia="zh-CN" w:bidi="hi-IN"/>
        </w:rPr>
        <w:t xml:space="preserve">нівського активу </w:t>
      </w:r>
      <w:r w:rsidRPr="00B13E7F">
        <w:rPr>
          <w:rFonts w:eastAsia="NSimSun"/>
          <w:color w:val="212121"/>
          <w:kern w:val="3"/>
          <w:lang w:eastAsia="zh-CN" w:bidi="hi-IN"/>
        </w:rPr>
        <w:t xml:space="preserve"> входить 14 учнів з 5-9 класів.</w:t>
      </w:r>
    </w:p>
    <w:p w:rsidR="003C5319" w:rsidRPr="00B13E7F" w:rsidRDefault="003C5319" w:rsidP="003C5319">
      <w:pPr>
        <w:suppressAutoHyphens/>
        <w:autoSpaceDN w:val="0"/>
        <w:spacing w:before="0" w:beforeAutospacing="0" w:after="0" w:afterAutospacing="0"/>
        <w:ind w:firstLine="709"/>
        <w:jc w:val="both"/>
        <w:rPr>
          <w:rFonts w:eastAsia="NSimSun"/>
          <w:color w:val="212121"/>
          <w:kern w:val="3"/>
          <w:lang w:eastAsia="zh-CN" w:bidi="hi-IN"/>
        </w:rPr>
      </w:pPr>
      <w:r w:rsidRPr="00B13E7F">
        <w:rPr>
          <w:rFonts w:eastAsia="NSimSun"/>
          <w:color w:val="212121"/>
          <w:kern w:val="3"/>
          <w:lang w:eastAsia="zh-CN" w:bidi="hi-IN"/>
        </w:rPr>
        <w:t>Головою</w:t>
      </w:r>
      <w:r w:rsidRPr="00B13E7F">
        <w:rPr>
          <w:rFonts w:eastAsia="NSimSun"/>
          <w:color w:val="212121"/>
          <w:kern w:val="3"/>
          <w:lang w:val="uk-UA" w:eastAsia="zh-CN" w:bidi="hi-IN"/>
        </w:rPr>
        <w:t xml:space="preserve"> учнівського самоврядування обрано  </w:t>
      </w:r>
      <w:r w:rsidRPr="00B13E7F">
        <w:rPr>
          <w:rFonts w:eastAsia="NSimSun"/>
          <w:color w:val="212121"/>
          <w:kern w:val="3"/>
          <w:lang w:eastAsia="zh-CN" w:bidi="hi-IN"/>
        </w:rPr>
        <w:t xml:space="preserve">– </w:t>
      </w:r>
      <w:r w:rsidRPr="00B13E7F">
        <w:rPr>
          <w:rFonts w:eastAsia="NSimSun"/>
          <w:color w:val="212121"/>
          <w:kern w:val="3"/>
          <w:lang w:val="uk-UA" w:eastAsia="zh-CN" w:bidi="hi-IN"/>
        </w:rPr>
        <w:t>Жінчину Катерину</w:t>
      </w:r>
      <w:r w:rsidRPr="00B13E7F">
        <w:rPr>
          <w:rFonts w:eastAsia="NSimSun"/>
          <w:color w:val="212121"/>
          <w:kern w:val="3"/>
          <w:lang w:eastAsia="zh-CN" w:bidi="hi-IN"/>
        </w:rPr>
        <w:t>, ученицю 7 класу.</w:t>
      </w:r>
    </w:p>
    <w:p w:rsidR="003C5319" w:rsidRPr="00B13E7F" w:rsidRDefault="003C5319" w:rsidP="003C5319">
      <w:pPr>
        <w:suppressAutoHyphens/>
        <w:autoSpaceDN w:val="0"/>
        <w:spacing w:before="0" w:beforeAutospacing="0" w:after="0" w:afterAutospacing="0"/>
        <w:ind w:firstLine="709"/>
        <w:jc w:val="both"/>
        <w:rPr>
          <w:rFonts w:eastAsia="NSimSun"/>
          <w:color w:val="212121"/>
          <w:kern w:val="3"/>
          <w:lang w:eastAsia="zh-CN" w:bidi="hi-IN"/>
        </w:rPr>
      </w:pPr>
      <w:r w:rsidRPr="00B13E7F">
        <w:rPr>
          <w:rFonts w:eastAsia="NSimSun"/>
          <w:color w:val="212121"/>
          <w:kern w:val="3"/>
          <w:lang w:eastAsia="zh-CN" w:bidi="hi-IN"/>
        </w:rPr>
        <w:t xml:space="preserve">Заступник – </w:t>
      </w:r>
      <w:r w:rsidRPr="00B13E7F">
        <w:rPr>
          <w:rFonts w:eastAsia="NSimSun"/>
          <w:color w:val="212121"/>
          <w:kern w:val="3"/>
          <w:lang w:val="uk-UA" w:eastAsia="zh-CN" w:bidi="hi-IN"/>
        </w:rPr>
        <w:t>Боднарчук Анна</w:t>
      </w:r>
      <w:r w:rsidRPr="00B13E7F">
        <w:rPr>
          <w:rFonts w:eastAsia="NSimSun"/>
          <w:color w:val="212121"/>
          <w:kern w:val="3"/>
          <w:lang w:eastAsia="zh-CN" w:bidi="hi-IN"/>
        </w:rPr>
        <w:t>, учениця 6  класу.</w:t>
      </w:r>
    </w:p>
    <w:p w:rsidR="003C5319" w:rsidRPr="002034BA" w:rsidRDefault="003C5319" w:rsidP="003C5319">
      <w:pPr>
        <w:suppressAutoHyphens/>
        <w:autoSpaceDN w:val="0"/>
        <w:spacing w:before="0" w:beforeAutospacing="0" w:after="0" w:afterAutospacing="0"/>
        <w:ind w:firstLine="709"/>
        <w:jc w:val="both"/>
        <w:rPr>
          <w:rFonts w:eastAsia="NSimSun"/>
          <w:color w:val="212121"/>
          <w:kern w:val="3"/>
          <w:lang w:val="uk-UA" w:eastAsia="zh-CN" w:bidi="hi-IN"/>
        </w:rPr>
      </w:pPr>
      <w:r w:rsidRPr="00B13E7F">
        <w:rPr>
          <w:rFonts w:eastAsia="NSimSun"/>
          <w:color w:val="212121"/>
          <w:kern w:val="3"/>
          <w:lang w:eastAsia="zh-CN" w:bidi="hi-IN"/>
        </w:rPr>
        <w:t>До складу уч</w:t>
      </w:r>
      <w:r w:rsidRPr="00B13E7F">
        <w:rPr>
          <w:rFonts w:eastAsia="NSimSun"/>
          <w:color w:val="212121"/>
          <w:kern w:val="3"/>
          <w:lang w:val="uk-UA" w:eastAsia="zh-CN" w:bidi="hi-IN"/>
        </w:rPr>
        <w:t xml:space="preserve">нівського самоврядування </w:t>
      </w:r>
      <w:r w:rsidRPr="00B13E7F">
        <w:rPr>
          <w:rFonts w:eastAsia="NSimSun"/>
          <w:color w:val="212121"/>
          <w:kern w:val="3"/>
          <w:lang w:eastAsia="zh-CN" w:bidi="hi-IN"/>
        </w:rPr>
        <w:t xml:space="preserve"> входять такі комісії: дисципліни і порядку, прес-центр, навчальна та культмасова; </w:t>
      </w:r>
      <w:r w:rsidRPr="00B13E7F">
        <w:rPr>
          <w:rFonts w:eastAsia="NSimSun"/>
          <w:color w:val="212121"/>
          <w:kern w:val="3"/>
          <w:lang w:val="uk-UA" w:eastAsia="zh-CN" w:bidi="hi-IN"/>
        </w:rPr>
        <w:t xml:space="preserve"> комісія по роботі з молодшими школярами; милосердя та праці;  фізкультури та спорту</w:t>
      </w:r>
    </w:p>
    <w:p w:rsidR="003C5319" w:rsidRPr="00B13E7F" w:rsidRDefault="003C5319" w:rsidP="003C5319">
      <w:pPr>
        <w:keepNext/>
        <w:suppressAutoHyphens/>
        <w:autoSpaceDN w:val="0"/>
        <w:spacing w:after="0"/>
        <w:jc w:val="center"/>
        <w:outlineLvl w:val="1"/>
        <w:rPr>
          <w:rFonts w:eastAsia="NSimSun"/>
          <w:b/>
          <w:bCs/>
          <w:kern w:val="3"/>
          <w:lang w:eastAsia="zh-CN" w:bidi="hi-IN"/>
        </w:rPr>
      </w:pPr>
      <w:r w:rsidRPr="00B13E7F">
        <w:rPr>
          <w:rFonts w:eastAsia="NSimSun"/>
          <w:b/>
          <w:kern w:val="3"/>
          <w:lang w:eastAsia="zh-CN" w:bidi="hi-IN"/>
        </w:rPr>
        <w:t>ІІІ. Організаційна робота в дитячому колективі школи</w:t>
      </w:r>
    </w:p>
    <w:tbl>
      <w:tblPr>
        <w:tblW w:w="9639" w:type="dxa"/>
        <w:tblInd w:w="6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64"/>
        <w:gridCol w:w="6296"/>
        <w:gridCol w:w="1287"/>
        <w:gridCol w:w="1492"/>
      </w:tblGrid>
      <w:tr w:rsidR="003C5319" w:rsidRPr="00B13E7F" w:rsidTr="007B471B">
        <w:tc>
          <w:tcPr>
            <w:tcW w:w="603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jc w:val="center"/>
              <w:rPr>
                <w:rFonts w:eastAsia="NSimSun"/>
                <w:color w:val="212121"/>
                <w:kern w:val="3"/>
                <w:lang w:val="en-US" w:eastAsia="zh-CN" w:bidi="hi-IN"/>
              </w:rPr>
            </w:pPr>
            <w:r w:rsidRPr="00B13E7F">
              <w:rPr>
                <w:rFonts w:eastAsia="NSimSun"/>
                <w:color w:val="212121"/>
                <w:kern w:val="3"/>
                <w:lang w:val="en-US" w:eastAsia="zh-CN" w:bidi="hi-IN"/>
              </w:rPr>
              <w:t>№ з/п</w:t>
            </w:r>
          </w:p>
        </w:tc>
        <w:tc>
          <w:tcPr>
            <w:tcW w:w="6873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jc w:val="center"/>
              <w:rPr>
                <w:rFonts w:eastAsia="NSimSun"/>
                <w:color w:val="212121"/>
                <w:kern w:val="3"/>
                <w:lang w:val="en-US" w:eastAsia="zh-CN" w:bidi="hi-IN"/>
              </w:rPr>
            </w:pPr>
            <w:r w:rsidRPr="00B13E7F">
              <w:rPr>
                <w:rFonts w:eastAsia="NSimSun"/>
                <w:color w:val="212121"/>
                <w:kern w:val="3"/>
                <w:lang w:val="en-US" w:eastAsia="zh-CN" w:bidi="hi-IN"/>
              </w:rPr>
              <w:t>Зміст роботи</w:t>
            </w:r>
          </w:p>
        </w:tc>
        <w:tc>
          <w:tcPr>
            <w:tcW w:w="1395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jc w:val="center"/>
              <w:rPr>
                <w:rFonts w:eastAsia="NSimSun"/>
                <w:color w:val="212121"/>
                <w:kern w:val="3"/>
                <w:lang w:val="en-US" w:eastAsia="zh-CN" w:bidi="hi-IN"/>
              </w:rPr>
            </w:pPr>
            <w:r w:rsidRPr="00B13E7F">
              <w:rPr>
                <w:rFonts w:eastAsia="NSimSun"/>
                <w:color w:val="212121"/>
                <w:kern w:val="3"/>
                <w:lang w:val="en-US" w:eastAsia="zh-CN" w:bidi="hi-IN"/>
              </w:rPr>
              <w:t>Дата</w:t>
            </w:r>
          </w:p>
        </w:tc>
        <w:tc>
          <w:tcPr>
            <w:tcW w:w="1619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jc w:val="center"/>
              <w:rPr>
                <w:rFonts w:eastAsia="NSimSun"/>
                <w:color w:val="212121"/>
                <w:kern w:val="3"/>
                <w:lang w:val="uk-UA" w:eastAsia="zh-CN" w:bidi="hi-IN"/>
              </w:rPr>
            </w:pPr>
            <w:r w:rsidRPr="00B13E7F">
              <w:rPr>
                <w:rFonts w:eastAsia="NSimSun"/>
                <w:color w:val="212121"/>
                <w:kern w:val="3"/>
                <w:lang w:val="en-US" w:eastAsia="zh-CN" w:bidi="hi-IN"/>
              </w:rPr>
              <w:t>Прим</w:t>
            </w:r>
            <w:r w:rsidRPr="00B13E7F">
              <w:rPr>
                <w:rFonts w:eastAsia="NSimSun"/>
                <w:color w:val="212121"/>
                <w:kern w:val="3"/>
                <w:lang w:val="uk-UA" w:eastAsia="zh-CN" w:bidi="hi-IN"/>
              </w:rPr>
              <w:t>ітка</w:t>
            </w:r>
          </w:p>
        </w:tc>
      </w:tr>
      <w:tr w:rsidR="003C5319" w:rsidRPr="00B13E7F" w:rsidTr="007B471B">
        <w:tc>
          <w:tcPr>
            <w:tcW w:w="603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rPr>
                <w:rFonts w:eastAsia="NSimSun"/>
                <w:color w:val="212121"/>
                <w:kern w:val="3"/>
                <w:lang w:val="en-US" w:eastAsia="zh-CN" w:bidi="hi-IN"/>
              </w:rPr>
            </w:pPr>
            <w:r w:rsidRPr="00B13E7F">
              <w:rPr>
                <w:rFonts w:eastAsia="NSimSun"/>
                <w:color w:val="212121"/>
                <w:kern w:val="3"/>
                <w:lang w:val="en-US" w:eastAsia="zh-CN" w:bidi="hi-IN"/>
              </w:rPr>
              <w:t>1</w:t>
            </w:r>
          </w:p>
        </w:tc>
        <w:tc>
          <w:tcPr>
            <w:tcW w:w="6873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jc w:val="both"/>
              <w:rPr>
                <w:rFonts w:eastAsia="NSimSun"/>
                <w:color w:val="212121"/>
                <w:kern w:val="3"/>
                <w:lang w:eastAsia="zh-CN" w:bidi="hi-IN"/>
              </w:rPr>
            </w:pPr>
            <w:r w:rsidRPr="00B13E7F">
              <w:rPr>
                <w:rFonts w:eastAsia="NSimSun"/>
                <w:color w:val="212121"/>
                <w:kern w:val="3"/>
                <w:lang w:eastAsia="zh-CN" w:bidi="hi-IN"/>
              </w:rPr>
              <w:t>Зробити аналіз соціального стану учнівського колективу</w:t>
            </w:r>
          </w:p>
        </w:tc>
        <w:tc>
          <w:tcPr>
            <w:tcW w:w="1395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rPr>
                <w:rFonts w:eastAsia="NSimSun"/>
                <w:color w:val="212121"/>
                <w:kern w:val="3"/>
                <w:lang w:val="en-US" w:eastAsia="zh-CN" w:bidi="hi-IN"/>
              </w:rPr>
            </w:pPr>
            <w:r w:rsidRPr="00B13E7F">
              <w:rPr>
                <w:rFonts w:eastAsia="NSimSun"/>
                <w:color w:val="212121"/>
                <w:kern w:val="3"/>
                <w:lang w:val="en-US" w:eastAsia="zh-CN" w:bidi="hi-IN"/>
              </w:rPr>
              <w:t>до 14.09.</w:t>
            </w:r>
          </w:p>
        </w:tc>
        <w:tc>
          <w:tcPr>
            <w:tcW w:w="1619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rPr>
                <w:rFonts w:eastAsia="NSimSun"/>
                <w:kern w:val="3"/>
                <w:lang w:val="en-US" w:eastAsia="zh-CN" w:bidi="hi-IN"/>
              </w:rPr>
            </w:pPr>
          </w:p>
        </w:tc>
      </w:tr>
      <w:tr w:rsidR="003C5319" w:rsidRPr="00B13E7F" w:rsidTr="007B471B">
        <w:tc>
          <w:tcPr>
            <w:tcW w:w="603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rPr>
                <w:rFonts w:eastAsia="NSimSun"/>
                <w:color w:val="212121"/>
                <w:kern w:val="3"/>
                <w:lang w:val="en-US" w:eastAsia="zh-CN" w:bidi="hi-IN"/>
              </w:rPr>
            </w:pPr>
            <w:r w:rsidRPr="00B13E7F">
              <w:rPr>
                <w:rFonts w:eastAsia="NSimSun"/>
                <w:color w:val="212121"/>
                <w:kern w:val="3"/>
                <w:lang w:val="en-US" w:eastAsia="zh-CN" w:bidi="hi-IN"/>
              </w:rPr>
              <w:t>2</w:t>
            </w:r>
          </w:p>
        </w:tc>
        <w:tc>
          <w:tcPr>
            <w:tcW w:w="6873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jc w:val="both"/>
              <w:rPr>
                <w:rFonts w:eastAsia="NSimSun"/>
                <w:color w:val="212121"/>
                <w:kern w:val="3"/>
                <w:lang w:eastAsia="zh-CN" w:bidi="hi-IN"/>
              </w:rPr>
            </w:pPr>
            <w:r w:rsidRPr="00B13E7F">
              <w:rPr>
                <w:rFonts w:eastAsia="NSimSun"/>
                <w:color w:val="212121"/>
                <w:kern w:val="3"/>
                <w:lang w:eastAsia="zh-CN" w:bidi="hi-IN"/>
              </w:rPr>
              <w:t xml:space="preserve">Провести роботи по формуванню </w:t>
            </w:r>
            <w:r w:rsidRPr="00B13E7F">
              <w:rPr>
                <w:rFonts w:eastAsia="NSimSun"/>
                <w:color w:val="212121"/>
                <w:kern w:val="3"/>
                <w:lang w:val="uk-UA" w:eastAsia="zh-CN" w:bidi="hi-IN"/>
              </w:rPr>
              <w:t>дитячого самоврядування</w:t>
            </w:r>
          </w:p>
        </w:tc>
        <w:tc>
          <w:tcPr>
            <w:tcW w:w="1395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rPr>
                <w:rFonts w:eastAsia="NSimSun"/>
                <w:color w:val="212121"/>
                <w:kern w:val="3"/>
                <w:lang w:val="en-US" w:eastAsia="zh-CN" w:bidi="hi-IN"/>
              </w:rPr>
            </w:pPr>
            <w:r w:rsidRPr="00B13E7F">
              <w:rPr>
                <w:rFonts w:eastAsia="NSimSun"/>
                <w:color w:val="212121"/>
                <w:kern w:val="3"/>
                <w:lang w:val="en-US" w:eastAsia="zh-CN" w:bidi="hi-IN"/>
              </w:rPr>
              <w:t>до 14.09.</w:t>
            </w:r>
          </w:p>
        </w:tc>
        <w:tc>
          <w:tcPr>
            <w:tcW w:w="1619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rPr>
                <w:rFonts w:eastAsia="NSimSun"/>
                <w:kern w:val="3"/>
                <w:lang w:val="en-US" w:eastAsia="zh-CN" w:bidi="hi-IN"/>
              </w:rPr>
            </w:pPr>
          </w:p>
        </w:tc>
      </w:tr>
      <w:tr w:rsidR="003C5319" w:rsidRPr="00B13E7F" w:rsidTr="007B471B">
        <w:tc>
          <w:tcPr>
            <w:tcW w:w="603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rPr>
                <w:rFonts w:eastAsia="NSimSun"/>
                <w:color w:val="212121"/>
                <w:kern w:val="3"/>
                <w:lang w:val="en-US" w:eastAsia="zh-CN" w:bidi="hi-IN"/>
              </w:rPr>
            </w:pPr>
            <w:r w:rsidRPr="00B13E7F">
              <w:rPr>
                <w:rFonts w:eastAsia="NSimSun"/>
                <w:color w:val="212121"/>
                <w:kern w:val="3"/>
                <w:lang w:val="en-US" w:eastAsia="zh-CN" w:bidi="hi-IN"/>
              </w:rPr>
              <w:t>3</w:t>
            </w:r>
          </w:p>
        </w:tc>
        <w:tc>
          <w:tcPr>
            <w:tcW w:w="6873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jc w:val="both"/>
              <w:rPr>
                <w:rFonts w:eastAsia="NSimSun"/>
                <w:color w:val="212121"/>
                <w:kern w:val="3"/>
                <w:lang w:eastAsia="zh-CN" w:bidi="hi-IN"/>
              </w:rPr>
            </w:pPr>
            <w:r w:rsidRPr="00B13E7F">
              <w:rPr>
                <w:rFonts w:eastAsia="NSimSun"/>
                <w:color w:val="212121"/>
                <w:kern w:val="3"/>
                <w:lang w:eastAsia="zh-CN" w:bidi="hi-IN"/>
              </w:rPr>
              <w:t>Моніторинг стану здоров’я учнів та вчителів</w:t>
            </w:r>
          </w:p>
        </w:tc>
        <w:tc>
          <w:tcPr>
            <w:tcW w:w="1395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rPr>
                <w:rFonts w:eastAsia="NSimSun"/>
                <w:color w:val="212121"/>
                <w:kern w:val="3"/>
                <w:lang w:val="en-US" w:eastAsia="zh-CN" w:bidi="hi-IN"/>
              </w:rPr>
            </w:pPr>
            <w:r w:rsidRPr="00B13E7F">
              <w:rPr>
                <w:rFonts w:eastAsia="NSimSun"/>
                <w:color w:val="212121"/>
                <w:kern w:val="3"/>
                <w:lang w:val="en-US" w:eastAsia="zh-CN" w:bidi="hi-IN"/>
              </w:rPr>
              <w:t>Постійно</w:t>
            </w:r>
          </w:p>
        </w:tc>
        <w:tc>
          <w:tcPr>
            <w:tcW w:w="1619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rPr>
                <w:rFonts w:eastAsia="NSimSun"/>
                <w:kern w:val="3"/>
                <w:lang w:val="en-US" w:eastAsia="zh-CN" w:bidi="hi-IN"/>
              </w:rPr>
            </w:pPr>
          </w:p>
        </w:tc>
      </w:tr>
      <w:tr w:rsidR="003C5319" w:rsidRPr="00B13E7F" w:rsidTr="007B471B">
        <w:tc>
          <w:tcPr>
            <w:tcW w:w="603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rPr>
                <w:rFonts w:eastAsia="NSimSun"/>
                <w:color w:val="212121"/>
                <w:kern w:val="3"/>
                <w:lang w:val="en-US" w:eastAsia="zh-CN" w:bidi="hi-IN"/>
              </w:rPr>
            </w:pPr>
            <w:r w:rsidRPr="00B13E7F">
              <w:rPr>
                <w:rFonts w:eastAsia="NSimSun"/>
                <w:color w:val="212121"/>
                <w:kern w:val="3"/>
                <w:lang w:val="en-US" w:eastAsia="zh-CN" w:bidi="hi-IN"/>
              </w:rPr>
              <w:t>4</w:t>
            </w:r>
          </w:p>
        </w:tc>
        <w:tc>
          <w:tcPr>
            <w:tcW w:w="6873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jc w:val="both"/>
              <w:rPr>
                <w:rFonts w:eastAsia="NSimSun"/>
                <w:color w:val="212121"/>
                <w:kern w:val="3"/>
                <w:lang w:val="uk-UA" w:eastAsia="zh-CN" w:bidi="hi-IN"/>
              </w:rPr>
            </w:pPr>
            <w:r w:rsidRPr="00B13E7F">
              <w:rPr>
                <w:rFonts w:eastAsia="NSimSun"/>
                <w:color w:val="212121"/>
                <w:kern w:val="3"/>
                <w:lang w:eastAsia="zh-CN" w:bidi="hi-IN"/>
              </w:rPr>
              <w:t xml:space="preserve">Щомісяця проводити робочі збори, на яких підводити </w:t>
            </w:r>
            <w:r w:rsidRPr="00B13E7F">
              <w:rPr>
                <w:rFonts w:eastAsia="NSimSun"/>
                <w:color w:val="212121"/>
                <w:kern w:val="3"/>
                <w:lang w:eastAsia="zh-CN" w:bidi="hi-IN"/>
              </w:rPr>
              <w:lastRenderedPageBreak/>
              <w:t xml:space="preserve">підсумки: </w:t>
            </w:r>
          </w:p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jc w:val="both"/>
              <w:rPr>
                <w:rFonts w:eastAsia="NSimSun"/>
                <w:color w:val="212121"/>
                <w:kern w:val="3"/>
                <w:lang w:val="uk-UA" w:eastAsia="zh-CN" w:bidi="hi-IN"/>
              </w:rPr>
            </w:pPr>
            <w:r w:rsidRPr="00B13E7F">
              <w:rPr>
                <w:rFonts w:eastAsia="NSimSun"/>
                <w:color w:val="212121"/>
                <w:kern w:val="3"/>
                <w:lang w:eastAsia="zh-CN" w:bidi="hi-IN"/>
              </w:rPr>
              <w:t xml:space="preserve">-краще озеленення класних приміщень; </w:t>
            </w:r>
          </w:p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jc w:val="both"/>
              <w:rPr>
                <w:rFonts w:eastAsia="NSimSun"/>
                <w:color w:val="212121"/>
                <w:kern w:val="3"/>
                <w:lang w:val="uk-UA" w:eastAsia="zh-CN" w:bidi="hi-IN"/>
              </w:rPr>
            </w:pPr>
            <w:r w:rsidRPr="00B13E7F">
              <w:rPr>
                <w:rFonts w:eastAsia="NSimSun"/>
                <w:color w:val="212121"/>
                <w:kern w:val="3"/>
                <w:lang w:eastAsia="zh-CN" w:bidi="hi-IN"/>
              </w:rPr>
              <w:t xml:space="preserve">-кращий санітарний стан класних приміщень; </w:t>
            </w:r>
          </w:p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jc w:val="both"/>
              <w:rPr>
                <w:rFonts w:eastAsia="NSimSun"/>
                <w:color w:val="212121"/>
                <w:kern w:val="3"/>
                <w:lang w:eastAsia="zh-CN" w:bidi="hi-IN"/>
              </w:rPr>
            </w:pPr>
            <w:r w:rsidRPr="00B13E7F">
              <w:rPr>
                <w:rFonts w:eastAsia="NSimSun"/>
                <w:color w:val="212121"/>
                <w:kern w:val="3"/>
                <w:lang w:eastAsia="zh-CN" w:bidi="hi-IN"/>
              </w:rPr>
              <w:t>-зовнішній вигляд учнів.</w:t>
            </w:r>
          </w:p>
        </w:tc>
        <w:tc>
          <w:tcPr>
            <w:tcW w:w="1395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rPr>
                <w:rFonts w:eastAsia="NSimSun"/>
                <w:color w:val="212121"/>
                <w:kern w:val="3"/>
                <w:lang w:val="en-US" w:eastAsia="zh-CN" w:bidi="hi-IN"/>
              </w:rPr>
            </w:pPr>
            <w:r w:rsidRPr="00B13E7F">
              <w:rPr>
                <w:rFonts w:eastAsia="NSimSun"/>
                <w:color w:val="212121"/>
                <w:kern w:val="3"/>
                <w:lang w:val="en-US" w:eastAsia="zh-CN" w:bidi="hi-IN"/>
              </w:rPr>
              <w:lastRenderedPageBreak/>
              <w:t xml:space="preserve">Протягом </w:t>
            </w:r>
            <w:r w:rsidRPr="00B13E7F">
              <w:rPr>
                <w:rFonts w:eastAsia="NSimSun"/>
                <w:color w:val="212121"/>
                <w:kern w:val="3"/>
                <w:lang w:val="en-US" w:eastAsia="zh-CN" w:bidi="hi-IN"/>
              </w:rPr>
              <w:lastRenderedPageBreak/>
              <w:t>року</w:t>
            </w:r>
          </w:p>
        </w:tc>
        <w:tc>
          <w:tcPr>
            <w:tcW w:w="1619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rPr>
                <w:rFonts w:eastAsia="NSimSun"/>
                <w:kern w:val="3"/>
                <w:lang w:val="en-US" w:eastAsia="zh-CN" w:bidi="hi-IN"/>
              </w:rPr>
            </w:pPr>
          </w:p>
        </w:tc>
      </w:tr>
      <w:tr w:rsidR="003C5319" w:rsidRPr="00B13E7F" w:rsidTr="007B471B">
        <w:tc>
          <w:tcPr>
            <w:tcW w:w="603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rPr>
                <w:rFonts w:eastAsia="NSimSun"/>
                <w:color w:val="212121"/>
                <w:kern w:val="3"/>
                <w:lang w:val="en-US" w:eastAsia="zh-CN" w:bidi="hi-IN"/>
              </w:rPr>
            </w:pPr>
            <w:r w:rsidRPr="00B13E7F">
              <w:rPr>
                <w:rFonts w:eastAsia="NSimSun"/>
                <w:color w:val="212121"/>
                <w:kern w:val="3"/>
                <w:lang w:val="en-US" w:eastAsia="zh-CN" w:bidi="hi-IN"/>
              </w:rPr>
              <w:lastRenderedPageBreak/>
              <w:t>5</w:t>
            </w:r>
          </w:p>
        </w:tc>
        <w:tc>
          <w:tcPr>
            <w:tcW w:w="6873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jc w:val="both"/>
              <w:rPr>
                <w:rFonts w:eastAsia="NSimSun"/>
                <w:color w:val="212121"/>
                <w:kern w:val="3"/>
                <w:lang w:eastAsia="zh-CN" w:bidi="hi-IN"/>
              </w:rPr>
            </w:pPr>
            <w:r w:rsidRPr="00B13E7F">
              <w:rPr>
                <w:rFonts w:eastAsia="NSimSun"/>
                <w:color w:val="212121"/>
                <w:kern w:val="3"/>
                <w:lang w:eastAsia="zh-CN" w:bidi="hi-IN"/>
              </w:rPr>
              <w:t xml:space="preserve">Враховуючи традиції школи розробляти необхідні сценарії, конкретні творчі справи учнівського колективу </w:t>
            </w:r>
            <w:r w:rsidRPr="00B13E7F">
              <w:rPr>
                <w:rFonts w:eastAsia="NSimSun"/>
                <w:color w:val="212121"/>
                <w:kern w:val="3"/>
                <w:lang w:val="uk-UA" w:eastAsia="zh-CN" w:bidi="hi-IN"/>
              </w:rPr>
              <w:t>соціальні проєкти</w:t>
            </w:r>
          </w:p>
        </w:tc>
        <w:tc>
          <w:tcPr>
            <w:tcW w:w="1395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rPr>
                <w:rFonts w:eastAsia="NSimSun"/>
                <w:color w:val="212121"/>
                <w:kern w:val="3"/>
                <w:lang w:val="en-US" w:eastAsia="zh-CN" w:bidi="hi-IN"/>
              </w:rPr>
            </w:pPr>
            <w:r w:rsidRPr="00B13E7F">
              <w:rPr>
                <w:rFonts w:eastAsia="NSimSun"/>
                <w:color w:val="212121"/>
                <w:kern w:val="3"/>
                <w:lang w:val="en-US" w:eastAsia="zh-CN" w:bidi="hi-IN"/>
              </w:rPr>
              <w:t>Постійно</w:t>
            </w:r>
          </w:p>
        </w:tc>
        <w:tc>
          <w:tcPr>
            <w:tcW w:w="1619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rPr>
                <w:rFonts w:eastAsia="NSimSun"/>
                <w:kern w:val="3"/>
                <w:lang w:val="en-US" w:eastAsia="zh-CN" w:bidi="hi-IN"/>
              </w:rPr>
            </w:pPr>
          </w:p>
        </w:tc>
      </w:tr>
      <w:tr w:rsidR="003C5319" w:rsidRPr="00B13E7F" w:rsidTr="007B471B">
        <w:tc>
          <w:tcPr>
            <w:tcW w:w="603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rPr>
                <w:rFonts w:eastAsia="NSimSun"/>
                <w:color w:val="212121"/>
                <w:kern w:val="3"/>
                <w:lang w:val="en-US" w:eastAsia="zh-CN" w:bidi="hi-IN"/>
              </w:rPr>
            </w:pPr>
            <w:r w:rsidRPr="00B13E7F">
              <w:rPr>
                <w:rFonts w:eastAsia="NSimSun"/>
                <w:color w:val="212121"/>
                <w:kern w:val="3"/>
                <w:lang w:val="en-US" w:eastAsia="zh-CN" w:bidi="hi-IN"/>
              </w:rPr>
              <w:t>6</w:t>
            </w:r>
          </w:p>
        </w:tc>
        <w:tc>
          <w:tcPr>
            <w:tcW w:w="6873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rPr>
                <w:rFonts w:eastAsia="NSimSun"/>
                <w:color w:val="212121"/>
                <w:kern w:val="3"/>
                <w:lang w:eastAsia="zh-CN" w:bidi="hi-IN"/>
              </w:rPr>
            </w:pPr>
            <w:r w:rsidRPr="00B13E7F">
              <w:rPr>
                <w:rFonts w:eastAsia="NSimSun"/>
                <w:color w:val="212121"/>
                <w:kern w:val="3"/>
                <w:lang w:eastAsia="zh-CN" w:bidi="hi-IN"/>
              </w:rPr>
              <w:t>.</w:t>
            </w:r>
            <w:r w:rsidRPr="00B13E7F">
              <w:rPr>
                <w:rFonts w:eastAsia="NSimSun"/>
                <w:color w:val="212121"/>
                <w:kern w:val="3"/>
                <w:lang w:val="uk-UA" w:eastAsia="zh-CN" w:bidi="hi-IN"/>
              </w:rPr>
              <w:t>Залучати</w:t>
            </w:r>
            <w:r w:rsidRPr="00B13E7F">
              <w:rPr>
                <w:rFonts w:eastAsia="NSimSun"/>
                <w:color w:val="212121"/>
                <w:kern w:val="3"/>
                <w:lang w:eastAsia="zh-CN" w:bidi="hi-IN"/>
              </w:rPr>
              <w:t xml:space="preserve"> учнів до </w:t>
            </w:r>
            <w:r w:rsidRPr="00B13E7F">
              <w:rPr>
                <w:rFonts w:eastAsia="NSimSun"/>
                <w:color w:val="212121"/>
                <w:kern w:val="3"/>
                <w:lang w:val="uk-UA" w:eastAsia="zh-CN" w:bidi="hi-IN"/>
              </w:rPr>
              <w:t xml:space="preserve">проведення </w:t>
            </w:r>
            <w:r w:rsidRPr="00B13E7F">
              <w:rPr>
                <w:rFonts w:eastAsia="NSimSun"/>
                <w:color w:val="212121"/>
                <w:kern w:val="3"/>
                <w:lang w:eastAsia="zh-CN" w:bidi="hi-IN"/>
              </w:rPr>
              <w:t>предметних тижнів</w:t>
            </w:r>
          </w:p>
        </w:tc>
        <w:tc>
          <w:tcPr>
            <w:tcW w:w="1395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rPr>
                <w:rFonts w:eastAsia="NSimSun"/>
                <w:color w:val="212121"/>
                <w:kern w:val="3"/>
                <w:lang w:val="en-US" w:eastAsia="zh-CN" w:bidi="hi-IN"/>
              </w:rPr>
            </w:pPr>
            <w:r w:rsidRPr="00B13E7F">
              <w:rPr>
                <w:rFonts w:eastAsia="NSimSun"/>
                <w:color w:val="212121"/>
                <w:kern w:val="3"/>
                <w:lang w:val="en-US" w:eastAsia="zh-CN" w:bidi="hi-IN"/>
              </w:rPr>
              <w:t>Протягом року</w:t>
            </w:r>
          </w:p>
        </w:tc>
        <w:tc>
          <w:tcPr>
            <w:tcW w:w="1619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rPr>
                <w:rFonts w:eastAsia="NSimSun"/>
                <w:kern w:val="3"/>
                <w:lang w:val="en-US" w:eastAsia="zh-CN" w:bidi="hi-IN"/>
              </w:rPr>
            </w:pPr>
          </w:p>
        </w:tc>
      </w:tr>
      <w:tr w:rsidR="003C5319" w:rsidRPr="00B13E7F" w:rsidTr="007B471B">
        <w:tc>
          <w:tcPr>
            <w:tcW w:w="603" w:type="dxa"/>
            <w:vMerge w:val="restart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rPr>
                <w:rFonts w:eastAsia="NSimSun"/>
                <w:color w:val="212121"/>
                <w:kern w:val="3"/>
                <w:lang w:val="en-US" w:eastAsia="zh-CN" w:bidi="hi-IN"/>
              </w:rPr>
            </w:pPr>
            <w:r w:rsidRPr="00B13E7F">
              <w:rPr>
                <w:rFonts w:eastAsia="NSimSun"/>
                <w:color w:val="212121"/>
                <w:kern w:val="3"/>
                <w:lang w:val="en-US" w:eastAsia="zh-CN" w:bidi="hi-IN"/>
              </w:rPr>
              <w:t>7</w:t>
            </w:r>
          </w:p>
        </w:tc>
        <w:tc>
          <w:tcPr>
            <w:tcW w:w="9887" w:type="dxa"/>
            <w:gridSpan w:val="3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rPr>
                <w:rFonts w:eastAsia="NSimSun"/>
                <w:color w:val="212121"/>
                <w:kern w:val="3"/>
                <w:lang w:eastAsia="zh-CN" w:bidi="hi-IN"/>
              </w:rPr>
            </w:pPr>
            <w:r w:rsidRPr="00B13E7F">
              <w:rPr>
                <w:rFonts w:eastAsia="NSimSun"/>
                <w:color w:val="212121"/>
                <w:kern w:val="3"/>
                <w:lang w:eastAsia="zh-CN" w:bidi="hi-IN"/>
              </w:rPr>
              <w:t>Підготуватись до проведення традиційних свят, вечорів дозвілля, зокрема:</w:t>
            </w:r>
          </w:p>
        </w:tc>
      </w:tr>
      <w:tr w:rsidR="003C5319" w:rsidRPr="00B13E7F" w:rsidTr="007B471B">
        <w:tc>
          <w:tcPr>
            <w:tcW w:w="603" w:type="dxa"/>
            <w:vMerge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vAlign w:val="center"/>
            <w:hideMark/>
          </w:tcPr>
          <w:p w:rsidR="003C5319" w:rsidRPr="00B13E7F" w:rsidRDefault="003C5319" w:rsidP="007B471B">
            <w:pPr>
              <w:spacing w:after="0"/>
              <w:rPr>
                <w:rFonts w:eastAsia="NSimSun"/>
                <w:color w:val="212121"/>
                <w:kern w:val="3"/>
                <w:lang w:eastAsia="zh-CN" w:bidi="hi-IN"/>
              </w:rPr>
            </w:pPr>
          </w:p>
        </w:tc>
        <w:tc>
          <w:tcPr>
            <w:tcW w:w="6873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jc w:val="both"/>
              <w:rPr>
                <w:rFonts w:eastAsia="NSimSun"/>
                <w:color w:val="212121"/>
                <w:kern w:val="3"/>
                <w:lang w:eastAsia="zh-CN" w:bidi="hi-IN"/>
              </w:rPr>
            </w:pPr>
            <w:r w:rsidRPr="00B13E7F">
              <w:rPr>
                <w:rFonts w:eastAsia="NSimSun"/>
                <w:color w:val="212121"/>
                <w:kern w:val="3"/>
                <w:lang w:eastAsia="zh-CN" w:bidi="hi-IN"/>
              </w:rPr>
              <w:t>1.Свято Першого дзвоника «Молодь - майбутнє України» (</w:t>
            </w:r>
            <w:r w:rsidRPr="00B13E7F">
              <w:rPr>
                <w:rFonts w:eastAsia="NSimSun"/>
                <w:color w:val="212121"/>
                <w:kern w:val="3"/>
                <w:lang w:val="uk-UA" w:eastAsia="zh-CN" w:bidi="hi-IN"/>
              </w:rPr>
              <w:t>дистанційно)</w:t>
            </w:r>
          </w:p>
        </w:tc>
        <w:tc>
          <w:tcPr>
            <w:tcW w:w="1395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rPr>
                <w:rFonts w:eastAsia="NSimSun"/>
                <w:color w:val="212121"/>
                <w:kern w:val="3"/>
                <w:lang w:val="en-US" w:eastAsia="zh-CN" w:bidi="hi-IN"/>
              </w:rPr>
            </w:pPr>
            <w:r w:rsidRPr="00B13E7F">
              <w:rPr>
                <w:rFonts w:eastAsia="NSimSun"/>
                <w:color w:val="212121"/>
                <w:kern w:val="3"/>
                <w:lang w:val="en-US" w:eastAsia="zh-CN" w:bidi="hi-IN"/>
              </w:rPr>
              <w:t>01.09.2022</w:t>
            </w:r>
          </w:p>
        </w:tc>
        <w:tc>
          <w:tcPr>
            <w:tcW w:w="1619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rPr>
                <w:rFonts w:eastAsia="NSimSun"/>
                <w:color w:val="212121"/>
                <w:kern w:val="3"/>
                <w:lang w:val="en-US" w:eastAsia="zh-CN" w:bidi="hi-IN"/>
              </w:rPr>
            </w:pPr>
          </w:p>
        </w:tc>
      </w:tr>
      <w:tr w:rsidR="003C5319" w:rsidRPr="00B13E7F" w:rsidTr="007B471B">
        <w:tc>
          <w:tcPr>
            <w:tcW w:w="603" w:type="dxa"/>
            <w:vMerge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vAlign w:val="center"/>
            <w:hideMark/>
          </w:tcPr>
          <w:p w:rsidR="003C5319" w:rsidRPr="00B13E7F" w:rsidRDefault="003C5319" w:rsidP="007B471B">
            <w:pPr>
              <w:spacing w:after="0"/>
              <w:rPr>
                <w:rFonts w:eastAsia="NSimSun"/>
                <w:color w:val="212121"/>
                <w:kern w:val="3"/>
                <w:lang w:val="en-US" w:eastAsia="zh-CN" w:bidi="hi-IN"/>
              </w:rPr>
            </w:pPr>
          </w:p>
        </w:tc>
        <w:tc>
          <w:tcPr>
            <w:tcW w:w="6873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jc w:val="both"/>
              <w:rPr>
                <w:rFonts w:eastAsia="NSimSun"/>
                <w:color w:val="212121"/>
                <w:kern w:val="3"/>
                <w:lang w:eastAsia="zh-CN" w:bidi="hi-IN"/>
              </w:rPr>
            </w:pPr>
            <w:r w:rsidRPr="00B13E7F">
              <w:rPr>
                <w:rFonts w:eastAsia="NSimSun"/>
                <w:color w:val="212121"/>
                <w:kern w:val="3"/>
                <w:lang w:eastAsia="zh-CN" w:bidi="hi-IN"/>
              </w:rPr>
              <w:t>2.Фізкультурно-спортивний комплекс «Козацький гарт» до Дня фізкультури і спорту,згідно положення гри “Сокіл”(“Джура”)</w:t>
            </w:r>
          </w:p>
        </w:tc>
        <w:tc>
          <w:tcPr>
            <w:tcW w:w="1395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rPr>
                <w:rFonts w:eastAsia="NSimSun"/>
                <w:color w:val="212121"/>
                <w:kern w:val="3"/>
                <w:lang w:val="en-US" w:eastAsia="zh-CN" w:bidi="hi-IN"/>
              </w:rPr>
            </w:pPr>
            <w:r w:rsidRPr="00B13E7F">
              <w:rPr>
                <w:rFonts w:eastAsia="NSimSun"/>
                <w:color w:val="212121"/>
                <w:kern w:val="3"/>
                <w:lang w:val="en-US" w:eastAsia="zh-CN" w:bidi="hi-IN"/>
              </w:rPr>
              <w:t>09.09.2022</w:t>
            </w:r>
          </w:p>
        </w:tc>
        <w:tc>
          <w:tcPr>
            <w:tcW w:w="1619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rPr>
                <w:rFonts w:eastAsia="NSimSun"/>
                <w:color w:val="212121"/>
                <w:kern w:val="3"/>
                <w:lang w:val="en-US" w:eastAsia="zh-CN" w:bidi="hi-IN"/>
              </w:rPr>
            </w:pPr>
          </w:p>
        </w:tc>
      </w:tr>
      <w:tr w:rsidR="003C5319" w:rsidRPr="00B13E7F" w:rsidTr="007B471B">
        <w:tc>
          <w:tcPr>
            <w:tcW w:w="603" w:type="dxa"/>
            <w:vMerge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vAlign w:val="center"/>
            <w:hideMark/>
          </w:tcPr>
          <w:p w:rsidR="003C5319" w:rsidRPr="00B13E7F" w:rsidRDefault="003C5319" w:rsidP="007B471B">
            <w:pPr>
              <w:spacing w:after="0"/>
              <w:rPr>
                <w:rFonts w:eastAsia="NSimSun"/>
                <w:color w:val="212121"/>
                <w:kern w:val="3"/>
                <w:lang w:val="en-US" w:eastAsia="zh-CN" w:bidi="hi-IN"/>
              </w:rPr>
            </w:pPr>
          </w:p>
        </w:tc>
        <w:tc>
          <w:tcPr>
            <w:tcW w:w="6873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jc w:val="both"/>
              <w:rPr>
                <w:rFonts w:eastAsia="NSimSun"/>
                <w:color w:val="212121"/>
                <w:kern w:val="3"/>
                <w:lang w:eastAsia="zh-CN" w:bidi="hi-IN"/>
              </w:rPr>
            </w:pPr>
            <w:r w:rsidRPr="00B13E7F">
              <w:rPr>
                <w:rFonts w:eastAsia="NSimSun"/>
                <w:color w:val="212121"/>
                <w:kern w:val="3"/>
                <w:lang w:eastAsia="zh-CN" w:bidi="hi-IN"/>
              </w:rPr>
              <w:t>3.Конкурс плакатів/малюнків «Ми прагнемо миру!”» до Дня миру</w:t>
            </w:r>
          </w:p>
        </w:tc>
        <w:tc>
          <w:tcPr>
            <w:tcW w:w="1395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rPr>
                <w:rFonts w:eastAsia="NSimSun"/>
                <w:color w:val="212121"/>
                <w:kern w:val="3"/>
                <w:lang w:val="en-US" w:eastAsia="zh-CN" w:bidi="hi-IN"/>
              </w:rPr>
            </w:pPr>
            <w:r w:rsidRPr="00B13E7F">
              <w:rPr>
                <w:rFonts w:eastAsia="NSimSun"/>
                <w:color w:val="212121"/>
                <w:kern w:val="3"/>
                <w:lang w:val="en-US" w:eastAsia="zh-CN" w:bidi="hi-IN"/>
              </w:rPr>
              <w:t>21.09.2022</w:t>
            </w:r>
          </w:p>
        </w:tc>
        <w:tc>
          <w:tcPr>
            <w:tcW w:w="1619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rPr>
                <w:rFonts w:eastAsia="NSimSun"/>
                <w:color w:val="212121"/>
                <w:kern w:val="3"/>
                <w:lang w:val="en-US" w:eastAsia="zh-CN" w:bidi="hi-IN"/>
              </w:rPr>
            </w:pPr>
          </w:p>
        </w:tc>
      </w:tr>
      <w:tr w:rsidR="003C5319" w:rsidRPr="00B13E7F" w:rsidTr="007B471B">
        <w:tc>
          <w:tcPr>
            <w:tcW w:w="603" w:type="dxa"/>
            <w:vMerge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vAlign w:val="center"/>
            <w:hideMark/>
          </w:tcPr>
          <w:p w:rsidR="003C5319" w:rsidRPr="00B13E7F" w:rsidRDefault="003C5319" w:rsidP="007B471B">
            <w:pPr>
              <w:spacing w:after="0"/>
              <w:rPr>
                <w:rFonts w:eastAsia="NSimSun"/>
                <w:color w:val="212121"/>
                <w:kern w:val="3"/>
                <w:lang w:val="en-US" w:eastAsia="zh-CN" w:bidi="hi-IN"/>
              </w:rPr>
            </w:pPr>
          </w:p>
        </w:tc>
        <w:tc>
          <w:tcPr>
            <w:tcW w:w="6873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jc w:val="both"/>
              <w:rPr>
                <w:rFonts w:eastAsia="NSimSun"/>
                <w:color w:val="212121"/>
                <w:kern w:val="3"/>
                <w:lang w:eastAsia="zh-CN" w:bidi="hi-IN"/>
              </w:rPr>
            </w:pPr>
            <w:r w:rsidRPr="00B13E7F">
              <w:rPr>
                <w:rFonts w:eastAsia="NSimSun"/>
                <w:color w:val="212121"/>
                <w:kern w:val="3"/>
                <w:lang w:eastAsia="zh-CN" w:bidi="hi-IN"/>
              </w:rPr>
              <w:t>4. Історичний усний журнал «Немеркнуче світло людських душ» до дня пам’яті трагедії Бабиного Яру.</w:t>
            </w:r>
          </w:p>
        </w:tc>
        <w:tc>
          <w:tcPr>
            <w:tcW w:w="1395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rPr>
                <w:rFonts w:eastAsia="NSimSun"/>
                <w:color w:val="212121"/>
                <w:kern w:val="3"/>
                <w:lang w:val="en-US" w:eastAsia="zh-CN" w:bidi="hi-IN"/>
              </w:rPr>
            </w:pPr>
            <w:r w:rsidRPr="00B13E7F">
              <w:rPr>
                <w:rFonts w:eastAsia="NSimSun"/>
                <w:color w:val="212121"/>
                <w:kern w:val="3"/>
                <w:lang w:val="en-US" w:eastAsia="zh-CN" w:bidi="hi-IN"/>
              </w:rPr>
              <w:t>29.09.2022</w:t>
            </w:r>
          </w:p>
        </w:tc>
        <w:tc>
          <w:tcPr>
            <w:tcW w:w="1619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rPr>
                <w:rFonts w:eastAsia="NSimSun"/>
                <w:color w:val="212121"/>
                <w:kern w:val="3"/>
                <w:lang w:val="en-US" w:eastAsia="zh-CN" w:bidi="hi-IN"/>
              </w:rPr>
            </w:pPr>
          </w:p>
        </w:tc>
      </w:tr>
      <w:tr w:rsidR="003C5319" w:rsidRPr="00B13E7F" w:rsidTr="007B471B">
        <w:tc>
          <w:tcPr>
            <w:tcW w:w="603" w:type="dxa"/>
            <w:vMerge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vAlign w:val="center"/>
            <w:hideMark/>
          </w:tcPr>
          <w:p w:rsidR="003C5319" w:rsidRPr="00B13E7F" w:rsidRDefault="003C5319" w:rsidP="007B471B">
            <w:pPr>
              <w:spacing w:after="0"/>
              <w:rPr>
                <w:rFonts w:eastAsia="NSimSun"/>
                <w:color w:val="212121"/>
                <w:kern w:val="3"/>
                <w:lang w:val="en-US" w:eastAsia="zh-CN" w:bidi="hi-IN"/>
              </w:rPr>
            </w:pPr>
          </w:p>
        </w:tc>
        <w:tc>
          <w:tcPr>
            <w:tcW w:w="6873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jc w:val="both"/>
              <w:rPr>
                <w:rFonts w:eastAsia="NSimSun"/>
                <w:color w:val="212121"/>
                <w:kern w:val="3"/>
                <w:lang w:val="en-US" w:eastAsia="zh-CN" w:bidi="hi-IN"/>
              </w:rPr>
            </w:pPr>
            <w:r w:rsidRPr="00B13E7F">
              <w:rPr>
                <w:rFonts w:eastAsia="NSimSun"/>
                <w:color w:val="212121"/>
                <w:kern w:val="3"/>
                <w:lang w:val="en-US" w:eastAsia="zh-CN" w:bidi="hi-IN"/>
              </w:rPr>
              <w:t>5. Конкурс “</w:t>
            </w:r>
            <w:r w:rsidRPr="00B13E7F">
              <w:rPr>
                <w:rFonts w:eastAsia="NSimSun"/>
                <w:color w:val="212121"/>
                <w:kern w:val="3"/>
                <w:lang w:val="uk-UA" w:eastAsia="zh-CN" w:bidi="hi-IN"/>
              </w:rPr>
              <w:t>Українська паляниця”</w:t>
            </w:r>
          </w:p>
        </w:tc>
        <w:tc>
          <w:tcPr>
            <w:tcW w:w="1395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rPr>
                <w:rFonts w:eastAsia="NSimSun"/>
                <w:color w:val="212121"/>
                <w:kern w:val="3"/>
                <w:lang w:val="en-US" w:eastAsia="zh-CN" w:bidi="hi-IN"/>
              </w:rPr>
            </w:pPr>
            <w:r w:rsidRPr="00B13E7F">
              <w:rPr>
                <w:rFonts w:eastAsia="NSimSun"/>
                <w:color w:val="212121"/>
                <w:kern w:val="3"/>
                <w:lang w:val="en-US" w:eastAsia="zh-CN" w:bidi="hi-IN"/>
              </w:rPr>
              <w:t>23 09.2022</w:t>
            </w:r>
          </w:p>
        </w:tc>
        <w:tc>
          <w:tcPr>
            <w:tcW w:w="1619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rPr>
                <w:rFonts w:eastAsia="NSimSun"/>
                <w:color w:val="212121"/>
                <w:kern w:val="3"/>
                <w:lang w:val="en-US" w:eastAsia="zh-CN" w:bidi="hi-IN"/>
              </w:rPr>
            </w:pPr>
          </w:p>
        </w:tc>
      </w:tr>
      <w:tr w:rsidR="003C5319" w:rsidRPr="00B13E7F" w:rsidTr="007B471B">
        <w:tc>
          <w:tcPr>
            <w:tcW w:w="603" w:type="dxa"/>
            <w:vMerge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vAlign w:val="center"/>
            <w:hideMark/>
          </w:tcPr>
          <w:p w:rsidR="003C5319" w:rsidRPr="00B13E7F" w:rsidRDefault="003C5319" w:rsidP="007B471B">
            <w:pPr>
              <w:spacing w:after="0"/>
              <w:rPr>
                <w:rFonts w:eastAsia="NSimSun"/>
                <w:color w:val="212121"/>
                <w:kern w:val="3"/>
                <w:lang w:val="en-US" w:eastAsia="zh-CN" w:bidi="hi-IN"/>
              </w:rPr>
            </w:pPr>
          </w:p>
        </w:tc>
        <w:tc>
          <w:tcPr>
            <w:tcW w:w="6873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jc w:val="both"/>
              <w:rPr>
                <w:rFonts w:eastAsia="NSimSun"/>
                <w:color w:val="212121"/>
                <w:kern w:val="3"/>
                <w:lang w:eastAsia="zh-CN" w:bidi="hi-IN"/>
              </w:rPr>
            </w:pPr>
            <w:r w:rsidRPr="00B13E7F">
              <w:rPr>
                <w:rFonts w:eastAsia="NSimSun"/>
                <w:color w:val="212121"/>
                <w:kern w:val="3"/>
                <w:lang w:eastAsia="zh-CN" w:bidi="hi-IN"/>
              </w:rPr>
              <w:t>6. Свято «Для тих, чия професія від Бога!» до Дня працівників освіти</w:t>
            </w:r>
          </w:p>
        </w:tc>
        <w:tc>
          <w:tcPr>
            <w:tcW w:w="1395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rPr>
                <w:rFonts w:eastAsia="NSimSun"/>
                <w:color w:val="212121"/>
                <w:kern w:val="3"/>
                <w:lang w:val="en-US" w:eastAsia="zh-CN" w:bidi="hi-IN"/>
              </w:rPr>
            </w:pPr>
            <w:r w:rsidRPr="00B13E7F">
              <w:rPr>
                <w:rFonts w:eastAsia="NSimSun"/>
                <w:color w:val="212121"/>
                <w:kern w:val="3"/>
                <w:lang w:val="en-US" w:eastAsia="zh-CN" w:bidi="hi-IN"/>
              </w:rPr>
              <w:t>01.10.2022</w:t>
            </w:r>
          </w:p>
        </w:tc>
        <w:tc>
          <w:tcPr>
            <w:tcW w:w="1619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rPr>
                <w:rFonts w:eastAsia="NSimSun"/>
                <w:color w:val="212121"/>
                <w:kern w:val="3"/>
                <w:lang w:val="en-US" w:eastAsia="zh-CN" w:bidi="hi-IN"/>
              </w:rPr>
            </w:pPr>
          </w:p>
        </w:tc>
      </w:tr>
      <w:tr w:rsidR="003C5319" w:rsidRPr="00B13E7F" w:rsidTr="007B471B">
        <w:tc>
          <w:tcPr>
            <w:tcW w:w="603" w:type="dxa"/>
            <w:vMerge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vAlign w:val="center"/>
            <w:hideMark/>
          </w:tcPr>
          <w:p w:rsidR="003C5319" w:rsidRPr="00B13E7F" w:rsidRDefault="003C5319" w:rsidP="007B471B">
            <w:pPr>
              <w:spacing w:after="0"/>
              <w:rPr>
                <w:rFonts w:eastAsia="NSimSun"/>
                <w:color w:val="212121"/>
                <w:kern w:val="3"/>
                <w:lang w:val="en-US" w:eastAsia="zh-CN" w:bidi="hi-IN"/>
              </w:rPr>
            </w:pPr>
          </w:p>
        </w:tc>
        <w:tc>
          <w:tcPr>
            <w:tcW w:w="6873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jc w:val="both"/>
              <w:rPr>
                <w:rFonts w:eastAsia="NSimSun"/>
                <w:color w:val="212121"/>
                <w:kern w:val="3"/>
                <w:lang w:eastAsia="zh-CN" w:bidi="hi-IN"/>
              </w:rPr>
            </w:pPr>
            <w:r w:rsidRPr="00B13E7F">
              <w:rPr>
                <w:rFonts w:eastAsia="NSimSun"/>
                <w:color w:val="212121"/>
                <w:kern w:val="3"/>
                <w:lang w:eastAsia="zh-CN" w:bidi="hi-IN"/>
              </w:rPr>
              <w:t>7. Конкурс-вікторина присвячений Дню Захисників Украни.</w:t>
            </w:r>
          </w:p>
        </w:tc>
        <w:tc>
          <w:tcPr>
            <w:tcW w:w="1395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rPr>
                <w:rFonts w:eastAsia="NSimSun"/>
                <w:color w:val="212121"/>
                <w:kern w:val="3"/>
                <w:lang w:val="en-US" w:eastAsia="zh-CN" w:bidi="hi-IN"/>
              </w:rPr>
            </w:pPr>
            <w:r w:rsidRPr="00B13E7F">
              <w:rPr>
                <w:rFonts w:eastAsia="NSimSun"/>
                <w:color w:val="212121"/>
                <w:kern w:val="3"/>
                <w:lang w:val="en-US" w:eastAsia="zh-CN" w:bidi="hi-IN"/>
              </w:rPr>
              <w:t>14.10.2022</w:t>
            </w:r>
          </w:p>
        </w:tc>
        <w:tc>
          <w:tcPr>
            <w:tcW w:w="1619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rPr>
                <w:rFonts w:eastAsia="NSimSun"/>
                <w:color w:val="212121"/>
                <w:kern w:val="3"/>
                <w:lang w:val="en-US" w:eastAsia="zh-CN" w:bidi="hi-IN"/>
              </w:rPr>
            </w:pPr>
          </w:p>
        </w:tc>
      </w:tr>
      <w:tr w:rsidR="003C5319" w:rsidRPr="00B13E7F" w:rsidTr="007B471B">
        <w:tc>
          <w:tcPr>
            <w:tcW w:w="603" w:type="dxa"/>
            <w:vMerge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vAlign w:val="center"/>
            <w:hideMark/>
          </w:tcPr>
          <w:p w:rsidR="003C5319" w:rsidRPr="00B13E7F" w:rsidRDefault="003C5319" w:rsidP="007B471B">
            <w:pPr>
              <w:spacing w:after="0"/>
              <w:rPr>
                <w:rFonts w:eastAsia="NSimSun"/>
                <w:color w:val="212121"/>
                <w:kern w:val="3"/>
                <w:lang w:val="en-US" w:eastAsia="zh-CN" w:bidi="hi-IN"/>
              </w:rPr>
            </w:pPr>
          </w:p>
        </w:tc>
        <w:tc>
          <w:tcPr>
            <w:tcW w:w="6873" w:type="dxa"/>
            <w:tcBorders>
              <w:top w:val="nil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jc w:val="both"/>
              <w:rPr>
                <w:rFonts w:eastAsia="NSimSun"/>
                <w:color w:val="212121"/>
                <w:kern w:val="3"/>
                <w:lang w:val="en-US" w:eastAsia="zh-CN" w:bidi="hi-IN"/>
              </w:rPr>
            </w:pPr>
            <w:r w:rsidRPr="00B13E7F">
              <w:rPr>
                <w:rFonts w:eastAsia="NSimSun"/>
                <w:color w:val="212121"/>
                <w:kern w:val="3"/>
                <w:lang w:val="en-US" w:eastAsia="zh-CN" w:bidi="hi-IN"/>
              </w:rPr>
              <w:t xml:space="preserve"> </w:t>
            </w:r>
            <w:r w:rsidRPr="00B13E7F">
              <w:rPr>
                <w:rFonts w:eastAsia="NSimSun"/>
                <w:color w:val="212121"/>
                <w:kern w:val="3"/>
                <w:lang w:val="uk-UA" w:eastAsia="zh-CN" w:bidi="hi-IN"/>
              </w:rPr>
              <w:t>Тиждень БЖ ( дорожній рух)</w:t>
            </w:r>
          </w:p>
        </w:tc>
        <w:tc>
          <w:tcPr>
            <w:tcW w:w="1395" w:type="dxa"/>
            <w:tcBorders>
              <w:top w:val="nil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rPr>
                <w:rFonts w:eastAsia="NSimSun"/>
                <w:color w:val="212121"/>
                <w:kern w:val="3"/>
                <w:lang w:val="uk-UA" w:eastAsia="zh-CN" w:bidi="hi-IN"/>
              </w:rPr>
            </w:pPr>
            <w:r w:rsidRPr="00B13E7F">
              <w:rPr>
                <w:rFonts w:eastAsia="NSimSun"/>
                <w:color w:val="212121"/>
                <w:kern w:val="3"/>
                <w:lang w:val="uk-UA" w:eastAsia="zh-CN" w:bidi="hi-IN"/>
              </w:rPr>
              <w:t>вересень</w:t>
            </w:r>
          </w:p>
        </w:tc>
        <w:tc>
          <w:tcPr>
            <w:tcW w:w="1619" w:type="dxa"/>
            <w:tcBorders>
              <w:top w:val="nil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rPr>
                <w:rFonts w:eastAsia="NSimSun"/>
                <w:color w:val="212121"/>
                <w:kern w:val="3"/>
                <w:lang w:val="en-US" w:eastAsia="zh-CN" w:bidi="hi-IN"/>
              </w:rPr>
            </w:pPr>
          </w:p>
        </w:tc>
      </w:tr>
      <w:tr w:rsidR="003C5319" w:rsidRPr="00B13E7F" w:rsidTr="007B471B">
        <w:tc>
          <w:tcPr>
            <w:tcW w:w="603" w:type="dxa"/>
            <w:vMerge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vAlign w:val="center"/>
            <w:hideMark/>
          </w:tcPr>
          <w:p w:rsidR="003C5319" w:rsidRPr="00B13E7F" w:rsidRDefault="003C5319" w:rsidP="007B471B">
            <w:pPr>
              <w:spacing w:after="0"/>
              <w:rPr>
                <w:rFonts w:eastAsia="NSimSun"/>
                <w:color w:val="212121"/>
                <w:kern w:val="3"/>
                <w:lang w:val="en-US" w:eastAsia="zh-CN" w:bidi="hi-IN"/>
              </w:rPr>
            </w:pPr>
          </w:p>
        </w:tc>
        <w:tc>
          <w:tcPr>
            <w:tcW w:w="6873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jc w:val="both"/>
              <w:rPr>
                <w:rFonts w:eastAsia="NSimSun"/>
                <w:color w:val="212121"/>
                <w:kern w:val="3"/>
                <w:lang w:eastAsia="zh-CN" w:bidi="hi-IN"/>
              </w:rPr>
            </w:pPr>
            <w:r w:rsidRPr="00B13E7F">
              <w:rPr>
                <w:rFonts w:eastAsia="NSimSun"/>
                <w:color w:val="212121"/>
                <w:kern w:val="3"/>
                <w:lang w:eastAsia="zh-CN" w:bidi="hi-IN"/>
              </w:rPr>
              <w:t xml:space="preserve">8. </w:t>
            </w:r>
            <w:r w:rsidRPr="00B13E7F">
              <w:rPr>
                <w:rFonts w:eastAsia="NSimSun"/>
                <w:color w:val="212121"/>
                <w:kern w:val="3"/>
                <w:lang w:val="uk-UA" w:eastAsia="zh-CN" w:bidi="hi-IN"/>
              </w:rPr>
              <w:t>Створення відео привітання воїнів ЗСУ</w:t>
            </w:r>
          </w:p>
        </w:tc>
        <w:tc>
          <w:tcPr>
            <w:tcW w:w="1395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rPr>
                <w:rFonts w:eastAsia="NSimSun"/>
                <w:color w:val="212121"/>
                <w:kern w:val="3"/>
                <w:lang w:val="en-US" w:eastAsia="zh-CN" w:bidi="hi-IN"/>
              </w:rPr>
            </w:pPr>
            <w:r w:rsidRPr="00B13E7F">
              <w:rPr>
                <w:rFonts w:eastAsia="NSimSun"/>
                <w:color w:val="212121"/>
                <w:kern w:val="3"/>
                <w:lang w:val="en-US" w:eastAsia="zh-CN" w:bidi="hi-IN"/>
              </w:rPr>
              <w:t>14.10.2022</w:t>
            </w:r>
          </w:p>
        </w:tc>
        <w:tc>
          <w:tcPr>
            <w:tcW w:w="1619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rPr>
                <w:rFonts w:eastAsia="NSimSun"/>
                <w:color w:val="212121"/>
                <w:kern w:val="3"/>
                <w:lang w:val="en-US" w:eastAsia="zh-CN" w:bidi="hi-IN"/>
              </w:rPr>
            </w:pPr>
          </w:p>
        </w:tc>
      </w:tr>
      <w:tr w:rsidR="003C5319" w:rsidRPr="00B13E7F" w:rsidTr="007B471B">
        <w:tc>
          <w:tcPr>
            <w:tcW w:w="603" w:type="dxa"/>
            <w:vMerge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vAlign w:val="center"/>
            <w:hideMark/>
          </w:tcPr>
          <w:p w:rsidR="003C5319" w:rsidRPr="00B13E7F" w:rsidRDefault="003C5319" w:rsidP="007B471B">
            <w:pPr>
              <w:spacing w:after="0"/>
              <w:rPr>
                <w:rFonts w:eastAsia="NSimSun"/>
                <w:color w:val="212121"/>
                <w:kern w:val="3"/>
                <w:lang w:val="en-US" w:eastAsia="zh-CN" w:bidi="hi-IN"/>
              </w:rPr>
            </w:pPr>
          </w:p>
        </w:tc>
        <w:tc>
          <w:tcPr>
            <w:tcW w:w="6873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jc w:val="both"/>
              <w:rPr>
                <w:rFonts w:eastAsia="NSimSun"/>
                <w:color w:val="212121"/>
                <w:kern w:val="3"/>
                <w:lang w:eastAsia="zh-CN" w:bidi="hi-IN"/>
              </w:rPr>
            </w:pPr>
            <w:r w:rsidRPr="00B13E7F">
              <w:rPr>
                <w:rFonts w:eastAsia="NSimSun"/>
                <w:color w:val="212121"/>
                <w:kern w:val="3"/>
                <w:lang w:eastAsia="zh-CN" w:bidi="hi-IN"/>
              </w:rPr>
              <w:t xml:space="preserve">9. </w:t>
            </w:r>
            <w:r w:rsidRPr="00B13E7F">
              <w:rPr>
                <w:rFonts w:eastAsia="NSimSun"/>
                <w:color w:val="212121"/>
                <w:kern w:val="3"/>
                <w:lang w:val="uk-UA" w:eastAsia="zh-CN" w:bidi="hi-IN"/>
              </w:rPr>
              <w:t>Участь у районних та обласних акціях</w:t>
            </w:r>
          </w:p>
        </w:tc>
        <w:tc>
          <w:tcPr>
            <w:tcW w:w="1395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rPr>
                <w:rFonts w:eastAsia="NSimSun"/>
                <w:color w:val="212121"/>
                <w:kern w:val="3"/>
                <w:lang w:val="uk-UA" w:eastAsia="zh-CN" w:bidi="hi-IN"/>
              </w:rPr>
            </w:pPr>
            <w:r w:rsidRPr="00B13E7F">
              <w:rPr>
                <w:rFonts w:eastAsia="NSimSun"/>
                <w:color w:val="212121"/>
                <w:kern w:val="3"/>
                <w:lang w:val="uk-UA" w:eastAsia="zh-CN" w:bidi="hi-IN"/>
              </w:rPr>
              <w:t>Протягом місяця</w:t>
            </w:r>
          </w:p>
        </w:tc>
        <w:tc>
          <w:tcPr>
            <w:tcW w:w="1619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rPr>
                <w:rFonts w:eastAsia="NSimSun"/>
                <w:color w:val="212121"/>
                <w:kern w:val="3"/>
                <w:lang w:val="en-US" w:eastAsia="zh-CN" w:bidi="hi-IN"/>
              </w:rPr>
            </w:pPr>
          </w:p>
        </w:tc>
      </w:tr>
      <w:tr w:rsidR="003C5319" w:rsidRPr="00B13E7F" w:rsidTr="007B471B">
        <w:tc>
          <w:tcPr>
            <w:tcW w:w="603" w:type="dxa"/>
            <w:vMerge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vAlign w:val="center"/>
            <w:hideMark/>
          </w:tcPr>
          <w:p w:rsidR="003C5319" w:rsidRPr="00B13E7F" w:rsidRDefault="003C5319" w:rsidP="007B471B">
            <w:pPr>
              <w:spacing w:after="0"/>
              <w:rPr>
                <w:rFonts w:eastAsia="NSimSun"/>
                <w:color w:val="212121"/>
                <w:kern w:val="3"/>
                <w:lang w:val="en-US" w:eastAsia="zh-CN" w:bidi="hi-IN"/>
              </w:rPr>
            </w:pPr>
          </w:p>
        </w:tc>
        <w:tc>
          <w:tcPr>
            <w:tcW w:w="6873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jc w:val="both"/>
              <w:rPr>
                <w:rFonts w:eastAsia="NSimSun"/>
                <w:color w:val="212121"/>
                <w:kern w:val="3"/>
                <w:lang w:eastAsia="zh-CN" w:bidi="hi-IN"/>
              </w:rPr>
            </w:pPr>
            <w:r w:rsidRPr="00B13E7F">
              <w:rPr>
                <w:rFonts w:eastAsia="NSimSun"/>
                <w:color w:val="212121"/>
                <w:kern w:val="3"/>
                <w:lang w:eastAsia="zh-CN" w:bidi="hi-IN"/>
              </w:rPr>
              <w:t>10.Урок пам’яті«Ми подвиг в серці збережем» до 79 річниці</w:t>
            </w:r>
            <w:r w:rsidRPr="00B13E7F">
              <w:rPr>
                <w:rFonts w:eastAsia="NSimSun"/>
                <w:color w:val="212121"/>
                <w:kern w:val="3"/>
                <w:lang w:val="uk-UA" w:eastAsia="zh-CN" w:bidi="hi-IN"/>
              </w:rPr>
              <w:t xml:space="preserve"> визволення  </w:t>
            </w:r>
            <w:r w:rsidRPr="00B13E7F">
              <w:rPr>
                <w:rFonts w:eastAsia="NSimSun"/>
                <w:color w:val="212121"/>
                <w:kern w:val="3"/>
                <w:lang w:eastAsia="zh-CN" w:bidi="hi-IN"/>
              </w:rPr>
              <w:t>від фаш. загарбників</w:t>
            </w:r>
          </w:p>
        </w:tc>
        <w:tc>
          <w:tcPr>
            <w:tcW w:w="1395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rPr>
                <w:rFonts w:eastAsia="NSimSun"/>
                <w:color w:val="212121"/>
                <w:kern w:val="3"/>
                <w:lang w:val="uk-UA" w:eastAsia="zh-CN" w:bidi="hi-IN"/>
              </w:rPr>
            </w:pPr>
            <w:r w:rsidRPr="00B13E7F">
              <w:rPr>
                <w:rFonts w:eastAsia="NSimSun"/>
                <w:color w:val="212121"/>
                <w:kern w:val="3"/>
                <w:lang w:val="uk-UA" w:eastAsia="zh-CN" w:bidi="hi-IN"/>
              </w:rPr>
              <w:t>жовтень</w:t>
            </w:r>
          </w:p>
        </w:tc>
        <w:tc>
          <w:tcPr>
            <w:tcW w:w="1619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rPr>
                <w:rFonts w:eastAsia="NSimSun"/>
                <w:color w:val="212121"/>
                <w:kern w:val="3"/>
                <w:lang w:val="en-US" w:eastAsia="zh-CN" w:bidi="hi-IN"/>
              </w:rPr>
            </w:pPr>
          </w:p>
        </w:tc>
      </w:tr>
      <w:tr w:rsidR="003C5319" w:rsidRPr="00B13E7F" w:rsidTr="007B471B">
        <w:tc>
          <w:tcPr>
            <w:tcW w:w="603" w:type="dxa"/>
            <w:vMerge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vAlign w:val="center"/>
            <w:hideMark/>
          </w:tcPr>
          <w:p w:rsidR="003C5319" w:rsidRPr="00B13E7F" w:rsidRDefault="003C5319" w:rsidP="007B471B">
            <w:pPr>
              <w:spacing w:after="0"/>
              <w:rPr>
                <w:rFonts w:eastAsia="NSimSun"/>
                <w:color w:val="212121"/>
                <w:kern w:val="3"/>
                <w:lang w:val="en-US" w:eastAsia="zh-CN" w:bidi="hi-IN"/>
              </w:rPr>
            </w:pPr>
          </w:p>
        </w:tc>
        <w:tc>
          <w:tcPr>
            <w:tcW w:w="6873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jc w:val="both"/>
              <w:rPr>
                <w:rFonts w:eastAsia="NSimSun"/>
                <w:color w:val="212121"/>
                <w:kern w:val="3"/>
                <w:lang w:val="en-US" w:eastAsia="zh-CN" w:bidi="hi-IN"/>
              </w:rPr>
            </w:pPr>
            <w:r w:rsidRPr="00B13E7F">
              <w:rPr>
                <w:rFonts w:eastAsia="NSimSun"/>
                <w:color w:val="212121"/>
                <w:kern w:val="3"/>
                <w:lang w:val="en-US" w:eastAsia="zh-CN" w:bidi="hi-IN"/>
              </w:rPr>
              <w:t xml:space="preserve">11.  </w:t>
            </w:r>
            <w:r w:rsidRPr="00B13E7F">
              <w:rPr>
                <w:rFonts w:eastAsia="NSimSun"/>
                <w:color w:val="212121"/>
                <w:kern w:val="3"/>
                <w:lang w:val="uk-UA" w:eastAsia="zh-CN" w:bidi="hi-IN"/>
              </w:rPr>
              <w:t>Тиждень БЖ (пожежна безпека )</w:t>
            </w:r>
          </w:p>
        </w:tc>
        <w:tc>
          <w:tcPr>
            <w:tcW w:w="1395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rPr>
                <w:rFonts w:eastAsia="NSimSun"/>
                <w:color w:val="212121"/>
                <w:kern w:val="3"/>
                <w:lang w:val="en-US" w:eastAsia="zh-CN" w:bidi="hi-IN"/>
              </w:rPr>
            </w:pPr>
            <w:r w:rsidRPr="00B13E7F">
              <w:rPr>
                <w:rFonts w:eastAsia="NSimSun"/>
                <w:color w:val="212121"/>
                <w:kern w:val="3"/>
                <w:lang w:val="en-US" w:eastAsia="zh-CN" w:bidi="hi-IN"/>
              </w:rPr>
              <w:t>листопад</w:t>
            </w:r>
          </w:p>
        </w:tc>
        <w:tc>
          <w:tcPr>
            <w:tcW w:w="1619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rPr>
                <w:rFonts w:eastAsia="NSimSun"/>
                <w:color w:val="212121"/>
                <w:kern w:val="3"/>
                <w:lang w:val="en-US" w:eastAsia="zh-CN" w:bidi="hi-IN"/>
              </w:rPr>
            </w:pPr>
          </w:p>
        </w:tc>
      </w:tr>
      <w:tr w:rsidR="003C5319" w:rsidRPr="00B13E7F" w:rsidTr="007B471B">
        <w:tc>
          <w:tcPr>
            <w:tcW w:w="603" w:type="dxa"/>
            <w:vMerge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vAlign w:val="center"/>
            <w:hideMark/>
          </w:tcPr>
          <w:p w:rsidR="003C5319" w:rsidRPr="00B13E7F" w:rsidRDefault="003C5319" w:rsidP="007B471B">
            <w:pPr>
              <w:spacing w:after="0"/>
              <w:rPr>
                <w:rFonts w:eastAsia="NSimSun"/>
                <w:color w:val="212121"/>
                <w:kern w:val="3"/>
                <w:lang w:val="en-US" w:eastAsia="zh-CN" w:bidi="hi-IN"/>
              </w:rPr>
            </w:pPr>
          </w:p>
        </w:tc>
        <w:tc>
          <w:tcPr>
            <w:tcW w:w="6873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jc w:val="both"/>
              <w:rPr>
                <w:rFonts w:eastAsia="NSimSun"/>
                <w:color w:val="212121"/>
                <w:kern w:val="3"/>
                <w:lang w:eastAsia="zh-CN" w:bidi="hi-IN"/>
              </w:rPr>
            </w:pPr>
            <w:r w:rsidRPr="00B13E7F">
              <w:rPr>
                <w:rFonts w:eastAsia="NSimSun"/>
                <w:color w:val="212121"/>
                <w:kern w:val="3"/>
                <w:lang w:eastAsia="zh-CN" w:bidi="hi-IN"/>
              </w:rPr>
              <w:t>12.Усний журнал «Рідна мова - серця мого подих»</w:t>
            </w:r>
          </w:p>
        </w:tc>
        <w:tc>
          <w:tcPr>
            <w:tcW w:w="1395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rPr>
                <w:rFonts w:eastAsia="NSimSun"/>
                <w:color w:val="212121"/>
                <w:kern w:val="3"/>
                <w:lang w:val="en-US" w:eastAsia="zh-CN" w:bidi="hi-IN"/>
              </w:rPr>
            </w:pPr>
            <w:r w:rsidRPr="00B13E7F">
              <w:rPr>
                <w:rFonts w:eastAsia="NSimSun"/>
                <w:color w:val="212121"/>
                <w:kern w:val="3"/>
                <w:lang w:val="en-US" w:eastAsia="zh-CN" w:bidi="hi-IN"/>
              </w:rPr>
              <w:t>09.11.2022</w:t>
            </w:r>
          </w:p>
        </w:tc>
        <w:tc>
          <w:tcPr>
            <w:tcW w:w="1619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rPr>
                <w:rFonts w:eastAsia="NSimSun"/>
                <w:color w:val="212121"/>
                <w:kern w:val="3"/>
                <w:lang w:val="en-US" w:eastAsia="zh-CN" w:bidi="hi-IN"/>
              </w:rPr>
            </w:pPr>
          </w:p>
        </w:tc>
      </w:tr>
      <w:tr w:rsidR="003C5319" w:rsidRPr="00B13E7F" w:rsidTr="007B471B">
        <w:tc>
          <w:tcPr>
            <w:tcW w:w="603" w:type="dxa"/>
            <w:vMerge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vAlign w:val="center"/>
            <w:hideMark/>
          </w:tcPr>
          <w:p w:rsidR="003C5319" w:rsidRPr="00B13E7F" w:rsidRDefault="003C5319" w:rsidP="007B471B">
            <w:pPr>
              <w:spacing w:after="0"/>
              <w:rPr>
                <w:rFonts w:eastAsia="NSimSun"/>
                <w:color w:val="212121"/>
                <w:kern w:val="3"/>
                <w:lang w:val="en-US" w:eastAsia="zh-CN" w:bidi="hi-IN"/>
              </w:rPr>
            </w:pPr>
          </w:p>
        </w:tc>
        <w:tc>
          <w:tcPr>
            <w:tcW w:w="6873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jc w:val="both"/>
              <w:rPr>
                <w:rFonts w:eastAsia="NSimSun"/>
                <w:color w:val="212121"/>
                <w:kern w:val="3"/>
                <w:lang w:eastAsia="zh-CN" w:bidi="hi-IN"/>
              </w:rPr>
            </w:pPr>
            <w:r w:rsidRPr="00B13E7F">
              <w:rPr>
                <w:rFonts w:eastAsia="NSimSun"/>
                <w:color w:val="212121"/>
                <w:kern w:val="3"/>
                <w:lang w:eastAsia="zh-CN" w:bidi="hi-IN"/>
              </w:rPr>
              <w:t>13.Урок мужності і милосердя «У їхніх серцях жила Україна» до святкування дня Гідності та Свободи.</w:t>
            </w:r>
          </w:p>
        </w:tc>
        <w:tc>
          <w:tcPr>
            <w:tcW w:w="1395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rPr>
                <w:rFonts w:eastAsia="NSimSun"/>
                <w:color w:val="212121"/>
                <w:kern w:val="3"/>
                <w:lang w:val="en-US" w:eastAsia="zh-CN" w:bidi="hi-IN"/>
              </w:rPr>
            </w:pPr>
            <w:r w:rsidRPr="00B13E7F">
              <w:rPr>
                <w:rFonts w:eastAsia="NSimSun"/>
                <w:color w:val="212121"/>
                <w:kern w:val="3"/>
                <w:lang w:val="en-US" w:eastAsia="zh-CN" w:bidi="hi-IN"/>
              </w:rPr>
              <w:t>21.11.2022</w:t>
            </w:r>
          </w:p>
        </w:tc>
        <w:tc>
          <w:tcPr>
            <w:tcW w:w="1619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rPr>
                <w:rFonts w:eastAsia="NSimSun"/>
                <w:color w:val="212121"/>
                <w:kern w:val="3"/>
                <w:lang w:val="en-US" w:eastAsia="zh-CN" w:bidi="hi-IN"/>
              </w:rPr>
            </w:pPr>
          </w:p>
        </w:tc>
      </w:tr>
      <w:tr w:rsidR="003C5319" w:rsidRPr="00B13E7F" w:rsidTr="007B471B">
        <w:tc>
          <w:tcPr>
            <w:tcW w:w="603" w:type="dxa"/>
            <w:vMerge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vAlign w:val="center"/>
            <w:hideMark/>
          </w:tcPr>
          <w:p w:rsidR="003C5319" w:rsidRPr="00B13E7F" w:rsidRDefault="003C5319" w:rsidP="007B471B">
            <w:pPr>
              <w:spacing w:after="0"/>
              <w:rPr>
                <w:rFonts w:eastAsia="NSimSun"/>
                <w:color w:val="212121"/>
                <w:kern w:val="3"/>
                <w:lang w:val="en-US" w:eastAsia="zh-CN" w:bidi="hi-IN"/>
              </w:rPr>
            </w:pPr>
          </w:p>
        </w:tc>
        <w:tc>
          <w:tcPr>
            <w:tcW w:w="6873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jc w:val="both"/>
              <w:rPr>
                <w:rFonts w:eastAsia="NSimSun"/>
                <w:color w:val="212121"/>
                <w:kern w:val="3"/>
                <w:lang w:eastAsia="zh-CN" w:bidi="hi-IN"/>
              </w:rPr>
            </w:pPr>
            <w:r w:rsidRPr="00B13E7F">
              <w:rPr>
                <w:rFonts w:eastAsia="NSimSun"/>
                <w:color w:val="212121"/>
                <w:kern w:val="3"/>
                <w:lang w:eastAsia="zh-CN" w:bidi="hi-IN"/>
              </w:rPr>
              <w:t>14.Усний журнал «Колосок надії» до Дня пам’яті жертв голодомору .</w:t>
            </w:r>
          </w:p>
        </w:tc>
        <w:tc>
          <w:tcPr>
            <w:tcW w:w="1395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rPr>
                <w:rFonts w:eastAsia="NSimSun"/>
                <w:color w:val="212121"/>
                <w:kern w:val="3"/>
                <w:lang w:val="en-US" w:eastAsia="zh-CN" w:bidi="hi-IN"/>
              </w:rPr>
            </w:pPr>
            <w:r w:rsidRPr="00B13E7F">
              <w:rPr>
                <w:rFonts w:eastAsia="NSimSun"/>
                <w:color w:val="212121"/>
                <w:kern w:val="3"/>
                <w:lang w:val="en-US" w:eastAsia="zh-CN" w:bidi="hi-IN"/>
              </w:rPr>
              <w:t>26.11.2022</w:t>
            </w:r>
          </w:p>
        </w:tc>
        <w:tc>
          <w:tcPr>
            <w:tcW w:w="1619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rPr>
                <w:rFonts w:eastAsia="NSimSun"/>
                <w:color w:val="212121"/>
                <w:kern w:val="3"/>
                <w:lang w:val="en-US" w:eastAsia="zh-CN" w:bidi="hi-IN"/>
              </w:rPr>
            </w:pPr>
          </w:p>
        </w:tc>
      </w:tr>
      <w:tr w:rsidR="003C5319" w:rsidRPr="00B13E7F" w:rsidTr="007B471B">
        <w:tc>
          <w:tcPr>
            <w:tcW w:w="603" w:type="dxa"/>
            <w:vMerge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vAlign w:val="center"/>
            <w:hideMark/>
          </w:tcPr>
          <w:p w:rsidR="003C5319" w:rsidRPr="00B13E7F" w:rsidRDefault="003C5319" w:rsidP="007B471B">
            <w:pPr>
              <w:spacing w:after="0"/>
              <w:rPr>
                <w:rFonts w:eastAsia="NSimSun"/>
                <w:color w:val="212121"/>
                <w:kern w:val="3"/>
                <w:lang w:val="en-US" w:eastAsia="zh-CN" w:bidi="hi-IN"/>
              </w:rPr>
            </w:pPr>
          </w:p>
        </w:tc>
        <w:tc>
          <w:tcPr>
            <w:tcW w:w="6873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jc w:val="both"/>
              <w:rPr>
                <w:rFonts w:eastAsia="NSimSun"/>
                <w:color w:val="212121"/>
                <w:kern w:val="3"/>
                <w:lang w:eastAsia="zh-CN" w:bidi="hi-IN"/>
              </w:rPr>
            </w:pPr>
            <w:r w:rsidRPr="00B13E7F">
              <w:rPr>
                <w:rFonts w:eastAsia="NSimSun"/>
                <w:color w:val="212121"/>
                <w:kern w:val="3"/>
                <w:lang w:eastAsia="zh-CN" w:bidi="hi-IN"/>
              </w:rPr>
              <w:t>15</w:t>
            </w:r>
            <w:r w:rsidRPr="00B13E7F">
              <w:rPr>
                <w:rFonts w:eastAsia="NSimSun"/>
                <w:color w:val="212121"/>
                <w:kern w:val="3"/>
                <w:lang w:val="uk-UA" w:eastAsia="zh-CN" w:bidi="hi-IN"/>
              </w:rPr>
              <w:t>Заходи з профілактики та попередження СНІДу</w:t>
            </w:r>
            <w:r w:rsidRPr="00B13E7F">
              <w:rPr>
                <w:rFonts w:eastAsia="NSimSun"/>
                <w:color w:val="212121"/>
                <w:kern w:val="3"/>
                <w:lang w:eastAsia="zh-CN" w:bidi="hi-IN"/>
              </w:rPr>
              <w:t>.</w:t>
            </w:r>
          </w:p>
        </w:tc>
        <w:tc>
          <w:tcPr>
            <w:tcW w:w="1395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rPr>
                <w:rFonts w:eastAsia="NSimSun"/>
                <w:color w:val="212121"/>
                <w:kern w:val="3"/>
                <w:lang w:val="en-US" w:eastAsia="zh-CN" w:bidi="hi-IN"/>
              </w:rPr>
            </w:pPr>
            <w:r w:rsidRPr="00B13E7F">
              <w:rPr>
                <w:rFonts w:eastAsia="NSimSun"/>
                <w:color w:val="212121"/>
                <w:kern w:val="3"/>
                <w:lang w:val="en-US" w:eastAsia="zh-CN" w:bidi="hi-IN"/>
              </w:rPr>
              <w:t>01.12.2022</w:t>
            </w:r>
          </w:p>
        </w:tc>
        <w:tc>
          <w:tcPr>
            <w:tcW w:w="1619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rPr>
                <w:rFonts w:eastAsia="NSimSun"/>
                <w:color w:val="212121"/>
                <w:kern w:val="3"/>
                <w:lang w:val="en-US" w:eastAsia="zh-CN" w:bidi="hi-IN"/>
              </w:rPr>
            </w:pPr>
          </w:p>
        </w:tc>
      </w:tr>
      <w:tr w:rsidR="003C5319" w:rsidRPr="00B13E7F" w:rsidTr="007B471B">
        <w:tc>
          <w:tcPr>
            <w:tcW w:w="603" w:type="dxa"/>
            <w:vMerge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vAlign w:val="center"/>
            <w:hideMark/>
          </w:tcPr>
          <w:p w:rsidR="003C5319" w:rsidRPr="00B13E7F" w:rsidRDefault="003C5319" w:rsidP="007B471B">
            <w:pPr>
              <w:spacing w:after="0"/>
              <w:rPr>
                <w:rFonts w:eastAsia="NSimSun"/>
                <w:color w:val="212121"/>
                <w:kern w:val="3"/>
                <w:lang w:val="en-US" w:eastAsia="zh-CN" w:bidi="hi-IN"/>
              </w:rPr>
            </w:pPr>
          </w:p>
        </w:tc>
        <w:tc>
          <w:tcPr>
            <w:tcW w:w="6873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jc w:val="both"/>
              <w:rPr>
                <w:rFonts w:eastAsia="NSimSun"/>
                <w:color w:val="212121"/>
                <w:kern w:val="3"/>
                <w:lang w:eastAsia="zh-CN" w:bidi="hi-IN"/>
              </w:rPr>
            </w:pPr>
            <w:r w:rsidRPr="00B13E7F">
              <w:rPr>
                <w:rFonts w:eastAsia="NSimSun"/>
                <w:color w:val="212121"/>
                <w:kern w:val="3"/>
                <w:lang w:eastAsia="zh-CN" w:bidi="hi-IN"/>
              </w:rPr>
              <w:t>16.Свято «У граніті, в бронзі, у серцях » до Дня Збройних СилУкраїни.</w:t>
            </w:r>
          </w:p>
        </w:tc>
        <w:tc>
          <w:tcPr>
            <w:tcW w:w="1395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rPr>
                <w:rFonts w:eastAsia="NSimSun"/>
                <w:color w:val="212121"/>
                <w:kern w:val="3"/>
                <w:lang w:val="en-US" w:eastAsia="zh-CN" w:bidi="hi-IN"/>
              </w:rPr>
            </w:pPr>
            <w:r w:rsidRPr="00B13E7F">
              <w:rPr>
                <w:rFonts w:eastAsia="NSimSun"/>
                <w:color w:val="212121"/>
                <w:kern w:val="3"/>
                <w:lang w:val="en-US" w:eastAsia="zh-CN" w:bidi="hi-IN"/>
              </w:rPr>
              <w:t>06.12.2022</w:t>
            </w:r>
          </w:p>
        </w:tc>
        <w:tc>
          <w:tcPr>
            <w:tcW w:w="1619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rPr>
                <w:rFonts w:eastAsia="NSimSun"/>
                <w:color w:val="212121"/>
                <w:kern w:val="3"/>
                <w:lang w:val="en-US" w:eastAsia="zh-CN" w:bidi="hi-IN"/>
              </w:rPr>
            </w:pPr>
          </w:p>
        </w:tc>
      </w:tr>
      <w:tr w:rsidR="003C5319" w:rsidRPr="00B13E7F" w:rsidTr="007B471B">
        <w:tc>
          <w:tcPr>
            <w:tcW w:w="603" w:type="dxa"/>
            <w:vMerge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vAlign w:val="center"/>
            <w:hideMark/>
          </w:tcPr>
          <w:p w:rsidR="003C5319" w:rsidRPr="00B13E7F" w:rsidRDefault="003C5319" w:rsidP="007B471B">
            <w:pPr>
              <w:spacing w:after="0"/>
              <w:rPr>
                <w:rFonts w:eastAsia="NSimSun"/>
                <w:color w:val="212121"/>
                <w:kern w:val="3"/>
                <w:lang w:val="en-US" w:eastAsia="zh-CN" w:bidi="hi-IN"/>
              </w:rPr>
            </w:pPr>
          </w:p>
        </w:tc>
        <w:tc>
          <w:tcPr>
            <w:tcW w:w="6873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jc w:val="both"/>
              <w:rPr>
                <w:rFonts w:eastAsia="NSimSun"/>
                <w:color w:val="212121"/>
                <w:kern w:val="3"/>
                <w:lang w:eastAsia="zh-CN" w:bidi="hi-IN"/>
              </w:rPr>
            </w:pPr>
            <w:r w:rsidRPr="00B13E7F">
              <w:rPr>
                <w:rFonts w:eastAsia="NSimSun"/>
                <w:color w:val="212121"/>
                <w:kern w:val="3"/>
                <w:lang w:eastAsia="zh-CN" w:bidi="hi-IN"/>
              </w:rPr>
              <w:t xml:space="preserve">17. </w:t>
            </w:r>
            <w:r w:rsidRPr="00B13E7F">
              <w:rPr>
                <w:rFonts w:eastAsia="NSimSun"/>
                <w:color w:val="212121"/>
                <w:kern w:val="3"/>
                <w:lang w:val="uk-UA" w:eastAsia="zh-CN" w:bidi="hi-IN"/>
              </w:rPr>
              <w:t xml:space="preserve">Конкурси “Український  сувенір “  “Новорічна </w:t>
            </w:r>
            <w:r w:rsidRPr="00B13E7F">
              <w:rPr>
                <w:rFonts w:eastAsia="NSimSun"/>
                <w:color w:val="212121"/>
                <w:kern w:val="3"/>
                <w:lang w:val="uk-UA" w:eastAsia="zh-CN" w:bidi="hi-IN"/>
              </w:rPr>
              <w:lastRenderedPageBreak/>
              <w:t>композиція”</w:t>
            </w:r>
            <w:r w:rsidRPr="00B13E7F">
              <w:rPr>
                <w:rFonts w:eastAsia="NSimSun"/>
                <w:color w:val="212121"/>
                <w:kern w:val="3"/>
                <w:lang w:eastAsia="zh-CN" w:bidi="hi-IN"/>
              </w:rPr>
              <w:t>.</w:t>
            </w:r>
          </w:p>
        </w:tc>
        <w:tc>
          <w:tcPr>
            <w:tcW w:w="1395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rPr>
                <w:rFonts w:eastAsia="NSimSun"/>
                <w:color w:val="212121"/>
                <w:kern w:val="3"/>
                <w:lang w:val="en-US" w:eastAsia="zh-CN" w:bidi="hi-IN"/>
              </w:rPr>
            </w:pPr>
            <w:r w:rsidRPr="00B13E7F">
              <w:rPr>
                <w:rFonts w:eastAsia="NSimSun"/>
                <w:color w:val="212121"/>
                <w:kern w:val="3"/>
                <w:lang w:val="en-US" w:eastAsia="zh-CN" w:bidi="hi-IN"/>
              </w:rPr>
              <w:lastRenderedPageBreak/>
              <w:t>13.12.2022</w:t>
            </w:r>
          </w:p>
        </w:tc>
        <w:tc>
          <w:tcPr>
            <w:tcW w:w="1619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rPr>
                <w:rFonts w:eastAsia="NSimSun"/>
                <w:color w:val="212121"/>
                <w:kern w:val="3"/>
                <w:lang w:val="en-US" w:eastAsia="zh-CN" w:bidi="hi-IN"/>
              </w:rPr>
            </w:pPr>
          </w:p>
        </w:tc>
      </w:tr>
      <w:tr w:rsidR="003C5319" w:rsidRPr="00B13E7F" w:rsidTr="007B471B">
        <w:tc>
          <w:tcPr>
            <w:tcW w:w="603" w:type="dxa"/>
            <w:vMerge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vAlign w:val="center"/>
            <w:hideMark/>
          </w:tcPr>
          <w:p w:rsidR="003C5319" w:rsidRPr="00B13E7F" w:rsidRDefault="003C5319" w:rsidP="007B471B">
            <w:pPr>
              <w:spacing w:after="0"/>
              <w:rPr>
                <w:rFonts w:eastAsia="NSimSun"/>
                <w:color w:val="212121"/>
                <w:kern w:val="3"/>
                <w:lang w:val="en-US" w:eastAsia="zh-CN" w:bidi="hi-IN"/>
              </w:rPr>
            </w:pPr>
          </w:p>
        </w:tc>
        <w:tc>
          <w:tcPr>
            <w:tcW w:w="6873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jc w:val="both"/>
              <w:rPr>
                <w:rFonts w:eastAsia="NSimSun"/>
                <w:color w:val="212121"/>
                <w:kern w:val="3"/>
                <w:lang w:eastAsia="zh-CN" w:bidi="hi-IN"/>
              </w:rPr>
            </w:pPr>
            <w:r w:rsidRPr="00B13E7F">
              <w:rPr>
                <w:rFonts w:eastAsia="NSimSun"/>
                <w:color w:val="212121"/>
                <w:kern w:val="3"/>
                <w:lang w:eastAsia="zh-CN" w:bidi="hi-IN"/>
              </w:rPr>
              <w:t>18.Свято «Ходить по землі святий Миколай»</w:t>
            </w:r>
          </w:p>
        </w:tc>
        <w:tc>
          <w:tcPr>
            <w:tcW w:w="1395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rPr>
                <w:rFonts w:eastAsia="NSimSun"/>
                <w:color w:val="212121"/>
                <w:kern w:val="3"/>
                <w:lang w:val="en-US" w:eastAsia="zh-CN" w:bidi="hi-IN"/>
              </w:rPr>
            </w:pPr>
            <w:r w:rsidRPr="00B13E7F">
              <w:rPr>
                <w:rFonts w:eastAsia="NSimSun"/>
                <w:color w:val="212121"/>
                <w:kern w:val="3"/>
                <w:lang w:val="en-US" w:eastAsia="zh-CN" w:bidi="hi-IN"/>
              </w:rPr>
              <w:t>19.12.2022</w:t>
            </w:r>
          </w:p>
        </w:tc>
        <w:tc>
          <w:tcPr>
            <w:tcW w:w="1619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rPr>
                <w:rFonts w:eastAsia="NSimSun"/>
                <w:color w:val="212121"/>
                <w:kern w:val="3"/>
                <w:lang w:val="en-US" w:eastAsia="zh-CN" w:bidi="hi-IN"/>
              </w:rPr>
            </w:pPr>
          </w:p>
        </w:tc>
      </w:tr>
      <w:tr w:rsidR="003C5319" w:rsidRPr="00B13E7F" w:rsidTr="007B471B">
        <w:tc>
          <w:tcPr>
            <w:tcW w:w="603" w:type="dxa"/>
            <w:vMerge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vAlign w:val="center"/>
            <w:hideMark/>
          </w:tcPr>
          <w:p w:rsidR="003C5319" w:rsidRPr="00B13E7F" w:rsidRDefault="003C5319" w:rsidP="007B471B">
            <w:pPr>
              <w:spacing w:after="0"/>
              <w:rPr>
                <w:rFonts w:eastAsia="NSimSun"/>
                <w:color w:val="212121"/>
                <w:kern w:val="3"/>
                <w:lang w:val="en-US" w:eastAsia="zh-CN" w:bidi="hi-IN"/>
              </w:rPr>
            </w:pPr>
          </w:p>
        </w:tc>
        <w:tc>
          <w:tcPr>
            <w:tcW w:w="6873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jc w:val="both"/>
              <w:rPr>
                <w:rFonts w:eastAsia="NSimSun"/>
                <w:color w:val="212121"/>
                <w:kern w:val="3"/>
                <w:lang w:val="en-US" w:eastAsia="zh-CN" w:bidi="hi-IN"/>
              </w:rPr>
            </w:pPr>
            <w:r w:rsidRPr="00B13E7F">
              <w:rPr>
                <w:rFonts w:eastAsia="NSimSun"/>
                <w:color w:val="212121"/>
                <w:kern w:val="3"/>
                <w:lang w:val="en-US" w:eastAsia="zh-CN" w:bidi="hi-IN"/>
              </w:rPr>
              <w:t>19. «Казкові новорічні пригоди»</w:t>
            </w:r>
          </w:p>
        </w:tc>
        <w:tc>
          <w:tcPr>
            <w:tcW w:w="1395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rPr>
                <w:rFonts w:eastAsia="NSimSun"/>
                <w:color w:val="212121"/>
                <w:kern w:val="3"/>
                <w:lang w:val="en-US" w:eastAsia="zh-CN" w:bidi="hi-IN"/>
              </w:rPr>
            </w:pPr>
            <w:r w:rsidRPr="00B13E7F">
              <w:rPr>
                <w:rFonts w:eastAsia="NSimSun"/>
                <w:color w:val="212121"/>
                <w:kern w:val="3"/>
                <w:lang w:val="en-US" w:eastAsia="zh-CN" w:bidi="hi-IN"/>
              </w:rPr>
              <w:t>29.12.2022</w:t>
            </w:r>
          </w:p>
        </w:tc>
        <w:tc>
          <w:tcPr>
            <w:tcW w:w="1619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rPr>
                <w:rFonts w:eastAsia="NSimSun"/>
                <w:color w:val="212121"/>
                <w:kern w:val="3"/>
                <w:lang w:val="en-US" w:eastAsia="zh-CN" w:bidi="hi-IN"/>
              </w:rPr>
            </w:pPr>
          </w:p>
        </w:tc>
      </w:tr>
      <w:tr w:rsidR="003C5319" w:rsidRPr="00B13E7F" w:rsidTr="007B471B">
        <w:tc>
          <w:tcPr>
            <w:tcW w:w="603" w:type="dxa"/>
            <w:vMerge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vAlign w:val="center"/>
            <w:hideMark/>
          </w:tcPr>
          <w:p w:rsidR="003C5319" w:rsidRPr="00B13E7F" w:rsidRDefault="003C5319" w:rsidP="007B471B">
            <w:pPr>
              <w:spacing w:after="0"/>
              <w:rPr>
                <w:rFonts w:eastAsia="NSimSun"/>
                <w:color w:val="212121"/>
                <w:kern w:val="3"/>
                <w:lang w:val="en-US" w:eastAsia="zh-CN" w:bidi="hi-IN"/>
              </w:rPr>
            </w:pPr>
          </w:p>
        </w:tc>
        <w:tc>
          <w:tcPr>
            <w:tcW w:w="6873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jc w:val="both"/>
              <w:rPr>
                <w:rFonts w:eastAsia="NSimSun"/>
                <w:color w:val="212121"/>
                <w:kern w:val="3"/>
                <w:lang w:eastAsia="zh-CN" w:bidi="hi-IN"/>
              </w:rPr>
            </w:pPr>
            <w:r w:rsidRPr="00B13E7F">
              <w:rPr>
                <w:rFonts w:eastAsia="NSimSun"/>
                <w:color w:val="212121"/>
                <w:kern w:val="3"/>
                <w:lang w:eastAsia="zh-CN" w:bidi="hi-IN"/>
              </w:rPr>
              <w:t>20. Новорічно-розважальна програма «Новорічні вітання»</w:t>
            </w:r>
          </w:p>
        </w:tc>
        <w:tc>
          <w:tcPr>
            <w:tcW w:w="1395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rPr>
                <w:rFonts w:eastAsia="NSimSun"/>
                <w:color w:val="212121"/>
                <w:kern w:val="3"/>
                <w:lang w:val="en-US" w:eastAsia="zh-CN" w:bidi="hi-IN"/>
              </w:rPr>
            </w:pPr>
            <w:r w:rsidRPr="00B13E7F">
              <w:rPr>
                <w:rFonts w:eastAsia="NSimSun"/>
                <w:color w:val="212121"/>
                <w:kern w:val="3"/>
                <w:lang w:val="en-US" w:eastAsia="zh-CN" w:bidi="hi-IN"/>
              </w:rPr>
              <w:t>30.12.2022</w:t>
            </w:r>
          </w:p>
        </w:tc>
        <w:tc>
          <w:tcPr>
            <w:tcW w:w="1619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rPr>
                <w:rFonts w:eastAsia="NSimSun"/>
                <w:color w:val="212121"/>
                <w:kern w:val="3"/>
                <w:lang w:val="en-US" w:eastAsia="zh-CN" w:bidi="hi-IN"/>
              </w:rPr>
            </w:pPr>
          </w:p>
        </w:tc>
      </w:tr>
      <w:tr w:rsidR="003C5319" w:rsidRPr="00B13E7F" w:rsidTr="007B471B">
        <w:tc>
          <w:tcPr>
            <w:tcW w:w="603" w:type="dxa"/>
            <w:vMerge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vAlign w:val="center"/>
            <w:hideMark/>
          </w:tcPr>
          <w:p w:rsidR="003C5319" w:rsidRPr="00B13E7F" w:rsidRDefault="003C5319" w:rsidP="007B471B">
            <w:pPr>
              <w:spacing w:after="0"/>
              <w:rPr>
                <w:rFonts w:eastAsia="NSimSun"/>
                <w:color w:val="212121"/>
                <w:kern w:val="3"/>
                <w:lang w:val="en-US" w:eastAsia="zh-CN" w:bidi="hi-IN"/>
              </w:rPr>
            </w:pPr>
          </w:p>
        </w:tc>
        <w:tc>
          <w:tcPr>
            <w:tcW w:w="6873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jc w:val="both"/>
              <w:rPr>
                <w:rFonts w:eastAsia="NSimSun"/>
                <w:color w:val="212121"/>
                <w:kern w:val="3"/>
                <w:lang w:eastAsia="zh-CN" w:bidi="hi-IN"/>
              </w:rPr>
            </w:pPr>
            <w:r w:rsidRPr="00B13E7F">
              <w:rPr>
                <w:rFonts w:eastAsia="NSimSun"/>
                <w:color w:val="212121"/>
                <w:kern w:val="3"/>
                <w:lang w:eastAsia="zh-CN" w:bidi="hi-IN"/>
              </w:rPr>
              <w:t>21. Конкурс ерудитів «Що я знаю про Україну!» до Дня Соборності України.</w:t>
            </w:r>
          </w:p>
        </w:tc>
        <w:tc>
          <w:tcPr>
            <w:tcW w:w="1395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rPr>
                <w:rFonts w:eastAsia="NSimSun"/>
                <w:color w:val="212121"/>
                <w:kern w:val="3"/>
                <w:lang w:val="en-US" w:eastAsia="zh-CN" w:bidi="hi-IN"/>
              </w:rPr>
            </w:pPr>
            <w:r w:rsidRPr="00B13E7F">
              <w:rPr>
                <w:rFonts w:eastAsia="NSimSun"/>
                <w:color w:val="212121"/>
                <w:kern w:val="3"/>
                <w:lang w:val="en-US" w:eastAsia="zh-CN" w:bidi="hi-IN"/>
              </w:rPr>
              <w:t>21.01.2023</w:t>
            </w:r>
          </w:p>
        </w:tc>
        <w:tc>
          <w:tcPr>
            <w:tcW w:w="1619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rPr>
                <w:rFonts w:eastAsia="NSimSun"/>
                <w:color w:val="212121"/>
                <w:kern w:val="3"/>
                <w:lang w:val="en-US" w:eastAsia="zh-CN" w:bidi="hi-IN"/>
              </w:rPr>
            </w:pPr>
          </w:p>
        </w:tc>
      </w:tr>
      <w:tr w:rsidR="003C5319" w:rsidRPr="00B13E7F" w:rsidTr="007B471B">
        <w:tc>
          <w:tcPr>
            <w:tcW w:w="603" w:type="dxa"/>
            <w:vMerge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vAlign w:val="center"/>
            <w:hideMark/>
          </w:tcPr>
          <w:p w:rsidR="003C5319" w:rsidRPr="00B13E7F" w:rsidRDefault="003C5319" w:rsidP="007B471B">
            <w:pPr>
              <w:spacing w:after="0"/>
              <w:rPr>
                <w:rFonts w:eastAsia="NSimSun"/>
                <w:color w:val="212121"/>
                <w:kern w:val="3"/>
                <w:lang w:val="en-US" w:eastAsia="zh-CN" w:bidi="hi-IN"/>
              </w:rPr>
            </w:pPr>
          </w:p>
        </w:tc>
        <w:tc>
          <w:tcPr>
            <w:tcW w:w="6873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jc w:val="both"/>
              <w:rPr>
                <w:rFonts w:eastAsia="NSimSun"/>
                <w:color w:val="212121"/>
                <w:kern w:val="3"/>
                <w:lang w:val="en-US" w:eastAsia="zh-CN" w:bidi="hi-IN"/>
              </w:rPr>
            </w:pPr>
            <w:r w:rsidRPr="00B13E7F">
              <w:rPr>
                <w:rFonts w:eastAsia="NSimSun"/>
                <w:color w:val="212121"/>
                <w:kern w:val="3"/>
                <w:lang w:val="en-US" w:eastAsia="zh-CN" w:bidi="hi-IN"/>
              </w:rPr>
              <w:t>22. Усний журнал«Ціна чужої війни» пам’яті загиблим воїнам-афганцям.</w:t>
            </w:r>
          </w:p>
        </w:tc>
        <w:tc>
          <w:tcPr>
            <w:tcW w:w="1395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rPr>
                <w:rFonts w:eastAsia="NSimSun"/>
                <w:color w:val="212121"/>
                <w:kern w:val="3"/>
                <w:lang w:val="en-US" w:eastAsia="zh-CN" w:bidi="hi-IN"/>
              </w:rPr>
            </w:pPr>
            <w:r w:rsidRPr="00B13E7F">
              <w:rPr>
                <w:rFonts w:eastAsia="NSimSun"/>
                <w:color w:val="212121"/>
                <w:kern w:val="3"/>
                <w:lang w:val="en-US" w:eastAsia="zh-CN" w:bidi="hi-IN"/>
              </w:rPr>
              <w:t>15.02.2023</w:t>
            </w:r>
          </w:p>
        </w:tc>
        <w:tc>
          <w:tcPr>
            <w:tcW w:w="1619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rPr>
                <w:rFonts w:eastAsia="NSimSun"/>
                <w:color w:val="212121"/>
                <w:kern w:val="3"/>
                <w:lang w:val="en-US" w:eastAsia="zh-CN" w:bidi="hi-IN"/>
              </w:rPr>
            </w:pPr>
          </w:p>
        </w:tc>
      </w:tr>
      <w:tr w:rsidR="003C5319" w:rsidRPr="00B13E7F" w:rsidTr="007B471B">
        <w:tc>
          <w:tcPr>
            <w:tcW w:w="603" w:type="dxa"/>
            <w:vMerge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vAlign w:val="center"/>
            <w:hideMark/>
          </w:tcPr>
          <w:p w:rsidR="003C5319" w:rsidRPr="00B13E7F" w:rsidRDefault="003C5319" w:rsidP="007B471B">
            <w:pPr>
              <w:spacing w:after="0"/>
              <w:rPr>
                <w:rFonts w:eastAsia="NSimSun"/>
                <w:color w:val="212121"/>
                <w:kern w:val="3"/>
                <w:lang w:val="en-US" w:eastAsia="zh-CN" w:bidi="hi-IN"/>
              </w:rPr>
            </w:pPr>
          </w:p>
        </w:tc>
        <w:tc>
          <w:tcPr>
            <w:tcW w:w="6873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jc w:val="both"/>
              <w:rPr>
                <w:rFonts w:eastAsia="NSimSun"/>
                <w:color w:val="212121"/>
                <w:kern w:val="3"/>
                <w:lang w:eastAsia="zh-CN" w:bidi="hi-IN"/>
              </w:rPr>
            </w:pPr>
            <w:r w:rsidRPr="00B13E7F">
              <w:rPr>
                <w:rFonts w:eastAsia="NSimSun"/>
                <w:color w:val="212121"/>
                <w:kern w:val="3"/>
                <w:lang w:eastAsia="zh-CN" w:bidi="hi-IN"/>
              </w:rPr>
              <w:t>23.Урок мужності«Пам’ятаємо разом» пам’яті Небесної Сотні.</w:t>
            </w:r>
          </w:p>
        </w:tc>
        <w:tc>
          <w:tcPr>
            <w:tcW w:w="1395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rPr>
                <w:rFonts w:eastAsia="NSimSun"/>
                <w:color w:val="212121"/>
                <w:kern w:val="3"/>
                <w:lang w:val="en-US" w:eastAsia="zh-CN" w:bidi="hi-IN"/>
              </w:rPr>
            </w:pPr>
            <w:r w:rsidRPr="00B13E7F">
              <w:rPr>
                <w:rFonts w:eastAsia="NSimSun"/>
                <w:color w:val="212121"/>
                <w:kern w:val="3"/>
                <w:lang w:val="en-US" w:eastAsia="zh-CN" w:bidi="hi-IN"/>
              </w:rPr>
              <w:t>20.02.2023</w:t>
            </w:r>
          </w:p>
        </w:tc>
        <w:tc>
          <w:tcPr>
            <w:tcW w:w="1619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rPr>
                <w:rFonts w:eastAsia="NSimSun"/>
                <w:color w:val="212121"/>
                <w:kern w:val="3"/>
                <w:lang w:val="en-US" w:eastAsia="zh-CN" w:bidi="hi-IN"/>
              </w:rPr>
            </w:pPr>
          </w:p>
        </w:tc>
      </w:tr>
      <w:tr w:rsidR="003C5319" w:rsidRPr="00B13E7F" w:rsidTr="007B471B">
        <w:tc>
          <w:tcPr>
            <w:tcW w:w="603" w:type="dxa"/>
            <w:vMerge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vAlign w:val="center"/>
            <w:hideMark/>
          </w:tcPr>
          <w:p w:rsidR="003C5319" w:rsidRPr="00B13E7F" w:rsidRDefault="003C5319" w:rsidP="007B471B">
            <w:pPr>
              <w:spacing w:after="0"/>
              <w:rPr>
                <w:rFonts w:eastAsia="NSimSun"/>
                <w:color w:val="212121"/>
                <w:kern w:val="3"/>
                <w:lang w:val="en-US" w:eastAsia="zh-CN" w:bidi="hi-IN"/>
              </w:rPr>
            </w:pPr>
          </w:p>
        </w:tc>
        <w:tc>
          <w:tcPr>
            <w:tcW w:w="6873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jc w:val="both"/>
              <w:rPr>
                <w:rFonts w:eastAsia="NSimSun"/>
                <w:color w:val="212121"/>
                <w:kern w:val="3"/>
                <w:lang w:eastAsia="zh-CN" w:bidi="hi-IN"/>
              </w:rPr>
            </w:pPr>
            <w:r w:rsidRPr="00B13E7F">
              <w:rPr>
                <w:rFonts w:eastAsia="NSimSun"/>
                <w:color w:val="212121"/>
                <w:kern w:val="3"/>
                <w:lang w:eastAsia="zh-CN" w:bidi="hi-IN"/>
              </w:rPr>
              <w:t>24. Літ.-муз. композиція«Мова наша калинова»до Дня рідної мови.</w:t>
            </w:r>
          </w:p>
        </w:tc>
        <w:tc>
          <w:tcPr>
            <w:tcW w:w="1395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rPr>
                <w:rFonts w:eastAsia="NSimSun"/>
                <w:color w:val="212121"/>
                <w:kern w:val="3"/>
                <w:lang w:val="en-US" w:eastAsia="zh-CN" w:bidi="hi-IN"/>
              </w:rPr>
            </w:pPr>
            <w:r w:rsidRPr="00B13E7F">
              <w:rPr>
                <w:rFonts w:eastAsia="NSimSun"/>
                <w:color w:val="212121"/>
                <w:kern w:val="3"/>
                <w:lang w:val="en-US" w:eastAsia="zh-CN" w:bidi="hi-IN"/>
              </w:rPr>
              <w:t>21.02.2023</w:t>
            </w:r>
          </w:p>
        </w:tc>
        <w:tc>
          <w:tcPr>
            <w:tcW w:w="1619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rPr>
                <w:rFonts w:eastAsia="NSimSun"/>
                <w:color w:val="212121"/>
                <w:kern w:val="3"/>
                <w:lang w:val="en-US" w:eastAsia="zh-CN" w:bidi="hi-IN"/>
              </w:rPr>
            </w:pPr>
          </w:p>
        </w:tc>
      </w:tr>
      <w:tr w:rsidR="003C5319" w:rsidRPr="00B13E7F" w:rsidTr="007B471B">
        <w:tc>
          <w:tcPr>
            <w:tcW w:w="603" w:type="dxa"/>
            <w:vMerge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vAlign w:val="center"/>
            <w:hideMark/>
          </w:tcPr>
          <w:p w:rsidR="003C5319" w:rsidRPr="00B13E7F" w:rsidRDefault="003C5319" w:rsidP="007B471B">
            <w:pPr>
              <w:spacing w:after="0"/>
              <w:rPr>
                <w:rFonts w:eastAsia="NSimSun"/>
                <w:color w:val="212121"/>
                <w:kern w:val="3"/>
                <w:lang w:val="en-US" w:eastAsia="zh-CN" w:bidi="hi-IN"/>
              </w:rPr>
            </w:pPr>
          </w:p>
        </w:tc>
        <w:tc>
          <w:tcPr>
            <w:tcW w:w="6873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jc w:val="both"/>
              <w:rPr>
                <w:rFonts w:eastAsia="NSimSun"/>
                <w:color w:val="212121"/>
                <w:kern w:val="3"/>
                <w:lang w:val="en-US" w:eastAsia="zh-CN" w:bidi="hi-IN"/>
              </w:rPr>
            </w:pPr>
            <w:r w:rsidRPr="00B13E7F">
              <w:rPr>
                <w:rFonts w:eastAsia="NSimSun"/>
                <w:color w:val="212121"/>
                <w:kern w:val="3"/>
                <w:lang w:val="en-US" w:eastAsia="zh-CN" w:bidi="hi-IN"/>
              </w:rPr>
              <w:t>25 «Березень дарує диво»</w:t>
            </w:r>
          </w:p>
        </w:tc>
        <w:tc>
          <w:tcPr>
            <w:tcW w:w="1395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rPr>
                <w:rFonts w:eastAsia="NSimSun"/>
                <w:color w:val="212121"/>
                <w:kern w:val="3"/>
                <w:lang w:val="en-US" w:eastAsia="zh-CN" w:bidi="hi-IN"/>
              </w:rPr>
            </w:pPr>
            <w:r w:rsidRPr="00B13E7F">
              <w:rPr>
                <w:rFonts w:eastAsia="NSimSun"/>
                <w:color w:val="212121"/>
                <w:kern w:val="3"/>
                <w:lang w:val="en-US" w:eastAsia="zh-CN" w:bidi="hi-IN"/>
              </w:rPr>
              <w:t>07.03.2023</w:t>
            </w:r>
          </w:p>
        </w:tc>
        <w:tc>
          <w:tcPr>
            <w:tcW w:w="1619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rPr>
                <w:rFonts w:eastAsia="NSimSun"/>
                <w:color w:val="212121"/>
                <w:kern w:val="3"/>
                <w:lang w:val="en-US" w:eastAsia="zh-CN" w:bidi="hi-IN"/>
              </w:rPr>
            </w:pPr>
          </w:p>
        </w:tc>
      </w:tr>
      <w:tr w:rsidR="003C5319" w:rsidRPr="00B13E7F" w:rsidTr="007B471B">
        <w:tc>
          <w:tcPr>
            <w:tcW w:w="603" w:type="dxa"/>
            <w:vMerge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vAlign w:val="center"/>
            <w:hideMark/>
          </w:tcPr>
          <w:p w:rsidR="003C5319" w:rsidRPr="00B13E7F" w:rsidRDefault="003C5319" w:rsidP="007B471B">
            <w:pPr>
              <w:spacing w:after="0"/>
              <w:rPr>
                <w:rFonts w:eastAsia="NSimSun"/>
                <w:color w:val="212121"/>
                <w:kern w:val="3"/>
                <w:lang w:val="en-US" w:eastAsia="zh-CN" w:bidi="hi-IN"/>
              </w:rPr>
            </w:pPr>
          </w:p>
        </w:tc>
        <w:tc>
          <w:tcPr>
            <w:tcW w:w="6873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jc w:val="both"/>
              <w:rPr>
                <w:rFonts w:eastAsia="NSimSun"/>
                <w:color w:val="212121"/>
                <w:kern w:val="3"/>
                <w:lang w:val="en-US" w:eastAsia="zh-CN" w:bidi="hi-IN"/>
              </w:rPr>
            </w:pPr>
            <w:r w:rsidRPr="00B13E7F">
              <w:rPr>
                <w:rFonts w:eastAsia="NSimSun"/>
                <w:color w:val="212121"/>
                <w:kern w:val="3"/>
                <w:lang w:val="en-US" w:eastAsia="zh-CN" w:bidi="hi-IN"/>
              </w:rPr>
              <w:t>26.Свято«Весняна краса жіночності»</w:t>
            </w:r>
          </w:p>
        </w:tc>
        <w:tc>
          <w:tcPr>
            <w:tcW w:w="1395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rPr>
                <w:rFonts w:eastAsia="NSimSun"/>
                <w:color w:val="212121"/>
                <w:kern w:val="3"/>
                <w:lang w:val="en-US" w:eastAsia="zh-CN" w:bidi="hi-IN"/>
              </w:rPr>
            </w:pPr>
            <w:r w:rsidRPr="00B13E7F">
              <w:rPr>
                <w:rFonts w:eastAsia="NSimSun"/>
                <w:color w:val="212121"/>
                <w:kern w:val="3"/>
                <w:lang w:val="en-US" w:eastAsia="zh-CN" w:bidi="hi-IN"/>
              </w:rPr>
              <w:t>08.03.2023</w:t>
            </w:r>
          </w:p>
        </w:tc>
        <w:tc>
          <w:tcPr>
            <w:tcW w:w="1619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rPr>
                <w:rFonts w:eastAsia="NSimSun"/>
                <w:color w:val="212121"/>
                <w:kern w:val="3"/>
                <w:lang w:val="en-US" w:eastAsia="zh-CN" w:bidi="hi-IN"/>
              </w:rPr>
            </w:pPr>
          </w:p>
        </w:tc>
      </w:tr>
      <w:tr w:rsidR="003C5319" w:rsidRPr="00B13E7F" w:rsidTr="007B471B">
        <w:tc>
          <w:tcPr>
            <w:tcW w:w="603" w:type="dxa"/>
            <w:vMerge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vAlign w:val="center"/>
            <w:hideMark/>
          </w:tcPr>
          <w:p w:rsidR="003C5319" w:rsidRPr="00B13E7F" w:rsidRDefault="003C5319" w:rsidP="007B471B">
            <w:pPr>
              <w:spacing w:after="0"/>
              <w:rPr>
                <w:rFonts w:eastAsia="NSimSun"/>
                <w:color w:val="212121"/>
                <w:kern w:val="3"/>
                <w:lang w:val="en-US" w:eastAsia="zh-CN" w:bidi="hi-IN"/>
              </w:rPr>
            </w:pPr>
          </w:p>
        </w:tc>
        <w:tc>
          <w:tcPr>
            <w:tcW w:w="6873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jc w:val="both"/>
              <w:rPr>
                <w:rFonts w:eastAsia="NSimSun"/>
                <w:color w:val="212121"/>
                <w:kern w:val="3"/>
                <w:lang w:eastAsia="zh-CN" w:bidi="hi-IN"/>
              </w:rPr>
            </w:pPr>
            <w:r w:rsidRPr="00B13E7F">
              <w:rPr>
                <w:rFonts w:eastAsia="NSimSun"/>
                <w:color w:val="212121"/>
                <w:kern w:val="3"/>
                <w:lang w:eastAsia="zh-CN" w:bidi="hi-IN"/>
              </w:rPr>
              <w:t xml:space="preserve">27. </w:t>
            </w:r>
            <w:r w:rsidRPr="00B13E7F">
              <w:rPr>
                <w:rFonts w:eastAsia="NSimSun"/>
                <w:color w:val="212121"/>
                <w:kern w:val="3"/>
                <w:lang w:val="uk-UA" w:eastAsia="zh-CN" w:bidi="hi-IN"/>
              </w:rPr>
              <w:t xml:space="preserve">Виховні західи </w:t>
            </w:r>
            <w:r w:rsidRPr="00B13E7F">
              <w:rPr>
                <w:rFonts w:eastAsia="NSimSun"/>
                <w:color w:val="212121"/>
                <w:kern w:val="3"/>
                <w:lang w:eastAsia="zh-CN" w:bidi="hi-IN"/>
              </w:rPr>
              <w:t>«Ти , Тарасе, сьогодні Нас зібрав докупи» у рамках Шевченківського тижня</w:t>
            </w:r>
          </w:p>
        </w:tc>
        <w:tc>
          <w:tcPr>
            <w:tcW w:w="1395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rPr>
                <w:rFonts w:eastAsia="NSimSun"/>
                <w:color w:val="212121"/>
                <w:kern w:val="3"/>
                <w:lang w:val="en-US" w:eastAsia="zh-CN" w:bidi="hi-IN"/>
              </w:rPr>
            </w:pPr>
            <w:r w:rsidRPr="00B13E7F">
              <w:rPr>
                <w:rFonts w:eastAsia="NSimSun"/>
                <w:color w:val="212121"/>
                <w:kern w:val="3"/>
                <w:lang w:val="en-US" w:eastAsia="zh-CN" w:bidi="hi-IN"/>
              </w:rPr>
              <w:t>09.03.2023</w:t>
            </w:r>
          </w:p>
        </w:tc>
        <w:tc>
          <w:tcPr>
            <w:tcW w:w="1619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rPr>
                <w:rFonts w:eastAsia="NSimSun"/>
                <w:color w:val="212121"/>
                <w:kern w:val="3"/>
                <w:lang w:val="en-US" w:eastAsia="zh-CN" w:bidi="hi-IN"/>
              </w:rPr>
            </w:pPr>
          </w:p>
        </w:tc>
      </w:tr>
      <w:tr w:rsidR="003C5319" w:rsidRPr="00B13E7F" w:rsidTr="007B471B">
        <w:tc>
          <w:tcPr>
            <w:tcW w:w="603" w:type="dxa"/>
            <w:vMerge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vAlign w:val="center"/>
            <w:hideMark/>
          </w:tcPr>
          <w:p w:rsidR="003C5319" w:rsidRPr="00B13E7F" w:rsidRDefault="003C5319" w:rsidP="007B471B">
            <w:pPr>
              <w:spacing w:after="0"/>
              <w:rPr>
                <w:rFonts w:eastAsia="NSimSun"/>
                <w:color w:val="212121"/>
                <w:kern w:val="3"/>
                <w:lang w:val="en-US" w:eastAsia="zh-CN" w:bidi="hi-IN"/>
              </w:rPr>
            </w:pPr>
          </w:p>
        </w:tc>
        <w:tc>
          <w:tcPr>
            <w:tcW w:w="6873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jc w:val="both"/>
              <w:rPr>
                <w:rFonts w:eastAsia="NSimSun"/>
                <w:color w:val="212121"/>
                <w:kern w:val="3"/>
                <w:lang w:eastAsia="zh-CN" w:bidi="hi-IN"/>
              </w:rPr>
            </w:pPr>
            <w:r w:rsidRPr="00B13E7F">
              <w:rPr>
                <w:rFonts w:eastAsia="NSimSun"/>
                <w:color w:val="212121"/>
                <w:kern w:val="3"/>
                <w:lang w:eastAsia="zh-CN" w:bidi="hi-IN"/>
              </w:rPr>
              <w:t>28.Літ.-муз. композиція«Карпатська Україна».</w:t>
            </w:r>
          </w:p>
        </w:tc>
        <w:tc>
          <w:tcPr>
            <w:tcW w:w="1395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rPr>
                <w:rFonts w:eastAsia="NSimSun"/>
                <w:color w:val="212121"/>
                <w:kern w:val="3"/>
                <w:lang w:val="en-US" w:eastAsia="zh-CN" w:bidi="hi-IN"/>
              </w:rPr>
            </w:pPr>
            <w:r w:rsidRPr="00B13E7F">
              <w:rPr>
                <w:rFonts w:eastAsia="NSimSun"/>
                <w:color w:val="212121"/>
                <w:kern w:val="3"/>
                <w:lang w:val="en-US" w:eastAsia="zh-CN" w:bidi="hi-IN"/>
              </w:rPr>
              <w:t>15.03.2023</w:t>
            </w:r>
          </w:p>
        </w:tc>
        <w:tc>
          <w:tcPr>
            <w:tcW w:w="1619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rPr>
                <w:rFonts w:eastAsia="NSimSun"/>
                <w:color w:val="212121"/>
                <w:kern w:val="3"/>
                <w:lang w:val="en-US" w:eastAsia="zh-CN" w:bidi="hi-IN"/>
              </w:rPr>
            </w:pPr>
          </w:p>
        </w:tc>
      </w:tr>
      <w:tr w:rsidR="003C5319" w:rsidRPr="00B13E7F" w:rsidTr="007B471B">
        <w:tc>
          <w:tcPr>
            <w:tcW w:w="603" w:type="dxa"/>
            <w:vMerge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vAlign w:val="center"/>
            <w:hideMark/>
          </w:tcPr>
          <w:p w:rsidR="003C5319" w:rsidRPr="00B13E7F" w:rsidRDefault="003C5319" w:rsidP="007B471B">
            <w:pPr>
              <w:spacing w:after="0"/>
              <w:rPr>
                <w:rFonts w:eastAsia="NSimSun"/>
                <w:color w:val="212121"/>
                <w:kern w:val="3"/>
                <w:lang w:val="en-US" w:eastAsia="zh-CN" w:bidi="hi-IN"/>
              </w:rPr>
            </w:pPr>
          </w:p>
        </w:tc>
        <w:tc>
          <w:tcPr>
            <w:tcW w:w="6873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jc w:val="both"/>
              <w:rPr>
                <w:rFonts w:eastAsia="NSimSun"/>
                <w:color w:val="212121"/>
                <w:kern w:val="3"/>
                <w:lang w:eastAsia="zh-CN" w:bidi="hi-IN"/>
              </w:rPr>
            </w:pPr>
            <w:r w:rsidRPr="00B13E7F">
              <w:rPr>
                <w:rFonts w:eastAsia="NSimSun"/>
                <w:color w:val="212121"/>
                <w:kern w:val="3"/>
                <w:lang w:eastAsia="zh-CN" w:bidi="hi-IN"/>
              </w:rPr>
              <w:t>29.Усний журнал«Чорнобиль – трагедія України»</w:t>
            </w:r>
          </w:p>
        </w:tc>
        <w:tc>
          <w:tcPr>
            <w:tcW w:w="1395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rPr>
                <w:rFonts w:eastAsia="NSimSun"/>
                <w:color w:val="212121"/>
                <w:kern w:val="3"/>
                <w:lang w:val="en-US" w:eastAsia="zh-CN" w:bidi="hi-IN"/>
              </w:rPr>
            </w:pPr>
            <w:r w:rsidRPr="00B13E7F">
              <w:rPr>
                <w:rFonts w:eastAsia="NSimSun"/>
                <w:color w:val="212121"/>
                <w:kern w:val="3"/>
                <w:lang w:val="en-US" w:eastAsia="zh-CN" w:bidi="hi-IN"/>
              </w:rPr>
              <w:t>26.04.2023</w:t>
            </w:r>
          </w:p>
        </w:tc>
        <w:tc>
          <w:tcPr>
            <w:tcW w:w="1619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rPr>
                <w:rFonts w:eastAsia="NSimSun"/>
                <w:color w:val="212121"/>
                <w:kern w:val="3"/>
                <w:lang w:val="en-US" w:eastAsia="zh-CN" w:bidi="hi-IN"/>
              </w:rPr>
            </w:pPr>
          </w:p>
        </w:tc>
      </w:tr>
      <w:tr w:rsidR="003C5319" w:rsidRPr="00B13E7F" w:rsidTr="007B471B">
        <w:tc>
          <w:tcPr>
            <w:tcW w:w="603" w:type="dxa"/>
            <w:vMerge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vAlign w:val="center"/>
            <w:hideMark/>
          </w:tcPr>
          <w:p w:rsidR="003C5319" w:rsidRPr="00B13E7F" w:rsidRDefault="003C5319" w:rsidP="007B471B">
            <w:pPr>
              <w:spacing w:after="0"/>
              <w:rPr>
                <w:rFonts w:eastAsia="NSimSun"/>
                <w:color w:val="212121"/>
                <w:kern w:val="3"/>
                <w:lang w:val="en-US" w:eastAsia="zh-CN" w:bidi="hi-IN"/>
              </w:rPr>
            </w:pPr>
          </w:p>
        </w:tc>
        <w:tc>
          <w:tcPr>
            <w:tcW w:w="6873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jc w:val="both"/>
              <w:rPr>
                <w:rFonts w:eastAsia="NSimSun"/>
                <w:color w:val="212121"/>
                <w:kern w:val="3"/>
                <w:lang w:eastAsia="zh-CN" w:bidi="hi-IN"/>
              </w:rPr>
            </w:pPr>
            <w:r w:rsidRPr="00B13E7F">
              <w:rPr>
                <w:rFonts w:eastAsia="NSimSun"/>
                <w:color w:val="212121"/>
                <w:kern w:val="3"/>
                <w:lang w:eastAsia="zh-CN" w:bidi="hi-IN"/>
              </w:rPr>
              <w:t>30. Усний журнал «Вічний вогонь вимагає: Миру і щастя живим» до Дня пам’яті та примирення.</w:t>
            </w:r>
          </w:p>
        </w:tc>
        <w:tc>
          <w:tcPr>
            <w:tcW w:w="1395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rPr>
                <w:rFonts w:eastAsia="NSimSun"/>
                <w:color w:val="212121"/>
                <w:kern w:val="3"/>
                <w:lang w:val="en-US" w:eastAsia="zh-CN" w:bidi="hi-IN"/>
              </w:rPr>
            </w:pPr>
            <w:r w:rsidRPr="00B13E7F">
              <w:rPr>
                <w:rFonts w:eastAsia="NSimSun"/>
                <w:color w:val="212121"/>
                <w:kern w:val="3"/>
                <w:lang w:val="en-US" w:eastAsia="zh-CN" w:bidi="hi-IN"/>
              </w:rPr>
              <w:t>08.05.2023</w:t>
            </w:r>
          </w:p>
        </w:tc>
        <w:tc>
          <w:tcPr>
            <w:tcW w:w="1619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rPr>
                <w:rFonts w:eastAsia="NSimSun"/>
                <w:color w:val="212121"/>
                <w:kern w:val="3"/>
                <w:lang w:val="en-US" w:eastAsia="zh-CN" w:bidi="hi-IN"/>
              </w:rPr>
            </w:pPr>
          </w:p>
        </w:tc>
      </w:tr>
      <w:tr w:rsidR="003C5319" w:rsidRPr="00B13E7F" w:rsidTr="007B471B">
        <w:tc>
          <w:tcPr>
            <w:tcW w:w="603" w:type="dxa"/>
            <w:vMerge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vAlign w:val="center"/>
            <w:hideMark/>
          </w:tcPr>
          <w:p w:rsidR="003C5319" w:rsidRPr="00B13E7F" w:rsidRDefault="003C5319" w:rsidP="007B471B">
            <w:pPr>
              <w:spacing w:after="0"/>
              <w:rPr>
                <w:rFonts w:eastAsia="NSimSun"/>
                <w:color w:val="212121"/>
                <w:kern w:val="3"/>
                <w:lang w:val="en-US" w:eastAsia="zh-CN" w:bidi="hi-IN"/>
              </w:rPr>
            </w:pPr>
          </w:p>
        </w:tc>
        <w:tc>
          <w:tcPr>
            <w:tcW w:w="6873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jc w:val="both"/>
              <w:rPr>
                <w:rFonts w:eastAsia="NSimSun"/>
                <w:color w:val="212121"/>
                <w:kern w:val="3"/>
                <w:lang w:eastAsia="zh-CN" w:bidi="hi-IN"/>
              </w:rPr>
            </w:pPr>
            <w:r w:rsidRPr="00B13E7F">
              <w:rPr>
                <w:rFonts w:eastAsia="NSimSun"/>
                <w:color w:val="212121"/>
                <w:kern w:val="3"/>
                <w:lang w:eastAsia="zh-CN" w:bidi="hi-IN"/>
              </w:rPr>
              <w:t>31. Флешмоб до Дня вишиванки «Моя родина - це вся Україна»</w:t>
            </w:r>
          </w:p>
        </w:tc>
        <w:tc>
          <w:tcPr>
            <w:tcW w:w="1395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rPr>
                <w:rFonts w:eastAsia="NSimSun"/>
                <w:color w:val="212121"/>
                <w:kern w:val="3"/>
                <w:lang w:val="en-US" w:eastAsia="zh-CN" w:bidi="hi-IN"/>
              </w:rPr>
            </w:pPr>
            <w:r w:rsidRPr="00B13E7F">
              <w:rPr>
                <w:rFonts w:eastAsia="NSimSun"/>
                <w:color w:val="212121"/>
                <w:kern w:val="3"/>
                <w:lang w:val="en-US" w:eastAsia="zh-CN" w:bidi="hi-IN"/>
              </w:rPr>
              <w:t>19.05.2023</w:t>
            </w:r>
          </w:p>
        </w:tc>
        <w:tc>
          <w:tcPr>
            <w:tcW w:w="1619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rPr>
                <w:rFonts w:eastAsia="NSimSun"/>
                <w:color w:val="212121"/>
                <w:kern w:val="3"/>
                <w:lang w:val="en-US" w:eastAsia="zh-CN" w:bidi="hi-IN"/>
              </w:rPr>
            </w:pPr>
          </w:p>
        </w:tc>
      </w:tr>
      <w:tr w:rsidR="003C5319" w:rsidRPr="00B13E7F" w:rsidTr="007B471B">
        <w:tc>
          <w:tcPr>
            <w:tcW w:w="603" w:type="dxa"/>
            <w:vMerge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vAlign w:val="center"/>
            <w:hideMark/>
          </w:tcPr>
          <w:p w:rsidR="003C5319" w:rsidRPr="00B13E7F" w:rsidRDefault="003C5319" w:rsidP="007B471B">
            <w:pPr>
              <w:spacing w:after="0"/>
              <w:rPr>
                <w:rFonts w:eastAsia="NSimSun"/>
                <w:color w:val="212121"/>
                <w:kern w:val="3"/>
                <w:lang w:val="en-US" w:eastAsia="zh-CN" w:bidi="hi-IN"/>
              </w:rPr>
            </w:pPr>
          </w:p>
        </w:tc>
        <w:tc>
          <w:tcPr>
            <w:tcW w:w="6873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jc w:val="both"/>
              <w:rPr>
                <w:rFonts w:eastAsia="NSimSun"/>
                <w:color w:val="212121"/>
                <w:kern w:val="3"/>
                <w:lang w:val="en-US" w:eastAsia="zh-CN" w:bidi="hi-IN"/>
              </w:rPr>
            </w:pPr>
            <w:r w:rsidRPr="00B13E7F">
              <w:rPr>
                <w:rFonts w:eastAsia="NSimSun"/>
                <w:color w:val="212121"/>
                <w:kern w:val="3"/>
                <w:lang w:val="en-US" w:eastAsia="zh-CN" w:bidi="hi-IN"/>
              </w:rPr>
              <w:t>33. Ранок «Прощавай, початкова школа»</w:t>
            </w:r>
          </w:p>
        </w:tc>
        <w:tc>
          <w:tcPr>
            <w:tcW w:w="1395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rPr>
                <w:rFonts w:eastAsia="NSimSun"/>
                <w:color w:val="212121"/>
                <w:kern w:val="3"/>
                <w:lang w:val="en-US" w:eastAsia="zh-CN" w:bidi="hi-IN"/>
              </w:rPr>
            </w:pPr>
            <w:r w:rsidRPr="00B13E7F">
              <w:rPr>
                <w:rFonts w:eastAsia="NSimSun"/>
                <w:color w:val="212121"/>
                <w:kern w:val="3"/>
                <w:lang w:val="en-US" w:eastAsia="zh-CN" w:bidi="hi-IN"/>
              </w:rPr>
              <w:t>травень</w:t>
            </w:r>
          </w:p>
        </w:tc>
        <w:tc>
          <w:tcPr>
            <w:tcW w:w="1619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rPr>
                <w:rFonts w:eastAsia="NSimSun"/>
                <w:color w:val="212121"/>
                <w:kern w:val="3"/>
                <w:lang w:val="en-US" w:eastAsia="zh-CN" w:bidi="hi-IN"/>
              </w:rPr>
            </w:pPr>
          </w:p>
        </w:tc>
      </w:tr>
      <w:tr w:rsidR="003C5319" w:rsidRPr="00B13E7F" w:rsidTr="007B471B">
        <w:tc>
          <w:tcPr>
            <w:tcW w:w="603" w:type="dxa"/>
            <w:vMerge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vAlign w:val="center"/>
            <w:hideMark/>
          </w:tcPr>
          <w:p w:rsidR="003C5319" w:rsidRPr="00B13E7F" w:rsidRDefault="003C5319" w:rsidP="007B471B">
            <w:pPr>
              <w:spacing w:after="0"/>
              <w:rPr>
                <w:rFonts w:eastAsia="NSimSun"/>
                <w:color w:val="212121"/>
                <w:kern w:val="3"/>
                <w:lang w:val="en-US" w:eastAsia="zh-CN" w:bidi="hi-IN"/>
              </w:rPr>
            </w:pPr>
          </w:p>
        </w:tc>
        <w:tc>
          <w:tcPr>
            <w:tcW w:w="6873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jc w:val="both"/>
              <w:rPr>
                <w:rFonts w:eastAsia="NSimSun"/>
                <w:color w:val="212121"/>
                <w:kern w:val="3"/>
                <w:lang w:eastAsia="zh-CN" w:bidi="hi-IN"/>
              </w:rPr>
            </w:pPr>
            <w:r w:rsidRPr="00B13E7F">
              <w:rPr>
                <w:rFonts w:eastAsia="NSimSun"/>
                <w:color w:val="212121"/>
                <w:kern w:val="3"/>
                <w:lang w:eastAsia="zh-CN" w:bidi="hi-IN"/>
              </w:rPr>
              <w:t>34. Останній дзвоник «Книга спогадів шкільного життя»</w:t>
            </w:r>
          </w:p>
        </w:tc>
        <w:tc>
          <w:tcPr>
            <w:tcW w:w="1395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rPr>
                <w:rFonts w:eastAsia="NSimSun"/>
                <w:color w:val="212121"/>
                <w:kern w:val="3"/>
                <w:lang w:val="en-US" w:eastAsia="zh-CN" w:bidi="hi-IN"/>
              </w:rPr>
            </w:pPr>
            <w:r w:rsidRPr="00B13E7F">
              <w:rPr>
                <w:rFonts w:eastAsia="NSimSun"/>
                <w:color w:val="212121"/>
                <w:kern w:val="3"/>
                <w:lang w:val="en-US" w:eastAsia="zh-CN" w:bidi="hi-IN"/>
              </w:rPr>
              <w:t>02.06.2023</w:t>
            </w:r>
          </w:p>
        </w:tc>
        <w:tc>
          <w:tcPr>
            <w:tcW w:w="1619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rPr>
                <w:rFonts w:eastAsia="NSimSun"/>
                <w:color w:val="212121"/>
                <w:kern w:val="3"/>
                <w:lang w:val="en-US" w:eastAsia="zh-CN" w:bidi="hi-IN"/>
              </w:rPr>
            </w:pPr>
          </w:p>
        </w:tc>
      </w:tr>
      <w:tr w:rsidR="003C5319" w:rsidRPr="00B13E7F" w:rsidTr="007B471B">
        <w:tc>
          <w:tcPr>
            <w:tcW w:w="603" w:type="dxa"/>
            <w:vMerge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vAlign w:val="center"/>
            <w:hideMark/>
          </w:tcPr>
          <w:p w:rsidR="003C5319" w:rsidRPr="00B13E7F" w:rsidRDefault="003C5319" w:rsidP="007B471B">
            <w:pPr>
              <w:spacing w:after="0"/>
              <w:rPr>
                <w:rFonts w:eastAsia="NSimSun"/>
                <w:color w:val="212121"/>
                <w:kern w:val="3"/>
                <w:lang w:val="en-US" w:eastAsia="zh-CN" w:bidi="hi-IN"/>
              </w:rPr>
            </w:pPr>
          </w:p>
        </w:tc>
        <w:tc>
          <w:tcPr>
            <w:tcW w:w="6873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jc w:val="both"/>
              <w:rPr>
                <w:rFonts w:eastAsia="NSimSun"/>
                <w:color w:val="212121"/>
                <w:kern w:val="3"/>
                <w:lang w:eastAsia="zh-CN" w:bidi="hi-IN"/>
              </w:rPr>
            </w:pPr>
            <w:r w:rsidRPr="00B13E7F">
              <w:rPr>
                <w:rFonts w:eastAsia="NSimSun"/>
                <w:color w:val="212121"/>
                <w:kern w:val="3"/>
                <w:lang w:eastAsia="zh-CN" w:bidi="hi-IN"/>
              </w:rPr>
              <w:t>35. В</w:t>
            </w:r>
            <w:r w:rsidRPr="00B13E7F">
              <w:rPr>
                <w:rFonts w:eastAsia="NSimSun"/>
                <w:color w:val="212121"/>
                <w:kern w:val="3"/>
                <w:lang w:val="uk-UA" w:eastAsia="zh-CN" w:bidi="hi-IN"/>
              </w:rPr>
              <w:t xml:space="preserve">ручення свідоцтв </w:t>
            </w:r>
            <w:r w:rsidRPr="00B13E7F">
              <w:rPr>
                <w:rFonts w:eastAsia="NSimSun"/>
                <w:color w:val="212121"/>
                <w:kern w:val="3"/>
                <w:lang w:eastAsia="zh-CN" w:bidi="hi-IN"/>
              </w:rPr>
              <w:t>«Відпливає кораблик дитинства у даль»</w:t>
            </w:r>
          </w:p>
        </w:tc>
        <w:tc>
          <w:tcPr>
            <w:tcW w:w="1395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rPr>
                <w:rFonts w:eastAsia="NSimSun"/>
                <w:color w:val="212121"/>
                <w:kern w:val="3"/>
                <w:lang w:val="en-US" w:eastAsia="zh-CN" w:bidi="hi-IN"/>
              </w:rPr>
            </w:pPr>
            <w:r w:rsidRPr="00B13E7F">
              <w:rPr>
                <w:rFonts w:eastAsia="NSimSun"/>
                <w:color w:val="212121"/>
                <w:kern w:val="3"/>
                <w:lang w:val="en-US" w:eastAsia="zh-CN" w:bidi="hi-IN"/>
              </w:rPr>
              <w:t>червень</w:t>
            </w:r>
          </w:p>
        </w:tc>
        <w:tc>
          <w:tcPr>
            <w:tcW w:w="1619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rPr>
                <w:rFonts w:eastAsia="NSimSun"/>
                <w:color w:val="212121"/>
                <w:kern w:val="3"/>
                <w:lang w:val="en-US" w:eastAsia="zh-CN" w:bidi="hi-IN"/>
              </w:rPr>
            </w:pPr>
          </w:p>
        </w:tc>
      </w:tr>
      <w:tr w:rsidR="003C5319" w:rsidRPr="00B13E7F" w:rsidTr="007B471B">
        <w:tc>
          <w:tcPr>
            <w:tcW w:w="603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rPr>
                <w:rFonts w:eastAsia="NSimSun"/>
                <w:color w:val="212121"/>
                <w:kern w:val="3"/>
                <w:lang w:val="uk-UA" w:eastAsia="zh-CN" w:bidi="hi-IN"/>
              </w:rPr>
            </w:pPr>
            <w:r w:rsidRPr="00B13E7F">
              <w:rPr>
                <w:rFonts w:eastAsia="NSimSun"/>
                <w:color w:val="212121"/>
                <w:kern w:val="3"/>
                <w:lang w:val="uk-UA" w:eastAsia="zh-CN" w:bidi="hi-IN"/>
              </w:rPr>
              <w:t>8</w:t>
            </w:r>
          </w:p>
        </w:tc>
        <w:tc>
          <w:tcPr>
            <w:tcW w:w="6873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jc w:val="both"/>
              <w:rPr>
                <w:rFonts w:eastAsia="NSimSun"/>
                <w:color w:val="212121"/>
                <w:kern w:val="3"/>
                <w:lang w:eastAsia="zh-CN" w:bidi="hi-IN"/>
              </w:rPr>
            </w:pPr>
            <w:r w:rsidRPr="00B13E7F">
              <w:rPr>
                <w:rFonts w:eastAsia="NSimSun"/>
                <w:color w:val="212121"/>
                <w:kern w:val="3"/>
                <w:lang w:eastAsia="zh-CN" w:bidi="hi-IN"/>
              </w:rPr>
              <w:t>Залучити учнів до Всесвітнього Дня прибирання</w:t>
            </w:r>
          </w:p>
        </w:tc>
        <w:tc>
          <w:tcPr>
            <w:tcW w:w="1395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rPr>
                <w:rFonts w:eastAsia="NSimSun"/>
                <w:color w:val="212121"/>
                <w:kern w:val="3"/>
                <w:lang w:val="en-US" w:eastAsia="zh-CN" w:bidi="hi-IN"/>
              </w:rPr>
            </w:pPr>
            <w:r w:rsidRPr="00B13E7F">
              <w:rPr>
                <w:rFonts w:eastAsia="NSimSun"/>
                <w:color w:val="212121"/>
                <w:kern w:val="3"/>
                <w:lang w:val="en-US" w:eastAsia="zh-CN" w:bidi="hi-IN"/>
              </w:rPr>
              <w:t>Вересень</w:t>
            </w:r>
          </w:p>
        </w:tc>
        <w:tc>
          <w:tcPr>
            <w:tcW w:w="1619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rPr>
                <w:rFonts w:eastAsia="NSimSun"/>
                <w:kern w:val="3"/>
                <w:lang w:val="en-US" w:eastAsia="zh-CN" w:bidi="hi-IN"/>
              </w:rPr>
            </w:pPr>
          </w:p>
        </w:tc>
      </w:tr>
      <w:tr w:rsidR="003C5319" w:rsidRPr="00B13E7F" w:rsidTr="007B471B">
        <w:tc>
          <w:tcPr>
            <w:tcW w:w="603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rPr>
                <w:rFonts w:eastAsia="NSimSun"/>
                <w:color w:val="212121"/>
                <w:kern w:val="3"/>
                <w:lang w:val="uk-UA" w:eastAsia="zh-CN" w:bidi="hi-IN"/>
              </w:rPr>
            </w:pPr>
            <w:r w:rsidRPr="00B13E7F">
              <w:rPr>
                <w:rFonts w:eastAsia="NSimSun"/>
                <w:color w:val="212121"/>
                <w:kern w:val="3"/>
                <w:lang w:val="uk-UA" w:eastAsia="zh-CN" w:bidi="hi-IN"/>
              </w:rPr>
              <w:t>9</w:t>
            </w:r>
          </w:p>
        </w:tc>
        <w:tc>
          <w:tcPr>
            <w:tcW w:w="6873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jc w:val="both"/>
              <w:rPr>
                <w:rFonts w:eastAsia="NSimSun"/>
                <w:color w:val="212121"/>
                <w:kern w:val="3"/>
                <w:lang w:eastAsia="zh-CN" w:bidi="hi-IN"/>
              </w:rPr>
            </w:pPr>
            <w:r w:rsidRPr="00B13E7F">
              <w:rPr>
                <w:rFonts w:eastAsia="NSimSun"/>
                <w:color w:val="212121"/>
                <w:kern w:val="3"/>
                <w:lang w:eastAsia="zh-CN" w:bidi="hi-IN"/>
              </w:rPr>
              <w:t>Операція «Вчитель не повинен бути самотнім!»</w:t>
            </w:r>
          </w:p>
        </w:tc>
        <w:tc>
          <w:tcPr>
            <w:tcW w:w="1395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rPr>
                <w:rFonts w:eastAsia="NSimSun"/>
                <w:color w:val="212121"/>
                <w:kern w:val="3"/>
                <w:lang w:val="en-US" w:eastAsia="zh-CN" w:bidi="hi-IN"/>
              </w:rPr>
            </w:pPr>
            <w:r w:rsidRPr="00B13E7F">
              <w:rPr>
                <w:rFonts w:eastAsia="NSimSun"/>
                <w:color w:val="212121"/>
                <w:kern w:val="3"/>
                <w:lang w:val="en-US" w:eastAsia="zh-CN" w:bidi="hi-IN"/>
              </w:rPr>
              <w:t>Жовтень, березень</w:t>
            </w:r>
          </w:p>
        </w:tc>
        <w:tc>
          <w:tcPr>
            <w:tcW w:w="1619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rPr>
                <w:rFonts w:eastAsia="NSimSun"/>
                <w:kern w:val="3"/>
                <w:lang w:val="en-US" w:eastAsia="zh-CN" w:bidi="hi-IN"/>
              </w:rPr>
            </w:pPr>
          </w:p>
        </w:tc>
      </w:tr>
      <w:tr w:rsidR="003C5319" w:rsidRPr="00B13E7F" w:rsidTr="007B471B">
        <w:tc>
          <w:tcPr>
            <w:tcW w:w="603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rPr>
                <w:rFonts w:eastAsia="NSimSun"/>
                <w:color w:val="212121"/>
                <w:kern w:val="3"/>
                <w:lang w:val="uk-UA" w:eastAsia="zh-CN" w:bidi="hi-IN"/>
              </w:rPr>
            </w:pPr>
            <w:r w:rsidRPr="00B13E7F">
              <w:rPr>
                <w:rFonts w:eastAsia="NSimSun"/>
                <w:color w:val="212121"/>
                <w:kern w:val="3"/>
                <w:lang w:val="en-US" w:eastAsia="zh-CN" w:bidi="hi-IN"/>
              </w:rPr>
              <w:t>1</w:t>
            </w:r>
            <w:r w:rsidRPr="00B13E7F">
              <w:rPr>
                <w:rFonts w:eastAsia="NSimSun"/>
                <w:color w:val="212121"/>
                <w:kern w:val="3"/>
                <w:lang w:val="uk-UA" w:eastAsia="zh-CN" w:bidi="hi-IN"/>
              </w:rPr>
              <w:t>0</w:t>
            </w:r>
          </w:p>
        </w:tc>
        <w:tc>
          <w:tcPr>
            <w:tcW w:w="6873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jc w:val="both"/>
              <w:rPr>
                <w:rFonts w:eastAsia="NSimSun"/>
                <w:color w:val="212121"/>
                <w:kern w:val="3"/>
                <w:lang w:val="uk-UA" w:eastAsia="zh-CN" w:bidi="hi-IN"/>
              </w:rPr>
            </w:pPr>
            <w:r w:rsidRPr="00B13E7F">
              <w:rPr>
                <w:rFonts w:eastAsia="NSimSun"/>
                <w:color w:val="212121"/>
                <w:kern w:val="3"/>
                <w:lang w:val="uk-UA" w:eastAsia="zh-CN" w:bidi="hi-IN"/>
              </w:rPr>
              <w:t>Всеукраїнська акція «Засвіти свічку» - вшанування пам’яті жертв голодомору.</w:t>
            </w:r>
          </w:p>
        </w:tc>
        <w:tc>
          <w:tcPr>
            <w:tcW w:w="1395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rPr>
                <w:rFonts w:eastAsia="NSimSun"/>
                <w:color w:val="212121"/>
                <w:kern w:val="3"/>
                <w:lang w:val="en-US" w:eastAsia="zh-CN" w:bidi="hi-IN"/>
              </w:rPr>
            </w:pPr>
            <w:r w:rsidRPr="00B13E7F">
              <w:rPr>
                <w:rFonts w:eastAsia="NSimSun"/>
                <w:color w:val="212121"/>
                <w:kern w:val="3"/>
                <w:lang w:val="en-US" w:eastAsia="zh-CN" w:bidi="hi-IN"/>
              </w:rPr>
              <w:t>Листопад</w:t>
            </w:r>
          </w:p>
        </w:tc>
        <w:tc>
          <w:tcPr>
            <w:tcW w:w="1619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rPr>
                <w:rFonts w:eastAsia="NSimSun"/>
                <w:kern w:val="3"/>
                <w:lang w:val="en-US" w:eastAsia="zh-CN" w:bidi="hi-IN"/>
              </w:rPr>
            </w:pPr>
          </w:p>
        </w:tc>
      </w:tr>
      <w:tr w:rsidR="003C5319" w:rsidRPr="00B13E7F" w:rsidTr="007B471B">
        <w:tc>
          <w:tcPr>
            <w:tcW w:w="603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rPr>
                <w:rFonts w:eastAsia="NSimSun"/>
                <w:color w:val="212121"/>
                <w:kern w:val="3"/>
                <w:lang w:val="uk-UA" w:eastAsia="zh-CN" w:bidi="hi-IN"/>
              </w:rPr>
            </w:pPr>
            <w:r w:rsidRPr="00B13E7F">
              <w:rPr>
                <w:rFonts w:eastAsia="NSimSun"/>
                <w:color w:val="212121"/>
                <w:kern w:val="3"/>
                <w:lang w:val="en-US" w:eastAsia="zh-CN" w:bidi="hi-IN"/>
              </w:rPr>
              <w:t>1</w:t>
            </w:r>
            <w:r w:rsidRPr="00B13E7F">
              <w:rPr>
                <w:rFonts w:eastAsia="NSimSun"/>
                <w:color w:val="212121"/>
                <w:kern w:val="3"/>
                <w:lang w:val="uk-UA" w:eastAsia="zh-CN" w:bidi="hi-IN"/>
              </w:rPr>
              <w:t>1</w:t>
            </w:r>
          </w:p>
        </w:tc>
        <w:tc>
          <w:tcPr>
            <w:tcW w:w="6873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jc w:val="both"/>
              <w:rPr>
                <w:rFonts w:eastAsia="NSimSun"/>
                <w:color w:val="212121"/>
                <w:kern w:val="3"/>
                <w:lang w:val="en-US" w:eastAsia="zh-CN" w:bidi="hi-IN"/>
              </w:rPr>
            </w:pPr>
            <w:r w:rsidRPr="00B13E7F">
              <w:rPr>
                <w:rFonts w:eastAsia="NSimSun"/>
                <w:color w:val="212121"/>
                <w:kern w:val="3"/>
                <w:lang w:val="en-US" w:eastAsia="zh-CN" w:bidi="hi-IN"/>
              </w:rPr>
              <w:t>Акція «Урок», «Канікули», «Вулиця».</w:t>
            </w:r>
          </w:p>
        </w:tc>
        <w:tc>
          <w:tcPr>
            <w:tcW w:w="1395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rPr>
                <w:rFonts w:eastAsia="NSimSun"/>
                <w:color w:val="212121"/>
                <w:kern w:val="3"/>
                <w:lang w:val="en-US" w:eastAsia="zh-CN" w:bidi="hi-IN"/>
              </w:rPr>
            </w:pPr>
            <w:r w:rsidRPr="00B13E7F">
              <w:rPr>
                <w:rFonts w:eastAsia="NSimSun"/>
                <w:color w:val="212121"/>
                <w:kern w:val="3"/>
                <w:lang w:val="en-US" w:eastAsia="zh-CN" w:bidi="hi-IN"/>
              </w:rPr>
              <w:t>Постійно</w:t>
            </w:r>
          </w:p>
        </w:tc>
        <w:tc>
          <w:tcPr>
            <w:tcW w:w="1619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rPr>
                <w:rFonts w:eastAsia="NSimSun"/>
                <w:kern w:val="3"/>
                <w:lang w:val="en-US" w:eastAsia="zh-CN" w:bidi="hi-IN"/>
              </w:rPr>
            </w:pPr>
          </w:p>
        </w:tc>
      </w:tr>
      <w:tr w:rsidR="003C5319" w:rsidRPr="00B13E7F" w:rsidTr="007B471B">
        <w:tc>
          <w:tcPr>
            <w:tcW w:w="603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rPr>
                <w:rFonts w:eastAsia="NSimSun"/>
                <w:color w:val="212121"/>
                <w:kern w:val="3"/>
                <w:lang w:val="uk-UA" w:eastAsia="zh-CN" w:bidi="hi-IN"/>
              </w:rPr>
            </w:pPr>
            <w:r w:rsidRPr="00B13E7F">
              <w:rPr>
                <w:rFonts w:eastAsia="NSimSun"/>
                <w:color w:val="212121"/>
                <w:kern w:val="3"/>
                <w:lang w:val="uk-UA" w:eastAsia="zh-CN" w:bidi="hi-IN"/>
              </w:rPr>
              <w:t>12</w:t>
            </w:r>
          </w:p>
        </w:tc>
        <w:tc>
          <w:tcPr>
            <w:tcW w:w="6873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jc w:val="both"/>
              <w:rPr>
                <w:rFonts w:eastAsia="NSimSun"/>
                <w:color w:val="212121"/>
                <w:kern w:val="3"/>
                <w:lang w:val="en-US" w:eastAsia="zh-CN" w:bidi="hi-IN"/>
              </w:rPr>
            </w:pPr>
            <w:r w:rsidRPr="00B13E7F">
              <w:rPr>
                <w:rFonts w:eastAsia="NSimSun"/>
                <w:color w:val="212121"/>
                <w:kern w:val="3"/>
                <w:lang w:eastAsia="zh-CN" w:bidi="hi-IN"/>
              </w:rPr>
              <w:t xml:space="preserve">Акція допомога дітям – підліткам «Спасибі –Ні!», «Не залишайтесь байдужим!» </w:t>
            </w:r>
            <w:r w:rsidRPr="00B13E7F">
              <w:rPr>
                <w:rFonts w:eastAsia="NSimSun"/>
                <w:color w:val="212121"/>
                <w:kern w:val="3"/>
                <w:lang w:val="en-US" w:eastAsia="zh-CN" w:bidi="hi-IN"/>
              </w:rPr>
              <w:t>(до Дня боротьби зі СНІДом).</w:t>
            </w:r>
          </w:p>
        </w:tc>
        <w:tc>
          <w:tcPr>
            <w:tcW w:w="1395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rPr>
                <w:rFonts w:eastAsia="NSimSun"/>
                <w:color w:val="212121"/>
                <w:kern w:val="3"/>
                <w:lang w:val="en-US" w:eastAsia="zh-CN" w:bidi="hi-IN"/>
              </w:rPr>
            </w:pPr>
            <w:r w:rsidRPr="00B13E7F">
              <w:rPr>
                <w:rFonts w:eastAsia="NSimSun"/>
                <w:color w:val="212121"/>
                <w:kern w:val="3"/>
                <w:lang w:val="en-US" w:eastAsia="zh-CN" w:bidi="hi-IN"/>
              </w:rPr>
              <w:t>Грудень</w:t>
            </w:r>
          </w:p>
        </w:tc>
        <w:tc>
          <w:tcPr>
            <w:tcW w:w="1619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rPr>
                <w:rFonts w:eastAsia="NSimSun"/>
                <w:kern w:val="3"/>
                <w:lang w:val="en-US" w:eastAsia="zh-CN" w:bidi="hi-IN"/>
              </w:rPr>
            </w:pPr>
          </w:p>
        </w:tc>
      </w:tr>
      <w:tr w:rsidR="003C5319" w:rsidRPr="00B13E7F" w:rsidTr="007B471B">
        <w:tc>
          <w:tcPr>
            <w:tcW w:w="603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rPr>
                <w:rFonts w:eastAsia="NSimSun"/>
                <w:color w:val="212121"/>
                <w:kern w:val="3"/>
                <w:lang w:val="uk-UA" w:eastAsia="zh-CN" w:bidi="hi-IN"/>
              </w:rPr>
            </w:pPr>
            <w:r w:rsidRPr="00B13E7F">
              <w:rPr>
                <w:rFonts w:eastAsia="NSimSun"/>
                <w:color w:val="212121"/>
                <w:kern w:val="3"/>
                <w:lang w:val="uk-UA" w:eastAsia="zh-CN" w:bidi="hi-IN"/>
              </w:rPr>
              <w:t>13</w:t>
            </w:r>
          </w:p>
        </w:tc>
        <w:tc>
          <w:tcPr>
            <w:tcW w:w="6873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jc w:val="both"/>
              <w:rPr>
                <w:rFonts w:eastAsia="NSimSun"/>
                <w:color w:val="212121"/>
                <w:kern w:val="3"/>
                <w:lang w:eastAsia="zh-CN" w:bidi="hi-IN"/>
              </w:rPr>
            </w:pPr>
            <w:r w:rsidRPr="00B13E7F">
              <w:rPr>
                <w:rFonts w:eastAsia="NSimSun"/>
                <w:color w:val="212121"/>
                <w:kern w:val="3"/>
                <w:lang w:eastAsia="zh-CN" w:bidi="hi-IN"/>
              </w:rPr>
              <w:t>Акція милосердя «Прояви турботу і обачливість» (до Дня інвалідів).</w:t>
            </w:r>
          </w:p>
        </w:tc>
        <w:tc>
          <w:tcPr>
            <w:tcW w:w="1395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rPr>
                <w:rFonts w:eastAsia="NSimSun"/>
                <w:color w:val="212121"/>
                <w:kern w:val="3"/>
                <w:lang w:val="en-US" w:eastAsia="zh-CN" w:bidi="hi-IN"/>
              </w:rPr>
            </w:pPr>
            <w:r w:rsidRPr="00B13E7F">
              <w:rPr>
                <w:rFonts w:eastAsia="NSimSun"/>
                <w:color w:val="212121"/>
                <w:kern w:val="3"/>
                <w:lang w:val="en-US" w:eastAsia="zh-CN" w:bidi="hi-IN"/>
              </w:rPr>
              <w:t>Грудень</w:t>
            </w:r>
          </w:p>
        </w:tc>
        <w:tc>
          <w:tcPr>
            <w:tcW w:w="1619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rPr>
                <w:rFonts w:eastAsia="NSimSun"/>
                <w:kern w:val="3"/>
                <w:lang w:val="en-US" w:eastAsia="zh-CN" w:bidi="hi-IN"/>
              </w:rPr>
            </w:pPr>
          </w:p>
        </w:tc>
      </w:tr>
      <w:tr w:rsidR="003C5319" w:rsidRPr="00B13E7F" w:rsidTr="007B471B">
        <w:tc>
          <w:tcPr>
            <w:tcW w:w="603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rPr>
                <w:rFonts w:eastAsia="NSimSun"/>
                <w:color w:val="212121"/>
                <w:kern w:val="3"/>
                <w:lang w:val="uk-UA" w:eastAsia="zh-CN" w:bidi="hi-IN"/>
              </w:rPr>
            </w:pPr>
            <w:r w:rsidRPr="00B13E7F">
              <w:rPr>
                <w:rFonts w:eastAsia="NSimSun"/>
                <w:color w:val="212121"/>
                <w:kern w:val="3"/>
                <w:lang w:val="uk-UA" w:eastAsia="zh-CN" w:bidi="hi-IN"/>
              </w:rPr>
              <w:t>14</w:t>
            </w:r>
          </w:p>
        </w:tc>
        <w:tc>
          <w:tcPr>
            <w:tcW w:w="6873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jc w:val="both"/>
              <w:rPr>
                <w:rFonts w:eastAsia="NSimSun"/>
                <w:color w:val="212121"/>
                <w:kern w:val="3"/>
                <w:lang w:val="en-US" w:eastAsia="zh-CN" w:bidi="hi-IN"/>
              </w:rPr>
            </w:pPr>
            <w:r w:rsidRPr="00B13E7F">
              <w:rPr>
                <w:rFonts w:eastAsia="NSimSun"/>
                <w:color w:val="212121"/>
                <w:kern w:val="3"/>
                <w:lang w:val="en-US" w:eastAsia="zh-CN" w:bidi="hi-IN"/>
              </w:rPr>
              <w:t>Акція: «Посади дерево»</w:t>
            </w:r>
          </w:p>
        </w:tc>
        <w:tc>
          <w:tcPr>
            <w:tcW w:w="1395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rPr>
                <w:rFonts w:eastAsia="NSimSun"/>
                <w:color w:val="212121"/>
                <w:kern w:val="3"/>
                <w:lang w:val="en-US" w:eastAsia="zh-CN" w:bidi="hi-IN"/>
              </w:rPr>
            </w:pPr>
            <w:r w:rsidRPr="00B13E7F">
              <w:rPr>
                <w:rFonts w:eastAsia="NSimSun"/>
                <w:color w:val="212121"/>
                <w:kern w:val="3"/>
                <w:lang w:val="en-US" w:eastAsia="zh-CN" w:bidi="hi-IN"/>
              </w:rPr>
              <w:t>Квітень</w:t>
            </w:r>
          </w:p>
        </w:tc>
        <w:tc>
          <w:tcPr>
            <w:tcW w:w="1619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rPr>
                <w:rFonts w:eastAsia="NSimSun"/>
                <w:kern w:val="3"/>
                <w:lang w:val="en-US" w:eastAsia="zh-CN" w:bidi="hi-IN"/>
              </w:rPr>
            </w:pPr>
          </w:p>
        </w:tc>
      </w:tr>
      <w:tr w:rsidR="003C5319" w:rsidRPr="00B13E7F" w:rsidTr="007B471B">
        <w:tc>
          <w:tcPr>
            <w:tcW w:w="603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rPr>
                <w:rFonts w:eastAsia="NSimSun"/>
                <w:color w:val="212121"/>
                <w:kern w:val="3"/>
                <w:lang w:val="uk-UA" w:eastAsia="zh-CN" w:bidi="hi-IN"/>
              </w:rPr>
            </w:pPr>
            <w:r w:rsidRPr="00B13E7F">
              <w:rPr>
                <w:rFonts w:eastAsia="NSimSun"/>
                <w:color w:val="212121"/>
                <w:kern w:val="3"/>
                <w:lang w:val="uk-UA" w:eastAsia="zh-CN" w:bidi="hi-IN"/>
              </w:rPr>
              <w:t>15</w:t>
            </w:r>
          </w:p>
        </w:tc>
        <w:tc>
          <w:tcPr>
            <w:tcW w:w="6873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jc w:val="both"/>
              <w:rPr>
                <w:rFonts w:eastAsia="NSimSun"/>
                <w:color w:val="212121"/>
                <w:kern w:val="3"/>
                <w:lang w:val="en-US" w:eastAsia="zh-CN" w:bidi="hi-IN"/>
              </w:rPr>
            </w:pPr>
            <w:r w:rsidRPr="00B13E7F">
              <w:rPr>
                <w:rFonts w:eastAsia="NSimSun"/>
                <w:color w:val="212121"/>
                <w:kern w:val="3"/>
                <w:lang w:val="en-US" w:eastAsia="zh-CN" w:bidi="hi-IN"/>
              </w:rPr>
              <w:t>Благодійна акція «Сила Нескорених»</w:t>
            </w:r>
          </w:p>
        </w:tc>
        <w:tc>
          <w:tcPr>
            <w:tcW w:w="1395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rPr>
                <w:rFonts w:eastAsia="NSimSun"/>
                <w:color w:val="212121"/>
                <w:kern w:val="3"/>
                <w:lang w:val="en-US" w:eastAsia="zh-CN" w:bidi="hi-IN"/>
              </w:rPr>
            </w:pPr>
            <w:r w:rsidRPr="00B13E7F">
              <w:rPr>
                <w:rFonts w:eastAsia="NSimSun"/>
                <w:color w:val="212121"/>
                <w:kern w:val="3"/>
                <w:lang w:val="en-US" w:eastAsia="zh-CN" w:bidi="hi-IN"/>
              </w:rPr>
              <w:t>Вересень</w:t>
            </w:r>
          </w:p>
        </w:tc>
        <w:tc>
          <w:tcPr>
            <w:tcW w:w="1619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rPr>
                <w:rFonts w:eastAsia="NSimSun"/>
                <w:kern w:val="3"/>
                <w:lang w:val="en-US" w:eastAsia="zh-CN" w:bidi="hi-IN"/>
              </w:rPr>
            </w:pPr>
          </w:p>
        </w:tc>
      </w:tr>
      <w:tr w:rsidR="003C5319" w:rsidRPr="00B13E7F" w:rsidTr="007B471B">
        <w:tc>
          <w:tcPr>
            <w:tcW w:w="603" w:type="dxa"/>
            <w:vMerge w:val="restart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rPr>
                <w:rFonts w:eastAsia="NSimSun"/>
                <w:color w:val="212121"/>
                <w:kern w:val="3"/>
                <w:lang w:val="uk-UA" w:eastAsia="zh-CN" w:bidi="hi-IN"/>
              </w:rPr>
            </w:pPr>
            <w:r w:rsidRPr="00B13E7F">
              <w:rPr>
                <w:rFonts w:eastAsia="NSimSun"/>
                <w:color w:val="212121"/>
                <w:kern w:val="3"/>
                <w:lang w:val="uk-UA" w:eastAsia="zh-CN" w:bidi="hi-IN"/>
              </w:rPr>
              <w:t>16</w:t>
            </w:r>
          </w:p>
        </w:tc>
        <w:tc>
          <w:tcPr>
            <w:tcW w:w="6873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rPr>
                <w:rFonts w:eastAsia="NSimSun"/>
                <w:color w:val="212121"/>
                <w:kern w:val="3"/>
                <w:lang w:eastAsia="zh-CN" w:bidi="hi-IN"/>
              </w:rPr>
            </w:pPr>
            <w:r w:rsidRPr="00B13E7F">
              <w:rPr>
                <w:rFonts w:eastAsia="NSimSun"/>
                <w:color w:val="212121"/>
                <w:kern w:val="3"/>
                <w:lang w:eastAsia="zh-CN" w:bidi="hi-IN"/>
              </w:rPr>
              <w:t>Взяти участь у районних конкурсах:</w:t>
            </w:r>
          </w:p>
        </w:tc>
        <w:tc>
          <w:tcPr>
            <w:tcW w:w="1395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rPr>
                <w:rFonts w:eastAsia="NSimSun"/>
                <w:kern w:val="3"/>
                <w:lang w:eastAsia="zh-CN" w:bidi="hi-IN"/>
              </w:rPr>
            </w:pPr>
          </w:p>
        </w:tc>
        <w:tc>
          <w:tcPr>
            <w:tcW w:w="1619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rPr>
                <w:rFonts w:eastAsia="NSimSun"/>
                <w:kern w:val="3"/>
                <w:lang w:eastAsia="zh-CN" w:bidi="hi-IN"/>
              </w:rPr>
            </w:pPr>
          </w:p>
        </w:tc>
      </w:tr>
      <w:tr w:rsidR="003C5319" w:rsidRPr="00B13E7F" w:rsidTr="007B471B">
        <w:tc>
          <w:tcPr>
            <w:tcW w:w="603" w:type="dxa"/>
            <w:vMerge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vAlign w:val="center"/>
            <w:hideMark/>
          </w:tcPr>
          <w:p w:rsidR="003C5319" w:rsidRPr="00B13E7F" w:rsidRDefault="003C5319" w:rsidP="007B471B">
            <w:pPr>
              <w:spacing w:after="0"/>
              <w:rPr>
                <w:rFonts w:eastAsia="NSimSun"/>
                <w:color w:val="212121"/>
                <w:kern w:val="3"/>
                <w:lang w:eastAsia="zh-CN" w:bidi="hi-IN"/>
              </w:rPr>
            </w:pPr>
          </w:p>
        </w:tc>
        <w:tc>
          <w:tcPr>
            <w:tcW w:w="6873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rPr>
                <w:rFonts w:eastAsia="NSimSun"/>
                <w:color w:val="212121"/>
                <w:kern w:val="3"/>
                <w:lang w:val="en-US" w:eastAsia="zh-CN" w:bidi="hi-IN"/>
              </w:rPr>
            </w:pPr>
            <w:r w:rsidRPr="00B13E7F">
              <w:rPr>
                <w:rFonts w:eastAsia="NSimSun"/>
                <w:color w:val="212121"/>
                <w:kern w:val="3"/>
                <w:lang w:val="en-US" w:eastAsia="zh-CN" w:bidi="hi-IN"/>
              </w:rPr>
              <w:t>1. Конкурс фоторобіт «Моя Україно!»</w:t>
            </w:r>
          </w:p>
        </w:tc>
        <w:tc>
          <w:tcPr>
            <w:tcW w:w="1395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rPr>
                <w:rFonts w:eastAsia="NSimSun"/>
                <w:color w:val="212121"/>
                <w:kern w:val="3"/>
                <w:lang w:val="en-US" w:eastAsia="zh-CN" w:bidi="hi-IN"/>
              </w:rPr>
            </w:pPr>
            <w:r w:rsidRPr="00B13E7F">
              <w:rPr>
                <w:rFonts w:eastAsia="NSimSun"/>
                <w:color w:val="212121"/>
                <w:kern w:val="3"/>
                <w:lang w:val="en-US" w:eastAsia="zh-CN" w:bidi="hi-IN"/>
              </w:rPr>
              <w:t>вересень</w:t>
            </w:r>
          </w:p>
        </w:tc>
        <w:tc>
          <w:tcPr>
            <w:tcW w:w="1619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rPr>
                <w:rFonts w:eastAsia="NSimSun"/>
                <w:kern w:val="3"/>
                <w:lang w:val="en-US" w:eastAsia="zh-CN" w:bidi="hi-IN"/>
              </w:rPr>
            </w:pPr>
          </w:p>
        </w:tc>
      </w:tr>
      <w:tr w:rsidR="003C5319" w:rsidRPr="00B13E7F" w:rsidTr="007B471B">
        <w:tc>
          <w:tcPr>
            <w:tcW w:w="603" w:type="dxa"/>
            <w:vMerge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vAlign w:val="center"/>
            <w:hideMark/>
          </w:tcPr>
          <w:p w:rsidR="003C5319" w:rsidRPr="00B13E7F" w:rsidRDefault="003C5319" w:rsidP="007B471B">
            <w:pPr>
              <w:spacing w:after="0"/>
              <w:rPr>
                <w:rFonts w:eastAsia="NSimSun"/>
                <w:color w:val="212121"/>
                <w:kern w:val="3"/>
                <w:lang w:val="en-US" w:eastAsia="zh-CN" w:bidi="hi-IN"/>
              </w:rPr>
            </w:pPr>
          </w:p>
        </w:tc>
        <w:tc>
          <w:tcPr>
            <w:tcW w:w="6873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rPr>
                <w:rFonts w:eastAsia="NSimSun"/>
                <w:color w:val="212121"/>
                <w:kern w:val="3"/>
                <w:lang w:eastAsia="zh-CN" w:bidi="hi-IN"/>
              </w:rPr>
            </w:pPr>
            <w:r w:rsidRPr="00B13E7F">
              <w:rPr>
                <w:rFonts w:eastAsia="NSimSun"/>
                <w:color w:val="212121"/>
                <w:kern w:val="3"/>
                <w:lang w:eastAsia="zh-CN" w:bidi="hi-IN"/>
              </w:rPr>
              <w:t>2. Конкурс літературних творів, творів образотворчого мистецтва та фоторобіт на тему «</w:t>
            </w:r>
            <w:r w:rsidRPr="00B13E7F">
              <w:rPr>
                <w:rFonts w:eastAsia="NSimSun"/>
                <w:color w:val="212121"/>
                <w:kern w:val="3"/>
                <w:lang w:val="uk-UA" w:eastAsia="zh-CN" w:bidi="hi-IN"/>
              </w:rPr>
              <w:t xml:space="preserve">Герої </w:t>
            </w:r>
            <w:r w:rsidRPr="00B13E7F">
              <w:rPr>
                <w:rFonts w:eastAsia="NSimSun"/>
                <w:color w:val="212121"/>
                <w:kern w:val="3"/>
                <w:lang w:eastAsia="zh-CN" w:bidi="hi-IN"/>
              </w:rPr>
              <w:t xml:space="preserve"> України: історія та сьогодення»</w:t>
            </w:r>
          </w:p>
        </w:tc>
        <w:tc>
          <w:tcPr>
            <w:tcW w:w="1395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rPr>
                <w:rFonts w:eastAsia="NSimSun"/>
                <w:color w:val="212121"/>
                <w:kern w:val="3"/>
                <w:lang w:val="en-US" w:eastAsia="zh-CN" w:bidi="hi-IN"/>
              </w:rPr>
            </w:pPr>
            <w:r w:rsidRPr="00B13E7F">
              <w:rPr>
                <w:rFonts w:eastAsia="NSimSun"/>
                <w:color w:val="212121"/>
                <w:kern w:val="3"/>
                <w:lang w:val="en-US" w:eastAsia="zh-CN" w:bidi="hi-IN"/>
              </w:rPr>
              <w:t>жовтень</w:t>
            </w:r>
          </w:p>
        </w:tc>
        <w:tc>
          <w:tcPr>
            <w:tcW w:w="1619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rPr>
                <w:rFonts w:eastAsia="NSimSun"/>
                <w:kern w:val="3"/>
                <w:lang w:val="en-US" w:eastAsia="zh-CN" w:bidi="hi-IN"/>
              </w:rPr>
            </w:pPr>
          </w:p>
        </w:tc>
      </w:tr>
      <w:tr w:rsidR="003C5319" w:rsidRPr="00B13E7F" w:rsidTr="007B471B">
        <w:tc>
          <w:tcPr>
            <w:tcW w:w="603" w:type="dxa"/>
            <w:vMerge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vAlign w:val="center"/>
            <w:hideMark/>
          </w:tcPr>
          <w:p w:rsidR="003C5319" w:rsidRPr="00B13E7F" w:rsidRDefault="003C5319" w:rsidP="007B471B">
            <w:pPr>
              <w:spacing w:after="0"/>
              <w:rPr>
                <w:rFonts w:eastAsia="NSimSun"/>
                <w:color w:val="212121"/>
                <w:kern w:val="3"/>
                <w:lang w:val="en-US" w:eastAsia="zh-CN" w:bidi="hi-IN"/>
              </w:rPr>
            </w:pPr>
          </w:p>
        </w:tc>
        <w:tc>
          <w:tcPr>
            <w:tcW w:w="6873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rPr>
                <w:rFonts w:eastAsia="NSimSun"/>
                <w:color w:val="212121"/>
                <w:kern w:val="3"/>
                <w:lang w:eastAsia="zh-CN" w:bidi="hi-IN"/>
              </w:rPr>
            </w:pPr>
            <w:r w:rsidRPr="00B13E7F">
              <w:rPr>
                <w:rFonts w:eastAsia="NSimSun"/>
                <w:color w:val="212121"/>
                <w:kern w:val="3"/>
                <w:lang w:eastAsia="zh-CN" w:bidi="hi-IN"/>
              </w:rPr>
              <w:t>4. Конкурс новорічних плакатів, іграшок, композицій «Новорічний настрій»</w:t>
            </w:r>
          </w:p>
        </w:tc>
        <w:tc>
          <w:tcPr>
            <w:tcW w:w="1395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rPr>
                <w:rFonts w:eastAsia="NSimSun"/>
                <w:color w:val="212121"/>
                <w:kern w:val="3"/>
                <w:lang w:val="en-US" w:eastAsia="zh-CN" w:bidi="hi-IN"/>
              </w:rPr>
            </w:pPr>
            <w:r w:rsidRPr="00B13E7F">
              <w:rPr>
                <w:rFonts w:eastAsia="NSimSun"/>
                <w:color w:val="212121"/>
                <w:kern w:val="3"/>
                <w:lang w:val="en-US" w:eastAsia="zh-CN" w:bidi="hi-IN"/>
              </w:rPr>
              <w:t>грудень</w:t>
            </w:r>
          </w:p>
        </w:tc>
        <w:tc>
          <w:tcPr>
            <w:tcW w:w="1619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rPr>
                <w:rFonts w:eastAsia="NSimSun"/>
                <w:kern w:val="3"/>
                <w:lang w:val="en-US" w:eastAsia="zh-CN" w:bidi="hi-IN"/>
              </w:rPr>
            </w:pPr>
          </w:p>
        </w:tc>
      </w:tr>
      <w:tr w:rsidR="003C5319" w:rsidRPr="00B13E7F" w:rsidTr="007B471B">
        <w:tc>
          <w:tcPr>
            <w:tcW w:w="603" w:type="dxa"/>
            <w:vMerge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vAlign w:val="center"/>
            <w:hideMark/>
          </w:tcPr>
          <w:p w:rsidR="003C5319" w:rsidRPr="00B13E7F" w:rsidRDefault="003C5319" w:rsidP="007B471B">
            <w:pPr>
              <w:spacing w:after="0"/>
              <w:rPr>
                <w:rFonts w:eastAsia="NSimSun"/>
                <w:color w:val="212121"/>
                <w:kern w:val="3"/>
                <w:lang w:val="en-US" w:eastAsia="zh-CN" w:bidi="hi-IN"/>
              </w:rPr>
            </w:pPr>
          </w:p>
        </w:tc>
        <w:tc>
          <w:tcPr>
            <w:tcW w:w="6873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rPr>
                <w:rFonts w:eastAsia="NSimSun"/>
                <w:color w:val="212121"/>
                <w:kern w:val="3"/>
                <w:lang w:eastAsia="zh-CN" w:bidi="hi-IN"/>
              </w:rPr>
            </w:pPr>
            <w:r w:rsidRPr="00B13E7F">
              <w:rPr>
                <w:rFonts w:eastAsia="NSimSun"/>
                <w:color w:val="212121"/>
                <w:kern w:val="3"/>
                <w:lang w:eastAsia="zh-CN" w:bidi="hi-IN"/>
              </w:rPr>
              <w:t>5. Виставка – конкурс декоративно-ужиткового мистецтва «Знай і люби свій край»</w:t>
            </w:r>
          </w:p>
        </w:tc>
        <w:tc>
          <w:tcPr>
            <w:tcW w:w="1395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rPr>
                <w:rFonts w:eastAsia="NSimSun"/>
                <w:color w:val="212121"/>
                <w:kern w:val="3"/>
                <w:lang w:val="en-US" w:eastAsia="zh-CN" w:bidi="hi-IN"/>
              </w:rPr>
            </w:pPr>
            <w:r w:rsidRPr="00B13E7F">
              <w:rPr>
                <w:rFonts w:eastAsia="NSimSun"/>
                <w:color w:val="212121"/>
                <w:kern w:val="3"/>
                <w:lang w:val="en-US" w:eastAsia="zh-CN" w:bidi="hi-IN"/>
              </w:rPr>
              <w:t>січень</w:t>
            </w:r>
          </w:p>
        </w:tc>
        <w:tc>
          <w:tcPr>
            <w:tcW w:w="1619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rPr>
                <w:rFonts w:eastAsia="NSimSun"/>
                <w:kern w:val="3"/>
                <w:lang w:val="en-US" w:eastAsia="zh-CN" w:bidi="hi-IN"/>
              </w:rPr>
            </w:pPr>
          </w:p>
        </w:tc>
      </w:tr>
      <w:tr w:rsidR="003C5319" w:rsidRPr="00B13E7F" w:rsidTr="007B471B">
        <w:tc>
          <w:tcPr>
            <w:tcW w:w="603" w:type="dxa"/>
            <w:vMerge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vAlign w:val="center"/>
            <w:hideMark/>
          </w:tcPr>
          <w:p w:rsidR="003C5319" w:rsidRPr="00B13E7F" w:rsidRDefault="003C5319" w:rsidP="007B471B">
            <w:pPr>
              <w:spacing w:after="0"/>
              <w:rPr>
                <w:rFonts w:eastAsia="NSimSun"/>
                <w:color w:val="212121"/>
                <w:kern w:val="3"/>
                <w:lang w:val="en-US" w:eastAsia="zh-CN" w:bidi="hi-IN"/>
              </w:rPr>
            </w:pPr>
          </w:p>
        </w:tc>
        <w:tc>
          <w:tcPr>
            <w:tcW w:w="6873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rPr>
                <w:rFonts w:eastAsia="NSimSun"/>
                <w:color w:val="212121"/>
                <w:kern w:val="3"/>
                <w:lang w:eastAsia="zh-CN" w:bidi="hi-IN"/>
              </w:rPr>
            </w:pPr>
            <w:r w:rsidRPr="00B13E7F">
              <w:rPr>
                <w:rFonts w:eastAsia="NSimSun"/>
                <w:color w:val="212121"/>
                <w:kern w:val="3"/>
                <w:lang w:eastAsia="zh-CN" w:bidi="hi-IN"/>
              </w:rPr>
              <w:t>6. Конкурс «Малюнок,вірш,лист до мами»</w:t>
            </w:r>
          </w:p>
        </w:tc>
        <w:tc>
          <w:tcPr>
            <w:tcW w:w="1395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rPr>
                <w:rFonts w:eastAsia="NSimSun"/>
                <w:color w:val="212121"/>
                <w:kern w:val="3"/>
                <w:lang w:val="en-US" w:eastAsia="zh-CN" w:bidi="hi-IN"/>
              </w:rPr>
            </w:pPr>
            <w:r w:rsidRPr="00B13E7F">
              <w:rPr>
                <w:rFonts w:eastAsia="NSimSun"/>
                <w:color w:val="212121"/>
                <w:kern w:val="3"/>
                <w:lang w:val="en-US" w:eastAsia="zh-CN" w:bidi="hi-IN"/>
              </w:rPr>
              <w:t>березень</w:t>
            </w:r>
          </w:p>
        </w:tc>
        <w:tc>
          <w:tcPr>
            <w:tcW w:w="1619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rPr>
                <w:rFonts w:eastAsia="NSimSun"/>
                <w:kern w:val="3"/>
                <w:lang w:val="en-US" w:eastAsia="zh-CN" w:bidi="hi-IN"/>
              </w:rPr>
            </w:pPr>
          </w:p>
        </w:tc>
      </w:tr>
      <w:tr w:rsidR="003C5319" w:rsidRPr="00B13E7F" w:rsidTr="007B471B">
        <w:tc>
          <w:tcPr>
            <w:tcW w:w="603" w:type="dxa"/>
            <w:vMerge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vAlign w:val="center"/>
            <w:hideMark/>
          </w:tcPr>
          <w:p w:rsidR="003C5319" w:rsidRPr="00B13E7F" w:rsidRDefault="003C5319" w:rsidP="007B471B">
            <w:pPr>
              <w:spacing w:after="0"/>
              <w:rPr>
                <w:rFonts w:eastAsia="NSimSun"/>
                <w:color w:val="212121"/>
                <w:kern w:val="3"/>
                <w:lang w:val="en-US" w:eastAsia="zh-CN" w:bidi="hi-IN"/>
              </w:rPr>
            </w:pPr>
          </w:p>
        </w:tc>
        <w:tc>
          <w:tcPr>
            <w:tcW w:w="6873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rPr>
                <w:rFonts w:eastAsia="NSimSun"/>
                <w:color w:val="212121"/>
                <w:kern w:val="3"/>
                <w:lang w:eastAsia="zh-CN" w:bidi="hi-IN"/>
              </w:rPr>
            </w:pPr>
            <w:r w:rsidRPr="00B13E7F">
              <w:rPr>
                <w:rFonts w:eastAsia="NSimSun"/>
                <w:color w:val="212121"/>
                <w:kern w:val="3"/>
                <w:lang w:eastAsia="zh-CN" w:bidi="hi-IN"/>
              </w:rPr>
              <w:t>7. Дитячо-юнацька військово-патріотична гра «Сокіл»(«Джура»)</w:t>
            </w:r>
          </w:p>
        </w:tc>
        <w:tc>
          <w:tcPr>
            <w:tcW w:w="1395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rPr>
                <w:rFonts w:eastAsia="NSimSun"/>
                <w:color w:val="212121"/>
                <w:kern w:val="3"/>
                <w:lang w:val="en-US" w:eastAsia="zh-CN" w:bidi="hi-IN"/>
              </w:rPr>
            </w:pPr>
            <w:r w:rsidRPr="00B13E7F">
              <w:rPr>
                <w:rFonts w:eastAsia="NSimSun"/>
                <w:color w:val="212121"/>
                <w:kern w:val="3"/>
                <w:lang w:val="en-US" w:eastAsia="zh-CN" w:bidi="hi-IN"/>
              </w:rPr>
              <w:t>квітень</w:t>
            </w:r>
          </w:p>
        </w:tc>
        <w:tc>
          <w:tcPr>
            <w:tcW w:w="1619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rPr>
                <w:rFonts w:eastAsia="NSimSun"/>
                <w:kern w:val="3"/>
                <w:lang w:val="en-US" w:eastAsia="zh-CN" w:bidi="hi-IN"/>
              </w:rPr>
            </w:pPr>
          </w:p>
        </w:tc>
      </w:tr>
      <w:tr w:rsidR="003C5319" w:rsidRPr="00B13E7F" w:rsidTr="007B471B">
        <w:tc>
          <w:tcPr>
            <w:tcW w:w="603" w:type="dxa"/>
            <w:vMerge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vAlign w:val="center"/>
            <w:hideMark/>
          </w:tcPr>
          <w:p w:rsidR="003C5319" w:rsidRPr="00B13E7F" w:rsidRDefault="003C5319" w:rsidP="007B471B">
            <w:pPr>
              <w:spacing w:after="0"/>
              <w:rPr>
                <w:rFonts w:eastAsia="NSimSun"/>
                <w:color w:val="212121"/>
                <w:kern w:val="3"/>
                <w:lang w:val="en-US" w:eastAsia="zh-CN" w:bidi="hi-IN"/>
              </w:rPr>
            </w:pPr>
          </w:p>
        </w:tc>
        <w:tc>
          <w:tcPr>
            <w:tcW w:w="6873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rPr>
                <w:rFonts w:eastAsia="NSimSun"/>
                <w:color w:val="212121"/>
                <w:kern w:val="3"/>
                <w:lang w:eastAsia="zh-CN" w:bidi="hi-IN"/>
              </w:rPr>
            </w:pPr>
            <w:r w:rsidRPr="00B13E7F">
              <w:rPr>
                <w:rFonts w:eastAsia="NSimSun"/>
                <w:color w:val="212121"/>
                <w:kern w:val="3"/>
                <w:lang w:eastAsia="zh-CN" w:bidi="hi-IN"/>
              </w:rPr>
              <w:t>8. Конкурс звітів про роботу роїв молодшої вікової групи.</w:t>
            </w:r>
          </w:p>
        </w:tc>
        <w:tc>
          <w:tcPr>
            <w:tcW w:w="1395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rPr>
                <w:rFonts w:eastAsia="NSimSun"/>
                <w:kern w:val="3"/>
                <w:lang w:eastAsia="zh-CN" w:bidi="hi-IN"/>
              </w:rPr>
            </w:pPr>
          </w:p>
        </w:tc>
        <w:tc>
          <w:tcPr>
            <w:tcW w:w="1619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rPr>
                <w:rFonts w:eastAsia="NSimSun"/>
                <w:kern w:val="3"/>
                <w:lang w:eastAsia="zh-CN" w:bidi="hi-IN"/>
              </w:rPr>
            </w:pPr>
          </w:p>
        </w:tc>
      </w:tr>
    </w:tbl>
    <w:p w:rsidR="003C5319" w:rsidRPr="00B13E7F" w:rsidRDefault="003C5319" w:rsidP="003C5319">
      <w:pPr>
        <w:suppressAutoHyphens/>
        <w:autoSpaceDN w:val="0"/>
        <w:spacing w:before="0" w:beforeAutospacing="0" w:after="0" w:afterAutospacing="0"/>
        <w:jc w:val="both"/>
        <w:rPr>
          <w:rFonts w:eastAsia="NSimSun"/>
          <w:color w:val="212121"/>
          <w:kern w:val="3"/>
          <w:lang w:eastAsia="zh-CN" w:bidi="hi-IN"/>
        </w:rPr>
      </w:pPr>
      <w:r w:rsidRPr="00B13E7F">
        <w:rPr>
          <w:rFonts w:eastAsia="NSimSun"/>
          <w:color w:val="212121"/>
          <w:kern w:val="3"/>
          <w:lang w:eastAsia="zh-CN" w:bidi="hi-IN"/>
        </w:rPr>
        <w:t>Основні орієнтири виховання</w:t>
      </w:r>
    </w:p>
    <w:p w:rsidR="003C5319" w:rsidRPr="00B13E7F" w:rsidRDefault="003C5319" w:rsidP="003C5319">
      <w:pPr>
        <w:suppressAutoHyphens/>
        <w:autoSpaceDN w:val="0"/>
        <w:spacing w:before="0" w:beforeAutospacing="0" w:after="0" w:afterAutospacing="0"/>
        <w:jc w:val="both"/>
        <w:rPr>
          <w:rFonts w:eastAsia="NSimSun"/>
          <w:color w:val="212121"/>
          <w:kern w:val="3"/>
          <w:lang w:eastAsia="zh-CN" w:bidi="hi-IN"/>
        </w:rPr>
      </w:pPr>
      <w:r w:rsidRPr="00B13E7F">
        <w:rPr>
          <w:rFonts w:eastAsia="NSimSun"/>
          <w:color w:val="212121"/>
          <w:kern w:val="3"/>
          <w:lang w:eastAsia="zh-CN" w:bidi="hi-IN"/>
        </w:rPr>
        <w:t>1.Ціннісне ставлення особистості до суспільства і держави.</w:t>
      </w:r>
    </w:p>
    <w:p w:rsidR="003C5319" w:rsidRDefault="003C5319" w:rsidP="003C5319">
      <w:pPr>
        <w:suppressAutoHyphens/>
        <w:autoSpaceDN w:val="0"/>
        <w:spacing w:before="0" w:beforeAutospacing="0" w:after="0" w:afterAutospacing="0"/>
        <w:jc w:val="both"/>
        <w:rPr>
          <w:rFonts w:eastAsia="NSimSun"/>
          <w:color w:val="212121"/>
          <w:kern w:val="3"/>
          <w:lang w:val="uk-UA" w:eastAsia="zh-CN" w:bidi="hi-IN"/>
        </w:rPr>
      </w:pPr>
      <w:r w:rsidRPr="00B13E7F">
        <w:rPr>
          <w:rFonts w:eastAsia="NSimSun"/>
          <w:color w:val="212121"/>
          <w:kern w:val="3"/>
          <w:lang w:eastAsia="zh-CN" w:bidi="hi-IN"/>
        </w:rPr>
        <w:t>Мета: Формування почуттів любові до Батьківщини, її національних цінностей; шанобливе ставлення до державної символіки, повага до прав людини (толерантність, миролюбність), вивчення культури свого народу і прагнення дотримання традицій, виховання почуття поваги, гордості до своїх батьків,, роду, народу, місця де народився.</w:t>
      </w:r>
    </w:p>
    <w:p w:rsidR="003C5319" w:rsidRPr="002034BA" w:rsidRDefault="003C5319" w:rsidP="003C5319">
      <w:pPr>
        <w:suppressAutoHyphens/>
        <w:autoSpaceDN w:val="0"/>
        <w:spacing w:before="0" w:beforeAutospacing="0" w:after="0" w:afterAutospacing="0"/>
        <w:jc w:val="both"/>
        <w:rPr>
          <w:rFonts w:eastAsia="NSimSun"/>
          <w:color w:val="212121"/>
          <w:kern w:val="3"/>
          <w:lang w:val="uk-UA" w:eastAsia="zh-CN" w:bidi="hi-IN"/>
        </w:rPr>
      </w:pPr>
    </w:p>
    <w:tbl>
      <w:tblPr>
        <w:tblW w:w="9639" w:type="dxa"/>
        <w:tblInd w:w="6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55"/>
        <w:gridCol w:w="4325"/>
        <w:gridCol w:w="1324"/>
        <w:gridCol w:w="1980"/>
        <w:gridCol w:w="1455"/>
      </w:tblGrid>
      <w:tr w:rsidR="003C5319" w:rsidRPr="00B13E7F" w:rsidTr="007B471B">
        <w:tc>
          <w:tcPr>
            <w:tcW w:w="588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jc w:val="center"/>
              <w:rPr>
                <w:rFonts w:eastAsia="NSimSun"/>
                <w:color w:val="212121"/>
                <w:kern w:val="3"/>
                <w:lang w:val="en-US" w:eastAsia="zh-CN" w:bidi="hi-IN"/>
              </w:rPr>
            </w:pPr>
            <w:r w:rsidRPr="00B13E7F">
              <w:rPr>
                <w:rFonts w:eastAsia="NSimSun"/>
                <w:color w:val="212121"/>
                <w:kern w:val="3"/>
                <w:lang w:val="en-US" w:eastAsia="zh-CN" w:bidi="hi-IN"/>
              </w:rPr>
              <w:t>№ з/п</w:t>
            </w:r>
          </w:p>
        </w:tc>
        <w:tc>
          <w:tcPr>
            <w:tcW w:w="4657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jc w:val="center"/>
              <w:rPr>
                <w:rFonts w:eastAsia="NSimSun"/>
                <w:color w:val="212121"/>
                <w:kern w:val="3"/>
                <w:lang w:val="en-US" w:eastAsia="zh-CN" w:bidi="hi-IN"/>
              </w:rPr>
            </w:pPr>
            <w:r w:rsidRPr="00B13E7F">
              <w:rPr>
                <w:rFonts w:eastAsia="NSimSun"/>
                <w:color w:val="212121"/>
                <w:kern w:val="3"/>
                <w:lang w:val="en-US" w:eastAsia="zh-CN" w:bidi="hi-IN"/>
              </w:rPr>
              <w:t>Зміст роботи</w:t>
            </w:r>
          </w:p>
        </w:tc>
        <w:tc>
          <w:tcPr>
            <w:tcW w:w="1418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jc w:val="center"/>
              <w:rPr>
                <w:rFonts w:eastAsia="NSimSun"/>
                <w:color w:val="212121"/>
                <w:kern w:val="3"/>
                <w:lang w:val="en-US" w:eastAsia="zh-CN" w:bidi="hi-IN"/>
              </w:rPr>
            </w:pPr>
            <w:r w:rsidRPr="00B13E7F">
              <w:rPr>
                <w:rFonts w:eastAsia="NSimSun"/>
                <w:color w:val="212121"/>
                <w:kern w:val="3"/>
                <w:lang w:val="en-US" w:eastAsia="zh-CN" w:bidi="hi-IN"/>
              </w:rPr>
              <w:t>Дата</w:t>
            </w:r>
          </w:p>
        </w:tc>
        <w:tc>
          <w:tcPr>
            <w:tcW w:w="2126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jc w:val="center"/>
              <w:rPr>
                <w:rFonts w:eastAsia="NSimSun"/>
                <w:color w:val="212121"/>
                <w:kern w:val="3"/>
                <w:lang w:val="en-US" w:eastAsia="zh-CN" w:bidi="hi-IN"/>
              </w:rPr>
            </w:pPr>
            <w:r w:rsidRPr="00B13E7F">
              <w:rPr>
                <w:rFonts w:eastAsia="NSimSun"/>
                <w:color w:val="212121"/>
                <w:kern w:val="3"/>
                <w:lang w:val="en-US" w:eastAsia="zh-CN" w:bidi="hi-IN"/>
              </w:rPr>
              <w:t>Відповідальний</w:t>
            </w:r>
          </w:p>
        </w:tc>
        <w:tc>
          <w:tcPr>
            <w:tcW w:w="1559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jc w:val="center"/>
              <w:rPr>
                <w:rFonts w:eastAsia="NSimSun"/>
                <w:color w:val="212121"/>
                <w:kern w:val="3"/>
                <w:lang w:val="en-US" w:eastAsia="zh-CN" w:bidi="hi-IN"/>
              </w:rPr>
            </w:pPr>
            <w:r w:rsidRPr="00B13E7F">
              <w:rPr>
                <w:rFonts w:eastAsia="NSimSun"/>
                <w:color w:val="212121"/>
                <w:kern w:val="3"/>
                <w:lang w:val="en-US" w:eastAsia="zh-CN" w:bidi="hi-IN"/>
              </w:rPr>
              <w:t>Примітка</w:t>
            </w:r>
          </w:p>
        </w:tc>
      </w:tr>
      <w:tr w:rsidR="003C5319" w:rsidRPr="00B13E7F" w:rsidTr="007B471B">
        <w:tc>
          <w:tcPr>
            <w:tcW w:w="588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rPr>
                <w:rFonts w:eastAsia="NSimSun"/>
                <w:color w:val="212121"/>
                <w:kern w:val="3"/>
                <w:lang w:val="en-US" w:eastAsia="zh-CN" w:bidi="hi-IN"/>
              </w:rPr>
            </w:pPr>
            <w:r w:rsidRPr="00B13E7F">
              <w:rPr>
                <w:rFonts w:eastAsia="NSimSun"/>
                <w:color w:val="212121"/>
                <w:kern w:val="3"/>
                <w:lang w:val="en-US" w:eastAsia="zh-CN" w:bidi="hi-IN"/>
              </w:rPr>
              <w:t>1</w:t>
            </w:r>
          </w:p>
        </w:tc>
        <w:tc>
          <w:tcPr>
            <w:tcW w:w="4657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jc w:val="both"/>
              <w:rPr>
                <w:rFonts w:eastAsia="NSimSun"/>
                <w:color w:val="212121"/>
                <w:kern w:val="3"/>
                <w:lang w:eastAsia="zh-CN" w:bidi="hi-IN"/>
              </w:rPr>
            </w:pPr>
            <w:r w:rsidRPr="00B13E7F">
              <w:rPr>
                <w:rFonts w:eastAsia="NSimSun"/>
                <w:color w:val="212121"/>
                <w:kern w:val="3"/>
                <w:lang w:eastAsia="zh-CN" w:bidi="hi-IN"/>
              </w:rPr>
              <w:t>Свято Першого дзвоника «Молодь - майбутнє України»</w:t>
            </w:r>
          </w:p>
        </w:tc>
        <w:tc>
          <w:tcPr>
            <w:tcW w:w="1418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rPr>
                <w:rFonts w:eastAsia="NSimSun"/>
                <w:color w:val="212121"/>
                <w:kern w:val="3"/>
                <w:lang w:val="en-US" w:eastAsia="zh-CN" w:bidi="hi-IN"/>
              </w:rPr>
            </w:pPr>
            <w:r w:rsidRPr="00B13E7F">
              <w:rPr>
                <w:rFonts w:eastAsia="NSimSun"/>
                <w:color w:val="212121"/>
                <w:kern w:val="3"/>
                <w:lang w:val="en-US" w:eastAsia="zh-CN" w:bidi="hi-IN"/>
              </w:rPr>
              <w:t>Вересень</w:t>
            </w:r>
          </w:p>
        </w:tc>
        <w:tc>
          <w:tcPr>
            <w:tcW w:w="2126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rPr>
                <w:rFonts w:eastAsia="NSimSun"/>
                <w:color w:val="212121"/>
                <w:kern w:val="3"/>
                <w:lang w:val="en-US" w:eastAsia="zh-CN" w:bidi="hi-IN"/>
              </w:rPr>
            </w:pPr>
            <w:r w:rsidRPr="00B13E7F">
              <w:rPr>
                <w:rFonts w:eastAsia="NSimSun"/>
                <w:color w:val="212121"/>
                <w:kern w:val="3"/>
                <w:lang w:val="en-US" w:eastAsia="zh-CN" w:bidi="hi-IN"/>
              </w:rPr>
              <w:t>педагог-організатор</w:t>
            </w:r>
          </w:p>
        </w:tc>
        <w:tc>
          <w:tcPr>
            <w:tcW w:w="1559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rPr>
                <w:rFonts w:eastAsia="NSimSun"/>
                <w:kern w:val="3"/>
                <w:lang w:val="en-US" w:eastAsia="zh-CN" w:bidi="hi-IN"/>
              </w:rPr>
            </w:pPr>
          </w:p>
        </w:tc>
      </w:tr>
      <w:tr w:rsidR="003C5319" w:rsidRPr="00B13E7F" w:rsidTr="007B471B">
        <w:tc>
          <w:tcPr>
            <w:tcW w:w="588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rPr>
                <w:rFonts w:eastAsia="NSimSun"/>
                <w:color w:val="212121"/>
                <w:kern w:val="3"/>
                <w:lang w:val="en-US" w:eastAsia="zh-CN" w:bidi="hi-IN"/>
              </w:rPr>
            </w:pPr>
            <w:r w:rsidRPr="00B13E7F">
              <w:rPr>
                <w:rFonts w:eastAsia="NSimSun"/>
                <w:color w:val="212121"/>
                <w:kern w:val="3"/>
                <w:lang w:val="en-US" w:eastAsia="zh-CN" w:bidi="hi-IN"/>
              </w:rPr>
              <w:t>2</w:t>
            </w:r>
          </w:p>
        </w:tc>
        <w:tc>
          <w:tcPr>
            <w:tcW w:w="4657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jc w:val="both"/>
              <w:rPr>
                <w:rFonts w:eastAsia="NSimSun"/>
                <w:color w:val="212121"/>
                <w:kern w:val="3"/>
                <w:lang w:eastAsia="zh-CN" w:bidi="hi-IN"/>
              </w:rPr>
            </w:pPr>
            <w:r w:rsidRPr="00B13E7F">
              <w:rPr>
                <w:rFonts w:eastAsia="NSimSun"/>
                <w:color w:val="212121"/>
                <w:kern w:val="3"/>
                <w:lang w:eastAsia="zh-CN" w:bidi="hi-IN"/>
              </w:rPr>
              <w:t>Конкурс плакатів/малюнків «Ми прагнемо миру!”» до Дня миру</w:t>
            </w:r>
          </w:p>
        </w:tc>
        <w:tc>
          <w:tcPr>
            <w:tcW w:w="1418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rPr>
                <w:rFonts w:eastAsia="NSimSun"/>
                <w:color w:val="212121"/>
                <w:kern w:val="3"/>
                <w:lang w:val="en-US" w:eastAsia="zh-CN" w:bidi="hi-IN"/>
              </w:rPr>
            </w:pPr>
            <w:r w:rsidRPr="00B13E7F">
              <w:rPr>
                <w:rFonts w:eastAsia="NSimSun"/>
                <w:color w:val="212121"/>
                <w:kern w:val="3"/>
                <w:lang w:val="en-US" w:eastAsia="zh-CN" w:bidi="hi-IN"/>
              </w:rPr>
              <w:t>Вересень</w:t>
            </w:r>
          </w:p>
        </w:tc>
        <w:tc>
          <w:tcPr>
            <w:tcW w:w="2126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rPr>
                <w:rFonts w:eastAsia="NSimSun"/>
                <w:color w:val="212121"/>
                <w:kern w:val="3"/>
                <w:lang w:val="en-US" w:eastAsia="zh-CN" w:bidi="hi-IN"/>
              </w:rPr>
            </w:pPr>
            <w:r w:rsidRPr="00B13E7F">
              <w:rPr>
                <w:rFonts w:eastAsia="NSimSun"/>
                <w:color w:val="212121"/>
                <w:kern w:val="3"/>
                <w:lang w:val="en-US" w:eastAsia="zh-CN" w:bidi="hi-IN"/>
              </w:rPr>
              <w:t>Уч</w:t>
            </w:r>
            <w:r w:rsidRPr="00B13E7F">
              <w:rPr>
                <w:rFonts w:eastAsia="NSimSun"/>
                <w:color w:val="212121"/>
                <w:kern w:val="3"/>
                <w:lang w:val="uk-UA" w:eastAsia="zh-CN" w:bidi="hi-IN"/>
              </w:rPr>
              <w:t>нівське самоврядування</w:t>
            </w:r>
          </w:p>
        </w:tc>
        <w:tc>
          <w:tcPr>
            <w:tcW w:w="1559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rPr>
                <w:rFonts w:eastAsia="NSimSun"/>
                <w:kern w:val="3"/>
                <w:lang w:val="en-US" w:eastAsia="zh-CN" w:bidi="hi-IN"/>
              </w:rPr>
            </w:pPr>
          </w:p>
        </w:tc>
      </w:tr>
      <w:tr w:rsidR="003C5319" w:rsidRPr="00B13E7F" w:rsidTr="007B471B">
        <w:tc>
          <w:tcPr>
            <w:tcW w:w="588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rPr>
                <w:rFonts w:eastAsia="NSimSun"/>
                <w:color w:val="212121"/>
                <w:kern w:val="3"/>
                <w:lang w:val="en-US" w:eastAsia="zh-CN" w:bidi="hi-IN"/>
              </w:rPr>
            </w:pPr>
            <w:r w:rsidRPr="00B13E7F">
              <w:rPr>
                <w:rFonts w:eastAsia="NSimSun"/>
                <w:color w:val="212121"/>
                <w:kern w:val="3"/>
                <w:lang w:val="en-US" w:eastAsia="zh-CN" w:bidi="hi-IN"/>
              </w:rPr>
              <w:t>3</w:t>
            </w:r>
          </w:p>
        </w:tc>
        <w:tc>
          <w:tcPr>
            <w:tcW w:w="4657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jc w:val="both"/>
              <w:rPr>
                <w:rFonts w:eastAsia="NSimSun"/>
                <w:color w:val="212121"/>
                <w:kern w:val="3"/>
                <w:lang w:eastAsia="zh-CN" w:bidi="hi-IN"/>
              </w:rPr>
            </w:pPr>
            <w:r w:rsidRPr="00B13E7F">
              <w:rPr>
                <w:rFonts w:eastAsia="NSimSun"/>
                <w:color w:val="212121"/>
                <w:kern w:val="3"/>
                <w:lang w:eastAsia="zh-CN" w:bidi="hi-IN"/>
              </w:rPr>
              <w:t>Історичний усний журнал «Неминуче світло людських душ» до дня пам’яті трагедії Бабиного Яру.</w:t>
            </w:r>
          </w:p>
        </w:tc>
        <w:tc>
          <w:tcPr>
            <w:tcW w:w="1418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rPr>
                <w:rFonts w:eastAsia="NSimSun"/>
                <w:color w:val="212121"/>
                <w:kern w:val="3"/>
                <w:lang w:val="en-US" w:eastAsia="zh-CN" w:bidi="hi-IN"/>
              </w:rPr>
            </w:pPr>
            <w:r w:rsidRPr="00B13E7F">
              <w:rPr>
                <w:rFonts w:eastAsia="NSimSun"/>
                <w:color w:val="212121"/>
                <w:kern w:val="3"/>
                <w:lang w:val="en-US" w:eastAsia="zh-CN" w:bidi="hi-IN"/>
              </w:rPr>
              <w:t>Вересень</w:t>
            </w:r>
          </w:p>
        </w:tc>
        <w:tc>
          <w:tcPr>
            <w:tcW w:w="2126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rPr>
                <w:rFonts w:eastAsia="NSimSun"/>
                <w:color w:val="212121"/>
                <w:kern w:val="3"/>
                <w:lang w:val="en-US" w:eastAsia="zh-CN" w:bidi="hi-IN"/>
              </w:rPr>
            </w:pPr>
            <w:r w:rsidRPr="00B13E7F">
              <w:rPr>
                <w:rFonts w:eastAsia="NSimSun"/>
                <w:color w:val="212121"/>
                <w:kern w:val="3"/>
                <w:lang w:val="en-US" w:eastAsia="zh-CN" w:bidi="hi-IN"/>
              </w:rPr>
              <w:t>педагог-організатор</w:t>
            </w:r>
          </w:p>
        </w:tc>
        <w:tc>
          <w:tcPr>
            <w:tcW w:w="1559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rPr>
                <w:rFonts w:eastAsia="NSimSun"/>
                <w:kern w:val="3"/>
                <w:lang w:val="en-US" w:eastAsia="zh-CN" w:bidi="hi-IN"/>
              </w:rPr>
            </w:pPr>
          </w:p>
        </w:tc>
      </w:tr>
      <w:tr w:rsidR="003C5319" w:rsidRPr="00B13E7F" w:rsidTr="007B471B">
        <w:tc>
          <w:tcPr>
            <w:tcW w:w="588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rPr>
                <w:rFonts w:eastAsia="NSimSun"/>
                <w:color w:val="212121"/>
                <w:kern w:val="3"/>
                <w:lang w:val="en-US" w:eastAsia="zh-CN" w:bidi="hi-IN"/>
              </w:rPr>
            </w:pPr>
            <w:r w:rsidRPr="00B13E7F">
              <w:rPr>
                <w:rFonts w:eastAsia="NSimSun"/>
                <w:color w:val="212121"/>
                <w:kern w:val="3"/>
                <w:lang w:val="en-US" w:eastAsia="zh-CN" w:bidi="hi-IN"/>
              </w:rPr>
              <w:t>4</w:t>
            </w:r>
          </w:p>
        </w:tc>
        <w:tc>
          <w:tcPr>
            <w:tcW w:w="4657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jc w:val="both"/>
              <w:rPr>
                <w:rFonts w:eastAsia="NSimSun"/>
                <w:color w:val="212121"/>
                <w:kern w:val="3"/>
                <w:lang w:eastAsia="zh-CN" w:bidi="hi-IN"/>
              </w:rPr>
            </w:pPr>
            <w:r w:rsidRPr="00B13E7F">
              <w:rPr>
                <w:rFonts w:eastAsia="NSimSun"/>
                <w:color w:val="212121"/>
                <w:kern w:val="3"/>
                <w:lang w:eastAsia="zh-CN" w:bidi="hi-IN"/>
              </w:rPr>
              <w:t>Урок пам’яті “Ми подвиг в серці збережем” до 79 річниці визволення Закарпаття від фаш. загарбників</w:t>
            </w:r>
          </w:p>
        </w:tc>
        <w:tc>
          <w:tcPr>
            <w:tcW w:w="1418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rPr>
                <w:rFonts w:eastAsia="NSimSun"/>
                <w:color w:val="212121"/>
                <w:kern w:val="3"/>
                <w:lang w:val="en-US" w:eastAsia="zh-CN" w:bidi="hi-IN"/>
              </w:rPr>
            </w:pPr>
            <w:r w:rsidRPr="00B13E7F">
              <w:rPr>
                <w:rFonts w:eastAsia="NSimSun"/>
                <w:color w:val="212121"/>
                <w:kern w:val="3"/>
                <w:lang w:val="en-US" w:eastAsia="zh-CN" w:bidi="hi-IN"/>
              </w:rPr>
              <w:t>Жовтень</w:t>
            </w:r>
          </w:p>
        </w:tc>
        <w:tc>
          <w:tcPr>
            <w:tcW w:w="2126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rPr>
                <w:rFonts w:eastAsia="NSimSun"/>
                <w:color w:val="212121"/>
                <w:kern w:val="3"/>
                <w:lang w:val="en-US" w:eastAsia="zh-CN" w:bidi="hi-IN"/>
              </w:rPr>
            </w:pPr>
            <w:r w:rsidRPr="00B13E7F">
              <w:rPr>
                <w:rFonts w:eastAsia="NSimSun"/>
                <w:color w:val="212121"/>
                <w:kern w:val="3"/>
                <w:lang w:val="en-US" w:eastAsia="zh-CN" w:bidi="hi-IN"/>
              </w:rPr>
              <w:t>Уч</w:t>
            </w:r>
            <w:r w:rsidRPr="00B13E7F">
              <w:rPr>
                <w:rFonts w:eastAsia="NSimSun"/>
                <w:color w:val="212121"/>
                <w:kern w:val="3"/>
                <w:lang w:val="uk-UA" w:eastAsia="zh-CN" w:bidi="hi-IN"/>
              </w:rPr>
              <w:t>нівське самоврядування</w:t>
            </w:r>
          </w:p>
        </w:tc>
        <w:tc>
          <w:tcPr>
            <w:tcW w:w="1559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rPr>
                <w:rFonts w:eastAsia="NSimSun"/>
                <w:kern w:val="3"/>
                <w:lang w:val="en-US" w:eastAsia="zh-CN" w:bidi="hi-IN"/>
              </w:rPr>
            </w:pPr>
          </w:p>
        </w:tc>
      </w:tr>
      <w:tr w:rsidR="003C5319" w:rsidRPr="00B13E7F" w:rsidTr="007B471B">
        <w:tc>
          <w:tcPr>
            <w:tcW w:w="588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rPr>
                <w:rFonts w:eastAsia="NSimSun"/>
                <w:color w:val="212121"/>
                <w:kern w:val="3"/>
                <w:lang w:val="en-US" w:eastAsia="zh-CN" w:bidi="hi-IN"/>
              </w:rPr>
            </w:pPr>
            <w:r w:rsidRPr="00B13E7F">
              <w:rPr>
                <w:rFonts w:eastAsia="NSimSun"/>
                <w:color w:val="212121"/>
                <w:kern w:val="3"/>
                <w:lang w:val="en-US" w:eastAsia="zh-CN" w:bidi="hi-IN"/>
              </w:rPr>
              <w:t>5</w:t>
            </w:r>
          </w:p>
        </w:tc>
        <w:tc>
          <w:tcPr>
            <w:tcW w:w="4657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jc w:val="both"/>
              <w:rPr>
                <w:rFonts w:eastAsia="NSimSun"/>
                <w:color w:val="212121"/>
                <w:kern w:val="3"/>
                <w:lang w:eastAsia="zh-CN" w:bidi="hi-IN"/>
              </w:rPr>
            </w:pPr>
            <w:r w:rsidRPr="00B13E7F">
              <w:rPr>
                <w:rFonts w:eastAsia="NSimSun"/>
                <w:color w:val="212121"/>
                <w:kern w:val="3"/>
                <w:lang w:eastAsia="zh-CN" w:bidi="hi-IN"/>
              </w:rPr>
              <w:t>Усний журнал «Рідна мова - серця мого подих»</w:t>
            </w:r>
          </w:p>
        </w:tc>
        <w:tc>
          <w:tcPr>
            <w:tcW w:w="1418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rPr>
                <w:rFonts w:eastAsia="NSimSun"/>
                <w:color w:val="212121"/>
                <w:kern w:val="3"/>
                <w:lang w:val="en-US" w:eastAsia="zh-CN" w:bidi="hi-IN"/>
              </w:rPr>
            </w:pPr>
            <w:r w:rsidRPr="00B13E7F">
              <w:rPr>
                <w:rFonts w:eastAsia="NSimSun"/>
                <w:color w:val="212121"/>
                <w:kern w:val="3"/>
                <w:lang w:val="en-US" w:eastAsia="zh-CN" w:bidi="hi-IN"/>
              </w:rPr>
              <w:t>Листопад</w:t>
            </w:r>
          </w:p>
        </w:tc>
        <w:tc>
          <w:tcPr>
            <w:tcW w:w="2126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rPr>
                <w:rFonts w:eastAsia="NSimSun"/>
                <w:color w:val="212121"/>
                <w:kern w:val="3"/>
                <w:lang w:val="en-US" w:eastAsia="zh-CN" w:bidi="hi-IN"/>
              </w:rPr>
            </w:pPr>
            <w:r w:rsidRPr="00B13E7F">
              <w:rPr>
                <w:rFonts w:eastAsia="NSimSun"/>
                <w:color w:val="212121"/>
                <w:kern w:val="3"/>
                <w:lang w:val="en-US" w:eastAsia="zh-CN" w:bidi="hi-IN"/>
              </w:rPr>
              <w:t>педагог-організатор</w:t>
            </w:r>
          </w:p>
        </w:tc>
        <w:tc>
          <w:tcPr>
            <w:tcW w:w="1559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rPr>
                <w:rFonts w:eastAsia="NSimSun"/>
                <w:kern w:val="3"/>
                <w:lang w:val="en-US" w:eastAsia="zh-CN" w:bidi="hi-IN"/>
              </w:rPr>
            </w:pPr>
          </w:p>
        </w:tc>
      </w:tr>
      <w:tr w:rsidR="003C5319" w:rsidRPr="00B13E7F" w:rsidTr="007B471B">
        <w:tc>
          <w:tcPr>
            <w:tcW w:w="588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rPr>
                <w:rFonts w:eastAsia="NSimSun"/>
                <w:color w:val="212121"/>
                <w:kern w:val="3"/>
                <w:lang w:val="en-US" w:eastAsia="zh-CN" w:bidi="hi-IN"/>
              </w:rPr>
            </w:pPr>
            <w:r w:rsidRPr="00B13E7F">
              <w:rPr>
                <w:rFonts w:eastAsia="NSimSun"/>
                <w:color w:val="212121"/>
                <w:kern w:val="3"/>
                <w:lang w:val="en-US" w:eastAsia="zh-CN" w:bidi="hi-IN"/>
              </w:rPr>
              <w:t>6</w:t>
            </w:r>
          </w:p>
        </w:tc>
        <w:tc>
          <w:tcPr>
            <w:tcW w:w="4657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jc w:val="both"/>
              <w:rPr>
                <w:rFonts w:eastAsia="NSimSun"/>
                <w:color w:val="212121"/>
                <w:kern w:val="3"/>
                <w:lang w:eastAsia="zh-CN" w:bidi="hi-IN"/>
              </w:rPr>
            </w:pPr>
            <w:r w:rsidRPr="00B13E7F">
              <w:rPr>
                <w:rFonts w:eastAsia="NSimSun"/>
                <w:color w:val="212121"/>
                <w:kern w:val="3"/>
                <w:lang w:eastAsia="zh-CN" w:bidi="hi-IN"/>
              </w:rPr>
              <w:t>Урок мужності і милосердя «Свято мужності й відваги»</w:t>
            </w:r>
          </w:p>
        </w:tc>
        <w:tc>
          <w:tcPr>
            <w:tcW w:w="1418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rPr>
                <w:rFonts w:eastAsia="NSimSun"/>
                <w:color w:val="212121"/>
                <w:kern w:val="3"/>
                <w:lang w:val="en-US" w:eastAsia="zh-CN" w:bidi="hi-IN"/>
              </w:rPr>
            </w:pPr>
            <w:r w:rsidRPr="00B13E7F">
              <w:rPr>
                <w:rFonts w:eastAsia="NSimSun"/>
                <w:color w:val="212121"/>
                <w:kern w:val="3"/>
                <w:lang w:val="en-US" w:eastAsia="zh-CN" w:bidi="hi-IN"/>
              </w:rPr>
              <w:t>Листопад</w:t>
            </w:r>
          </w:p>
        </w:tc>
        <w:tc>
          <w:tcPr>
            <w:tcW w:w="2126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rPr>
                <w:rFonts w:eastAsia="NSimSun"/>
                <w:color w:val="212121"/>
                <w:kern w:val="3"/>
                <w:lang w:val="en-US" w:eastAsia="zh-CN" w:bidi="hi-IN"/>
              </w:rPr>
            </w:pPr>
            <w:r w:rsidRPr="00B13E7F">
              <w:rPr>
                <w:rFonts w:eastAsia="NSimSun"/>
                <w:color w:val="212121"/>
                <w:kern w:val="3"/>
                <w:lang w:val="en-US" w:eastAsia="zh-CN" w:bidi="hi-IN"/>
              </w:rPr>
              <w:t>Уч</w:t>
            </w:r>
            <w:r w:rsidRPr="00B13E7F">
              <w:rPr>
                <w:rFonts w:eastAsia="NSimSun"/>
                <w:color w:val="212121"/>
                <w:kern w:val="3"/>
                <w:lang w:val="uk-UA" w:eastAsia="zh-CN" w:bidi="hi-IN"/>
              </w:rPr>
              <w:t>нівське самоврядування</w:t>
            </w:r>
          </w:p>
        </w:tc>
        <w:tc>
          <w:tcPr>
            <w:tcW w:w="1559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rPr>
                <w:rFonts w:eastAsia="NSimSun"/>
                <w:kern w:val="3"/>
                <w:lang w:val="en-US" w:eastAsia="zh-CN" w:bidi="hi-IN"/>
              </w:rPr>
            </w:pPr>
          </w:p>
        </w:tc>
      </w:tr>
      <w:tr w:rsidR="003C5319" w:rsidRPr="00B13E7F" w:rsidTr="007B471B">
        <w:tc>
          <w:tcPr>
            <w:tcW w:w="588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rPr>
                <w:rFonts w:eastAsia="NSimSun"/>
                <w:color w:val="212121"/>
                <w:kern w:val="3"/>
                <w:lang w:val="en-US" w:eastAsia="zh-CN" w:bidi="hi-IN"/>
              </w:rPr>
            </w:pPr>
            <w:r w:rsidRPr="00B13E7F">
              <w:rPr>
                <w:rFonts w:eastAsia="NSimSun"/>
                <w:color w:val="212121"/>
                <w:kern w:val="3"/>
                <w:lang w:val="en-US" w:eastAsia="zh-CN" w:bidi="hi-IN"/>
              </w:rPr>
              <w:t>7</w:t>
            </w:r>
          </w:p>
        </w:tc>
        <w:tc>
          <w:tcPr>
            <w:tcW w:w="4657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jc w:val="both"/>
              <w:rPr>
                <w:rFonts w:eastAsia="NSimSun"/>
                <w:color w:val="212121"/>
                <w:kern w:val="3"/>
                <w:lang w:eastAsia="zh-CN" w:bidi="hi-IN"/>
              </w:rPr>
            </w:pPr>
            <w:r w:rsidRPr="00B13E7F">
              <w:rPr>
                <w:rFonts w:eastAsia="NSimSun"/>
                <w:color w:val="212121"/>
                <w:kern w:val="3"/>
                <w:lang w:eastAsia="zh-CN" w:bidi="hi-IN"/>
              </w:rPr>
              <w:t>Усний журнал «Колосок надії» до Дня пам’яті жертв голодомору .</w:t>
            </w:r>
          </w:p>
        </w:tc>
        <w:tc>
          <w:tcPr>
            <w:tcW w:w="1418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rPr>
                <w:rFonts w:eastAsia="NSimSun"/>
                <w:color w:val="212121"/>
                <w:kern w:val="3"/>
                <w:lang w:val="en-US" w:eastAsia="zh-CN" w:bidi="hi-IN"/>
              </w:rPr>
            </w:pPr>
            <w:r w:rsidRPr="00B13E7F">
              <w:rPr>
                <w:rFonts w:eastAsia="NSimSun"/>
                <w:color w:val="212121"/>
                <w:kern w:val="3"/>
                <w:lang w:val="en-US" w:eastAsia="zh-CN" w:bidi="hi-IN"/>
              </w:rPr>
              <w:t>Листопад</w:t>
            </w:r>
          </w:p>
        </w:tc>
        <w:tc>
          <w:tcPr>
            <w:tcW w:w="2126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rPr>
                <w:rFonts w:eastAsia="NSimSun"/>
                <w:color w:val="212121"/>
                <w:kern w:val="3"/>
                <w:lang w:val="en-US" w:eastAsia="zh-CN" w:bidi="hi-IN"/>
              </w:rPr>
            </w:pPr>
            <w:r w:rsidRPr="00B13E7F">
              <w:rPr>
                <w:rFonts w:eastAsia="NSimSun"/>
                <w:color w:val="212121"/>
                <w:kern w:val="3"/>
                <w:lang w:val="en-US" w:eastAsia="zh-CN" w:bidi="hi-IN"/>
              </w:rPr>
              <w:t>Уч</w:t>
            </w:r>
            <w:r w:rsidRPr="00B13E7F">
              <w:rPr>
                <w:rFonts w:eastAsia="NSimSun"/>
                <w:color w:val="212121"/>
                <w:kern w:val="3"/>
                <w:lang w:val="uk-UA" w:eastAsia="zh-CN" w:bidi="hi-IN"/>
              </w:rPr>
              <w:t>нівське самоврядування</w:t>
            </w:r>
          </w:p>
        </w:tc>
        <w:tc>
          <w:tcPr>
            <w:tcW w:w="1559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rPr>
                <w:rFonts w:eastAsia="NSimSun"/>
                <w:kern w:val="3"/>
                <w:lang w:val="en-US" w:eastAsia="zh-CN" w:bidi="hi-IN"/>
              </w:rPr>
            </w:pPr>
          </w:p>
        </w:tc>
      </w:tr>
      <w:tr w:rsidR="003C5319" w:rsidRPr="00B13E7F" w:rsidTr="007B471B">
        <w:tc>
          <w:tcPr>
            <w:tcW w:w="588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rPr>
                <w:rFonts w:eastAsia="NSimSun"/>
                <w:color w:val="212121"/>
                <w:kern w:val="3"/>
                <w:lang w:val="en-US" w:eastAsia="zh-CN" w:bidi="hi-IN"/>
              </w:rPr>
            </w:pPr>
            <w:r w:rsidRPr="00B13E7F">
              <w:rPr>
                <w:rFonts w:eastAsia="NSimSun"/>
                <w:color w:val="212121"/>
                <w:kern w:val="3"/>
                <w:lang w:val="en-US" w:eastAsia="zh-CN" w:bidi="hi-IN"/>
              </w:rPr>
              <w:t>8</w:t>
            </w:r>
          </w:p>
        </w:tc>
        <w:tc>
          <w:tcPr>
            <w:tcW w:w="4657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jc w:val="both"/>
              <w:rPr>
                <w:rFonts w:eastAsia="NSimSun"/>
                <w:color w:val="212121"/>
                <w:kern w:val="3"/>
                <w:lang w:eastAsia="zh-CN" w:bidi="hi-IN"/>
              </w:rPr>
            </w:pPr>
            <w:r w:rsidRPr="00B13E7F">
              <w:rPr>
                <w:rFonts w:eastAsia="NSimSun"/>
                <w:color w:val="212121"/>
                <w:kern w:val="3"/>
                <w:lang w:eastAsia="zh-CN" w:bidi="hi-IN"/>
              </w:rPr>
              <w:t>Урок мужності “У граніті, в бронзі, у серцях” до Дня Збройних Сил України</w:t>
            </w:r>
          </w:p>
        </w:tc>
        <w:tc>
          <w:tcPr>
            <w:tcW w:w="1418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rPr>
                <w:rFonts w:eastAsia="NSimSun"/>
                <w:color w:val="212121"/>
                <w:kern w:val="3"/>
                <w:lang w:val="en-US" w:eastAsia="zh-CN" w:bidi="hi-IN"/>
              </w:rPr>
            </w:pPr>
            <w:r w:rsidRPr="00B13E7F">
              <w:rPr>
                <w:rFonts w:eastAsia="NSimSun"/>
                <w:color w:val="212121"/>
                <w:kern w:val="3"/>
                <w:lang w:val="en-US" w:eastAsia="zh-CN" w:bidi="hi-IN"/>
              </w:rPr>
              <w:t>Грудень</w:t>
            </w:r>
          </w:p>
        </w:tc>
        <w:tc>
          <w:tcPr>
            <w:tcW w:w="2126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rPr>
                <w:rFonts w:eastAsia="NSimSun"/>
                <w:color w:val="212121"/>
                <w:kern w:val="3"/>
                <w:lang w:val="en-US" w:eastAsia="zh-CN" w:bidi="hi-IN"/>
              </w:rPr>
            </w:pPr>
            <w:r w:rsidRPr="00B13E7F">
              <w:rPr>
                <w:rFonts w:eastAsia="NSimSun"/>
                <w:color w:val="212121"/>
                <w:kern w:val="3"/>
                <w:lang w:val="en-US" w:eastAsia="zh-CN" w:bidi="hi-IN"/>
              </w:rPr>
              <w:t>Уч</w:t>
            </w:r>
            <w:r w:rsidRPr="00B13E7F">
              <w:rPr>
                <w:rFonts w:eastAsia="NSimSun"/>
                <w:color w:val="212121"/>
                <w:kern w:val="3"/>
                <w:lang w:val="uk-UA" w:eastAsia="zh-CN" w:bidi="hi-IN"/>
              </w:rPr>
              <w:t>нівське самоврядування</w:t>
            </w:r>
          </w:p>
        </w:tc>
        <w:tc>
          <w:tcPr>
            <w:tcW w:w="1559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rPr>
                <w:rFonts w:eastAsia="NSimSun"/>
                <w:kern w:val="3"/>
                <w:lang w:val="en-US" w:eastAsia="zh-CN" w:bidi="hi-IN"/>
              </w:rPr>
            </w:pPr>
          </w:p>
        </w:tc>
      </w:tr>
      <w:tr w:rsidR="003C5319" w:rsidRPr="00B13E7F" w:rsidTr="007B471B">
        <w:tc>
          <w:tcPr>
            <w:tcW w:w="588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rPr>
                <w:rFonts w:eastAsia="NSimSun"/>
                <w:color w:val="212121"/>
                <w:kern w:val="3"/>
                <w:lang w:val="en-US" w:eastAsia="zh-CN" w:bidi="hi-IN"/>
              </w:rPr>
            </w:pPr>
            <w:r w:rsidRPr="00B13E7F">
              <w:rPr>
                <w:rFonts w:eastAsia="NSimSun"/>
                <w:color w:val="212121"/>
                <w:kern w:val="3"/>
                <w:lang w:val="en-US" w:eastAsia="zh-CN" w:bidi="hi-IN"/>
              </w:rPr>
              <w:t>9</w:t>
            </w:r>
          </w:p>
        </w:tc>
        <w:tc>
          <w:tcPr>
            <w:tcW w:w="4657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jc w:val="both"/>
              <w:rPr>
                <w:rFonts w:eastAsia="NSimSun"/>
                <w:color w:val="212121"/>
                <w:kern w:val="3"/>
                <w:lang w:eastAsia="zh-CN" w:bidi="hi-IN"/>
              </w:rPr>
            </w:pPr>
            <w:r w:rsidRPr="00B13E7F">
              <w:rPr>
                <w:rFonts w:eastAsia="NSimSun"/>
                <w:color w:val="212121"/>
                <w:kern w:val="3"/>
                <w:lang w:eastAsia="zh-CN" w:bidi="hi-IN"/>
              </w:rPr>
              <w:t>Свято «Ходить по землі святий Миколай»</w:t>
            </w:r>
          </w:p>
        </w:tc>
        <w:tc>
          <w:tcPr>
            <w:tcW w:w="1418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rPr>
                <w:rFonts w:eastAsia="NSimSun"/>
                <w:color w:val="212121"/>
                <w:kern w:val="3"/>
                <w:lang w:val="en-US" w:eastAsia="zh-CN" w:bidi="hi-IN"/>
              </w:rPr>
            </w:pPr>
            <w:r w:rsidRPr="00B13E7F">
              <w:rPr>
                <w:rFonts w:eastAsia="NSimSun"/>
                <w:color w:val="212121"/>
                <w:kern w:val="3"/>
                <w:lang w:val="en-US" w:eastAsia="zh-CN" w:bidi="hi-IN"/>
              </w:rPr>
              <w:t>Грудень</w:t>
            </w:r>
          </w:p>
        </w:tc>
        <w:tc>
          <w:tcPr>
            <w:tcW w:w="2126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rPr>
                <w:rFonts w:eastAsia="NSimSun"/>
                <w:color w:val="212121"/>
                <w:kern w:val="3"/>
                <w:lang w:val="en-US" w:eastAsia="zh-CN" w:bidi="hi-IN"/>
              </w:rPr>
            </w:pPr>
            <w:r w:rsidRPr="00B13E7F">
              <w:rPr>
                <w:rFonts w:eastAsia="NSimSun"/>
                <w:color w:val="212121"/>
                <w:kern w:val="3"/>
                <w:lang w:val="en-US" w:eastAsia="zh-CN" w:bidi="hi-IN"/>
              </w:rPr>
              <w:t>Уч</w:t>
            </w:r>
            <w:r w:rsidRPr="00B13E7F">
              <w:rPr>
                <w:rFonts w:eastAsia="NSimSun"/>
                <w:color w:val="212121"/>
                <w:kern w:val="3"/>
                <w:lang w:val="uk-UA" w:eastAsia="zh-CN" w:bidi="hi-IN"/>
              </w:rPr>
              <w:t>нівське самоврядування</w:t>
            </w:r>
          </w:p>
        </w:tc>
        <w:tc>
          <w:tcPr>
            <w:tcW w:w="1559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rPr>
                <w:rFonts w:eastAsia="NSimSun"/>
                <w:kern w:val="3"/>
                <w:lang w:val="en-US" w:eastAsia="zh-CN" w:bidi="hi-IN"/>
              </w:rPr>
            </w:pPr>
          </w:p>
        </w:tc>
      </w:tr>
      <w:tr w:rsidR="003C5319" w:rsidRPr="00B13E7F" w:rsidTr="007B471B">
        <w:tc>
          <w:tcPr>
            <w:tcW w:w="588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rPr>
                <w:rFonts w:eastAsia="NSimSun"/>
                <w:color w:val="212121"/>
                <w:kern w:val="3"/>
                <w:lang w:val="en-US" w:eastAsia="zh-CN" w:bidi="hi-IN"/>
              </w:rPr>
            </w:pPr>
            <w:r w:rsidRPr="00B13E7F">
              <w:rPr>
                <w:rFonts w:eastAsia="NSimSun"/>
                <w:color w:val="212121"/>
                <w:kern w:val="3"/>
                <w:lang w:val="en-US" w:eastAsia="zh-CN" w:bidi="hi-IN"/>
              </w:rPr>
              <w:t>10</w:t>
            </w:r>
          </w:p>
        </w:tc>
        <w:tc>
          <w:tcPr>
            <w:tcW w:w="4657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jc w:val="both"/>
              <w:rPr>
                <w:rFonts w:eastAsia="NSimSun"/>
                <w:color w:val="212121"/>
                <w:kern w:val="3"/>
                <w:lang w:eastAsia="zh-CN" w:bidi="hi-IN"/>
              </w:rPr>
            </w:pPr>
            <w:r w:rsidRPr="00B13E7F">
              <w:rPr>
                <w:rFonts w:eastAsia="NSimSun"/>
                <w:color w:val="212121"/>
                <w:kern w:val="3"/>
                <w:lang w:eastAsia="zh-CN" w:bidi="hi-IN"/>
              </w:rPr>
              <w:t>Конкурс ерудитів «Що я знаю про Україну!» до Дня Соборності України.</w:t>
            </w:r>
          </w:p>
        </w:tc>
        <w:tc>
          <w:tcPr>
            <w:tcW w:w="1418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rPr>
                <w:rFonts w:eastAsia="NSimSun"/>
                <w:color w:val="212121"/>
                <w:kern w:val="3"/>
                <w:lang w:val="en-US" w:eastAsia="zh-CN" w:bidi="hi-IN"/>
              </w:rPr>
            </w:pPr>
            <w:r w:rsidRPr="00B13E7F">
              <w:rPr>
                <w:rFonts w:eastAsia="NSimSun"/>
                <w:color w:val="212121"/>
                <w:kern w:val="3"/>
                <w:lang w:val="en-US" w:eastAsia="zh-CN" w:bidi="hi-IN"/>
              </w:rPr>
              <w:t>Січень</w:t>
            </w:r>
          </w:p>
        </w:tc>
        <w:tc>
          <w:tcPr>
            <w:tcW w:w="2126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rPr>
                <w:rFonts w:eastAsia="NSimSun"/>
                <w:color w:val="212121"/>
                <w:kern w:val="3"/>
                <w:lang w:val="en-US" w:eastAsia="zh-CN" w:bidi="hi-IN"/>
              </w:rPr>
            </w:pPr>
            <w:r w:rsidRPr="00B13E7F">
              <w:rPr>
                <w:rFonts w:eastAsia="NSimSun"/>
                <w:color w:val="212121"/>
                <w:kern w:val="3"/>
                <w:lang w:val="en-US" w:eastAsia="zh-CN" w:bidi="hi-IN"/>
              </w:rPr>
              <w:t>Уч</w:t>
            </w:r>
            <w:r w:rsidRPr="00B13E7F">
              <w:rPr>
                <w:rFonts w:eastAsia="NSimSun"/>
                <w:color w:val="212121"/>
                <w:kern w:val="3"/>
                <w:lang w:val="uk-UA" w:eastAsia="zh-CN" w:bidi="hi-IN"/>
              </w:rPr>
              <w:t>нівське самоврядування</w:t>
            </w:r>
          </w:p>
        </w:tc>
        <w:tc>
          <w:tcPr>
            <w:tcW w:w="1559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rPr>
                <w:rFonts w:eastAsia="NSimSun"/>
                <w:kern w:val="3"/>
                <w:lang w:val="en-US" w:eastAsia="zh-CN" w:bidi="hi-IN"/>
              </w:rPr>
            </w:pPr>
          </w:p>
        </w:tc>
      </w:tr>
      <w:tr w:rsidR="003C5319" w:rsidRPr="00B13E7F" w:rsidTr="007B471B">
        <w:tc>
          <w:tcPr>
            <w:tcW w:w="588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rPr>
                <w:rFonts w:eastAsia="NSimSun"/>
                <w:color w:val="212121"/>
                <w:kern w:val="3"/>
                <w:lang w:val="en-US" w:eastAsia="zh-CN" w:bidi="hi-IN"/>
              </w:rPr>
            </w:pPr>
            <w:r w:rsidRPr="00B13E7F">
              <w:rPr>
                <w:rFonts w:eastAsia="NSimSun"/>
                <w:color w:val="212121"/>
                <w:kern w:val="3"/>
                <w:lang w:val="en-US" w:eastAsia="zh-CN" w:bidi="hi-IN"/>
              </w:rPr>
              <w:lastRenderedPageBreak/>
              <w:t>11</w:t>
            </w:r>
          </w:p>
        </w:tc>
        <w:tc>
          <w:tcPr>
            <w:tcW w:w="4657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jc w:val="both"/>
              <w:rPr>
                <w:rFonts w:eastAsia="NSimSun"/>
                <w:color w:val="212121"/>
                <w:kern w:val="3"/>
                <w:lang w:eastAsia="zh-CN" w:bidi="hi-IN"/>
              </w:rPr>
            </w:pPr>
            <w:r w:rsidRPr="00B13E7F">
              <w:rPr>
                <w:rFonts w:eastAsia="NSimSun"/>
                <w:color w:val="212121"/>
                <w:kern w:val="3"/>
                <w:lang w:eastAsia="zh-CN" w:bidi="hi-IN"/>
              </w:rPr>
              <w:t>Урок-діалог з Україною «Україна-країна незламних людей»</w:t>
            </w:r>
          </w:p>
        </w:tc>
        <w:tc>
          <w:tcPr>
            <w:tcW w:w="1418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rPr>
                <w:rFonts w:eastAsia="NSimSun"/>
                <w:color w:val="212121"/>
                <w:kern w:val="3"/>
                <w:lang w:val="en-US" w:eastAsia="zh-CN" w:bidi="hi-IN"/>
              </w:rPr>
            </w:pPr>
            <w:r w:rsidRPr="00B13E7F">
              <w:rPr>
                <w:rFonts w:eastAsia="NSimSun"/>
                <w:color w:val="212121"/>
                <w:kern w:val="3"/>
                <w:lang w:val="en-US" w:eastAsia="zh-CN" w:bidi="hi-IN"/>
              </w:rPr>
              <w:t>Січень</w:t>
            </w:r>
          </w:p>
        </w:tc>
        <w:tc>
          <w:tcPr>
            <w:tcW w:w="2126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rPr>
                <w:rFonts w:eastAsia="NSimSun"/>
                <w:color w:val="212121"/>
                <w:kern w:val="3"/>
                <w:lang w:val="en-US" w:eastAsia="zh-CN" w:bidi="hi-IN"/>
              </w:rPr>
            </w:pPr>
            <w:r w:rsidRPr="00B13E7F">
              <w:rPr>
                <w:rFonts w:eastAsia="NSimSun"/>
                <w:color w:val="212121"/>
                <w:kern w:val="3"/>
                <w:lang w:val="en-US" w:eastAsia="zh-CN" w:bidi="hi-IN"/>
              </w:rPr>
              <w:t>Уч</w:t>
            </w:r>
            <w:r w:rsidRPr="00B13E7F">
              <w:rPr>
                <w:rFonts w:eastAsia="NSimSun"/>
                <w:color w:val="212121"/>
                <w:kern w:val="3"/>
                <w:lang w:val="uk-UA" w:eastAsia="zh-CN" w:bidi="hi-IN"/>
              </w:rPr>
              <w:t>нівське самоврядування</w:t>
            </w:r>
          </w:p>
        </w:tc>
        <w:tc>
          <w:tcPr>
            <w:tcW w:w="1559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rPr>
                <w:rFonts w:eastAsia="NSimSun"/>
                <w:kern w:val="3"/>
                <w:lang w:val="en-US" w:eastAsia="zh-CN" w:bidi="hi-IN"/>
              </w:rPr>
            </w:pPr>
          </w:p>
        </w:tc>
      </w:tr>
      <w:tr w:rsidR="003C5319" w:rsidRPr="00B13E7F" w:rsidTr="007B471B">
        <w:tc>
          <w:tcPr>
            <w:tcW w:w="588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rPr>
                <w:rFonts w:eastAsia="NSimSun"/>
                <w:color w:val="212121"/>
                <w:kern w:val="3"/>
                <w:lang w:val="en-US" w:eastAsia="zh-CN" w:bidi="hi-IN"/>
              </w:rPr>
            </w:pPr>
            <w:r w:rsidRPr="00B13E7F">
              <w:rPr>
                <w:rFonts w:eastAsia="NSimSun"/>
                <w:color w:val="212121"/>
                <w:kern w:val="3"/>
                <w:lang w:val="en-US" w:eastAsia="zh-CN" w:bidi="hi-IN"/>
              </w:rPr>
              <w:t>12</w:t>
            </w:r>
          </w:p>
        </w:tc>
        <w:tc>
          <w:tcPr>
            <w:tcW w:w="4657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jc w:val="both"/>
              <w:rPr>
                <w:rFonts w:eastAsia="NSimSun"/>
                <w:color w:val="212121"/>
                <w:kern w:val="3"/>
                <w:lang w:val="en-US" w:eastAsia="zh-CN" w:bidi="hi-IN"/>
              </w:rPr>
            </w:pPr>
            <w:r w:rsidRPr="00B13E7F">
              <w:rPr>
                <w:rFonts w:eastAsia="NSimSun"/>
                <w:color w:val="212121"/>
                <w:kern w:val="3"/>
                <w:lang w:val="en-US" w:eastAsia="zh-CN" w:bidi="hi-IN"/>
              </w:rPr>
              <w:t>Усний журнал«Ціна чужої війни» пам’яті загиблимвоїнам-афганцям.</w:t>
            </w:r>
          </w:p>
        </w:tc>
        <w:tc>
          <w:tcPr>
            <w:tcW w:w="1418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rPr>
                <w:rFonts w:eastAsia="NSimSun"/>
                <w:color w:val="212121"/>
                <w:kern w:val="3"/>
                <w:lang w:val="en-US" w:eastAsia="zh-CN" w:bidi="hi-IN"/>
              </w:rPr>
            </w:pPr>
            <w:r w:rsidRPr="00B13E7F">
              <w:rPr>
                <w:rFonts w:eastAsia="NSimSun"/>
                <w:color w:val="212121"/>
                <w:kern w:val="3"/>
                <w:lang w:val="en-US" w:eastAsia="zh-CN" w:bidi="hi-IN"/>
              </w:rPr>
              <w:t>Лютий</w:t>
            </w:r>
          </w:p>
        </w:tc>
        <w:tc>
          <w:tcPr>
            <w:tcW w:w="2126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rPr>
                <w:rFonts w:eastAsia="NSimSun"/>
                <w:color w:val="212121"/>
                <w:kern w:val="3"/>
                <w:lang w:val="en-US" w:eastAsia="zh-CN" w:bidi="hi-IN"/>
              </w:rPr>
            </w:pPr>
            <w:r w:rsidRPr="00B13E7F">
              <w:rPr>
                <w:rFonts w:eastAsia="NSimSun"/>
                <w:color w:val="212121"/>
                <w:kern w:val="3"/>
                <w:lang w:val="en-US" w:eastAsia="zh-CN" w:bidi="hi-IN"/>
              </w:rPr>
              <w:t>Уч</w:t>
            </w:r>
            <w:r w:rsidRPr="00B13E7F">
              <w:rPr>
                <w:rFonts w:eastAsia="NSimSun"/>
                <w:color w:val="212121"/>
                <w:kern w:val="3"/>
                <w:lang w:val="uk-UA" w:eastAsia="zh-CN" w:bidi="hi-IN"/>
              </w:rPr>
              <w:t>нівське самоврядування</w:t>
            </w:r>
          </w:p>
        </w:tc>
        <w:tc>
          <w:tcPr>
            <w:tcW w:w="1559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rPr>
                <w:rFonts w:eastAsia="NSimSun"/>
                <w:kern w:val="3"/>
                <w:lang w:val="en-US" w:eastAsia="zh-CN" w:bidi="hi-IN"/>
              </w:rPr>
            </w:pPr>
          </w:p>
        </w:tc>
      </w:tr>
      <w:tr w:rsidR="003C5319" w:rsidRPr="00B13E7F" w:rsidTr="007B471B">
        <w:tc>
          <w:tcPr>
            <w:tcW w:w="588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rPr>
                <w:rFonts w:eastAsia="NSimSun"/>
                <w:color w:val="212121"/>
                <w:kern w:val="3"/>
                <w:lang w:val="en-US" w:eastAsia="zh-CN" w:bidi="hi-IN"/>
              </w:rPr>
            </w:pPr>
            <w:r w:rsidRPr="00B13E7F">
              <w:rPr>
                <w:rFonts w:eastAsia="NSimSun"/>
                <w:color w:val="212121"/>
                <w:kern w:val="3"/>
                <w:lang w:val="en-US" w:eastAsia="zh-CN" w:bidi="hi-IN"/>
              </w:rPr>
              <w:t>13</w:t>
            </w:r>
          </w:p>
        </w:tc>
        <w:tc>
          <w:tcPr>
            <w:tcW w:w="4657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jc w:val="both"/>
              <w:rPr>
                <w:rFonts w:eastAsia="NSimSun"/>
                <w:color w:val="212121"/>
                <w:kern w:val="3"/>
                <w:lang w:eastAsia="zh-CN" w:bidi="hi-IN"/>
              </w:rPr>
            </w:pPr>
            <w:r w:rsidRPr="00B13E7F">
              <w:rPr>
                <w:rFonts w:eastAsia="NSimSun"/>
                <w:color w:val="212121"/>
                <w:kern w:val="3"/>
                <w:lang w:eastAsia="zh-CN" w:bidi="hi-IN"/>
              </w:rPr>
              <w:t>Літ.-муз. композиція«Мова наша калинова»до Дня рідної мови.</w:t>
            </w:r>
          </w:p>
        </w:tc>
        <w:tc>
          <w:tcPr>
            <w:tcW w:w="1418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rPr>
                <w:rFonts w:eastAsia="NSimSun"/>
                <w:color w:val="212121"/>
                <w:kern w:val="3"/>
                <w:lang w:val="en-US" w:eastAsia="zh-CN" w:bidi="hi-IN"/>
              </w:rPr>
            </w:pPr>
            <w:r w:rsidRPr="00B13E7F">
              <w:rPr>
                <w:rFonts w:eastAsia="NSimSun"/>
                <w:color w:val="212121"/>
                <w:kern w:val="3"/>
                <w:lang w:val="en-US" w:eastAsia="zh-CN" w:bidi="hi-IN"/>
              </w:rPr>
              <w:t>Лютий</w:t>
            </w:r>
          </w:p>
        </w:tc>
        <w:tc>
          <w:tcPr>
            <w:tcW w:w="2126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rPr>
                <w:rFonts w:eastAsia="NSimSun"/>
                <w:color w:val="212121"/>
                <w:kern w:val="3"/>
                <w:lang w:val="uk-UA" w:eastAsia="zh-CN" w:bidi="hi-IN"/>
              </w:rPr>
            </w:pPr>
            <w:r w:rsidRPr="00B13E7F">
              <w:rPr>
                <w:rFonts w:eastAsia="NSimSun"/>
                <w:color w:val="212121"/>
                <w:kern w:val="3"/>
                <w:lang w:val="uk-UA" w:eastAsia="zh-CN" w:bidi="hi-IN"/>
              </w:rPr>
              <w:t>Педагог - організатор</w:t>
            </w:r>
          </w:p>
        </w:tc>
        <w:tc>
          <w:tcPr>
            <w:tcW w:w="1559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rPr>
                <w:rFonts w:eastAsia="NSimSun"/>
                <w:kern w:val="3"/>
                <w:lang w:val="en-US" w:eastAsia="zh-CN" w:bidi="hi-IN"/>
              </w:rPr>
            </w:pPr>
          </w:p>
        </w:tc>
      </w:tr>
      <w:tr w:rsidR="003C5319" w:rsidRPr="00B13E7F" w:rsidTr="007B471B">
        <w:tc>
          <w:tcPr>
            <w:tcW w:w="588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rPr>
                <w:rFonts w:eastAsia="NSimSun"/>
                <w:color w:val="212121"/>
                <w:kern w:val="3"/>
                <w:lang w:val="en-US" w:eastAsia="zh-CN" w:bidi="hi-IN"/>
              </w:rPr>
            </w:pPr>
            <w:r w:rsidRPr="00B13E7F">
              <w:rPr>
                <w:rFonts w:eastAsia="NSimSun"/>
                <w:color w:val="212121"/>
                <w:kern w:val="3"/>
                <w:lang w:val="en-US" w:eastAsia="zh-CN" w:bidi="hi-IN"/>
              </w:rPr>
              <w:t>14</w:t>
            </w:r>
          </w:p>
        </w:tc>
        <w:tc>
          <w:tcPr>
            <w:tcW w:w="4657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jc w:val="both"/>
              <w:rPr>
                <w:rFonts w:eastAsia="NSimSun"/>
                <w:color w:val="212121"/>
                <w:kern w:val="3"/>
                <w:lang w:eastAsia="zh-CN" w:bidi="hi-IN"/>
              </w:rPr>
            </w:pPr>
            <w:r w:rsidRPr="00B13E7F">
              <w:rPr>
                <w:rFonts w:eastAsia="NSimSun"/>
                <w:color w:val="212121"/>
                <w:kern w:val="3"/>
                <w:lang w:eastAsia="zh-CN" w:bidi="hi-IN"/>
              </w:rPr>
              <w:t>Урок мужності«Пам’ятаємо разом» пам’яті Небесної Сотні.</w:t>
            </w:r>
          </w:p>
        </w:tc>
        <w:tc>
          <w:tcPr>
            <w:tcW w:w="1418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rPr>
                <w:rFonts w:eastAsia="NSimSun"/>
                <w:color w:val="212121"/>
                <w:kern w:val="3"/>
                <w:lang w:val="en-US" w:eastAsia="zh-CN" w:bidi="hi-IN"/>
              </w:rPr>
            </w:pPr>
            <w:r w:rsidRPr="00B13E7F">
              <w:rPr>
                <w:rFonts w:eastAsia="NSimSun"/>
                <w:color w:val="212121"/>
                <w:kern w:val="3"/>
                <w:lang w:val="en-US" w:eastAsia="zh-CN" w:bidi="hi-IN"/>
              </w:rPr>
              <w:t>Лютий</w:t>
            </w:r>
          </w:p>
        </w:tc>
        <w:tc>
          <w:tcPr>
            <w:tcW w:w="2126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rPr>
                <w:rFonts w:eastAsia="NSimSun"/>
                <w:color w:val="212121"/>
                <w:kern w:val="3"/>
                <w:lang w:val="en-US" w:eastAsia="zh-CN" w:bidi="hi-IN"/>
              </w:rPr>
            </w:pPr>
            <w:r w:rsidRPr="00B13E7F">
              <w:rPr>
                <w:rFonts w:eastAsia="NSimSun"/>
                <w:color w:val="212121"/>
                <w:kern w:val="3"/>
                <w:lang w:val="en-US" w:eastAsia="zh-CN" w:bidi="hi-IN"/>
              </w:rPr>
              <w:t>Уч</w:t>
            </w:r>
            <w:r w:rsidRPr="00B13E7F">
              <w:rPr>
                <w:rFonts w:eastAsia="NSimSun"/>
                <w:color w:val="212121"/>
                <w:kern w:val="3"/>
                <w:lang w:val="uk-UA" w:eastAsia="zh-CN" w:bidi="hi-IN"/>
              </w:rPr>
              <w:t>нівське самоврядування</w:t>
            </w:r>
          </w:p>
        </w:tc>
        <w:tc>
          <w:tcPr>
            <w:tcW w:w="1559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rPr>
                <w:rFonts w:eastAsia="NSimSun"/>
                <w:kern w:val="3"/>
                <w:lang w:val="en-US" w:eastAsia="zh-CN" w:bidi="hi-IN"/>
              </w:rPr>
            </w:pPr>
          </w:p>
        </w:tc>
      </w:tr>
      <w:tr w:rsidR="003C5319" w:rsidRPr="00B13E7F" w:rsidTr="007B471B">
        <w:tc>
          <w:tcPr>
            <w:tcW w:w="588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rPr>
                <w:rFonts w:eastAsia="NSimSun"/>
                <w:color w:val="212121"/>
                <w:kern w:val="3"/>
                <w:lang w:val="en-US" w:eastAsia="zh-CN" w:bidi="hi-IN"/>
              </w:rPr>
            </w:pPr>
            <w:r w:rsidRPr="00B13E7F">
              <w:rPr>
                <w:rFonts w:eastAsia="NSimSun"/>
                <w:color w:val="212121"/>
                <w:kern w:val="3"/>
                <w:lang w:val="en-US" w:eastAsia="zh-CN" w:bidi="hi-IN"/>
              </w:rPr>
              <w:t>16</w:t>
            </w:r>
          </w:p>
        </w:tc>
        <w:tc>
          <w:tcPr>
            <w:tcW w:w="4657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jc w:val="both"/>
              <w:rPr>
                <w:rFonts w:eastAsia="NSimSun"/>
                <w:color w:val="212121"/>
                <w:kern w:val="3"/>
                <w:lang w:eastAsia="zh-CN" w:bidi="hi-IN"/>
              </w:rPr>
            </w:pPr>
            <w:r w:rsidRPr="00B13E7F">
              <w:rPr>
                <w:rFonts w:eastAsia="NSimSun"/>
                <w:color w:val="212121"/>
                <w:kern w:val="3"/>
                <w:lang w:eastAsia="zh-CN" w:bidi="hi-IN"/>
              </w:rPr>
              <w:t>Дитячо-юнацька військово-патріотична гра “Сокіл”(“Джура”)</w:t>
            </w:r>
          </w:p>
        </w:tc>
        <w:tc>
          <w:tcPr>
            <w:tcW w:w="1418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rPr>
                <w:rFonts w:eastAsia="NSimSun"/>
                <w:color w:val="212121"/>
                <w:kern w:val="3"/>
                <w:lang w:val="en-US" w:eastAsia="zh-CN" w:bidi="hi-IN"/>
              </w:rPr>
            </w:pPr>
            <w:r w:rsidRPr="00B13E7F">
              <w:rPr>
                <w:rFonts w:eastAsia="NSimSun"/>
                <w:color w:val="212121"/>
                <w:kern w:val="3"/>
                <w:lang w:val="en-US" w:eastAsia="zh-CN" w:bidi="hi-IN"/>
              </w:rPr>
              <w:t>Квітень</w:t>
            </w:r>
          </w:p>
        </w:tc>
        <w:tc>
          <w:tcPr>
            <w:tcW w:w="2126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rPr>
                <w:rFonts w:eastAsia="NSimSun"/>
                <w:color w:val="212121"/>
                <w:kern w:val="3"/>
                <w:lang w:val="en-US" w:eastAsia="zh-CN" w:bidi="hi-IN"/>
              </w:rPr>
            </w:pPr>
            <w:r w:rsidRPr="00B13E7F">
              <w:rPr>
                <w:rFonts w:eastAsia="NSimSun"/>
                <w:color w:val="212121"/>
                <w:kern w:val="3"/>
                <w:lang w:val="en-US" w:eastAsia="zh-CN" w:bidi="hi-IN"/>
              </w:rPr>
              <w:t>Уч</w:t>
            </w:r>
            <w:r w:rsidRPr="00B13E7F">
              <w:rPr>
                <w:rFonts w:eastAsia="NSimSun"/>
                <w:color w:val="212121"/>
                <w:kern w:val="3"/>
                <w:lang w:val="uk-UA" w:eastAsia="zh-CN" w:bidi="hi-IN"/>
              </w:rPr>
              <w:t>нівське самоврядування</w:t>
            </w:r>
          </w:p>
        </w:tc>
        <w:tc>
          <w:tcPr>
            <w:tcW w:w="1559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rPr>
                <w:rFonts w:eastAsia="NSimSun"/>
                <w:kern w:val="3"/>
                <w:lang w:val="en-US" w:eastAsia="zh-CN" w:bidi="hi-IN"/>
              </w:rPr>
            </w:pPr>
          </w:p>
        </w:tc>
      </w:tr>
      <w:tr w:rsidR="003C5319" w:rsidRPr="00B13E7F" w:rsidTr="007B471B">
        <w:tc>
          <w:tcPr>
            <w:tcW w:w="588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rPr>
                <w:rFonts w:eastAsia="NSimSun"/>
                <w:color w:val="212121"/>
                <w:kern w:val="3"/>
                <w:lang w:val="en-US" w:eastAsia="zh-CN" w:bidi="hi-IN"/>
              </w:rPr>
            </w:pPr>
            <w:r w:rsidRPr="00B13E7F">
              <w:rPr>
                <w:rFonts w:eastAsia="NSimSun"/>
                <w:color w:val="212121"/>
                <w:kern w:val="3"/>
                <w:lang w:val="en-US" w:eastAsia="zh-CN" w:bidi="hi-IN"/>
              </w:rPr>
              <w:t>17</w:t>
            </w:r>
          </w:p>
        </w:tc>
        <w:tc>
          <w:tcPr>
            <w:tcW w:w="4657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jc w:val="both"/>
              <w:rPr>
                <w:rFonts w:eastAsia="NSimSun"/>
                <w:color w:val="212121"/>
                <w:kern w:val="3"/>
                <w:lang w:eastAsia="zh-CN" w:bidi="hi-IN"/>
              </w:rPr>
            </w:pPr>
            <w:r w:rsidRPr="00B13E7F">
              <w:rPr>
                <w:rFonts w:eastAsia="NSimSun"/>
                <w:color w:val="212121"/>
                <w:kern w:val="3"/>
                <w:lang w:eastAsia="zh-CN" w:bidi="hi-IN"/>
              </w:rPr>
              <w:t>Усний журнал «Вічний вогонь вимагає: Миру і щастя живим» до Дня пам’яті та примирення.</w:t>
            </w:r>
          </w:p>
        </w:tc>
        <w:tc>
          <w:tcPr>
            <w:tcW w:w="1418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rPr>
                <w:rFonts w:eastAsia="NSimSun"/>
                <w:color w:val="212121"/>
                <w:kern w:val="3"/>
                <w:lang w:val="en-US" w:eastAsia="zh-CN" w:bidi="hi-IN"/>
              </w:rPr>
            </w:pPr>
            <w:r w:rsidRPr="00B13E7F">
              <w:rPr>
                <w:rFonts w:eastAsia="NSimSun"/>
                <w:color w:val="212121"/>
                <w:kern w:val="3"/>
                <w:lang w:val="en-US" w:eastAsia="zh-CN" w:bidi="hi-IN"/>
              </w:rPr>
              <w:t>Травень</w:t>
            </w:r>
          </w:p>
        </w:tc>
        <w:tc>
          <w:tcPr>
            <w:tcW w:w="2126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rPr>
                <w:rFonts w:eastAsia="NSimSun"/>
                <w:color w:val="212121"/>
                <w:kern w:val="3"/>
                <w:lang w:val="en-US" w:eastAsia="zh-CN" w:bidi="hi-IN"/>
              </w:rPr>
            </w:pPr>
            <w:r w:rsidRPr="00B13E7F">
              <w:rPr>
                <w:rFonts w:eastAsia="NSimSun"/>
                <w:color w:val="212121"/>
                <w:kern w:val="3"/>
                <w:lang w:val="en-US" w:eastAsia="zh-CN" w:bidi="hi-IN"/>
              </w:rPr>
              <w:t>Уч</w:t>
            </w:r>
            <w:r w:rsidRPr="00B13E7F">
              <w:rPr>
                <w:rFonts w:eastAsia="NSimSun"/>
                <w:color w:val="212121"/>
                <w:kern w:val="3"/>
                <w:lang w:val="uk-UA" w:eastAsia="zh-CN" w:bidi="hi-IN"/>
              </w:rPr>
              <w:t>нівське самоврядування</w:t>
            </w:r>
          </w:p>
        </w:tc>
        <w:tc>
          <w:tcPr>
            <w:tcW w:w="1559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rPr>
                <w:rFonts w:eastAsia="NSimSun"/>
                <w:kern w:val="3"/>
                <w:lang w:val="en-US" w:eastAsia="zh-CN" w:bidi="hi-IN"/>
              </w:rPr>
            </w:pPr>
          </w:p>
        </w:tc>
      </w:tr>
      <w:tr w:rsidR="003C5319" w:rsidRPr="00B13E7F" w:rsidTr="007B471B">
        <w:tc>
          <w:tcPr>
            <w:tcW w:w="588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rPr>
                <w:rFonts w:eastAsia="NSimSun"/>
                <w:color w:val="212121"/>
                <w:kern w:val="3"/>
                <w:lang w:val="en-US" w:eastAsia="zh-CN" w:bidi="hi-IN"/>
              </w:rPr>
            </w:pPr>
            <w:r w:rsidRPr="00B13E7F">
              <w:rPr>
                <w:rFonts w:eastAsia="NSimSun"/>
                <w:color w:val="212121"/>
                <w:kern w:val="3"/>
                <w:lang w:val="en-US" w:eastAsia="zh-CN" w:bidi="hi-IN"/>
              </w:rPr>
              <w:t>18</w:t>
            </w:r>
          </w:p>
        </w:tc>
        <w:tc>
          <w:tcPr>
            <w:tcW w:w="4657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jc w:val="both"/>
              <w:rPr>
                <w:rFonts w:eastAsia="NSimSun"/>
                <w:color w:val="212121"/>
                <w:kern w:val="3"/>
                <w:lang w:eastAsia="zh-CN" w:bidi="hi-IN"/>
              </w:rPr>
            </w:pPr>
            <w:r w:rsidRPr="00B13E7F">
              <w:rPr>
                <w:rFonts w:eastAsia="NSimSun"/>
                <w:color w:val="212121"/>
                <w:kern w:val="3"/>
                <w:lang w:eastAsia="zh-CN" w:bidi="hi-IN"/>
              </w:rPr>
              <w:t>Флешмоб до Дня вишиванки «Моя родина - це вся Україна»</w:t>
            </w:r>
          </w:p>
        </w:tc>
        <w:tc>
          <w:tcPr>
            <w:tcW w:w="1418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rPr>
                <w:rFonts w:eastAsia="NSimSun"/>
                <w:color w:val="212121"/>
                <w:kern w:val="3"/>
                <w:lang w:val="en-US" w:eastAsia="zh-CN" w:bidi="hi-IN"/>
              </w:rPr>
            </w:pPr>
            <w:r w:rsidRPr="00B13E7F">
              <w:rPr>
                <w:rFonts w:eastAsia="NSimSun"/>
                <w:color w:val="212121"/>
                <w:kern w:val="3"/>
                <w:lang w:val="en-US" w:eastAsia="zh-CN" w:bidi="hi-IN"/>
              </w:rPr>
              <w:t>Травень</w:t>
            </w:r>
          </w:p>
        </w:tc>
        <w:tc>
          <w:tcPr>
            <w:tcW w:w="2126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rPr>
                <w:rFonts w:eastAsia="NSimSun"/>
                <w:color w:val="212121"/>
                <w:kern w:val="3"/>
                <w:lang w:val="en-US" w:eastAsia="zh-CN" w:bidi="hi-IN"/>
              </w:rPr>
            </w:pPr>
            <w:r w:rsidRPr="00B13E7F">
              <w:rPr>
                <w:rFonts w:eastAsia="NSimSun"/>
                <w:color w:val="212121"/>
                <w:kern w:val="3"/>
                <w:lang w:val="en-US" w:eastAsia="zh-CN" w:bidi="hi-IN"/>
              </w:rPr>
              <w:t>Уч</w:t>
            </w:r>
            <w:r w:rsidRPr="00B13E7F">
              <w:rPr>
                <w:rFonts w:eastAsia="NSimSun"/>
                <w:color w:val="212121"/>
                <w:kern w:val="3"/>
                <w:lang w:val="uk-UA" w:eastAsia="zh-CN" w:bidi="hi-IN"/>
              </w:rPr>
              <w:t>нівське самоврядування</w:t>
            </w:r>
          </w:p>
        </w:tc>
        <w:tc>
          <w:tcPr>
            <w:tcW w:w="1559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rPr>
                <w:rFonts w:eastAsia="NSimSun"/>
                <w:kern w:val="3"/>
                <w:lang w:val="en-US" w:eastAsia="zh-CN" w:bidi="hi-IN"/>
              </w:rPr>
            </w:pPr>
          </w:p>
        </w:tc>
      </w:tr>
    </w:tbl>
    <w:p w:rsidR="003C5319" w:rsidRPr="00B13E7F" w:rsidRDefault="003C5319" w:rsidP="003C5319">
      <w:pPr>
        <w:suppressAutoHyphens/>
        <w:autoSpaceDN w:val="0"/>
        <w:spacing w:after="0"/>
        <w:jc w:val="both"/>
        <w:rPr>
          <w:rFonts w:eastAsia="NSimSun"/>
          <w:color w:val="212121"/>
          <w:kern w:val="3"/>
          <w:lang w:eastAsia="zh-CN" w:bidi="hi-IN"/>
        </w:rPr>
      </w:pPr>
      <w:r w:rsidRPr="00B13E7F">
        <w:rPr>
          <w:rFonts w:eastAsia="NSimSun"/>
          <w:color w:val="212121"/>
          <w:kern w:val="3"/>
          <w:lang w:eastAsia="zh-CN" w:bidi="hi-IN"/>
        </w:rPr>
        <w:t>ІІ. Ціннісне ставлення до сім’ї, родини, людей.</w:t>
      </w:r>
    </w:p>
    <w:p w:rsidR="003C5319" w:rsidRPr="00B13E7F" w:rsidRDefault="003C5319" w:rsidP="003C5319">
      <w:pPr>
        <w:suppressAutoHyphens/>
        <w:autoSpaceDN w:val="0"/>
        <w:spacing w:after="0"/>
        <w:jc w:val="both"/>
        <w:rPr>
          <w:rFonts w:eastAsia="NSimSun"/>
          <w:color w:val="212121"/>
          <w:kern w:val="3"/>
          <w:lang w:eastAsia="zh-CN" w:bidi="hi-IN"/>
        </w:rPr>
      </w:pPr>
      <w:r w:rsidRPr="00B13E7F">
        <w:rPr>
          <w:rFonts w:eastAsia="NSimSun"/>
          <w:color w:val="212121"/>
          <w:kern w:val="3"/>
          <w:lang w:eastAsia="zh-CN" w:bidi="hi-IN"/>
        </w:rPr>
        <w:t>Мета: Формування духовно-моральної культури особистості: чуйності, чесності, правдивості, справедливості, гідності, толерантності, милосердя, Виховання родинних, особистих, громадських цінностей. Вміння співпрацювати з іншими в колективі, співпереживати, здатність враховувати думки товаришів, повага до товаришів.</w:t>
      </w:r>
    </w:p>
    <w:tbl>
      <w:tblPr>
        <w:tblW w:w="9639" w:type="dxa"/>
        <w:tblInd w:w="6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82"/>
        <w:gridCol w:w="4620"/>
        <w:gridCol w:w="1177"/>
        <w:gridCol w:w="1953"/>
        <w:gridCol w:w="1307"/>
      </w:tblGrid>
      <w:tr w:rsidR="003C5319" w:rsidRPr="00B13E7F" w:rsidTr="007B471B">
        <w:tc>
          <w:tcPr>
            <w:tcW w:w="624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jc w:val="center"/>
              <w:rPr>
                <w:rFonts w:eastAsia="NSimSun"/>
                <w:color w:val="212121"/>
                <w:kern w:val="3"/>
                <w:lang w:val="en-US" w:eastAsia="zh-CN" w:bidi="hi-IN"/>
              </w:rPr>
            </w:pPr>
            <w:r w:rsidRPr="00B13E7F">
              <w:rPr>
                <w:rFonts w:eastAsia="NSimSun"/>
                <w:color w:val="212121"/>
                <w:kern w:val="3"/>
                <w:lang w:val="en-US" w:eastAsia="zh-CN" w:bidi="hi-IN"/>
              </w:rPr>
              <w:t>№ з/п</w:t>
            </w:r>
          </w:p>
        </w:tc>
        <w:tc>
          <w:tcPr>
            <w:tcW w:w="5046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jc w:val="center"/>
              <w:rPr>
                <w:rFonts w:eastAsia="NSimSun"/>
                <w:color w:val="212121"/>
                <w:kern w:val="3"/>
                <w:lang w:val="en-US" w:eastAsia="zh-CN" w:bidi="hi-IN"/>
              </w:rPr>
            </w:pPr>
            <w:r w:rsidRPr="00B13E7F">
              <w:rPr>
                <w:rFonts w:eastAsia="NSimSun"/>
                <w:color w:val="212121"/>
                <w:kern w:val="3"/>
                <w:lang w:val="en-US" w:eastAsia="zh-CN" w:bidi="hi-IN"/>
              </w:rPr>
              <w:t>Зміст роботи</w:t>
            </w:r>
          </w:p>
        </w:tc>
        <w:tc>
          <w:tcPr>
            <w:tcW w:w="1276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jc w:val="center"/>
              <w:rPr>
                <w:rFonts w:eastAsia="NSimSun"/>
                <w:color w:val="212121"/>
                <w:kern w:val="3"/>
                <w:lang w:val="en-US" w:eastAsia="zh-CN" w:bidi="hi-IN"/>
              </w:rPr>
            </w:pPr>
            <w:r w:rsidRPr="00B13E7F">
              <w:rPr>
                <w:rFonts w:eastAsia="NSimSun"/>
                <w:color w:val="212121"/>
                <w:kern w:val="3"/>
                <w:lang w:val="en-US" w:eastAsia="zh-CN" w:bidi="hi-IN"/>
              </w:rPr>
              <w:t>Дата</w:t>
            </w:r>
          </w:p>
        </w:tc>
        <w:tc>
          <w:tcPr>
            <w:tcW w:w="2126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jc w:val="center"/>
              <w:rPr>
                <w:rFonts w:eastAsia="NSimSun"/>
                <w:color w:val="212121"/>
                <w:kern w:val="3"/>
                <w:lang w:val="en-US" w:eastAsia="zh-CN" w:bidi="hi-IN"/>
              </w:rPr>
            </w:pPr>
            <w:r w:rsidRPr="00B13E7F">
              <w:rPr>
                <w:rFonts w:eastAsia="NSimSun"/>
                <w:color w:val="212121"/>
                <w:kern w:val="3"/>
                <w:lang w:val="en-US" w:eastAsia="zh-CN" w:bidi="hi-IN"/>
              </w:rPr>
              <w:t>Відповідальний</w:t>
            </w:r>
          </w:p>
        </w:tc>
        <w:tc>
          <w:tcPr>
            <w:tcW w:w="1418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jc w:val="center"/>
              <w:rPr>
                <w:rFonts w:eastAsia="NSimSun"/>
                <w:color w:val="212121"/>
                <w:kern w:val="3"/>
                <w:lang w:val="en-US" w:eastAsia="zh-CN" w:bidi="hi-IN"/>
              </w:rPr>
            </w:pPr>
            <w:r w:rsidRPr="00B13E7F">
              <w:rPr>
                <w:rFonts w:eastAsia="NSimSun"/>
                <w:color w:val="212121"/>
                <w:kern w:val="3"/>
                <w:lang w:val="en-US" w:eastAsia="zh-CN" w:bidi="hi-IN"/>
              </w:rPr>
              <w:t>Примітка</w:t>
            </w:r>
          </w:p>
        </w:tc>
      </w:tr>
      <w:tr w:rsidR="003C5319" w:rsidRPr="00B13E7F" w:rsidTr="007B471B">
        <w:tc>
          <w:tcPr>
            <w:tcW w:w="624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rPr>
                <w:rFonts w:eastAsia="NSimSun"/>
                <w:color w:val="212121"/>
                <w:kern w:val="3"/>
                <w:lang w:val="en-US" w:eastAsia="zh-CN" w:bidi="hi-IN"/>
              </w:rPr>
            </w:pPr>
            <w:r w:rsidRPr="00B13E7F">
              <w:rPr>
                <w:rFonts w:eastAsia="NSimSun"/>
                <w:color w:val="212121"/>
                <w:kern w:val="3"/>
                <w:lang w:val="en-US" w:eastAsia="zh-CN" w:bidi="hi-IN"/>
              </w:rPr>
              <w:t>1</w:t>
            </w:r>
          </w:p>
        </w:tc>
        <w:tc>
          <w:tcPr>
            <w:tcW w:w="5046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jc w:val="both"/>
              <w:rPr>
                <w:rFonts w:eastAsia="NSimSun"/>
                <w:color w:val="212121"/>
                <w:kern w:val="3"/>
                <w:lang w:eastAsia="zh-CN" w:bidi="hi-IN"/>
              </w:rPr>
            </w:pPr>
            <w:r w:rsidRPr="00B13E7F">
              <w:rPr>
                <w:rFonts w:eastAsia="NSimSun"/>
                <w:color w:val="212121"/>
                <w:kern w:val="3"/>
                <w:lang w:eastAsia="zh-CN" w:bidi="hi-IN"/>
              </w:rPr>
              <w:t>Бесіда «Дружба та її значення в житті людини»</w:t>
            </w:r>
          </w:p>
        </w:tc>
        <w:tc>
          <w:tcPr>
            <w:tcW w:w="1276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rPr>
                <w:rFonts w:eastAsia="NSimSun"/>
                <w:color w:val="212121"/>
                <w:kern w:val="3"/>
                <w:lang w:val="en-US" w:eastAsia="zh-CN" w:bidi="hi-IN"/>
              </w:rPr>
            </w:pPr>
            <w:r w:rsidRPr="00B13E7F">
              <w:rPr>
                <w:rFonts w:eastAsia="NSimSun"/>
                <w:color w:val="212121"/>
                <w:kern w:val="3"/>
                <w:lang w:val="en-US" w:eastAsia="zh-CN" w:bidi="hi-IN"/>
              </w:rPr>
              <w:t>Вересень</w:t>
            </w:r>
          </w:p>
        </w:tc>
        <w:tc>
          <w:tcPr>
            <w:tcW w:w="2126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rPr>
                <w:rFonts w:eastAsia="NSimSun"/>
                <w:color w:val="212121"/>
                <w:kern w:val="3"/>
                <w:lang w:val="uk-UA" w:eastAsia="zh-CN" w:bidi="hi-IN"/>
              </w:rPr>
            </w:pPr>
            <w:r w:rsidRPr="00B13E7F">
              <w:rPr>
                <w:rFonts w:eastAsia="NSimSun"/>
                <w:color w:val="212121"/>
                <w:kern w:val="3"/>
                <w:lang w:val="uk-UA" w:eastAsia="zh-CN" w:bidi="hi-IN"/>
              </w:rPr>
              <w:t>Педагог - організатор</w:t>
            </w:r>
          </w:p>
        </w:tc>
        <w:tc>
          <w:tcPr>
            <w:tcW w:w="1418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rPr>
                <w:rFonts w:eastAsia="NSimSun"/>
                <w:kern w:val="3"/>
                <w:lang w:val="en-US" w:eastAsia="zh-CN" w:bidi="hi-IN"/>
              </w:rPr>
            </w:pPr>
          </w:p>
        </w:tc>
      </w:tr>
      <w:tr w:rsidR="003C5319" w:rsidRPr="00B13E7F" w:rsidTr="007B471B">
        <w:tc>
          <w:tcPr>
            <w:tcW w:w="624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rPr>
                <w:rFonts w:eastAsia="NSimSun"/>
                <w:color w:val="212121"/>
                <w:kern w:val="3"/>
                <w:lang w:val="en-US" w:eastAsia="zh-CN" w:bidi="hi-IN"/>
              </w:rPr>
            </w:pPr>
            <w:r w:rsidRPr="00B13E7F">
              <w:rPr>
                <w:rFonts w:eastAsia="NSimSun"/>
                <w:color w:val="212121"/>
                <w:kern w:val="3"/>
                <w:lang w:val="en-US" w:eastAsia="zh-CN" w:bidi="hi-IN"/>
              </w:rPr>
              <w:t>2</w:t>
            </w:r>
          </w:p>
        </w:tc>
        <w:tc>
          <w:tcPr>
            <w:tcW w:w="5046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jc w:val="both"/>
              <w:rPr>
                <w:rFonts w:eastAsia="NSimSun"/>
                <w:color w:val="212121"/>
                <w:kern w:val="3"/>
                <w:lang w:eastAsia="zh-CN" w:bidi="hi-IN"/>
              </w:rPr>
            </w:pPr>
            <w:r w:rsidRPr="00B13E7F">
              <w:rPr>
                <w:rFonts w:eastAsia="NSimSun"/>
                <w:color w:val="212121"/>
                <w:kern w:val="3"/>
                <w:lang w:eastAsia="zh-CN" w:bidi="hi-IN"/>
              </w:rPr>
              <w:t>Міжнародний день людей похилого віку. Виховна година «Прояви турботу та обачливість»</w:t>
            </w:r>
          </w:p>
        </w:tc>
        <w:tc>
          <w:tcPr>
            <w:tcW w:w="1276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rPr>
                <w:rFonts w:eastAsia="NSimSun"/>
                <w:color w:val="212121"/>
                <w:kern w:val="3"/>
                <w:lang w:val="en-US" w:eastAsia="zh-CN" w:bidi="hi-IN"/>
              </w:rPr>
            </w:pPr>
            <w:r w:rsidRPr="00B13E7F">
              <w:rPr>
                <w:rFonts w:eastAsia="NSimSun"/>
                <w:color w:val="212121"/>
                <w:kern w:val="3"/>
                <w:lang w:val="en-US" w:eastAsia="zh-CN" w:bidi="hi-IN"/>
              </w:rPr>
              <w:t>Жовтень</w:t>
            </w:r>
          </w:p>
        </w:tc>
        <w:tc>
          <w:tcPr>
            <w:tcW w:w="2126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rPr>
                <w:rFonts w:eastAsia="NSimSun"/>
                <w:color w:val="212121"/>
                <w:kern w:val="3"/>
                <w:lang w:val="en-US" w:eastAsia="zh-CN" w:bidi="hi-IN"/>
              </w:rPr>
            </w:pPr>
            <w:r w:rsidRPr="00B13E7F">
              <w:rPr>
                <w:rFonts w:eastAsia="NSimSun"/>
                <w:color w:val="212121"/>
                <w:kern w:val="3"/>
                <w:lang w:val="en-US" w:eastAsia="zh-CN" w:bidi="hi-IN"/>
              </w:rPr>
              <w:t>Уч</w:t>
            </w:r>
            <w:r w:rsidRPr="00B13E7F">
              <w:rPr>
                <w:rFonts w:eastAsia="NSimSun"/>
                <w:color w:val="212121"/>
                <w:kern w:val="3"/>
                <w:lang w:val="uk-UA" w:eastAsia="zh-CN" w:bidi="hi-IN"/>
              </w:rPr>
              <w:t>нівське самоврядування</w:t>
            </w:r>
          </w:p>
        </w:tc>
        <w:tc>
          <w:tcPr>
            <w:tcW w:w="1418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rPr>
                <w:rFonts w:eastAsia="NSimSun"/>
                <w:kern w:val="3"/>
                <w:lang w:val="en-US" w:eastAsia="zh-CN" w:bidi="hi-IN"/>
              </w:rPr>
            </w:pPr>
          </w:p>
        </w:tc>
      </w:tr>
      <w:tr w:rsidR="003C5319" w:rsidRPr="00B13E7F" w:rsidTr="007B471B">
        <w:tc>
          <w:tcPr>
            <w:tcW w:w="624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rPr>
                <w:rFonts w:eastAsia="NSimSun"/>
                <w:color w:val="212121"/>
                <w:kern w:val="3"/>
                <w:lang w:val="en-US" w:eastAsia="zh-CN" w:bidi="hi-IN"/>
              </w:rPr>
            </w:pPr>
            <w:r w:rsidRPr="00B13E7F">
              <w:rPr>
                <w:rFonts w:eastAsia="NSimSun"/>
                <w:color w:val="212121"/>
                <w:kern w:val="3"/>
                <w:lang w:val="en-US" w:eastAsia="zh-CN" w:bidi="hi-IN"/>
              </w:rPr>
              <w:t>3</w:t>
            </w:r>
          </w:p>
        </w:tc>
        <w:tc>
          <w:tcPr>
            <w:tcW w:w="5046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jc w:val="both"/>
              <w:rPr>
                <w:rFonts w:eastAsia="NSimSun"/>
                <w:color w:val="212121"/>
                <w:kern w:val="3"/>
                <w:lang w:val="en-US" w:eastAsia="zh-CN" w:bidi="hi-IN"/>
              </w:rPr>
            </w:pPr>
            <w:r w:rsidRPr="00B13E7F">
              <w:rPr>
                <w:rFonts w:eastAsia="NSimSun"/>
                <w:color w:val="212121"/>
                <w:kern w:val="3"/>
                <w:lang w:val="en-US" w:eastAsia="zh-CN" w:bidi="hi-IN"/>
              </w:rPr>
              <w:t>Акція «Запали свічку»</w:t>
            </w:r>
          </w:p>
        </w:tc>
        <w:tc>
          <w:tcPr>
            <w:tcW w:w="1276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rPr>
                <w:rFonts w:eastAsia="NSimSun"/>
                <w:color w:val="212121"/>
                <w:kern w:val="3"/>
                <w:lang w:val="en-US" w:eastAsia="zh-CN" w:bidi="hi-IN"/>
              </w:rPr>
            </w:pPr>
            <w:r w:rsidRPr="00B13E7F">
              <w:rPr>
                <w:rFonts w:eastAsia="NSimSun"/>
                <w:color w:val="212121"/>
                <w:kern w:val="3"/>
                <w:lang w:val="en-US" w:eastAsia="zh-CN" w:bidi="hi-IN"/>
              </w:rPr>
              <w:t>Листопад</w:t>
            </w:r>
          </w:p>
        </w:tc>
        <w:tc>
          <w:tcPr>
            <w:tcW w:w="2126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rPr>
                <w:rFonts w:eastAsia="NSimSun"/>
                <w:color w:val="212121"/>
                <w:kern w:val="3"/>
                <w:lang w:val="en-US" w:eastAsia="zh-CN" w:bidi="hi-IN"/>
              </w:rPr>
            </w:pPr>
            <w:r w:rsidRPr="00B13E7F">
              <w:rPr>
                <w:rFonts w:eastAsia="NSimSun"/>
                <w:color w:val="212121"/>
                <w:kern w:val="3"/>
                <w:lang w:val="en-US" w:eastAsia="zh-CN" w:bidi="hi-IN"/>
              </w:rPr>
              <w:t>Уч</w:t>
            </w:r>
            <w:r w:rsidRPr="00B13E7F">
              <w:rPr>
                <w:rFonts w:eastAsia="NSimSun"/>
                <w:color w:val="212121"/>
                <w:kern w:val="3"/>
                <w:lang w:val="uk-UA" w:eastAsia="zh-CN" w:bidi="hi-IN"/>
              </w:rPr>
              <w:t>нівське самоврядування</w:t>
            </w:r>
          </w:p>
        </w:tc>
        <w:tc>
          <w:tcPr>
            <w:tcW w:w="1418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rPr>
                <w:rFonts w:eastAsia="NSimSun"/>
                <w:kern w:val="3"/>
                <w:lang w:val="en-US" w:eastAsia="zh-CN" w:bidi="hi-IN"/>
              </w:rPr>
            </w:pPr>
          </w:p>
        </w:tc>
      </w:tr>
      <w:tr w:rsidR="003C5319" w:rsidRPr="00B13E7F" w:rsidTr="007B471B">
        <w:tc>
          <w:tcPr>
            <w:tcW w:w="624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rPr>
                <w:rFonts w:eastAsia="NSimSun"/>
                <w:color w:val="212121"/>
                <w:kern w:val="3"/>
                <w:lang w:val="en-US" w:eastAsia="zh-CN" w:bidi="hi-IN"/>
              </w:rPr>
            </w:pPr>
            <w:r w:rsidRPr="00B13E7F">
              <w:rPr>
                <w:rFonts w:eastAsia="NSimSun"/>
                <w:color w:val="212121"/>
                <w:kern w:val="3"/>
                <w:lang w:val="en-US" w:eastAsia="zh-CN" w:bidi="hi-IN"/>
              </w:rPr>
              <w:t>4</w:t>
            </w:r>
          </w:p>
        </w:tc>
        <w:tc>
          <w:tcPr>
            <w:tcW w:w="5046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jc w:val="both"/>
              <w:rPr>
                <w:rFonts w:eastAsia="NSimSun"/>
                <w:color w:val="212121"/>
                <w:kern w:val="3"/>
                <w:lang w:eastAsia="zh-CN" w:bidi="hi-IN"/>
              </w:rPr>
            </w:pPr>
            <w:r w:rsidRPr="00B13E7F">
              <w:rPr>
                <w:rFonts w:eastAsia="NSimSun"/>
                <w:color w:val="212121"/>
                <w:kern w:val="3"/>
                <w:lang w:eastAsia="zh-CN" w:bidi="hi-IN"/>
              </w:rPr>
              <w:t>Акція «Не залишайтесь байдужими» до Дня боротьби зі СНІДом</w:t>
            </w:r>
          </w:p>
        </w:tc>
        <w:tc>
          <w:tcPr>
            <w:tcW w:w="1276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rPr>
                <w:rFonts w:eastAsia="NSimSun"/>
                <w:color w:val="212121"/>
                <w:kern w:val="3"/>
                <w:lang w:val="en-US" w:eastAsia="zh-CN" w:bidi="hi-IN"/>
              </w:rPr>
            </w:pPr>
            <w:r w:rsidRPr="00B13E7F">
              <w:rPr>
                <w:rFonts w:eastAsia="NSimSun"/>
                <w:color w:val="212121"/>
                <w:kern w:val="3"/>
                <w:lang w:val="en-US" w:eastAsia="zh-CN" w:bidi="hi-IN"/>
              </w:rPr>
              <w:t>Грудень</w:t>
            </w:r>
          </w:p>
        </w:tc>
        <w:tc>
          <w:tcPr>
            <w:tcW w:w="2126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rPr>
                <w:rFonts w:eastAsia="NSimSun"/>
                <w:color w:val="212121"/>
                <w:kern w:val="3"/>
                <w:lang w:val="en-US" w:eastAsia="zh-CN" w:bidi="hi-IN"/>
              </w:rPr>
            </w:pPr>
            <w:r w:rsidRPr="00B13E7F">
              <w:rPr>
                <w:rFonts w:eastAsia="NSimSun"/>
                <w:color w:val="212121"/>
                <w:kern w:val="3"/>
                <w:lang w:val="en-US" w:eastAsia="zh-CN" w:bidi="hi-IN"/>
              </w:rPr>
              <w:t>Уч</w:t>
            </w:r>
            <w:r w:rsidRPr="00B13E7F">
              <w:rPr>
                <w:rFonts w:eastAsia="NSimSun"/>
                <w:color w:val="212121"/>
                <w:kern w:val="3"/>
                <w:lang w:val="uk-UA" w:eastAsia="zh-CN" w:bidi="hi-IN"/>
              </w:rPr>
              <w:t>нівське самоврядування</w:t>
            </w:r>
          </w:p>
        </w:tc>
        <w:tc>
          <w:tcPr>
            <w:tcW w:w="1418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rPr>
                <w:rFonts w:eastAsia="NSimSun"/>
                <w:kern w:val="3"/>
                <w:lang w:val="en-US" w:eastAsia="zh-CN" w:bidi="hi-IN"/>
              </w:rPr>
            </w:pPr>
          </w:p>
        </w:tc>
      </w:tr>
      <w:tr w:rsidR="003C5319" w:rsidRPr="00B13E7F" w:rsidTr="007B471B">
        <w:tc>
          <w:tcPr>
            <w:tcW w:w="624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rPr>
                <w:rFonts w:eastAsia="NSimSun"/>
                <w:color w:val="212121"/>
                <w:kern w:val="3"/>
                <w:lang w:val="en-US" w:eastAsia="zh-CN" w:bidi="hi-IN"/>
              </w:rPr>
            </w:pPr>
            <w:r w:rsidRPr="00B13E7F">
              <w:rPr>
                <w:rFonts w:eastAsia="NSimSun"/>
                <w:color w:val="212121"/>
                <w:kern w:val="3"/>
                <w:lang w:val="en-US" w:eastAsia="zh-CN" w:bidi="hi-IN"/>
              </w:rPr>
              <w:t>5</w:t>
            </w:r>
          </w:p>
        </w:tc>
        <w:tc>
          <w:tcPr>
            <w:tcW w:w="5046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jc w:val="both"/>
              <w:rPr>
                <w:rFonts w:eastAsia="NSimSun"/>
                <w:color w:val="212121"/>
                <w:kern w:val="3"/>
                <w:lang w:eastAsia="zh-CN" w:bidi="hi-IN"/>
              </w:rPr>
            </w:pPr>
            <w:r w:rsidRPr="00B13E7F">
              <w:rPr>
                <w:rFonts w:eastAsia="NSimSun"/>
                <w:color w:val="212121"/>
                <w:kern w:val="3"/>
                <w:lang w:eastAsia="zh-CN" w:bidi="hi-IN"/>
              </w:rPr>
              <w:t>Всесвітній день інвалідів. Виховна година «Ми повинні нести іншим людям добро»</w:t>
            </w:r>
          </w:p>
        </w:tc>
        <w:tc>
          <w:tcPr>
            <w:tcW w:w="1276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rPr>
                <w:rFonts w:eastAsia="NSimSun"/>
                <w:color w:val="212121"/>
                <w:kern w:val="3"/>
                <w:lang w:val="en-US" w:eastAsia="zh-CN" w:bidi="hi-IN"/>
              </w:rPr>
            </w:pPr>
            <w:r w:rsidRPr="00B13E7F">
              <w:rPr>
                <w:rFonts w:eastAsia="NSimSun"/>
                <w:color w:val="212121"/>
                <w:kern w:val="3"/>
                <w:lang w:val="en-US" w:eastAsia="zh-CN" w:bidi="hi-IN"/>
              </w:rPr>
              <w:t>Грудень</w:t>
            </w:r>
          </w:p>
        </w:tc>
        <w:tc>
          <w:tcPr>
            <w:tcW w:w="2126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rPr>
                <w:rFonts w:eastAsia="NSimSun"/>
                <w:color w:val="212121"/>
                <w:kern w:val="3"/>
                <w:lang w:val="en-US" w:eastAsia="zh-CN" w:bidi="hi-IN"/>
              </w:rPr>
            </w:pPr>
            <w:r w:rsidRPr="00B13E7F">
              <w:rPr>
                <w:rFonts w:eastAsia="NSimSun"/>
                <w:color w:val="212121"/>
                <w:kern w:val="3"/>
                <w:lang w:val="en-US" w:eastAsia="zh-CN" w:bidi="hi-IN"/>
              </w:rPr>
              <w:t>Уч</w:t>
            </w:r>
            <w:r w:rsidRPr="00B13E7F">
              <w:rPr>
                <w:rFonts w:eastAsia="NSimSun"/>
                <w:color w:val="212121"/>
                <w:kern w:val="3"/>
                <w:lang w:val="uk-UA" w:eastAsia="zh-CN" w:bidi="hi-IN"/>
              </w:rPr>
              <w:t>нівське самоврядування</w:t>
            </w:r>
          </w:p>
        </w:tc>
        <w:tc>
          <w:tcPr>
            <w:tcW w:w="1418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rPr>
                <w:rFonts w:eastAsia="NSimSun"/>
                <w:kern w:val="3"/>
                <w:lang w:val="en-US" w:eastAsia="zh-CN" w:bidi="hi-IN"/>
              </w:rPr>
            </w:pPr>
          </w:p>
        </w:tc>
      </w:tr>
      <w:tr w:rsidR="003C5319" w:rsidRPr="00B13E7F" w:rsidTr="007B471B">
        <w:tc>
          <w:tcPr>
            <w:tcW w:w="624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rPr>
                <w:rFonts w:eastAsia="NSimSun"/>
                <w:color w:val="212121"/>
                <w:kern w:val="3"/>
                <w:lang w:val="en-US" w:eastAsia="zh-CN" w:bidi="hi-IN"/>
              </w:rPr>
            </w:pPr>
            <w:r w:rsidRPr="00B13E7F">
              <w:rPr>
                <w:rFonts w:eastAsia="NSimSun"/>
                <w:color w:val="212121"/>
                <w:kern w:val="3"/>
                <w:lang w:val="en-US" w:eastAsia="zh-CN" w:bidi="hi-IN"/>
              </w:rPr>
              <w:t>6</w:t>
            </w:r>
          </w:p>
        </w:tc>
        <w:tc>
          <w:tcPr>
            <w:tcW w:w="5046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jc w:val="both"/>
              <w:rPr>
                <w:rFonts w:eastAsia="NSimSun"/>
                <w:color w:val="212121"/>
                <w:kern w:val="3"/>
                <w:lang w:eastAsia="zh-CN" w:bidi="hi-IN"/>
              </w:rPr>
            </w:pPr>
            <w:r w:rsidRPr="00B13E7F">
              <w:rPr>
                <w:rFonts w:eastAsia="NSimSun"/>
                <w:color w:val="212121"/>
                <w:kern w:val="3"/>
                <w:lang w:eastAsia="zh-CN" w:bidi="hi-IN"/>
              </w:rPr>
              <w:t>Відео-урок Ніка Вуйчича “Прийми себе таким як є”</w:t>
            </w:r>
          </w:p>
        </w:tc>
        <w:tc>
          <w:tcPr>
            <w:tcW w:w="1276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rPr>
                <w:rFonts w:eastAsia="NSimSun"/>
                <w:color w:val="212121"/>
                <w:kern w:val="3"/>
                <w:lang w:val="en-US" w:eastAsia="zh-CN" w:bidi="hi-IN"/>
              </w:rPr>
            </w:pPr>
            <w:r w:rsidRPr="00B13E7F">
              <w:rPr>
                <w:rFonts w:eastAsia="NSimSun"/>
                <w:color w:val="212121"/>
                <w:kern w:val="3"/>
                <w:lang w:val="en-US" w:eastAsia="zh-CN" w:bidi="hi-IN"/>
              </w:rPr>
              <w:t>Січень</w:t>
            </w:r>
          </w:p>
        </w:tc>
        <w:tc>
          <w:tcPr>
            <w:tcW w:w="2126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rPr>
                <w:rFonts w:eastAsia="NSimSun"/>
                <w:color w:val="212121"/>
                <w:kern w:val="3"/>
                <w:lang w:val="en-US" w:eastAsia="zh-CN" w:bidi="hi-IN"/>
              </w:rPr>
            </w:pPr>
            <w:r w:rsidRPr="00B13E7F">
              <w:rPr>
                <w:rFonts w:eastAsia="NSimSun"/>
                <w:color w:val="212121"/>
                <w:kern w:val="3"/>
                <w:lang w:val="en-US" w:eastAsia="zh-CN" w:bidi="hi-IN"/>
              </w:rPr>
              <w:t>Уч</w:t>
            </w:r>
            <w:r w:rsidRPr="00B13E7F">
              <w:rPr>
                <w:rFonts w:eastAsia="NSimSun"/>
                <w:color w:val="212121"/>
                <w:kern w:val="3"/>
                <w:lang w:val="uk-UA" w:eastAsia="zh-CN" w:bidi="hi-IN"/>
              </w:rPr>
              <w:t>нівське самоврядування</w:t>
            </w:r>
          </w:p>
        </w:tc>
        <w:tc>
          <w:tcPr>
            <w:tcW w:w="1418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rPr>
                <w:rFonts w:eastAsia="NSimSun"/>
                <w:kern w:val="3"/>
                <w:lang w:val="en-US" w:eastAsia="zh-CN" w:bidi="hi-IN"/>
              </w:rPr>
            </w:pPr>
          </w:p>
        </w:tc>
      </w:tr>
      <w:tr w:rsidR="003C5319" w:rsidRPr="00B13E7F" w:rsidTr="007B471B">
        <w:tc>
          <w:tcPr>
            <w:tcW w:w="624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rPr>
                <w:rFonts w:eastAsia="NSimSun"/>
                <w:color w:val="212121"/>
                <w:kern w:val="3"/>
                <w:lang w:val="en-US" w:eastAsia="zh-CN" w:bidi="hi-IN"/>
              </w:rPr>
            </w:pPr>
            <w:r w:rsidRPr="00B13E7F">
              <w:rPr>
                <w:rFonts w:eastAsia="NSimSun"/>
                <w:color w:val="212121"/>
                <w:kern w:val="3"/>
                <w:lang w:val="en-US" w:eastAsia="zh-CN" w:bidi="hi-IN"/>
              </w:rPr>
              <w:t>7</w:t>
            </w:r>
          </w:p>
        </w:tc>
        <w:tc>
          <w:tcPr>
            <w:tcW w:w="5046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jc w:val="both"/>
              <w:rPr>
                <w:rFonts w:eastAsia="NSimSun"/>
                <w:color w:val="212121"/>
                <w:kern w:val="3"/>
                <w:lang w:eastAsia="zh-CN" w:bidi="hi-IN"/>
              </w:rPr>
            </w:pPr>
            <w:r w:rsidRPr="00B13E7F">
              <w:rPr>
                <w:rFonts w:eastAsia="NSimSun"/>
                <w:color w:val="212121"/>
                <w:kern w:val="3"/>
                <w:lang w:eastAsia="zh-CN" w:bidi="hi-IN"/>
              </w:rPr>
              <w:t>Диспут “У чому виявляється милосердя”</w:t>
            </w:r>
          </w:p>
        </w:tc>
        <w:tc>
          <w:tcPr>
            <w:tcW w:w="1276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rPr>
                <w:rFonts w:eastAsia="NSimSun"/>
                <w:color w:val="212121"/>
                <w:kern w:val="3"/>
                <w:lang w:val="en-US" w:eastAsia="zh-CN" w:bidi="hi-IN"/>
              </w:rPr>
            </w:pPr>
            <w:r w:rsidRPr="00B13E7F">
              <w:rPr>
                <w:rFonts w:eastAsia="NSimSun"/>
                <w:color w:val="212121"/>
                <w:kern w:val="3"/>
                <w:lang w:val="en-US" w:eastAsia="zh-CN" w:bidi="hi-IN"/>
              </w:rPr>
              <w:t>Лютий</w:t>
            </w:r>
          </w:p>
        </w:tc>
        <w:tc>
          <w:tcPr>
            <w:tcW w:w="2126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rPr>
                <w:rFonts w:eastAsia="NSimSun"/>
                <w:color w:val="212121"/>
                <w:kern w:val="3"/>
                <w:lang w:val="en-US" w:eastAsia="zh-CN" w:bidi="hi-IN"/>
              </w:rPr>
            </w:pPr>
            <w:r w:rsidRPr="00B13E7F">
              <w:rPr>
                <w:rFonts w:eastAsia="NSimSun"/>
                <w:color w:val="212121"/>
                <w:kern w:val="3"/>
                <w:lang w:val="en-US" w:eastAsia="zh-CN" w:bidi="hi-IN"/>
              </w:rPr>
              <w:t>Уч</w:t>
            </w:r>
            <w:r w:rsidRPr="00B13E7F">
              <w:rPr>
                <w:rFonts w:eastAsia="NSimSun"/>
                <w:color w:val="212121"/>
                <w:kern w:val="3"/>
                <w:lang w:val="uk-UA" w:eastAsia="zh-CN" w:bidi="hi-IN"/>
              </w:rPr>
              <w:t>нівське самоврядування</w:t>
            </w:r>
          </w:p>
        </w:tc>
        <w:tc>
          <w:tcPr>
            <w:tcW w:w="1418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rPr>
                <w:rFonts w:eastAsia="NSimSun"/>
                <w:kern w:val="3"/>
                <w:lang w:val="en-US" w:eastAsia="zh-CN" w:bidi="hi-IN"/>
              </w:rPr>
            </w:pPr>
          </w:p>
        </w:tc>
      </w:tr>
      <w:tr w:rsidR="003C5319" w:rsidRPr="00B13E7F" w:rsidTr="007B471B">
        <w:tc>
          <w:tcPr>
            <w:tcW w:w="624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rPr>
                <w:rFonts w:eastAsia="NSimSun"/>
                <w:color w:val="212121"/>
                <w:kern w:val="3"/>
                <w:lang w:val="en-US" w:eastAsia="zh-CN" w:bidi="hi-IN"/>
              </w:rPr>
            </w:pPr>
            <w:r w:rsidRPr="00B13E7F">
              <w:rPr>
                <w:rFonts w:eastAsia="NSimSun"/>
                <w:color w:val="212121"/>
                <w:kern w:val="3"/>
                <w:lang w:val="en-US" w:eastAsia="zh-CN" w:bidi="hi-IN"/>
              </w:rPr>
              <w:t>8</w:t>
            </w:r>
          </w:p>
        </w:tc>
        <w:tc>
          <w:tcPr>
            <w:tcW w:w="5046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jc w:val="both"/>
              <w:rPr>
                <w:rFonts w:eastAsia="NSimSun"/>
                <w:color w:val="212121"/>
                <w:kern w:val="3"/>
                <w:lang w:eastAsia="zh-CN" w:bidi="hi-IN"/>
              </w:rPr>
            </w:pPr>
            <w:r w:rsidRPr="00B13E7F">
              <w:rPr>
                <w:rFonts w:eastAsia="NSimSun"/>
                <w:color w:val="212121"/>
                <w:kern w:val="3"/>
                <w:lang w:eastAsia="zh-CN" w:bidi="hi-IN"/>
              </w:rPr>
              <w:t>Відверта розмова про ввічливі слова</w:t>
            </w:r>
          </w:p>
        </w:tc>
        <w:tc>
          <w:tcPr>
            <w:tcW w:w="1276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rPr>
                <w:rFonts w:eastAsia="NSimSun"/>
                <w:color w:val="212121"/>
                <w:kern w:val="3"/>
                <w:lang w:val="en-US" w:eastAsia="zh-CN" w:bidi="hi-IN"/>
              </w:rPr>
            </w:pPr>
            <w:r w:rsidRPr="00B13E7F">
              <w:rPr>
                <w:rFonts w:eastAsia="NSimSun"/>
                <w:color w:val="212121"/>
                <w:kern w:val="3"/>
                <w:lang w:val="en-US" w:eastAsia="zh-CN" w:bidi="hi-IN"/>
              </w:rPr>
              <w:t>Березень</w:t>
            </w:r>
          </w:p>
        </w:tc>
        <w:tc>
          <w:tcPr>
            <w:tcW w:w="2126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rPr>
                <w:rFonts w:eastAsia="NSimSun"/>
                <w:color w:val="212121"/>
                <w:kern w:val="3"/>
                <w:lang w:val="en-US" w:eastAsia="zh-CN" w:bidi="hi-IN"/>
              </w:rPr>
            </w:pPr>
            <w:r w:rsidRPr="00B13E7F">
              <w:rPr>
                <w:rFonts w:eastAsia="NSimSun"/>
                <w:color w:val="212121"/>
                <w:kern w:val="3"/>
                <w:lang w:val="en-US" w:eastAsia="zh-CN" w:bidi="hi-IN"/>
              </w:rPr>
              <w:t>Уч</w:t>
            </w:r>
            <w:r w:rsidRPr="00B13E7F">
              <w:rPr>
                <w:rFonts w:eastAsia="NSimSun"/>
                <w:color w:val="212121"/>
                <w:kern w:val="3"/>
                <w:lang w:val="uk-UA" w:eastAsia="zh-CN" w:bidi="hi-IN"/>
              </w:rPr>
              <w:t>нівське самоврядування</w:t>
            </w:r>
          </w:p>
        </w:tc>
        <w:tc>
          <w:tcPr>
            <w:tcW w:w="1418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rPr>
                <w:rFonts w:eastAsia="NSimSun"/>
                <w:kern w:val="3"/>
                <w:lang w:val="en-US" w:eastAsia="zh-CN" w:bidi="hi-IN"/>
              </w:rPr>
            </w:pPr>
          </w:p>
        </w:tc>
      </w:tr>
      <w:tr w:rsidR="003C5319" w:rsidRPr="00B13E7F" w:rsidTr="007B471B">
        <w:tc>
          <w:tcPr>
            <w:tcW w:w="624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rPr>
                <w:rFonts w:eastAsia="NSimSun"/>
                <w:color w:val="212121"/>
                <w:kern w:val="3"/>
                <w:lang w:val="en-US" w:eastAsia="zh-CN" w:bidi="hi-IN"/>
              </w:rPr>
            </w:pPr>
            <w:r w:rsidRPr="00B13E7F">
              <w:rPr>
                <w:rFonts w:eastAsia="NSimSun"/>
                <w:color w:val="212121"/>
                <w:kern w:val="3"/>
                <w:lang w:val="en-US" w:eastAsia="zh-CN" w:bidi="hi-IN"/>
              </w:rPr>
              <w:t>9</w:t>
            </w:r>
          </w:p>
        </w:tc>
        <w:tc>
          <w:tcPr>
            <w:tcW w:w="5046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jc w:val="both"/>
              <w:rPr>
                <w:rFonts w:eastAsia="NSimSun"/>
                <w:color w:val="212121"/>
                <w:kern w:val="3"/>
                <w:lang w:val="en-US" w:eastAsia="zh-CN" w:bidi="hi-IN"/>
              </w:rPr>
            </w:pPr>
            <w:r w:rsidRPr="00B13E7F">
              <w:rPr>
                <w:rFonts w:eastAsia="NSimSun"/>
                <w:color w:val="212121"/>
                <w:kern w:val="3"/>
                <w:lang w:val="en-US" w:eastAsia="zh-CN" w:bidi="hi-IN"/>
              </w:rPr>
              <w:t>Операція “Пам’ятник, могила, обеліск”</w:t>
            </w:r>
          </w:p>
        </w:tc>
        <w:tc>
          <w:tcPr>
            <w:tcW w:w="1276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rPr>
                <w:rFonts w:eastAsia="NSimSun"/>
                <w:color w:val="212121"/>
                <w:kern w:val="3"/>
                <w:lang w:val="en-US" w:eastAsia="zh-CN" w:bidi="hi-IN"/>
              </w:rPr>
            </w:pPr>
            <w:r w:rsidRPr="00B13E7F">
              <w:rPr>
                <w:rFonts w:eastAsia="NSimSun"/>
                <w:color w:val="212121"/>
                <w:kern w:val="3"/>
                <w:lang w:val="en-US" w:eastAsia="zh-CN" w:bidi="hi-IN"/>
              </w:rPr>
              <w:t>Травень</w:t>
            </w:r>
          </w:p>
        </w:tc>
        <w:tc>
          <w:tcPr>
            <w:tcW w:w="2126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rPr>
                <w:rFonts w:eastAsia="NSimSun"/>
                <w:color w:val="212121"/>
                <w:kern w:val="3"/>
                <w:lang w:val="en-US" w:eastAsia="zh-CN" w:bidi="hi-IN"/>
              </w:rPr>
            </w:pPr>
            <w:r w:rsidRPr="00B13E7F">
              <w:rPr>
                <w:rFonts w:eastAsia="NSimSun"/>
                <w:color w:val="212121"/>
                <w:kern w:val="3"/>
                <w:lang w:val="en-US" w:eastAsia="zh-CN" w:bidi="hi-IN"/>
              </w:rPr>
              <w:t>Уч</w:t>
            </w:r>
            <w:r w:rsidRPr="00B13E7F">
              <w:rPr>
                <w:rFonts w:eastAsia="NSimSun"/>
                <w:color w:val="212121"/>
                <w:kern w:val="3"/>
                <w:lang w:val="uk-UA" w:eastAsia="zh-CN" w:bidi="hi-IN"/>
              </w:rPr>
              <w:t>нівське самоврядування</w:t>
            </w:r>
          </w:p>
        </w:tc>
        <w:tc>
          <w:tcPr>
            <w:tcW w:w="1418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rPr>
                <w:rFonts w:eastAsia="NSimSun"/>
                <w:kern w:val="3"/>
                <w:lang w:val="en-US" w:eastAsia="zh-CN" w:bidi="hi-IN"/>
              </w:rPr>
            </w:pPr>
          </w:p>
        </w:tc>
      </w:tr>
    </w:tbl>
    <w:p w:rsidR="003C5319" w:rsidRPr="00B13E7F" w:rsidRDefault="003C5319" w:rsidP="003C5319">
      <w:pPr>
        <w:suppressAutoHyphens/>
        <w:autoSpaceDN w:val="0"/>
        <w:spacing w:after="0"/>
        <w:jc w:val="both"/>
        <w:rPr>
          <w:rFonts w:eastAsia="NSimSun"/>
          <w:color w:val="212121"/>
          <w:kern w:val="3"/>
          <w:lang w:eastAsia="zh-CN" w:bidi="hi-IN"/>
        </w:rPr>
      </w:pPr>
      <w:r w:rsidRPr="00B13E7F">
        <w:rPr>
          <w:rFonts w:eastAsia="NSimSun"/>
          <w:color w:val="212121"/>
          <w:kern w:val="3"/>
          <w:lang w:eastAsia="zh-CN" w:bidi="hi-IN"/>
        </w:rPr>
        <w:lastRenderedPageBreak/>
        <w:t>ІІІ. Ціннісне ставлення до природи.</w:t>
      </w:r>
    </w:p>
    <w:p w:rsidR="003C5319" w:rsidRPr="00B13E7F" w:rsidRDefault="003C5319" w:rsidP="003C5319">
      <w:pPr>
        <w:suppressAutoHyphens/>
        <w:autoSpaceDN w:val="0"/>
        <w:spacing w:after="0"/>
        <w:jc w:val="both"/>
        <w:rPr>
          <w:rFonts w:eastAsia="NSimSun"/>
          <w:color w:val="212121"/>
          <w:kern w:val="3"/>
          <w:lang w:eastAsia="zh-CN" w:bidi="hi-IN"/>
        </w:rPr>
      </w:pPr>
      <w:r w:rsidRPr="00B13E7F">
        <w:rPr>
          <w:rFonts w:eastAsia="NSimSun"/>
          <w:color w:val="212121"/>
          <w:kern w:val="3"/>
          <w:lang w:eastAsia="zh-CN" w:bidi="hi-IN"/>
        </w:rPr>
        <w:t>Мета: Формування екологічної культури, гармонійне співіснування з природою та зв’язок з національними традиціями; відповідальне ставлення до природи, правових норм, до природи як середовища існування людини; виховання почуття особистої причетності до збереження природних багатств відповідальності за них.</w:t>
      </w:r>
    </w:p>
    <w:tbl>
      <w:tblPr>
        <w:tblW w:w="9639" w:type="dxa"/>
        <w:tblInd w:w="6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01"/>
        <w:gridCol w:w="4508"/>
        <w:gridCol w:w="1211"/>
        <w:gridCol w:w="1976"/>
        <w:gridCol w:w="1343"/>
      </w:tblGrid>
      <w:tr w:rsidR="003C5319" w:rsidRPr="00B13E7F" w:rsidTr="007B471B">
        <w:tc>
          <w:tcPr>
            <w:tcW w:w="638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jc w:val="center"/>
              <w:rPr>
                <w:rFonts w:eastAsia="NSimSun"/>
                <w:color w:val="212121"/>
                <w:kern w:val="3"/>
                <w:lang w:val="en-US" w:eastAsia="zh-CN" w:bidi="hi-IN"/>
              </w:rPr>
            </w:pPr>
            <w:r w:rsidRPr="00B13E7F">
              <w:rPr>
                <w:rFonts w:eastAsia="NSimSun"/>
                <w:color w:val="212121"/>
                <w:kern w:val="3"/>
                <w:lang w:val="en-US" w:eastAsia="zh-CN" w:bidi="hi-IN"/>
              </w:rPr>
              <w:t>№ з/п</w:t>
            </w:r>
          </w:p>
        </w:tc>
        <w:tc>
          <w:tcPr>
            <w:tcW w:w="4867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jc w:val="center"/>
              <w:rPr>
                <w:rFonts w:eastAsia="NSimSun"/>
                <w:color w:val="212121"/>
                <w:kern w:val="3"/>
                <w:lang w:val="en-US" w:eastAsia="zh-CN" w:bidi="hi-IN"/>
              </w:rPr>
            </w:pPr>
            <w:r w:rsidRPr="00B13E7F">
              <w:rPr>
                <w:rFonts w:eastAsia="NSimSun"/>
                <w:color w:val="212121"/>
                <w:kern w:val="3"/>
                <w:lang w:val="en-US" w:eastAsia="zh-CN" w:bidi="hi-IN"/>
              </w:rPr>
              <w:t>Зміст роботи</w:t>
            </w:r>
          </w:p>
        </w:tc>
        <w:tc>
          <w:tcPr>
            <w:tcW w:w="1299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jc w:val="center"/>
              <w:rPr>
                <w:rFonts w:eastAsia="NSimSun"/>
                <w:color w:val="212121"/>
                <w:kern w:val="3"/>
                <w:lang w:val="en-US" w:eastAsia="zh-CN" w:bidi="hi-IN"/>
              </w:rPr>
            </w:pPr>
            <w:r w:rsidRPr="00B13E7F">
              <w:rPr>
                <w:rFonts w:eastAsia="NSimSun"/>
                <w:color w:val="212121"/>
                <w:kern w:val="3"/>
                <w:lang w:val="en-US" w:eastAsia="zh-CN" w:bidi="hi-IN"/>
              </w:rPr>
              <w:t>Дата</w:t>
            </w:r>
          </w:p>
        </w:tc>
        <w:tc>
          <w:tcPr>
            <w:tcW w:w="2127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jc w:val="center"/>
              <w:rPr>
                <w:rFonts w:eastAsia="NSimSun"/>
                <w:color w:val="212121"/>
                <w:kern w:val="3"/>
                <w:lang w:val="en-US" w:eastAsia="zh-CN" w:bidi="hi-IN"/>
              </w:rPr>
            </w:pPr>
            <w:r w:rsidRPr="00B13E7F">
              <w:rPr>
                <w:rFonts w:eastAsia="NSimSun"/>
                <w:color w:val="212121"/>
                <w:kern w:val="3"/>
                <w:lang w:val="en-US" w:eastAsia="zh-CN" w:bidi="hi-IN"/>
              </w:rPr>
              <w:t>Відповідальні</w:t>
            </w:r>
          </w:p>
        </w:tc>
        <w:tc>
          <w:tcPr>
            <w:tcW w:w="1442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jc w:val="center"/>
              <w:rPr>
                <w:rFonts w:eastAsia="NSimSun"/>
                <w:color w:val="212121"/>
                <w:kern w:val="3"/>
                <w:lang w:val="en-US" w:eastAsia="zh-CN" w:bidi="hi-IN"/>
              </w:rPr>
            </w:pPr>
            <w:r w:rsidRPr="00B13E7F">
              <w:rPr>
                <w:rFonts w:eastAsia="NSimSun"/>
                <w:color w:val="212121"/>
                <w:kern w:val="3"/>
                <w:lang w:val="en-US" w:eastAsia="zh-CN" w:bidi="hi-IN"/>
              </w:rPr>
              <w:t>Примітка</w:t>
            </w:r>
          </w:p>
        </w:tc>
      </w:tr>
      <w:tr w:rsidR="003C5319" w:rsidRPr="00B13E7F" w:rsidTr="007B471B">
        <w:tc>
          <w:tcPr>
            <w:tcW w:w="638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rPr>
                <w:rFonts w:eastAsia="NSimSun"/>
                <w:color w:val="212121"/>
                <w:kern w:val="3"/>
                <w:lang w:val="en-US" w:eastAsia="zh-CN" w:bidi="hi-IN"/>
              </w:rPr>
            </w:pPr>
            <w:r w:rsidRPr="00B13E7F">
              <w:rPr>
                <w:rFonts w:eastAsia="NSimSun"/>
                <w:color w:val="212121"/>
                <w:kern w:val="3"/>
                <w:lang w:val="en-US" w:eastAsia="zh-CN" w:bidi="hi-IN"/>
              </w:rPr>
              <w:t>1</w:t>
            </w:r>
          </w:p>
        </w:tc>
        <w:tc>
          <w:tcPr>
            <w:tcW w:w="4867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jc w:val="both"/>
              <w:rPr>
                <w:rFonts w:eastAsia="NSimSun"/>
                <w:color w:val="212121"/>
                <w:kern w:val="3"/>
                <w:lang w:eastAsia="zh-CN" w:bidi="hi-IN"/>
              </w:rPr>
            </w:pPr>
            <w:r w:rsidRPr="00B13E7F">
              <w:rPr>
                <w:rFonts w:eastAsia="NSimSun"/>
                <w:color w:val="212121"/>
                <w:kern w:val="3"/>
                <w:lang w:eastAsia="zh-CN" w:bidi="hi-IN"/>
              </w:rPr>
              <w:t>Круглий стіл “Наш обов’язок зберегти природу”</w:t>
            </w:r>
          </w:p>
        </w:tc>
        <w:tc>
          <w:tcPr>
            <w:tcW w:w="1299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rPr>
                <w:rFonts w:eastAsia="NSimSun"/>
                <w:color w:val="212121"/>
                <w:kern w:val="3"/>
                <w:lang w:val="en-US" w:eastAsia="zh-CN" w:bidi="hi-IN"/>
              </w:rPr>
            </w:pPr>
            <w:r w:rsidRPr="00B13E7F">
              <w:rPr>
                <w:rFonts w:eastAsia="NSimSun"/>
                <w:color w:val="212121"/>
                <w:kern w:val="3"/>
                <w:lang w:val="en-US" w:eastAsia="zh-CN" w:bidi="hi-IN"/>
              </w:rPr>
              <w:t>Вересень</w:t>
            </w:r>
          </w:p>
        </w:tc>
        <w:tc>
          <w:tcPr>
            <w:tcW w:w="2127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rPr>
                <w:rFonts w:eastAsia="NSimSun"/>
                <w:color w:val="212121"/>
                <w:kern w:val="3"/>
                <w:lang w:val="uk-UA" w:eastAsia="zh-CN" w:bidi="hi-IN"/>
              </w:rPr>
            </w:pPr>
            <w:r w:rsidRPr="00B13E7F">
              <w:rPr>
                <w:rFonts w:eastAsia="NSimSun"/>
                <w:color w:val="212121"/>
                <w:kern w:val="3"/>
                <w:lang w:val="uk-UA" w:eastAsia="zh-CN" w:bidi="hi-IN"/>
              </w:rPr>
              <w:t>Педагог - організатор</w:t>
            </w:r>
          </w:p>
        </w:tc>
        <w:tc>
          <w:tcPr>
            <w:tcW w:w="1442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rPr>
                <w:rFonts w:eastAsia="NSimSun"/>
                <w:kern w:val="3"/>
                <w:lang w:val="en-US" w:eastAsia="zh-CN" w:bidi="hi-IN"/>
              </w:rPr>
            </w:pPr>
          </w:p>
        </w:tc>
      </w:tr>
      <w:tr w:rsidR="003C5319" w:rsidRPr="00B13E7F" w:rsidTr="007B471B">
        <w:tc>
          <w:tcPr>
            <w:tcW w:w="638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rPr>
                <w:rFonts w:eastAsia="NSimSun"/>
                <w:color w:val="212121"/>
                <w:kern w:val="3"/>
                <w:lang w:val="en-US" w:eastAsia="zh-CN" w:bidi="hi-IN"/>
              </w:rPr>
            </w:pPr>
            <w:r w:rsidRPr="00B13E7F">
              <w:rPr>
                <w:rFonts w:eastAsia="NSimSun"/>
                <w:color w:val="212121"/>
                <w:kern w:val="3"/>
                <w:lang w:val="en-US" w:eastAsia="zh-CN" w:bidi="hi-IN"/>
              </w:rPr>
              <w:t>2</w:t>
            </w:r>
          </w:p>
        </w:tc>
        <w:tc>
          <w:tcPr>
            <w:tcW w:w="4867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jc w:val="both"/>
              <w:rPr>
                <w:rFonts w:eastAsia="NSimSun"/>
                <w:color w:val="212121"/>
                <w:kern w:val="3"/>
                <w:lang w:eastAsia="zh-CN" w:bidi="hi-IN"/>
              </w:rPr>
            </w:pPr>
            <w:r w:rsidRPr="00B13E7F">
              <w:rPr>
                <w:rFonts w:eastAsia="NSimSun"/>
                <w:color w:val="212121"/>
                <w:kern w:val="3"/>
                <w:lang w:eastAsia="zh-CN" w:bidi="hi-IN"/>
              </w:rPr>
              <w:t>Свято «Осінній красі радіють всі!»</w:t>
            </w:r>
          </w:p>
        </w:tc>
        <w:tc>
          <w:tcPr>
            <w:tcW w:w="1299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rPr>
                <w:rFonts w:eastAsia="NSimSun"/>
                <w:color w:val="212121"/>
                <w:kern w:val="3"/>
                <w:lang w:val="en-US" w:eastAsia="zh-CN" w:bidi="hi-IN"/>
              </w:rPr>
            </w:pPr>
            <w:r w:rsidRPr="00B13E7F">
              <w:rPr>
                <w:rFonts w:eastAsia="NSimSun"/>
                <w:color w:val="212121"/>
                <w:kern w:val="3"/>
                <w:lang w:val="en-US" w:eastAsia="zh-CN" w:bidi="hi-IN"/>
              </w:rPr>
              <w:t>Жовтень</w:t>
            </w:r>
          </w:p>
        </w:tc>
        <w:tc>
          <w:tcPr>
            <w:tcW w:w="2127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rPr>
                <w:rFonts w:eastAsia="NSimSun"/>
                <w:color w:val="212121"/>
                <w:kern w:val="3"/>
                <w:lang w:val="uk-UA" w:eastAsia="zh-CN" w:bidi="hi-IN"/>
              </w:rPr>
            </w:pPr>
            <w:r w:rsidRPr="00B13E7F">
              <w:rPr>
                <w:rFonts w:eastAsia="NSimSun"/>
                <w:color w:val="212121"/>
                <w:kern w:val="3"/>
                <w:lang w:val="uk-UA" w:eastAsia="zh-CN" w:bidi="hi-IN"/>
              </w:rPr>
              <w:t>Педагог - організатор</w:t>
            </w:r>
          </w:p>
        </w:tc>
        <w:tc>
          <w:tcPr>
            <w:tcW w:w="1442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rPr>
                <w:rFonts w:eastAsia="NSimSun"/>
                <w:kern w:val="3"/>
                <w:lang w:val="en-US" w:eastAsia="zh-CN" w:bidi="hi-IN"/>
              </w:rPr>
            </w:pPr>
          </w:p>
        </w:tc>
      </w:tr>
      <w:tr w:rsidR="003C5319" w:rsidRPr="00B13E7F" w:rsidTr="007B471B">
        <w:tc>
          <w:tcPr>
            <w:tcW w:w="638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rPr>
                <w:rFonts w:eastAsia="NSimSun"/>
                <w:color w:val="212121"/>
                <w:kern w:val="3"/>
                <w:lang w:val="en-US" w:eastAsia="zh-CN" w:bidi="hi-IN"/>
              </w:rPr>
            </w:pPr>
            <w:r w:rsidRPr="00B13E7F">
              <w:rPr>
                <w:rFonts w:eastAsia="NSimSun"/>
                <w:color w:val="212121"/>
                <w:kern w:val="3"/>
                <w:lang w:val="en-US" w:eastAsia="zh-CN" w:bidi="hi-IN"/>
              </w:rPr>
              <w:t>3</w:t>
            </w:r>
          </w:p>
        </w:tc>
        <w:tc>
          <w:tcPr>
            <w:tcW w:w="4867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jc w:val="both"/>
              <w:rPr>
                <w:rFonts w:eastAsia="NSimSun"/>
                <w:color w:val="212121"/>
                <w:kern w:val="3"/>
                <w:lang w:eastAsia="zh-CN" w:bidi="hi-IN"/>
              </w:rPr>
            </w:pPr>
            <w:r w:rsidRPr="00B13E7F">
              <w:rPr>
                <w:rFonts w:eastAsia="NSimSun"/>
                <w:color w:val="212121"/>
                <w:kern w:val="3"/>
                <w:lang w:val="uk-UA" w:eastAsia="zh-CN" w:bidi="hi-IN"/>
              </w:rPr>
              <w:t xml:space="preserve">Інтелектуальна гра </w:t>
            </w:r>
            <w:r w:rsidRPr="00B13E7F">
              <w:rPr>
                <w:rFonts w:eastAsia="NSimSun"/>
                <w:color w:val="212121"/>
                <w:kern w:val="3"/>
                <w:lang w:eastAsia="zh-CN" w:bidi="hi-IN"/>
              </w:rPr>
              <w:t xml:space="preserve"> “ Доля моєї країни в моїх руках”</w:t>
            </w:r>
          </w:p>
        </w:tc>
        <w:tc>
          <w:tcPr>
            <w:tcW w:w="1299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rPr>
                <w:rFonts w:eastAsia="NSimSun"/>
                <w:color w:val="212121"/>
                <w:kern w:val="3"/>
                <w:lang w:val="en-US" w:eastAsia="zh-CN" w:bidi="hi-IN"/>
              </w:rPr>
            </w:pPr>
            <w:r w:rsidRPr="00B13E7F">
              <w:rPr>
                <w:rFonts w:eastAsia="NSimSun"/>
                <w:color w:val="212121"/>
                <w:kern w:val="3"/>
                <w:lang w:val="en-US" w:eastAsia="zh-CN" w:bidi="hi-IN"/>
              </w:rPr>
              <w:t>Листопад</w:t>
            </w:r>
          </w:p>
        </w:tc>
        <w:tc>
          <w:tcPr>
            <w:tcW w:w="2127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rPr>
                <w:rFonts w:eastAsia="NSimSun"/>
                <w:color w:val="212121"/>
                <w:kern w:val="3"/>
                <w:lang w:val="uk-UA" w:eastAsia="zh-CN" w:bidi="hi-IN"/>
              </w:rPr>
            </w:pPr>
            <w:r w:rsidRPr="00B13E7F">
              <w:rPr>
                <w:rFonts w:eastAsia="NSimSun"/>
                <w:color w:val="212121"/>
                <w:kern w:val="3"/>
                <w:lang w:val="uk-UA" w:eastAsia="zh-CN" w:bidi="hi-IN"/>
              </w:rPr>
              <w:t>Учнівське самоврядування</w:t>
            </w:r>
          </w:p>
        </w:tc>
        <w:tc>
          <w:tcPr>
            <w:tcW w:w="1442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rPr>
                <w:rFonts w:eastAsia="NSimSun"/>
                <w:kern w:val="3"/>
                <w:lang w:val="en-US" w:eastAsia="zh-CN" w:bidi="hi-IN"/>
              </w:rPr>
            </w:pPr>
          </w:p>
        </w:tc>
      </w:tr>
      <w:tr w:rsidR="003C5319" w:rsidRPr="00B13E7F" w:rsidTr="007B471B">
        <w:tc>
          <w:tcPr>
            <w:tcW w:w="638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rPr>
                <w:rFonts w:eastAsia="NSimSun"/>
                <w:color w:val="212121"/>
                <w:kern w:val="3"/>
                <w:lang w:val="en-US" w:eastAsia="zh-CN" w:bidi="hi-IN"/>
              </w:rPr>
            </w:pPr>
            <w:r w:rsidRPr="00B13E7F">
              <w:rPr>
                <w:rFonts w:eastAsia="NSimSun"/>
                <w:color w:val="212121"/>
                <w:kern w:val="3"/>
                <w:lang w:val="en-US" w:eastAsia="zh-CN" w:bidi="hi-IN"/>
              </w:rPr>
              <w:t>4</w:t>
            </w:r>
          </w:p>
        </w:tc>
        <w:tc>
          <w:tcPr>
            <w:tcW w:w="4867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jc w:val="both"/>
              <w:rPr>
                <w:rFonts w:eastAsia="NSimSun"/>
                <w:color w:val="212121"/>
                <w:kern w:val="3"/>
                <w:lang w:val="en-US" w:eastAsia="zh-CN" w:bidi="hi-IN"/>
              </w:rPr>
            </w:pPr>
            <w:r w:rsidRPr="00B13E7F">
              <w:rPr>
                <w:rFonts w:eastAsia="NSimSun"/>
                <w:color w:val="212121"/>
                <w:kern w:val="3"/>
                <w:lang w:val="en-US" w:eastAsia="zh-CN" w:bidi="hi-IN"/>
              </w:rPr>
              <w:t>Конкурс новорічних композицій</w:t>
            </w:r>
          </w:p>
        </w:tc>
        <w:tc>
          <w:tcPr>
            <w:tcW w:w="1299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rPr>
                <w:rFonts w:eastAsia="NSimSun"/>
                <w:color w:val="212121"/>
                <w:kern w:val="3"/>
                <w:lang w:val="en-US" w:eastAsia="zh-CN" w:bidi="hi-IN"/>
              </w:rPr>
            </w:pPr>
            <w:r w:rsidRPr="00B13E7F">
              <w:rPr>
                <w:rFonts w:eastAsia="NSimSun"/>
                <w:color w:val="212121"/>
                <w:kern w:val="3"/>
                <w:lang w:val="en-US" w:eastAsia="zh-CN" w:bidi="hi-IN"/>
              </w:rPr>
              <w:t>Грудень</w:t>
            </w:r>
          </w:p>
        </w:tc>
        <w:tc>
          <w:tcPr>
            <w:tcW w:w="2127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rPr>
                <w:rFonts w:eastAsia="NSimSun"/>
                <w:color w:val="212121"/>
                <w:kern w:val="3"/>
                <w:lang w:val="uk-UA" w:eastAsia="zh-CN" w:bidi="hi-IN"/>
              </w:rPr>
            </w:pPr>
            <w:r w:rsidRPr="00B13E7F">
              <w:rPr>
                <w:rFonts w:eastAsia="NSimSun"/>
                <w:color w:val="212121"/>
                <w:kern w:val="3"/>
                <w:lang w:val="uk-UA" w:eastAsia="zh-CN" w:bidi="hi-IN"/>
              </w:rPr>
              <w:t>Учнівське самоврядування</w:t>
            </w:r>
          </w:p>
        </w:tc>
        <w:tc>
          <w:tcPr>
            <w:tcW w:w="1442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rPr>
                <w:rFonts w:eastAsia="NSimSun"/>
                <w:kern w:val="3"/>
                <w:lang w:val="en-US" w:eastAsia="zh-CN" w:bidi="hi-IN"/>
              </w:rPr>
            </w:pPr>
          </w:p>
        </w:tc>
      </w:tr>
      <w:tr w:rsidR="003C5319" w:rsidRPr="00B13E7F" w:rsidTr="007B471B">
        <w:tc>
          <w:tcPr>
            <w:tcW w:w="638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rPr>
                <w:rFonts w:eastAsia="NSimSun"/>
                <w:color w:val="212121"/>
                <w:kern w:val="3"/>
                <w:lang w:val="en-US" w:eastAsia="zh-CN" w:bidi="hi-IN"/>
              </w:rPr>
            </w:pPr>
            <w:r w:rsidRPr="00B13E7F">
              <w:rPr>
                <w:rFonts w:eastAsia="NSimSun"/>
                <w:color w:val="212121"/>
                <w:kern w:val="3"/>
                <w:lang w:val="en-US" w:eastAsia="zh-CN" w:bidi="hi-IN"/>
              </w:rPr>
              <w:t>5</w:t>
            </w:r>
          </w:p>
        </w:tc>
        <w:tc>
          <w:tcPr>
            <w:tcW w:w="4867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jc w:val="both"/>
              <w:rPr>
                <w:rFonts w:eastAsia="NSimSun"/>
                <w:color w:val="212121"/>
                <w:kern w:val="3"/>
                <w:lang w:eastAsia="zh-CN" w:bidi="hi-IN"/>
              </w:rPr>
            </w:pPr>
            <w:r w:rsidRPr="00B13E7F">
              <w:rPr>
                <w:rFonts w:eastAsia="NSimSun"/>
                <w:color w:val="212121"/>
                <w:kern w:val="3"/>
                <w:lang w:eastAsia="zh-CN" w:bidi="hi-IN"/>
              </w:rPr>
              <w:t>Вікторина “Люби і знай свій рідний край”</w:t>
            </w:r>
          </w:p>
        </w:tc>
        <w:tc>
          <w:tcPr>
            <w:tcW w:w="1299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rPr>
                <w:rFonts w:eastAsia="NSimSun"/>
                <w:color w:val="212121"/>
                <w:kern w:val="3"/>
                <w:lang w:val="en-US" w:eastAsia="zh-CN" w:bidi="hi-IN"/>
              </w:rPr>
            </w:pPr>
            <w:r w:rsidRPr="00B13E7F">
              <w:rPr>
                <w:rFonts w:eastAsia="NSimSun"/>
                <w:color w:val="212121"/>
                <w:kern w:val="3"/>
                <w:lang w:val="en-US" w:eastAsia="zh-CN" w:bidi="hi-IN"/>
              </w:rPr>
              <w:t>Січень</w:t>
            </w:r>
          </w:p>
        </w:tc>
        <w:tc>
          <w:tcPr>
            <w:tcW w:w="2127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rPr>
                <w:rFonts w:eastAsia="NSimSun"/>
                <w:color w:val="212121"/>
                <w:kern w:val="3"/>
                <w:lang w:val="uk-UA" w:eastAsia="zh-CN" w:bidi="hi-IN"/>
              </w:rPr>
            </w:pPr>
            <w:r w:rsidRPr="00B13E7F">
              <w:rPr>
                <w:rFonts w:eastAsia="NSimSun"/>
                <w:color w:val="212121"/>
                <w:kern w:val="3"/>
                <w:lang w:val="uk-UA" w:eastAsia="zh-CN" w:bidi="hi-IN"/>
              </w:rPr>
              <w:t>Педагог — організатор</w:t>
            </w:r>
          </w:p>
        </w:tc>
        <w:tc>
          <w:tcPr>
            <w:tcW w:w="1442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rPr>
                <w:rFonts w:eastAsia="NSimSun"/>
                <w:kern w:val="3"/>
                <w:lang w:val="en-US" w:eastAsia="zh-CN" w:bidi="hi-IN"/>
              </w:rPr>
            </w:pPr>
          </w:p>
        </w:tc>
      </w:tr>
      <w:tr w:rsidR="003C5319" w:rsidRPr="00B13E7F" w:rsidTr="007B471B">
        <w:tc>
          <w:tcPr>
            <w:tcW w:w="638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rPr>
                <w:rFonts w:eastAsia="NSimSun"/>
                <w:color w:val="212121"/>
                <w:kern w:val="3"/>
                <w:lang w:val="en-US" w:eastAsia="zh-CN" w:bidi="hi-IN"/>
              </w:rPr>
            </w:pPr>
            <w:r w:rsidRPr="00B13E7F">
              <w:rPr>
                <w:rFonts w:eastAsia="NSimSun"/>
                <w:color w:val="212121"/>
                <w:kern w:val="3"/>
                <w:lang w:val="en-US" w:eastAsia="zh-CN" w:bidi="hi-IN"/>
              </w:rPr>
              <w:t>6</w:t>
            </w:r>
          </w:p>
        </w:tc>
        <w:tc>
          <w:tcPr>
            <w:tcW w:w="4867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jc w:val="both"/>
              <w:rPr>
                <w:rFonts w:eastAsia="NSimSun"/>
                <w:color w:val="212121"/>
                <w:kern w:val="3"/>
                <w:lang w:eastAsia="zh-CN" w:bidi="hi-IN"/>
              </w:rPr>
            </w:pPr>
            <w:r w:rsidRPr="00B13E7F">
              <w:rPr>
                <w:rFonts w:eastAsia="NSimSun"/>
                <w:color w:val="212121"/>
                <w:kern w:val="3"/>
                <w:lang w:eastAsia="zh-CN" w:bidi="hi-IN"/>
              </w:rPr>
              <w:t>Бесіда “Який внесок у природу можу зробити я?”</w:t>
            </w:r>
          </w:p>
        </w:tc>
        <w:tc>
          <w:tcPr>
            <w:tcW w:w="1299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rPr>
                <w:rFonts w:eastAsia="NSimSun"/>
                <w:color w:val="212121"/>
                <w:kern w:val="3"/>
                <w:lang w:val="en-US" w:eastAsia="zh-CN" w:bidi="hi-IN"/>
              </w:rPr>
            </w:pPr>
            <w:r w:rsidRPr="00B13E7F">
              <w:rPr>
                <w:rFonts w:eastAsia="NSimSun"/>
                <w:color w:val="212121"/>
                <w:kern w:val="3"/>
                <w:lang w:val="en-US" w:eastAsia="zh-CN" w:bidi="hi-IN"/>
              </w:rPr>
              <w:t>Лютий</w:t>
            </w:r>
          </w:p>
        </w:tc>
        <w:tc>
          <w:tcPr>
            <w:tcW w:w="2127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rPr>
                <w:rFonts w:eastAsia="NSimSun"/>
                <w:color w:val="212121"/>
                <w:kern w:val="3"/>
                <w:lang w:val="uk-UA" w:eastAsia="zh-CN" w:bidi="hi-IN"/>
              </w:rPr>
            </w:pPr>
            <w:r w:rsidRPr="00B13E7F">
              <w:rPr>
                <w:rFonts w:eastAsia="NSimSun"/>
                <w:color w:val="212121"/>
                <w:kern w:val="3"/>
                <w:lang w:val="uk-UA" w:eastAsia="zh-CN" w:bidi="hi-IN"/>
              </w:rPr>
              <w:t>Педагог — організатор</w:t>
            </w:r>
          </w:p>
        </w:tc>
        <w:tc>
          <w:tcPr>
            <w:tcW w:w="1442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rPr>
                <w:rFonts w:eastAsia="NSimSun"/>
                <w:kern w:val="3"/>
                <w:lang w:val="en-US" w:eastAsia="zh-CN" w:bidi="hi-IN"/>
              </w:rPr>
            </w:pPr>
          </w:p>
        </w:tc>
      </w:tr>
      <w:tr w:rsidR="003C5319" w:rsidRPr="00B13E7F" w:rsidTr="007B471B">
        <w:tc>
          <w:tcPr>
            <w:tcW w:w="638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rPr>
                <w:rFonts w:eastAsia="NSimSun"/>
                <w:color w:val="212121"/>
                <w:kern w:val="3"/>
                <w:lang w:val="en-US" w:eastAsia="zh-CN" w:bidi="hi-IN"/>
              </w:rPr>
            </w:pPr>
            <w:r w:rsidRPr="00B13E7F">
              <w:rPr>
                <w:rFonts w:eastAsia="NSimSun"/>
                <w:color w:val="212121"/>
                <w:kern w:val="3"/>
                <w:lang w:val="en-US" w:eastAsia="zh-CN" w:bidi="hi-IN"/>
              </w:rPr>
              <w:t>7</w:t>
            </w:r>
          </w:p>
        </w:tc>
        <w:tc>
          <w:tcPr>
            <w:tcW w:w="4867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jc w:val="both"/>
              <w:rPr>
                <w:rFonts w:eastAsia="NSimSun"/>
                <w:color w:val="212121"/>
                <w:kern w:val="3"/>
                <w:lang w:val="en-US" w:eastAsia="zh-CN" w:bidi="hi-IN"/>
              </w:rPr>
            </w:pPr>
            <w:r w:rsidRPr="00B13E7F">
              <w:rPr>
                <w:rFonts w:eastAsia="NSimSun"/>
                <w:color w:val="212121"/>
                <w:kern w:val="3"/>
                <w:lang w:val="en-US" w:eastAsia="zh-CN" w:bidi="hi-IN"/>
              </w:rPr>
              <w:t>Акція “</w:t>
            </w:r>
            <w:r w:rsidRPr="00B13E7F">
              <w:rPr>
                <w:rFonts w:eastAsia="NSimSun"/>
                <w:color w:val="212121"/>
                <w:kern w:val="3"/>
                <w:lang w:val="uk-UA" w:eastAsia="zh-CN" w:bidi="hi-IN"/>
              </w:rPr>
              <w:t>Сади Перемоги!</w:t>
            </w:r>
            <w:r w:rsidRPr="00B13E7F">
              <w:rPr>
                <w:rFonts w:eastAsia="NSimSun"/>
                <w:color w:val="212121"/>
                <w:kern w:val="3"/>
                <w:lang w:val="en-US" w:eastAsia="zh-CN" w:bidi="hi-IN"/>
              </w:rPr>
              <w:t>”</w:t>
            </w:r>
          </w:p>
        </w:tc>
        <w:tc>
          <w:tcPr>
            <w:tcW w:w="1299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rPr>
                <w:rFonts w:eastAsia="NSimSun"/>
                <w:color w:val="212121"/>
                <w:kern w:val="3"/>
                <w:lang w:val="en-US" w:eastAsia="zh-CN" w:bidi="hi-IN"/>
              </w:rPr>
            </w:pPr>
            <w:r w:rsidRPr="00B13E7F">
              <w:rPr>
                <w:rFonts w:eastAsia="NSimSun"/>
                <w:color w:val="212121"/>
                <w:kern w:val="3"/>
                <w:lang w:val="en-US" w:eastAsia="zh-CN" w:bidi="hi-IN"/>
              </w:rPr>
              <w:t>Березень</w:t>
            </w:r>
          </w:p>
        </w:tc>
        <w:tc>
          <w:tcPr>
            <w:tcW w:w="2127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rPr>
                <w:rFonts w:eastAsia="NSimSun"/>
                <w:color w:val="212121"/>
                <w:kern w:val="3"/>
                <w:lang w:val="uk-UA" w:eastAsia="zh-CN" w:bidi="hi-IN"/>
              </w:rPr>
            </w:pPr>
            <w:r w:rsidRPr="00B13E7F">
              <w:rPr>
                <w:rFonts w:eastAsia="NSimSun"/>
                <w:color w:val="212121"/>
                <w:kern w:val="3"/>
                <w:lang w:val="uk-UA" w:eastAsia="zh-CN" w:bidi="hi-IN"/>
              </w:rPr>
              <w:t>Учнівське самоврядування</w:t>
            </w:r>
          </w:p>
        </w:tc>
        <w:tc>
          <w:tcPr>
            <w:tcW w:w="1442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rPr>
                <w:rFonts w:eastAsia="NSimSun"/>
                <w:kern w:val="3"/>
                <w:lang w:val="en-US" w:eastAsia="zh-CN" w:bidi="hi-IN"/>
              </w:rPr>
            </w:pPr>
          </w:p>
        </w:tc>
      </w:tr>
      <w:tr w:rsidR="003C5319" w:rsidRPr="00B13E7F" w:rsidTr="007B471B">
        <w:tc>
          <w:tcPr>
            <w:tcW w:w="638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rPr>
                <w:rFonts w:eastAsia="NSimSun"/>
                <w:color w:val="212121"/>
                <w:kern w:val="3"/>
                <w:lang w:val="en-US" w:eastAsia="zh-CN" w:bidi="hi-IN"/>
              </w:rPr>
            </w:pPr>
            <w:r w:rsidRPr="00B13E7F">
              <w:rPr>
                <w:rFonts w:eastAsia="NSimSun"/>
                <w:color w:val="212121"/>
                <w:kern w:val="3"/>
                <w:lang w:val="en-US" w:eastAsia="zh-CN" w:bidi="hi-IN"/>
              </w:rPr>
              <w:t>8</w:t>
            </w:r>
          </w:p>
        </w:tc>
        <w:tc>
          <w:tcPr>
            <w:tcW w:w="4867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jc w:val="both"/>
              <w:rPr>
                <w:rFonts w:eastAsia="NSimSun"/>
                <w:color w:val="212121"/>
                <w:kern w:val="3"/>
                <w:lang w:eastAsia="zh-CN" w:bidi="hi-IN"/>
              </w:rPr>
            </w:pPr>
            <w:r w:rsidRPr="00B13E7F">
              <w:rPr>
                <w:rFonts w:eastAsia="NSimSun"/>
                <w:color w:val="212121"/>
                <w:kern w:val="3"/>
                <w:lang w:eastAsia="zh-CN" w:bidi="hi-IN"/>
              </w:rPr>
              <w:t>Усний журнал«Чорнобиль – трагедія України»</w:t>
            </w:r>
          </w:p>
        </w:tc>
        <w:tc>
          <w:tcPr>
            <w:tcW w:w="1299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rPr>
                <w:rFonts w:eastAsia="NSimSun"/>
                <w:color w:val="212121"/>
                <w:kern w:val="3"/>
                <w:lang w:val="en-US" w:eastAsia="zh-CN" w:bidi="hi-IN"/>
              </w:rPr>
            </w:pPr>
            <w:r w:rsidRPr="00B13E7F">
              <w:rPr>
                <w:rFonts w:eastAsia="NSimSun"/>
                <w:color w:val="212121"/>
                <w:kern w:val="3"/>
                <w:lang w:val="en-US" w:eastAsia="zh-CN" w:bidi="hi-IN"/>
              </w:rPr>
              <w:t>Квітень</w:t>
            </w:r>
          </w:p>
        </w:tc>
        <w:tc>
          <w:tcPr>
            <w:tcW w:w="2127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rPr>
                <w:rFonts w:eastAsia="NSimSun"/>
                <w:color w:val="212121"/>
                <w:kern w:val="3"/>
                <w:lang w:val="uk-UA" w:eastAsia="zh-CN" w:bidi="hi-IN"/>
              </w:rPr>
            </w:pPr>
            <w:r w:rsidRPr="00B13E7F">
              <w:rPr>
                <w:rFonts w:eastAsia="NSimSun"/>
                <w:color w:val="212121"/>
                <w:kern w:val="3"/>
                <w:lang w:val="uk-UA" w:eastAsia="zh-CN" w:bidi="hi-IN"/>
              </w:rPr>
              <w:t>Педагог — організатор</w:t>
            </w:r>
          </w:p>
        </w:tc>
        <w:tc>
          <w:tcPr>
            <w:tcW w:w="1442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rPr>
                <w:rFonts w:eastAsia="NSimSun"/>
                <w:kern w:val="3"/>
                <w:lang w:val="en-US" w:eastAsia="zh-CN" w:bidi="hi-IN"/>
              </w:rPr>
            </w:pPr>
          </w:p>
        </w:tc>
      </w:tr>
      <w:tr w:rsidR="003C5319" w:rsidRPr="00B13E7F" w:rsidTr="007B471B">
        <w:tc>
          <w:tcPr>
            <w:tcW w:w="638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rPr>
                <w:rFonts w:eastAsia="NSimSun"/>
                <w:color w:val="212121"/>
                <w:kern w:val="3"/>
                <w:lang w:val="en-US" w:eastAsia="zh-CN" w:bidi="hi-IN"/>
              </w:rPr>
            </w:pPr>
            <w:r w:rsidRPr="00B13E7F">
              <w:rPr>
                <w:rFonts w:eastAsia="NSimSun"/>
                <w:color w:val="212121"/>
                <w:kern w:val="3"/>
                <w:lang w:val="en-US" w:eastAsia="zh-CN" w:bidi="hi-IN"/>
              </w:rPr>
              <w:t>9</w:t>
            </w:r>
          </w:p>
        </w:tc>
        <w:tc>
          <w:tcPr>
            <w:tcW w:w="4867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jc w:val="both"/>
              <w:rPr>
                <w:rFonts w:eastAsia="NSimSun"/>
                <w:color w:val="212121"/>
                <w:kern w:val="3"/>
                <w:lang w:eastAsia="zh-CN" w:bidi="hi-IN"/>
              </w:rPr>
            </w:pPr>
            <w:r w:rsidRPr="00B13E7F">
              <w:rPr>
                <w:rFonts w:eastAsia="NSimSun"/>
                <w:color w:val="212121"/>
                <w:kern w:val="3"/>
                <w:lang w:eastAsia="zh-CN" w:bidi="hi-IN"/>
              </w:rPr>
              <w:t>День Землі. Конкурс малюнка «Не руйнуй гармонії земної»</w:t>
            </w:r>
          </w:p>
        </w:tc>
        <w:tc>
          <w:tcPr>
            <w:tcW w:w="1299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rPr>
                <w:rFonts w:eastAsia="NSimSun"/>
                <w:color w:val="212121"/>
                <w:kern w:val="3"/>
                <w:lang w:val="en-US" w:eastAsia="zh-CN" w:bidi="hi-IN"/>
              </w:rPr>
            </w:pPr>
            <w:r w:rsidRPr="00B13E7F">
              <w:rPr>
                <w:rFonts w:eastAsia="NSimSun"/>
                <w:color w:val="212121"/>
                <w:kern w:val="3"/>
                <w:lang w:val="en-US" w:eastAsia="zh-CN" w:bidi="hi-IN"/>
              </w:rPr>
              <w:t>Квітень</w:t>
            </w:r>
          </w:p>
        </w:tc>
        <w:tc>
          <w:tcPr>
            <w:tcW w:w="2127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rPr>
                <w:rFonts w:eastAsia="NSimSun"/>
                <w:color w:val="212121"/>
                <w:kern w:val="3"/>
                <w:lang w:val="uk-UA" w:eastAsia="zh-CN" w:bidi="hi-IN"/>
              </w:rPr>
            </w:pPr>
            <w:r w:rsidRPr="00B13E7F">
              <w:rPr>
                <w:rFonts w:eastAsia="NSimSun"/>
                <w:color w:val="212121"/>
                <w:kern w:val="3"/>
                <w:lang w:val="uk-UA" w:eastAsia="zh-CN" w:bidi="hi-IN"/>
              </w:rPr>
              <w:t>Учнівське самоврядування</w:t>
            </w:r>
          </w:p>
        </w:tc>
        <w:tc>
          <w:tcPr>
            <w:tcW w:w="1442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rPr>
                <w:rFonts w:eastAsia="NSimSun"/>
                <w:kern w:val="3"/>
                <w:lang w:val="en-US" w:eastAsia="zh-CN" w:bidi="hi-IN"/>
              </w:rPr>
            </w:pPr>
          </w:p>
        </w:tc>
      </w:tr>
      <w:tr w:rsidR="003C5319" w:rsidRPr="00B13E7F" w:rsidTr="007B471B">
        <w:tc>
          <w:tcPr>
            <w:tcW w:w="638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rPr>
                <w:rFonts w:eastAsia="NSimSun"/>
                <w:color w:val="212121"/>
                <w:kern w:val="3"/>
                <w:lang w:val="en-US" w:eastAsia="zh-CN" w:bidi="hi-IN"/>
              </w:rPr>
            </w:pPr>
            <w:r w:rsidRPr="00B13E7F">
              <w:rPr>
                <w:rFonts w:eastAsia="NSimSun"/>
                <w:color w:val="212121"/>
                <w:kern w:val="3"/>
                <w:lang w:val="en-US" w:eastAsia="zh-CN" w:bidi="hi-IN"/>
              </w:rPr>
              <w:t>10</w:t>
            </w:r>
          </w:p>
        </w:tc>
        <w:tc>
          <w:tcPr>
            <w:tcW w:w="4867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319" w:rsidRPr="00B13E7F" w:rsidRDefault="003C5319" w:rsidP="007B471B">
            <w:pPr>
              <w:keepNext/>
              <w:suppressAutoHyphens/>
              <w:autoSpaceDN w:val="0"/>
              <w:spacing w:after="0"/>
              <w:jc w:val="both"/>
              <w:outlineLvl w:val="2"/>
              <w:rPr>
                <w:rFonts w:eastAsia="NSimSun"/>
                <w:b/>
                <w:bCs/>
                <w:color w:val="CF1641"/>
                <w:kern w:val="3"/>
                <w:lang w:eastAsia="zh-CN" w:bidi="hi-IN"/>
              </w:rPr>
            </w:pPr>
            <w:r w:rsidRPr="00B13E7F">
              <w:rPr>
                <w:rFonts w:eastAsia="NSimSun"/>
                <w:b/>
                <w:bCs/>
                <w:color w:val="CF1641"/>
                <w:kern w:val="3"/>
                <w:lang w:eastAsia="zh-CN" w:bidi="hi-IN"/>
              </w:rPr>
              <w:t>Екологічні акорди природи «Нас зібрала одна природа»</w:t>
            </w:r>
          </w:p>
        </w:tc>
        <w:tc>
          <w:tcPr>
            <w:tcW w:w="1299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rPr>
                <w:rFonts w:eastAsia="NSimSun"/>
                <w:color w:val="212121"/>
                <w:kern w:val="3"/>
                <w:lang w:val="en-US" w:eastAsia="zh-CN" w:bidi="hi-IN"/>
              </w:rPr>
            </w:pPr>
            <w:r w:rsidRPr="00B13E7F">
              <w:rPr>
                <w:rFonts w:eastAsia="NSimSun"/>
                <w:color w:val="212121"/>
                <w:kern w:val="3"/>
                <w:lang w:val="en-US" w:eastAsia="zh-CN" w:bidi="hi-IN"/>
              </w:rPr>
              <w:t>Травень</w:t>
            </w:r>
          </w:p>
        </w:tc>
        <w:tc>
          <w:tcPr>
            <w:tcW w:w="2127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rPr>
                <w:rFonts w:eastAsia="NSimSun"/>
                <w:color w:val="212121"/>
                <w:kern w:val="3"/>
                <w:lang w:val="uk-UA" w:eastAsia="zh-CN" w:bidi="hi-IN"/>
              </w:rPr>
            </w:pPr>
            <w:r w:rsidRPr="00B13E7F">
              <w:rPr>
                <w:rFonts w:eastAsia="NSimSun"/>
                <w:color w:val="212121"/>
                <w:kern w:val="3"/>
                <w:lang w:val="uk-UA" w:eastAsia="zh-CN" w:bidi="hi-IN"/>
              </w:rPr>
              <w:t>Учнівське самоврядування</w:t>
            </w:r>
          </w:p>
        </w:tc>
        <w:tc>
          <w:tcPr>
            <w:tcW w:w="1442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rPr>
                <w:rFonts w:eastAsia="NSimSun"/>
                <w:kern w:val="3"/>
                <w:lang w:val="en-US" w:eastAsia="zh-CN" w:bidi="hi-IN"/>
              </w:rPr>
            </w:pPr>
          </w:p>
        </w:tc>
      </w:tr>
    </w:tbl>
    <w:p w:rsidR="003C5319" w:rsidRPr="00B13E7F" w:rsidRDefault="003C5319" w:rsidP="003C5319">
      <w:pPr>
        <w:suppressAutoHyphens/>
        <w:autoSpaceDN w:val="0"/>
        <w:spacing w:after="0"/>
        <w:jc w:val="both"/>
        <w:rPr>
          <w:rFonts w:eastAsia="NSimSun"/>
          <w:color w:val="212121"/>
          <w:kern w:val="3"/>
          <w:lang w:eastAsia="zh-CN" w:bidi="hi-IN"/>
        </w:rPr>
      </w:pPr>
      <w:r w:rsidRPr="00B13E7F">
        <w:rPr>
          <w:rFonts w:eastAsia="NSimSun"/>
          <w:color w:val="212121"/>
          <w:kern w:val="3"/>
          <w:lang w:val="en-US" w:eastAsia="zh-CN" w:bidi="hi-IN"/>
        </w:rPr>
        <w:t>IV</w:t>
      </w:r>
      <w:r w:rsidRPr="00B13E7F">
        <w:rPr>
          <w:rFonts w:eastAsia="NSimSun"/>
          <w:color w:val="212121"/>
          <w:kern w:val="3"/>
          <w:lang w:eastAsia="zh-CN" w:bidi="hi-IN"/>
        </w:rPr>
        <w:t>. Ціннісне ставлення до праці.</w:t>
      </w:r>
    </w:p>
    <w:p w:rsidR="003C5319" w:rsidRPr="00B13E7F" w:rsidRDefault="003C5319" w:rsidP="003C5319">
      <w:pPr>
        <w:suppressAutoHyphens/>
        <w:autoSpaceDN w:val="0"/>
        <w:spacing w:after="0"/>
        <w:jc w:val="both"/>
        <w:rPr>
          <w:rFonts w:eastAsia="NSimSun"/>
          <w:color w:val="212121"/>
          <w:kern w:val="3"/>
          <w:lang w:eastAsia="zh-CN" w:bidi="hi-IN"/>
        </w:rPr>
      </w:pPr>
      <w:r w:rsidRPr="00B13E7F">
        <w:rPr>
          <w:rFonts w:eastAsia="NSimSun"/>
          <w:color w:val="212121"/>
          <w:kern w:val="3"/>
          <w:lang w:eastAsia="zh-CN" w:bidi="hi-IN"/>
        </w:rPr>
        <w:t>Мета: Виховання в учнів працелюбності, старанності, бережливості, господарського ставлення до суспільної власності ; усвідомлення значимості праці в житті людини, вибори професій, повага до праці людей, які створюють духовні та матеріальні блага і цінності.</w:t>
      </w:r>
    </w:p>
    <w:tbl>
      <w:tblPr>
        <w:tblW w:w="9639" w:type="dxa"/>
        <w:tblInd w:w="6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81"/>
        <w:gridCol w:w="4355"/>
        <w:gridCol w:w="1230"/>
        <w:gridCol w:w="2183"/>
        <w:gridCol w:w="1290"/>
      </w:tblGrid>
      <w:tr w:rsidR="003C5319" w:rsidRPr="00B13E7F" w:rsidTr="007B471B">
        <w:tc>
          <w:tcPr>
            <w:tcW w:w="630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jc w:val="center"/>
              <w:rPr>
                <w:rFonts w:eastAsia="NSimSun"/>
                <w:color w:val="212121"/>
                <w:kern w:val="3"/>
                <w:lang w:val="en-US" w:eastAsia="zh-CN" w:bidi="hi-IN"/>
              </w:rPr>
            </w:pPr>
            <w:r w:rsidRPr="00B13E7F">
              <w:rPr>
                <w:rFonts w:eastAsia="NSimSun"/>
                <w:color w:val="212121"/>
                <w:kern w:val="3"/>
                <w:lang w:val="en-US" w:eastAsia="zh-CN" w:bidi="hi-IN"/>
              </w:rPr>
              <w:t>№ з/п</w:t>
            </w:r>
          </w:p>
        </w:tc>
        <w:tc>
          <w:tcPr>
            <w:tcW w:w="4823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jc w:val="center"/>
              <w:rPr>
                <w:rFonts w:eastAsia="NSimSun"/>
                <w:color w:val="212121"/>
                <w:kern w:val="3"/>
                <w:lang w:val="en-US" w:eastAsia="zh-CN" w:bidi="hi-IN"/>
              </w:rPr>
            </w:pPr>
            <w:r w:rsidRPr="00B13E7F">
              <w:rPr>
                <w:rFonts w:eastAsia="NSimSun"/>
                <w:color w:val="212121"/>
                <w:kern w:val="3"/>
                <w:lang w:val="en-US" w:eastAsia="zh-CN" w:bidi="hi-IN"/>
              </w:rPr>
              <w:t>Зміст роботи</w:t>
            </w:r>
          </w:p>
        </w:tc>
        <w:tc>
          <w:tcPr>
            <w:tcW w:w="1351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jc w:val="center"/>
              <w:rPr>
                <w:rFonts w:eastAsia="NSimSun"/>
                <w:color w:val="212121"/>
                <w:kern w:val="3"/>
                <w:lang w:val="en-US" w:eastAsia="zh-CN" w:bidi="hi-IN"/>
              </w:rPr>
            </w:pPr>
            <w:r w:rsidRPr="00B13E7F">
              <w:rPr>
                <w:rFonts w:eastAsia="NSimSun"/>
                <w:color w:val="212121"/>
                <w:kern w:val="3"/>
                <w:lang w:val="en-US" w:eastAsia="zh-CN" w:bidi="hi-IN"/>
              </w:rPr>
              <w:t>Дата</w:t>
            </w:r>
          </w:p>
        </w:tc>
        <w:tc>
          <w:tcPr>
            <w:tcW w:w="2410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jc w:val="center"/>
              <w:rPr>
                <w:rFonts w:eastAsia="NSimSun"/>
                <w:color w:val="212121"/>
                <w:kern w:val="3"/>
                <w:lang w:val="en-US" w:eastAsia="zh-CN" w:bidi="hi-IN"/>
              </w:rPr>
            </w:pPr>
            <w:r w:rsidRPr="00B13E7F">
              <w:rPr>
                <w:rFonts w:eastAsia="NSimSun"/>
                <w:color w:val="212121"/>
                <w:kern w:val="3"/>
                <w:lang w:val="en-US" w:eastAsia="zh-CN" w:bidi="hi-IN"/>
              </w:rPr>
              <w:t>Відповідальний</w:t>
            </w:r>
          </w:p>
        </w:tc>
        <w:tc>
          <w:tcPr>
            <w:tcW w:w="1418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jc w:val="center"/>
              <w:rPr>
                <w:rFonts w:eastAsia="NSimSun"/>
                <w:color w:val="212121"/>
                <w:kern w:val="3"/>
                <w:lang w:val="en-US" w:eastAsia="zh-CN" w:bidi="hi-IN"/>
              </w:rPr>
            </w:pPr>
            <w:r w:rsidRPr="00B13E7F">
              <w:rPr>
                <w:rFonts w:eastAsia="NSimSun"/>
                <w:color w:val="212121"/>
                <w:kern w:val="3"/>
                <w:lang w:val="en-US" w:eastAsia="zh-CN" w:bidi="hi-IN"/>
              </w:rPr>
              <w:t>Примітка</w:t>
            </w:r>
          </w:p>
        </w:tc>
      </w:tr>
      <w:tr w:rsidR="003C5319" w:rsidRPr="00B13E7F" w:rsidTr="007B471B">
        <w:tc>
          <w:tcPr>
            <w:tcW w:w="630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rPr>
                <w:rFonts w:eastAsia="NSimSun"/>
                <w:color w:val="212121"/>
                <w:kern w:val="3"/>
                <w:lang w:val="en-US" w:eastAsia="zh-CN" w:bidi="hi-IN"/>
              </w:rPr>
            </w:pPr>
            <w:r w:rsidRPr="00B13E7F">
              <w:rPr>
                <w:rFonts w:eastAsia="NSimSun"/>
                <w:color w:val="212121"/>
                <w:kern w:val="3"/>
                <w:lang w:val="en-US" w:eastAsia="zh-CN" w:bidi="hi-IN"/>
              </w:rPr>
              <w:t>1</w:t>
            </w:r>
          </w:p>
        </w:tc>
        <w:tc>
          <w:tcPr>
            <w:tcW w:w="4823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jc w:val="both"/>
              <w:rPr>
                <w:rFonts w:eastAsia="NSimSun"/>
                <w:color w:val="212121"/>
                <w:kern w:val="3"/>
                <w:lang w:val="en-US" w:eastAsia="zh-CN" w:bidi="hi-IN"/>
              </w:rPr>
            </w:pPr>
            <w:r w:rsidRPr="00B13E7F">
              <w:rPr>
                <w:rFonts w:eastAsia="NSimSun"/>
                <w:color w:val="212121"/>
                <w:kern w:val="3"/>
                <w:lang w:val="en-US" w:eastAsia="zh-CN" w:bidi="hi-IN"/>
              </w:rPr>
              <w:t>Всесвітній День прибирання</w:t>
            </w:r>
          </w:p>
        </w:tc>
        <w:tc>
          <w:tcPr>
            <w:tcW w:w="1351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rPr>
                <w:rFonts w:eastAsia="NSimSun"/>
                <w:color w:val="212121"/>
                <w:kern w:val="3"/>
                <w:lang w:val="en-US" w:eastAsia="zh-CN" w:bidi="hi-IN"/>
              </w:rPr>
            </w:pPr>
            <w:r w:rsidRPr="00B13E7F">
              <w:rPr>
                <w:rFonts w:eastAsia="NSimSun"/>
                <w:color w:val="212121"/>
                <w:kern w:val="3"/>
                <w:lang w:val="en-US" w:eastAsia="zh-CN" w:bidi="hi-IN"/>
              </w:rPr>
              <w:t>Вересень</w:t>
            </w:r>
          </w:p>
        </w:tc>
        <w:tc>
          <w:tcPr>
            <w:tcW w:w="2410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rPr>
                <w:rFonts w:eastAsia="NSimSun"/>
                <w:color w:val="212121"/>
                <w:kern w:val="3"/>
                <w:lang w:val="uk-UA" w:eastAsia="zh-CN" w:bidi="hi-IN"/>
              </w:rPr>
            </w:pPr>
            <w:r w:rsidRPr="00B13E7F">
              <w:rPr>
                <w:rFonts w:eastAsia="NSimSun"/>
                <w:color w:val="212121"/>
                <w:kern w:val="3"/>
                <w:lang w:val="uk-UA" w:eastAsia="zh-CN" w:bidi="hi-IN"/>
              </w:rPr>
              <w:t>Учнівське самоврядування</w:t>
            </w:r>
          </w:p>
        </w:tc>
        <w:tc>
          <w:tcPr>
            <w:tcW w:w="1418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rPr>
                <w:rFonts w:eastAsia="NSimSun"/>
                <w:kern w:val="3"/>
                <w:lang w:val="en-US" w:eastAsia="zh-CN" w:bidi="hi-IN"/>
              </w:rPr>
            </w:pPr>
          </w:p>
        </w:tc>
      </w:tr>
      <w:tr w:rsidR="003C5319" w:rsidRPr="00B13E7F" w:rsidTr="007B471B">
        <w:tc>
          <w:tcPr>
            <w:tcW w:w="630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rPr>
                <w:rFonts w:eastAsia="NSimSun"/>
                <w:color w:val="212121"/>
                <w:kern w:val="3"/>
                <w:lang w:val="en-US" w:eastAsia="zh-CN" w:bidi="hi-IN"/>
              </w:rPr>
            </w:pPr>
            <w:r w:rsidRPr="00B13E7F">
              <w:rPr>
                <w:rFonts w:eastAsia="NSimSun"/>
                <w:color w:val="212121"/>
                <w:kern w:val="3"/>
                <w:lang w:val="en-US" w:eastAsia="zh-CN" w:bidi="hi-IN"/>
              </w:rPr>
              <w:t>2</w:t>
            </w:r>
          </w:p>
        </w:tc>
        <w:tc>
          <w:tcPr>
            <w:tcW w:w="4823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jc w:val="both"/>
              <w:rPr>
                <w:rFonts w:eastAsia="NSimSun"/>
                <w:color w:val="212121"/>
                <w:kern w:val="3"/>
                <w:lang w:eastAsia="zh-CN" w:bidi="hi-IN"/>
              </w:rPr>
            </w:pPr>
            <w:r w:rsidRPr="00B13E7F">
              <w:rPr>
                <w:rFonts w:eastAsia="NSimSun"/>
                <w:color w:val="212121"/>
                <w:kern w:val="3"/>
                <w:lang w:eastAsia="zh-CN" w:bidi="hi-IN"/>
              </w:rPr>
              <w:t xml:space="preserve">Екологічне завдання “Прибирання </w:t>
            </w:r>
            <w:r w:rsidRPr="00B13E7F">
              <w:rPr>
                <w:rFonts w:eastAsia="NSimSun"/>
                <w:color w:val="212121"/>
                <w:kern w:val="3"/>
                <w:lang w:val="uk-UA" w:eastAsia="zh-CN" w:bidi="hi-IN"/>
              </w:rPr>
              <w:t>території села</w:t>
            </w:r>
            <w:r w:rsidRPr="00B13E7F">
              <w:rPr>
                <w:rFonts w:eastAsia="NSimSun"/>
                <w:color w:val="212121"/>
                <w:kern w:val="3"/>
                <w:lang w:eastAsia="zh-CN" w:bidi="hi-IN"/>
              </w:rPr>
              <w:t>”</w:t>
            </w:r>
          </w:p>
        </w:tc>
        <w:tc>
          <w:tcPr>
            <w:tcW w:w="1351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rPr>
                <w:rFonts w:eastAsia="NSimSun"/>
                <w:color w:val="212121"/>
                <w:kern w:val="3"/>
                <w:lang w:val="en-US" w:eastAsia="zh-CN" w:bidi="hi-IN"/>
              </w:rPr>
            </w:pPr>
            <w:r w:rsidRPr="00B13E7F">
              <w:rPr>
                <w:rFonts w:eastAsia="NSimSun"/>
                <w:color w:val="212121"/>
                <w:kern w:val="3"/>
                <w:lang w:val="en-US" w:eastAsia="zh-CN" w:bidi="hi-IN"/>
              </w:rPr>
              <w:t>Жовтень</w:t>
            </w:r>
          </w:p>
        </w:tc>
        <w:tc>
          <w:tcPr>
            <w:tcW w:w="2410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rPr>
                <w:rFonts w:eastAsia="NSimSun"/>
                <w:color w:val="212121"/>
                <w:kern w:val="3"/>
                <w:lang w:val="uk-UA" w:eastAsia="zh-CN" w:bidi="hi-IN"/>
              </w:rPr>
            </w:pPr>
            <w:r w:rsidRPr="00B13E7F">
              <w:rPr>
                <w:rFonts w:eastAsia="NSimSun"/>
                <w:color w:val="212121"/>
                <w:kern w:val="3"/>
                <w:lang w:val="uk-UA" w:eastAsia="zh-CN" w:bidi="hi-IN"/>
              </w:rPr>
              <w:t>Учнівське самоврядування</w:t>
            </w:r>
          </w:p>
        </w:tc>
        <w:tc>
          <w:tcPr>
            <w:tcW w:w="1418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rPr>
                <w:rFonts w:eastAsia="NSimSun"/>
                <w:kern w:val="3"/>
                <w:lang w:val="en-US" w:eastAsia="zh-CN" w:bidi="hi-IN"/>
              </w:rPr>
            </w:pPr>
          </w:p>
        </w:tc>
      </w:tr>
      <w:tr w:rsidR="003C5319" w:rsidRPr="00B13E7F" w:rsidTr="007B471B">
        <w:tc>
          <w:tcPr>
            <w:tcW w:w="630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rPr>
                <w:rFonts w:eastAsia="NSimSun"/>
                <w:color w:val="212121"/>
                <w:kern w:val="3"/>
                <w:lang w:val="en-US" w:eastAsia="zh-CN" w:bidi="hi-IN"/>
              </w:rPr>
            </w:pPr>
            <w:r w:rsidRPr="00B13E7F">
              <w:rPr>
                <w:rFonts w:eastAsia="NSimSun"/>
                <w:color w:val="212121"/>
                <w:kern w:val="3"/>
                <w:lang w:val="en-US" w:eastAsia="zh-CN" w:bidi="hi-IN"/>
              </w:rPr>
              <w:t>3</w:t>
            </w:r>
          </w:p>
        </w:tc>
        <w:tc>
          <w:tcPr>
            <w:tcW w:w="4823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jc w:val="both"/>
              <w:rPr>
                <w:rFonts w:eastAsia="NSimSun"/>
                <w:color w:val="212121"/>
                <w:kern w:val="3"/>
                <w:lang w:eastAsia="zh-CN" w:bidi="hi-IN"/>
              </w:rPr>
            </w:pPr>
            <w:r w:rsidRPr="00B13E7F">
              <w:rPr>
                <w:rFonts w:eastAsia="NSimSun"/>
                <w:color w:val="212121"/>
                <w:kern w:val="3"/>
                <w:lang w:eastAsia="zh-CN" w:bidi="hi-IN"/>
              </w:rPr>
              <w:t xml:space="preserve">Операція “Трудова турбота” упорядкування </w:t>
            </w:r>
            <w:r w:rsidRPr="00B13E7F">
              <w:rPr>
                <w:rFonts w:eastAsia="NSimSun"/>
                <w:color w:val="212121"/>
                <w:kern w:val="3"/>
                <w:lang w:val="uk-UA" w:eastAsia="zh-CN" w:bidi="hi-IN"/>
              </w:rPr>
              <w:t>могил загиблих солдат”</w:t>
            </w:r>
          </w:p>
        </w:tc>
        <w:tc>
          <w:tcPr>
            <w:tcW w:w="1351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rPr>
                <w:rFonts w:eastAsia="NSimSun"/>
                <w:color w:val="212121"/>
                <w:kern w:val="3"/>
                <w:lang w:val="en-US" w:eastAsia="zh-CN" w:bidi="hi-IN"/>
              </w:rPr>
            </w:pPr>
            <w:r w:rsidRPr="00B13E7F">
              <w:rPr>
                <w:rFonts w:eastAsia="NSimSun"/>
                <w:color w:val="212121"/>
                <w:kern w:val="3"/>
                <w:lang w:val="en-US" w:eastAsia="zh-CN" w:bidi="hi-IN"/>
              </w:rPr>
              <w:t>Листопад</w:t>
            </w:r>
          </w:p>
        </w:tc>
        <w:tc>
          <w:tcPr>
            <w:tcW w:w="2410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rPr>
                <w:rFonts w:eastAsia="NSimSun"/>
                <w:color w:val="212121"/>
                <w:kern w:val="3"/>
                <w:lang w:val="uk-UA" w:eastAsia="zh-CN" w:bidi="hi-IN"/>
              </w:rPr>
            </w:pPr>
            <w:r w:rsidRPr="00B13E7F">
              <w:rPr>
                <w:rFonts w:eastAsia="NSimSun"/>
                <w:color w:val="212121"/>
                <w:kern w:val="3"/>
                <w:lang w:val="uk-UA" w:eastAsia="zh-CN" w:bidi="hi-IN"/>
              </w:rPr>
              <w:t>Учнівське самоврядування</w:t>
            </w:r>
          </w:p>
        </w:tc>
        <w:tc>
          <w:tcPr>
            <w:tcW w:w="1418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rPr>
                <w:rFonts w:eastAsia="NSimSun"/>
                <w:kern w:val="3"/>
                <w:lang w:val="en-US" w:eastAsia="zh-CN" w:bidi="hi-IN"/>
              </w:rPr>
            </w:pPr>
          </w:p>
        </w:tc>
      </w:tr>
      <w:tr w:rsidR="003C5319" w:rsidRPr="00B13E7F" w:rsidTr="007B471B">
        <w:tc>
          <w:tcPr>
            <w:tcW w:w="630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rPr>
                <w:rFonts w:eastAsia="NSimSun"/>
                <w:color w:val="212121"/>
                <w:kern w:val="3"/>
                <w:lang w:val="en-US" w:eastAsia="zh-CN" w:bidi="hi-IN"/>
              </w:rPr>
            </w:pPr>
            <w:r w:rsidRPr="00B13E7F">
              <w:rPr>
                <w:rFonts w:eastAsia="NSimSun"/>
                <w:color w:val="212121"/>
                <w:kern w:val="3"/>
                <w:lang w:val="en-US" w:eastAsia="zh-CN" w:bidi="hi-IN"/>
              </w:rPr>
              <w:lastRenderedPageBreak/>
              <w:t>4</w:t>
            </w:r>
          </w:p>
        </w:tc>
        <w:tc>
          <w:tcPr>
            <w:tcW w:w="4823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jc w:val="both"/>
              <w:rPr>
                <w:rFonts w:eastAsia="NSimSun"/>
                <w:color w:val="212121"/>
                <w:kern w:val="3"/>
                <w:lang w:eastAsia="zh-CN" w:bidi="hi-IN"/>
              </w:rPr>
            </w:pPr>
            <w:r w:rsidRPr="00B13E7F">
              <w:rPr>
                <w:rFonts w:eastAsia="NSimSun"/>
                <w:color w:val="212121"/>
                <w:kern w:val="3"/>
                <w:lang w:eastAsia="zh-CN" w:bidi="hi-IN"/>
              </w:rPr>
              <w:t xml:space="preserve">Конкурс новорічних плакатів та </w:t>
            </w:r>
            <w:r w:rsidRPr="00B13E7F">
              <w:rPr>
                <w:rFonts w:eastAsia="NSimSun"/>
                <w:color w:val="212121"/>
                <w:kern w:val="3"/>
                <w:lang w:val="uk-UA" w:eastAsia="zh-CN" w:bidi="hi-IN"/>
              </w:rPr>
              <w:t>іграшок</w:t>
            </w:r>
            <w:r w:rsidRPr="00B13E7F">
              <w:rPr>
                <w:rFonts w:eastAsia="NSimSun"/>
                <w:color w:val="212121"/>
                <w:kern w:val="3"/>
                <w:lang w:eastAsia="zh-CN" w:bidi="hi-IN"/>
              </w:rPr>
              <w:t>, композицій “Новорічний настрій”</w:t>
            </w:r>
          </w:p>
        </w:tc>
        <w:tc>
          <w:tcPr>
            <w:tcW w:w="1351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rPr>
                <w:rFonts w:eastAsia="NSimSun"/>
                <w:color w:val="212121"/>
                <w:kern w:val="3"/>
                <w:lang w:val="en-US" w:eastAsia="zh-CN" w:bidi="hi-IN"/>
              </w:rPr>
            </w:pPr>
            <w:r w:rsidRPr="00B13E7F">
              <w:rPr>
                <w:rFonts w:eastAsia="NSimSun"/>
                <w:color w:val="212121"/>
                <w:kern w:val="3"/>
                <w:lang w:val="en-US" w:eastAsia="zh-CN" w:bidi="hi-IN"/>
              </w:rPr>
              <w:t>Грудень</w:t>
            </w:r>
          </w:p>
        </w:tc>
        <w:tc>
          <w:tcPr>
            <w:tcW w:w="2410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rPr>
                <w:rFonts w:eastAsia="NSimSun"/>
                <w:color w:val="212121"/>
                <w:kern w:val="3"/>
                <w:lang w:val="uk-UA" w:eastAsia="zh-CN" w:bidi="hi-IN"/>
              </w:rPr>
            </w:pPr>
            <w:r w:rsidRPr="00B13E7F">
              <w:rPr>
                <w:rFonts w:eastAsia="NSimSun"/>
                <w:color w:val="212121"/>
                <w:kern w:val="3"/>
                <w:lang w:val="uk-UA" w:eastAsia="zh-CN" w:bidi="hi-IN"/>
              </w:rPr>
              <w:t>Учнівське самоврядування</w:t>
            </w:r>
          </w:p>
        </w:tc>
        <w:tc>
          <w:tcPr>
            <w:tcW w:w="1418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rPr>
                <w:rFonts w:eastAsia="NSimSun"/>
                <w:kern w:val="3"/>
                <w:lang w:val="en-US" w:eastAsia="zh-CN" w:bidi="hi-IN"/>
              </w:rPr>
            </w:pPr>
          </w:p>
        </w:tc>
      </w:tr>
      <w:tr w:rsidR="003C5319" w:rsidRPr="00B13E7F" w:rsidTr="007B471B">
        <w:tc>
          <w:tcPr>
            <w:tcW w:w="630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rPr>
                <w:rFonts w:eastAsia="NSimSun"/>
                <w:color w:val="212121"/>
                <w:kern w:val="3"/>
                <w:lang w:val="en-US" w:eastAsia="zh-CN" w:bidi="hi-IN"/>
              </w:rPr>
            </w:pPr>
            <w:r w:rsidRPr="00B13E7F">
              <w:rPr>
                <w:rFonts w:eastAsia="NSimSun"/>
                <w:color w:val="212121"/>
                <w:kern w:val="3"/>
                <w:lang w:val="en-US" w:eastAsia="zh-CN" w:bidi="hi-IN"/>
              </w:rPr>
              <w:t>5</w:t>
            </w:r>
          </w:p>
        </w:tc>
        <w:tc>
          <w:tcPr>
            <w:tcW w:w="4823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jc w:val="both"/>
              <w:rPr>
                <w:rFonts w:eastAsia="NSimSun"/>
                <w:color w:val="212121"/>
                <w:kern w:val="3"/>
                <w:lang w:eastAsia="zh-CN" w:bidi="hi-IN"/>
              </w:rPr>
            </w:pPr>
            <w:r w:rsidRPr="00B13E7F">
              <w:rPr>
                <w:rFonts w:eastAsia="NSimSun"/>
                <w:color w:val="212121"/>
                <w:kern w:val="3"/>
                <w:lang w:eastAsia="zh-CN" w:bidi="hi-IN"/>
              </w:rPr>
              <w:t>Виставка конкурс “Знай і люби свій рідний край»</w:t>
            </w:r>
          </w:p>
        </w:tc>
        <w:tc>
          <w:tcPr>
            <w:tcW w:w="1351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rPr>
                <w:rFonts w:eastAsia="NSimSun"/>
                <w:color w:val="212121"/>
                <w:kern w:val="3"/>
                <w:lang w:val="en-US" w:eastAsia="zh-CN" w:bidi="hi-IN"/>
              </w:rPr>
            </w:pPr>
            <w:r w:rsidRPr="00B13E7F">
              <w:rPr>
                <w:rFonts w:eastAsia="NSimSun"/>
                <w:color w:val="212121"/>
                <w:kern w:val="3"/>
                <w:lang w:val="en-US" w:eastAsia="zh-CN" w:bidi="hi-IN"/>
              </w:rPr>
              <w:t>Січень</w:t>
            </w:r>
          </w:p>
        </w:tc>
        <w:tc>
          <w:tcPr>
            <w:tcW w:w="2410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rPr>
                <w:rFonts w:eastAsia="NSimSun"/>
                <w:color w:val="212121"/>
                <w:kern w:val="3"/>
                <w:lang w:val="uk-UA" w:eastAsia="zh-CN" w:bidi="hi-IN"/>
              </w:rPr>
            </w:pPr>
            <w:r w:rsidRPr="00B13E7F">
              <w:rPr>
                <w:rFonts w:eastAsia="NSimSun"/>
                <w:color w:val="212121"/>
                <w:kern w:val="3"/>
                <w:lang w:val="uk-UA" w:eastAsia="zh-CN" w:bidi="hi-IN"/>
              </w:rPr>
              <w:t>Учнівське самоврядування</w:t>
            </w:r>
          </w:p>
        </w:tc>
        <w:tc>
          <w:tcPr>
            <w:tcW w:w="1418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rPr>
                <w:rFonts w:eastAsia="NSimSun"/>
                <w:kern w:val="3"/>
                <w:lang w:val="en-US" w:eastAsia="zh-CN" w:bidi="hi-IN"/>
              </w:rPr>
            </w:pPr>
          </w:p>
        </w:tc>
      </w:tr>
      <w:tr w:rsidR="003C5319" w:rsidRPr="00B13E7F" w:rsidTr="007B471B">
        <w:tc>
          <w:tcPr>
            <w:tcW w:w="630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rPr>
                <w:rFonts w:eastAsia="NSimSun"/>
                <w:color w:val="212121"/>
                <w:kern w:val="3"/>
                <w:lang w:val="en-US" w:eastAsia="zh-CN" w:bidi="hi-IN"/>
              </w:rPr>
            </w:pPr>
            <w:r w:rsidRPr="00B13E7F">
              <w:rPr>
                <w:rFonts w:eastAsia="NSimSun"/>
                <w:color w:val="212121"/>
                <w:kern w:val="3"/>
                <w:lang w:val="en-US" w:eastAsia="zh-CN" w:bidi="hi-IN"/>
              </w:rPr>
              <w:t>7</w:t>
            </w:r>
          </w:p>
        </w:tc>
        <w:tc>
          <w:tcPr>
            <w:tcW w:w="4823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jc w:val="both"/>
              <w:rPr>
                <w:rFonts w:eastAsia="NSimSun"/>
                <w:color w:val="212121"/>
                <w:kern w:val="3"/>
                <w:lang w:eastAsia="zh-CN" w:bidi="hi-IN"/>
              </w:rPr>
            </w:pPr>
            <w:r w:rsidRPr="00B13E7F">
              <w:rPr>
                <w:rFonts w:eastAsia="NSimSun"/>
                <w:color w:val="212121"/>
                <w:kern w:val="3"/>
                <w:lang w:eastAsia="zh-CN" w:bidi="hi-IN"/>
              </w:rPr>
              <w:t>Бесіда “Скільки у світі професій?”</w:t>
            </w:r>
          </w:p>
        </w:tc>
        <w:tc>
          <w:tcPr>
            <w:tcW w:w="1351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rPr>
                <w:rFonts w:eastAsia="NSimSun"/>
                <w:color w:val="212121"/>
                <w:kern w:val="3"/>
                <w:lang w:val="en-US" w:eastAsia="zh-CN" w:bidi="hi-IN"/>
              </w:rPr>
            </w:pPr>
            <w:r w:rsidRPr="00B13E7F">
              <w:rPr>
                <w:rFonts w:eastAsia="NSimSun"/>
                <w:color w:val="212121"/>
                <w:kern w:val="3"/>
                <w:lang w:val="en-US" w:eastAsia="zh-CN" w:bidi="hi-IN"/>
              </w:rPr>
              <w:t>Лютий</w:t>
            </w:r>
          </w:p>
        </w:tc>
        <w:tc>
          <w:tcPr>
            <w:tcW w:w="2410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rPr>
                <w:rFonts w:eastAsia="NSimSun"/>
                <w:color w:val="212121"/>
                <w:kern w:val="3"/>
                <w:lang w:val="uk-UA" w:eastAsia="zh-CN" w:bidi="hi-IN"/>
              </w:rPr>
            </w:pPr>
            <w:r w:rsidRPr="00B13E7F">
              <w:rPr>
                <w:rFonts w:eastAsia="NSimSun"/>
                <w:color w:val="212121"/>
                <w:kern w:val="3"/>
                <w:lang w:val="uk-UA" w:eastAsia="zh-CN" w:bidi="hi-IN"/>
              </w:rPr>
              <w:t>Педагог - організатор</w:t>
            </w:r>
          </w:p>
        </w:tc>
        <w:tc>
          <w:tcPr>
            <w:tcW w:w="1418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rPr>
                <w:rFonts w:eastAsia="NSimSun"/>
                <w:kern w:val="3"/>
                <w:lang w:val="en-US" w:eastAsia="zh-CN" w:bidi="hi-IN"/>
              </w:rPr>
            </w:pPr>
          </w:p>
        </w:tc>
      </w:tr>
      <w:tr w:rsidR="003C5319" w:rsidRPr="00B13E7F" w:rsidTr="007B471B">
        <w:tc>
          <w:tcPr>
            <w:tcW w:w="630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rPr>
                <w:rFonts w:eastAsia="NSimSun"/>
                <w:color w:val="212121"/>
                <w:kern w:val="3"/>
                <w:lang w:val="en-US" w:eastAsia="zh-CN" w:bidi="hi-IN"/>
              </w:rPr>
            </w:pPr>
            <w:r w:rsidRPr="00B13E7F">
              <w:rPr>
                <w:rFonts w:eastAsia="NSimSun"/>
                <w:color w:val="212121"/>
                <w:kern w:val="3"/>
                <w:lang w:val="en-US" w:eastAsia="zh-CN" w:bidi="hi-IN"/>
              </w:rPr>
              <w:t>8</w:t>
            </w:r>
          </w:p>
        </w:tc>
        <w:tc>
          <w:tcPr>
            <w:tcW w:w="4823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jc w:val="both"/>
              <w:rPr>
                <w:rFonts w:eastAsia="NSimSun"/>
                <w:color w:val="212121"/>
                <w:kern w:val="3"/>
                <w:lang w:val="en-US" w:eastAsia="zh-CN" w:bidi="hi-IN"/>
              </w:rPr>
            </w:pPr>
            <w:r w:rsidRPr="00B13E7F">
              <w:rPr>
                <w:rFonts w:eastAsia="NSimSun"/>
                <w:color w:val="212121"/>
                <w:kern w:val="3"/>
                <w:lang w:val="en-US" w:eastAsia="zh-CN" w:bidi="hi-IN"/>
              </w:rPr>
              <w:t>Екскурсія “Мій рідний край”</w:t>
            </w:r>
          </w:p>
        </w:tc>
        <w:tc>
          <w:tcPr>
            <w:tcW w:w="1351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rPr>
                <w:rFonts w:eastAsia="NSimSun"/>
                <w:color w:val="212121"/>
                <w:kern w:val="3"/>
                <w:lang w:val="en-US" w:eastAsia="zh-CN" w:bidi="hi-IN"/>
              </w:rPr>
            </w:pPr>
            <w:r w:rsidRPr="00B13E7F">
              <w:rPr>
                <w:rFonts w:eastAsia="NSimSun"/>
                <w:color w:val="212121"/>
                <w:kern w:val="3"/>
                <w:lang w:val="en-US" w:eastAsia="zh-CN" w:bidi="hi-IN"/>
              </w:rPr>
              <w:t>Квітень</w:t>
            </w:r>
          </w:p>
        </w:tc>
        <w:tc>
          <w:tcPr>
            <w:tcW w:w="2410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rPr>
                <w:rFonts w:eastAsia="NSimSun"/>
                <w:color w:val="212121"/>
                <w:kern w:val="3"/>
                <w:lang w:val="uk-UA" w:eastAsia="zh-CN" w:bidi="hi-IN"/>
              </w:rPr>
            </w:pPr>
            <w:r w:rsidRPr="00B13E7F">
              <w:rPr>
                <w:rFonts w:eastAsia="NSimSun"/>
                <w:color w:val="212121"/>
                <w:kern w:val="3"/>
                <w:lang w:val="uk-UA" w:eastAsia="zh-CN" w:bidi="hi-IN"/>
              </w:rPr>
              <w:t>Педагог - організатор</w:t>
            </w:r>
          </w:p>
        </w:tc>
        <w:tc>
          <w:tcPr>
            <w:tcW w:w="1418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rPr>
                <w:rFonts w:eastAsia="NSimSun"/>
                <w:kern w:val="3"/>
                <w:lang w:val="en-US" w:eastAsia="zh-CN" w:bidi="hi-IN"/>
              </w:rPr>
            </w:pPr>
          </w:p>
        </w:tc>
      </w:tr>
      <w:tr w:rsidR="003C5319" w:rsidRPr="00B13E7F" w:rsidTr="007B471B">
        <w:tc>
          <w:tcPr>
            <w:tcW w:w="630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rPr>
                <w:rFonts w:eastAsia="NSimSun"/>
                <w:color w:val="212121"/>
                <w:kern w:val="3"/>
                <w:lang w:val="en-US" w:eastAsia="zh-CN" w:bidi="hi-IN"/>
              </w:rPr>
            </w:pPr>
            <w:r w:rsidRPr="00B13E7F">
              <w:rPr>
                <w:rFonts w:eastAsia="NSimSun"/>
                <w:color w:val="212121"/>
                <w:kern w:val="3"/>
                <w:lang w:val="en-US" w:eastAsia="zh-CN" w:bidi="hi-IN"/>
              </w:rPr>
              <w:t>9</w:t>
            </w:r>
          </w:p>
        </w:tc>
        <w:tc>
          <w:tcPr>
            <w:tcW w:w="4823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jc w:val="both"/>
              <w:rPr>
                <w:rFonts w:eastAsia="NSimSun"/>
                <w:color w:val="212121"/>
                <w:kern w:val="3"/>
                <w:lang w:eastAsia="zh-CN" w:bidi="hi-IN"/>
              </w:rPr>
            </w:pPr>
            <w:r w:rsidRPr="00B13E7F">
              <w:rPr>
                <w:rFonts w:eastAsia="NSimSun"/>
                <w:color w:val="212121"/>
                <w:kern w:val="3"/>
                <w:lang w:eastAsia="zh-CN" w:bidi="hi-IN"/>
              </w:rPr>
              <w:t>Трудовий десант "Земля потребує нашої турботи"</w:t>
            </w:r>
          </w:p>
        </w:tc>
        <w:tc>
          <w:tcPr>
            <w:tcW w:w="1351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rPr>
                <w:rFonts w:eastAsia="NSimSun"/>
                <w:color w:val="212121"/>
                <w:kern w:val="3"/>
                <w:lang w:val="en-US" w:eastAsia="zh-CN" w:bidi="hi-IN"/>
              </w:rPr>
            </w:pPr>
            <w:r w:rsidRPr="00B13E7F">
              <w:rPr>
                <w:rFonts w:eastAsia="NSimSun"/>
                <w:color w:val="212121"/>
                <w:kern w:val="3"/>
                <w:lang w:val="en-US" w:eastAsia="zh-CN" w:bidi="hi-IN"/>
              </w:rPr>
              <w:t>Квітень</w:t>
            </w:r>
          </w:p>
        </w:tc>
        <w:tc>
          <w:tcPr>
            <w:tcW w:w="2410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rPr>
                <w:rFonts w:eastAsia="NSimSun"/>
                <w:color w:val="212121"/>
                <w:kern w:val="3"/>
                <w:lang w:val="uk-UA" w:eastAsia="zh-CN" w:bidi="hi-IN"/>
              </w:rPr>
            </w:pPr>
            <w:r w:rsidRPr="00B13E7F">
              <w:rPr>
                <w:rFonts w:eastAsia="NSimSun"/>
                <w:color w:val="212121"/>
                <w:kern w:val="3"/>
                <w:lang w:val="uk-UA" w:eastAsia="zh-CN" w:bidi="hi-IN"/>
              </w:rPr>
              <w:t>Учнівське самоврядування</w:t>
            </w:r>
          </w:p>
        </w:tc>
        <w:tc>
          <w:tcPr>
            <w:tcW w:w="1418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rPr>
                <w:rFonts w:eastAsia="NSimSun"/>
                <w:kern w:val="3"/>
                <w:lang w:val="en-US" w:eastAsia="zh-CN" w:bidi="hi-IN"/>
              </w:rPr>
            </w:pPr>
          </w:p>
        </w:tc>
      </w:tr>
      <w:tr w:rsidR="003C5319" w:rsidRPr="00B13E7F" w:rsidTr="007B471B">
        <w:tc>
          <w:tcPr>
            <w:tcW w:w="630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rPr>
                <w:rFonts w:eastAsia="NSimSun"/>
                <w:color w:val="212121"/>
                <w:kern w:val="3"/>
                <w:lang w:val="en-US" w:eastAsia="zh-CN" w:bidi="hi-IN"/>
              </w:rPr>
            </w:pPr>
            <w:r w:rsidRPr="00B13E7F">
              <w:rPr>
                <w:rFonts w:eastAsia="NSimSun"/>
                <w:color w:val="212121"/>
                <w:kern w:val="3"/>
                <w:lang w:val="en-US" w:eastAsia="zh-CN" w:bidi="hi-IN"/>
              </w:rPr>
              <w:t>10</w:t>
            </w:r>
          </w:p>
        </w:tc>
        <w:tc>
          <w:tcPr>
            <w:tcW w:w="4823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jc w:val="both"/>
              <w:rPr>
                <w:rFonts w:eastAsia="NSimSun"/>
                <w:color w:val="212121"/>
                <w:kern w:val="3"/>
                <w:lang w:eastAsia="zh-CN" w:bidi="hi-IN"/>
              </w:rPr>
            </w:pPr>
            <w:r w:rsidRPr="00B13E7F">
              <w:rPr>
                <w:rFonts w:eastAsia="NSimSun"/>
                <w:color w:val="212121"/>
                <w:kern w:val="3"/>
                <w:lang w:eastAsia="zh-CN" w:bidi="hi-IN"/>
              </w:rPr>
              <w:t>Повторення правил поведінки у громадських місцях</w:t>
            </w:r>
          </w:p>
        </w:tc>
        <w:tc>
          <w:tcPr>
            <w:tcW w:w="1351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rPr>
                <w:rFonts w:eastAsia="NSimSun"/>
                <w:color w:val="212121"/>
                <w:kern w:val="3"/>
                <w:lang w:val="en-US" w:eastAsia="zh-CN" w:bidi="hi-IN"/>
              </w:rPr>
            </w:pPr>
            <w:r w:rsidRPr="00B13E7F">
              <w:rPr>
                <w:rFonts w:eastAsia="NSimSun"/>
                <w:color w:val="212121"/>
                <w:kern w:val="3"/>
                <w:lang w:val="en-US" w:eastAsia="zh-CN" w:bidi="hi-IN"/>
              </w:rPr>
              <w:t>Травень</w:t>
            </w:r>
          </w:p>
        </w:tc>
        <w:tc>
          <w:tcPr>
            <w:tcW w:w="2410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rPr>
                <w:rFonts w:eastAsia="NSimSun"/>
                <w:color w:val="212121"/>
                <w:kern w:val="3"/>
                <w:lang w:val="uk-UA" w:eastAsia="zh-CN" w:bidi="hi-IN"/>
              </w:rPr>
            </w:pPr>
            <w:r w:rsidRPr="00B13E7F">
              <w:rPr>
                <w:rFonts w:eastAsia="NSimSun"/>
                <w:color w:val="212121"/>
                <w:kern w:val="3"/>
                <w:lang w:val="uk-UA" w:eastAsia="zh-CN" w:bidi="hi-IN"/>
              </w:rPr>
              <w:t>Педагог - організатор</w:t>
            </w:r>
          </w:p>
        </w:tc>
        <w:tc>
          <w:tcPr>
            <w:tcW w:w="1418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rPr>
                <w:rFonts w:eastAsia="NSimSun"/>
                <w:kern w:val="3"/>
                <w:lang w:val="en-US" w:eastAsia="zh-CN" w:bidi="hi-IN"/>
              </w:rPr>
            </w:pPr>
          </w:p>
        </w:tc>
      </w:tr>
      <w:tr w:rsidR="003C5319" w:rsidRPr="00B13E7F" w:rsidTr="007B471B">
        <w:tc>
          <w:tcPr>
            <w:tcW w:w="630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rPr>
                <w:rFonts w:eastAsia="NSimSun"/>
                <w:color w:val="212121"/>
                <w:kern w:val="3"/>
                <w:lang w:val="en-US" w:eastAsia="zh-CN" w:bidi="hi-IN"/>
              </w:rPr>
            </w:pPr>
            <w:r w:rsidRPr="00B13E7F">
              <w:rPr>
                <w:rFonts w:eastAsia="NSimSun"/>
                <w:color w:val="212121"/>
                <w:kern w:val="3"/>
                <w:lang w:val="en-US" w:eastAsia="zh-CN" w:bidi="hi-IN"/>
              </w:rPr>
              <w:t>11</w:t>
            </w:r>
          </w:p>
        </w:tc>
        <w:tc>
          <w:tcPr>
            <w:tcW w:w="4823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jc w:val="both"/>
              <w:rPr>
                <w:rFonts w:eastAsia="NSimSun"/>
                <w:color w:val="212121"/>
                <w:kern w:val="3"/>
                <w:lang w:eastAsia="zh-CN" w:bidi="hi-IN"/>
              </w:rPr>
            </w:pPr>
            <w:r w:rsidRPr="00B13E7F">
              <w:rPr>
                <w:rFonts w:eastAsia="NSimSun"/>
                <w:color w:val="212121"/>
                <w:kern w:val="3"/>
                <w:lang w:eastAsia="zh-CN" w:bidi="hi-IN"/>
              </w:rPr>
              <w:t>Трудовий десант «Весняна декада спостереженя за птахами»</w:t>
            </w:r>
          </w:p>
        </w:tc>
        <w:tc>
          <w:tcPr>
            <w:tcW w:w="1351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rPr>
                <w:rFonts w:eastAsia="NSimSun"/>
                <w:color w:val="212121"/>
                <w:kern w:val="3"/>
                <w:lang w:val="en-US" w:eastAsia="zh-CN" w:bidi="hi-IN"/>
              </w:rPr>
            </w:pPr>
            <w:r w:rsidRPr="00B13E7F">
              <w:rPr>
                <w:rFonts w:eastAsia="NSimSun"/>
                <w:color w:val="212121"/>
                <w:kern w:val="3"/>
                <w:lang w:val="en-US" w:eastAsia="zh-CN" w:bidi="hi-IN"/>
              </w:rPr>
              <w:t>Травень</w:t>
            </w:r>
          </w:p>
        </w:tc>
        <w:tc>
          <w:tcPr>
            <w:tcW w:w="2410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rPr>
                <w:rFonts w:eastAsia="NSimSun"/>
                <w:color w:val="212121"/>
                <w:kern w:val="3"/>
                <w:lang w:val="uk-UA" w:eastAsia="zh-CN" w:bidi="hi-IN"/>
              </w:rPr>
            </w:pPr>
            <w:r w:rsidRPr="00B13E7F">
              <w:rPr>
                <w:rFonts w:eastAsia="NSimSun"/>
                <w:color w:val="212121"/>
                <w:kern w:val="3"/>
                <w:lang w:val="uk-UA" w:eastAsia="zh-CN" w:bidi="hi-IN"/>
              </w:rPr>
              <w:t>Учнівське самоврядування</w:t>
            </w:r>
          </w:p>
        </w:tc>
        <w:tc>
          <w:tcPr>
            <w:tcW w:w="1418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rPr>
                <w:rFonts w:eastAsia="NSimSun"/>
                <w:kern w:val="3"/>
                <w:lang w:val="en-US" w:eastAsia="zh-CN" w:bidi="hi-IN"/>
              </w:rPr>
            </w:pPr>
          </w:p>
        </w:tc>
      </w:tr>
    </w:tbl>
    <w:p w:rsidR="003C5319" w:rsidRPr="00B13E7F" w:rsidRDefault="003C5319" w:rsidP="003C5319">
      <w:pPr>
        <w:suppressAutoHyphens/>
        <w:autoSpaceDN w:val="0"/>
        <w:spacing w:after="0"/>
        <w:jc w:val="both"/>
        <w:rPr>
          <w:rFonts w:eastAsia="NSimSun"/>
          <w:color w:val="212121"/>
          <w:kern w:val="3"/>
          <w:lang w:eastAsia="zh-CN" w:bidi="hi-IN"/>
        </w:rPr>
      </w:pPr>
      <w:r w:rsidRPr="00B13E7F">
        <w:rPr>
          <w:rFonts w:eastAsia="NSimSun"/>
          <w:color w:val="212121"/>
          <w:kern w:val="3"/>
          <w:lang w:val="en-US" w:eastAsia="zh-CN" w:bidi="hi-IN"/>
        </w:rPr>
        <w:t>V</w:t>
      </w:r>
      <w:r w:rsidRPr="00B13E7F">
        <w:rPr>
          <w:rFonts w:eastAsia="NSimSun"/>
          <w:color w:val="212121"/>
          <w:kern w:val="3"/>
          <w:lang w:eastAsia="zh-CN" w:bidi="hi-IN"/>
        </w:rPr>
        <w:t>. Ціннісне ставлення до культури та мистецтва.</w:t>
      </w:r>
    </w:p>
    <w:p w:rsidR="003C5319" w:rsidRPr="00B13E7F" w:rsidRDefault="003C5319" w:rsidP="003C5319">
      <w:pPr>
        <w:suppressAutoHyphens/>
        <w:autoSpaceDN w:val="0"/>
        <w:spacing w:after="0"/>
        <w:jc w:val="both"/>
        <w:rPr>
          <w:rFonts w:eastAsia="NSimSun"/>
          <w:color w:val="212121"/>
          <w:kern w:val="3"/>
          <w:lang w:eastAsia="zh-CN" w:bidi="hi-IN"/>
        </w:rPr>
      </w:pPr>
      <w:r w:rsidRPr="00B13E7F">
        <w:rPr>
          <w:rFonts w:eastAsia="NSimSun"/>
          <w:color w:val="212121"/>
          <w:kern w:val="3"/>
          <w:lang w:eastAsia="zh-CN" w:bidi="hi-IN"/>
        </w:rPr>
        <w:t>Мета: Формування естетичної культури і мислення та почуттів засобами художніх образів різних видів мистецтва: розвиток художньо-естетичних емоцій, смаків, навичок до розробки участі і творчих мистецьких проектах.</w:t>
      </w:r>
    </w:p>
    <w:tbl>
      <w:tblPr>
        <w:tblW w:w="9639" w:type="dxa"/>
        <w:tblInd w:w="6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11"/>
        <w:gridCol w:w="4185"/>
        <w:gridCol w:w="1243"/>
        <w:gridCol w:w="2182"/>
        <w:gridCol w:w="1418"/>
      </w:tblGrid>
      <w:tr w:rsidR="003C5319" w:rsidRPr="00B13E7F" w:rsidTr="007B471B">
        <w:tc>
          <w:tcPr>
            <w:tcW w:w="663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jc w:val="center"/>
              <w:rPr>
                <w:rFonts w:eastAsia="NSimSun"/>
                <w:color w:val="212121"/>
                <w:kern w:val="3"/>
                <w:lang w:val="en-US" w:eastAsia="zh-CN" w:bidi="hi-IN"/>
              </w:rPr>
            </w:pPr>
            <w:r w:rsidRPr="00B13E7F">
              <w:rPr>
                <w:rFonts w:eastAsia="NSimSun"/>
                <w:color w:val="212121"/>
                <w:kern w:val="3"/>
                <w:lang w:val="en-US" w:eastAsia="zh-CN" w:bidi="hi-IN"/>
              </w:rPr>
              <w:t>№ з/п</w:t>
            </w:r>
          </w:p>
        </w:tc>
        <w:tc>
          <w:tcPr>
            <w:tcW w:w="4634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jc w:val="center"/>
              <w:rPr>
                <w:rFonts w:eastAsia="NSimSun"/>
                <w:color w:val="212121"/>
                <w:kern w:val="3"/>
                <w:lang w:val="en-US" w:eastAsia="zh-CN" w:bidi="hi-IN"/>
              </w:rPr>
            </w:pPr>
            <w:r w:rsidRPr="00B13E7F">
              <w:rPr>
                <w:rFonts w:eastAsia="NSimSun"/>
                <w:color w:val="212121"/>
                <w:kern w:val="3"/>
                <w:lang w:val="en-US" w:eastAsia="zh-CN" w:bidi="hi-IN"/>
              </w:rPr>
              <w:t>Зміст роботи</w:t>
            </w:r>
          </w:p>
        </w:tc>
        <w:tc>
          <w:tcPr>
            <w:tcW w:w="1366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jc w:val="center"/>
              <w:rPr>
                <w:rFonts w:eastAsia="NSimSun"/>
                <w:color w:val="212121"/>
                <w:kern w:val="3"/>
                <w:lang w:val="en-US" w:eastAsia="zh-CN" w:bidi="hi-IN"/>
              </w:rPr>
            </w:pPr>
            <w:r w:rsidRPr="00B13E7F">
              <w:rPr>
                <w:rFonts w:eastAsia="NSimSun"/>
                <w:color w:val="212121"/>
                <w:kern w:val="3"/>
                <w:lang w:val="en-US" w:eastAsia="zh-CN" w:bidi="hi-IN"/>
              </w:rPr>
              <w:t>Дата</w:t>
            </w:r>
          </w:p>
        </w:tc>
        <w:tc>
          <w:tcPr>
            <w:tcW w:w="2409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jc w:val="center"/>
              <w:rPr>
                <w:rFonts w:eastAsia="NSimSun"/>
                <w:color w:val="212121"/>
                <w:kern w:val="3"/>
                <w:lang w:val="en-US" w:eastAsia="zh-CN" w:bidi="hi-IN"/>
              </w:rPr>
            </w:pPr>
            <w:r w:rsidRPr="00B13E7F">
              <w:rPr>
                <w:rFonts w:eastAsia="NSimSun"/>
                <w:color w:val="212121"/>
                <w:kern w:val="3"/>
                <w:lang w:val="en-US" w:eastAsia="zh-CN" w:bidi="hi-IN"/>
              </w:rPr>
              <w:t>Відповідальний</w:t>
            </w:r>
          </w:p>
        </w:tc>
        <w:tc>
          <w:tcPr>
            <w:tcW w:w="1560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jc w:val="center"/>
              <w:rPr>
                <w:rFonts w:eastAsia="NSimSun"/>
                <w:color w:val="212121"/>
                <w:kern w:val="3"/>
                <w:lang w:val="en-US" w:eastAsia="zh-CN" w:bidi="hi-IN"/>
              </w:rPr>
            </w:pPr>
            <w:r w:rsidRPr="00B13E7F">
              <w:rPr>
                <w:rFonts w:eastAsia="NSimSun"/>
                <w:color w:val="212121"/>
                <w:kern w:val="3"/>
                <w:lang w:val="en-US" w:eastAsia="zh-CN" w:bidi="hi-IN"/>
              </w:rPr>
              <w:t>Примітка</w:t>
            </w:r>
          </w:p>
        </w:tc>
      </w:tr>
      <w:tr w:rsidR="003C5319" w:rsidRPr="00B13E7F" w:rsidTr="007B471B">
        <w:tc>
          <w:tcPr>
            <w:tcW w:w="663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rPr>
                <w:rFonts w:eastAsia="NSimSun"/>
                <w:color w:val="212121"/>
                <w:kern w:val="3"/>
                <w:lang w:val="en-US" w:eastAsia="zh-CN" w:bidi="hi-IN"/>
              </w:rPr>
            </w:pPr>
            <w:r w:rsidRPr="00B13E7F">
              <w:rPr>
                <w:rFonts w:eastAsia="NSimSun"/>
                <w:color w:val="212121"/>
                <w:kern w:val="3"/>
                <w:lang w:val="en-US" w:eastAsia="zh-CN" w:bidi="hi-IN"/>
              </w:rPr>
              <w:t>1</w:t>
            </w:r>
          </w:p>
        </w:tc>
        <w:tc>
          <w:tcPr>
            <w:tcW w:w="4634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jc w:val="both"/>
              <w:rPr>
                <w:rFonts w:eastAsia="NSimSun"/>
                <w:color w:val="212121"/>
                <w:kern w:val="3"/>
                <w:lang w:eastAsia="zh-CN" w:bidi="hi-IN"/>
              </w:rPr>
            </w:pPr>
            <w:r w:rsidRPr="00B13E7F">
              <w:rPr>
                <w:rFonts w:eastAsia="NSimSun"/>
                <w:color w:val="212121"/>
                <w:kern w:val="3"/>
                <w:lang w:eastAsia="zh-CN" w:bidi="hi-IN"/>
              </w:rPr>
              <w:t>Конкурс плакатів та малюнків “Ми за мир” до Дня миру</w:t>
            </w:r>
          </w:p>
        </w:tc>
        <w:tc>
          <w:tcPr>
            <w:tcW w:w="1366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rPr>
                <w:rFonts w:eastAsia="NSimSun"/>
                <w:color w:val="212121"/>
                <w:kern w:val="3"/>
                <w:lang w:val="en-US" w:eastAsia="zh-CN" w:bidi="hi-IN"/>
              </w:rPr>
            </w:pPr>
            <w:r w:rsidRPr="00B13E7F">
              <w:rPr>
                <w:rFonts w:eastAsia="NSimSun"/>
                <w:color w:val="212121"/>
                <w:kern w:val="3"/>
                <w:lang w:val="en-US" w:eastAsia="zh-CN" w:bidi="hi-IN"/>
              </w:rPr>
              <w:t>Вересень</w:t>
            </w:r>
          </w:p>
        </w:tc>
        <w:tc>
          <w:tcPr>
            <w:tcW w:w="2409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rPr>
                <w:rFonts w:eastAsia="NSimSun"/>
                <w:color w:val="212121"/>
                <w:kern w:val="3"/>
                <w:lang w:val="uk-UA" w:eastAsia="zh-CN" w:bidi="hi-IN"/>
              </w:rPr>
            </w:pPr>
            <w:r w:rsidRPr="00B13E7F">
              <w:rPr>
                <w:rFonts w:eastAsia="NSimSun"/>
                <w:color w:val="212121"/>
                <w:kern w:val="3"/>
                <w:lang w:val="uk-UA" w:eastAsia="zh-CN" w:bidi="hi-IN"/>
              </w:rPr>
              <w:t>Учнівське самоврядування</w:t>
            </w:r>
          </w:p>
        </w:tc>
        <w:tc>
          <w:tcPr>
            <w:tcW w:w="1560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rPr>
                <w:rFonts w:eastAsia="NSimSun"/>
                <w:kern w:val="3"/>
                <w:lang w:val="en-US" w:eastAsia="zh-CN" w:bidi="hi-IN"/>
              </w:rPr>
            </w:pPr>
          </w:p>
        </w:tc>
      </w:tr>
      <w:tr w:rsidR="003C5319" w:rsidRPr="00B13E7F" w:rsidTr="007B471B">
        <w:tc>
          <w:tcPr>
            <w:tcW w:w="663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rPr>
                <w:rFonts w:eastAsia="NSimSun"/>
                <w:color w:val="212121"/>
                <w:kern w:val="3"/>
                <w:lang w:val="en-US" w:eastAsia="zh-CN" w:bidi="hi-IN"/>
              </w:rPr>
            </w:pPr>
            <w:r w:rsidRPr="00B13E7F">
              <w:rPr>
                <w:rFonts w:eastAsia="NSimSun"/>
                <w:color w:val="212121"/>
                <w:kern w:val="3"/>
                <w:lang w:val="en-US" w:eastAsia="zh-CN" w:bidi="hi-IN"/>
              </w:rPr>
              <w:t>2</w:t>
            </w:r>
          </w:p>
        </w:tc>
        <w:tc>
          <w:tcPr>
            <w:tcW w:w="4634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jc w:val="both"/>
              <w:rPr>
                <w:rFonts w:eastAsia="NSimSun"/>
                <w:color w:val="212121"/>
                <w:kern w:val="3"/>
                <w:lang w:eastAsia="zh-CN" w:bidi="hi-IN"/>
              </w:rPr>
            </w:pPr>
            <w:r w:rsidRPr="00B13E7F">
              <w:rPr>
                <w:rFonts w:eastAsia="NSimSun"/>
                <w:color w:val="212121"/>
                <w:kern w:val="3"/>
                <w:lang w:eastAsia="zh-CN" w:bidi="hi-IN"/>
              </w:rPr>
              <w:t>Свято “ Для тих, чия професія від Бога”</w:t>
            </w:r>
          </w:p>
        </w:tc>
        <w:tc>
          <w:tcPr>
            <w:tcW w:w="1366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rPr>
                <w:rFonts w:eastAsia="NSimSun"/>
                <w:color w:val="212121"/>
                <w:kern w:val="3"/>
                <w:lang w:val="en-US" w:eastAsia="zh-CN" w:bidi="hi-IN"/>
              </w:rPr>
            </w:pPr>
            <w:r w:rsidRPr="00B13E7F">
              <w:rPr>
                <w:rFonts w:eastAsia="NSimSun"/>
                <w:color w:val="212121"/>
                <w:kern w:val="3"/>
                <w:lang w:val="en-US" w:eastAsia="zh-CN" w:bidi="hi-IN"/>
              </w:rPr>
              <w:t>Жовтень</w:t>
            </w:r>
          </w:p>
        </w:tc>
        <w:tc>
          <w:tcPr>
            <w:tcW w:w="2409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rPr>
                <w:rFonts w:eastAsia="NSimSun"/>
                <w:color w:val="212121"/>
                <w:kern w:val="3"/>
                <w:lang w:val="uk-UA" w:eastAsia="zh-CN" w:bidi="hi-IN"/>
              </w:rPr>
            </w:pPr>
            <w:r w:rsidRPr="00B13E7F">
              <w:rPr>
                <w:rFonts w:eastAsia="NSimSun"/>
                <w:color w:val="212121"/>
                <w:kern w:val="3"/>
                <w:lang w:val="uk-UA" w:eastAsia="zh-CN" w:bidi="hi-IN"/>
              </w:rPr>
              <w:t>Педагог - організатор</w:t>
            </w:r>
          </w:p>
        </w:tc>
        <w:tc>
          <w:tcPr>
            <w:tcW w:w="1560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rPr>
                <w:rFonts w:eastAsia="NSimSun"/>
                <w:kern w:val="3"/>
                <w:lang w:val="en-US" w:eastAsia="zh-CN" w:bidi="hi-IN"/>
              </w:rPr>
            </w:pPr>
          </w:p>
        </w:tc>
      </w:tr>
      <w:tr w:rsidR="003C5319" w:rsidRPr="00B13E7F" w:rsidTr="007B471B">
        <w:tc>
          <w:tcPr>
            <w:tcW w:w="663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rPr>
                <w:rFonts w:eastAsia="NSimSun"/>
                <w:color w:val="212121"/>
                <w:kern w:val="3"/>
                <w:lang w:val="en-US" w:eastAsia="zh-CN" w:bidi="hi-IN"/>
              </w:rPr>
            </w:pPr>
            <w:r w:rsidRPr="00B13E7F">
              <w:rPr>
                <w:rFonts w:eastAsia="NSimSun"/>
                <w:color w:val="212121"/>
                <w:kern w:val="3"/>
                <w:lang w:val="en-US" w:eastAsia="zh-CN" w:bidi="hi-IN"/>
              </w:rPr>
              <w:t>3</w:t>
            </w:r>
          </w:p>
        </w:tc>
        <w:tc>
          <w:tcPr>
            <w:tcW w:w="4634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jc w:val="both"/>
              <w:rPr>
                <w:rFonts w:eastAsia="NSimSun"/>
                <w:color w:val="212121"/>
                <w:kern w:val="3"/>
                <w:lang w:eastAsia="zh-CN" w:bidi="hi-IN"/>
              </w:rPr>
            </w:pPr>
            <w:r w:rsidRPr="00B13E7F">
              <w:rPr>
                <w:rFonts w:eastAsia="NSimSun"/>
                <w:color w:val="212121"/>
                <w:kern w:val="3"/>
                <w:lang w:eastAsia="zh-CN" w:bidi="hi-IN"/>
              </w:rPr>
              <w:t>Майстер-клас “</w:t>
            </w:r>
            <w:r w:rsidRPr="00B13E7F">
              <w:rPr>
                <w:rFonts w:eastAsia="NSimSun"/>
                <w:color w:val="212121"/>
                <w:kern w:val="3"/>
                <w:lang w:val="uk-UA" w:eastAsia="zh-CN" w:bidi="hi-IN"/>
              </w:rPr>
              <w:t xml:space="preserve">Обаріг для воїна </w:t>
            </w:r>
            <w:r w:rsidRPr="00B13E7F">
              <w:rPr>
                <w:rFonts w:eastAsia="NSimSun"/>
                <w:color w:val="212121"/>
                <w:kern w:val="3"/>
                <w:lang w:eastAsia="zh-CN" w:bidi="hi-IN"/>
              </w:rPr>
              <w:t>”</w:t>
            </w:r>
          </w:p>
        </w:tc>
        <w:tc>
          <w:tcPr>
            <w:tcW w:w="1366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rPr>
                <w:rFonts w:eastAsia="NSimSun"/>
                <w:color w:val="212121"/>
                <w:kern w:val="3"/>
                <w:lang w:val="en-US" w:eastAsia="zh-CN" w:bidi="hi-IN"/>
              </w:rPr>
            </w:pPr>
            <w:r w:rsidRPr="00B13E7F">
              <w:rPr>
                <w:rFonts w:eastAsia="NSimSun"/>
                <w:color w:val="212121"/>
                <w:kern w:val="3"/>
                <w:lang w:val="en-US" w:eastAsia="zh-CN" w:bidi="hi-IN"/>
              </w:rPr>
              <w:t>Жовтень</w:t>
            </w:r>
          </w:p>
        </w:tc>
        <w:tc>
          <w:tcPr>
            <w:tcW w:w="2409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rPr>
                <w:rFonts w:eastAsia="NSimSun"/>
                <w:color w:val="212121"/>
                <w:kern w:val="3"/>
                <w:lang w:val="uk-UA" w:eastAsia="zh-CN" w:bidi="hi-IN"/>
              </w:rPr>
            </w:pPr>
            <w:r w:rsidRPr="00B13E7F">
              <w:rPr>
                <w:rFonts w:eastAsia="NSimSun"/>
                <w:color w:val="212121"/>
                <w:kern w:val="3"/>
                <w:lang w:val="uk-UA" w:eastAsia="zh-CN" w:bidi="hi-IN"/>
              </w:rPr>
              <w:t>Педагог - організатор</w:t>
            </w:r>
          </w:p>
        </w:tc>
        <w:tc>
          <w:tcPr>
            <w:tcW w:w="1560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rPr>
                <w:rFonts w:eastAsia="NSimSun"/>
                <w:kern w:val="3"/>
                <w:lang w:val="en-US" w:eastAsia="zh-CN" w:bidi="hi-IN"/>
              </w:rPr>
            </w:pPr>
          </w:p>
        </w:tc>
      </w:tr>
      <w:tr w:rsidR="003C5319" w:rsidRPr="00B13E7F" w:rsidTr="007B471B">
        <w:tc>
          <w:tcPr>
            <w:tcW w:w="663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rPr>
                <w:rFonts w:eastAsia="NSimSun"/>
                <w:color w:val="212121"/>
                <w:kern w:val="3"/>
                <w:lang w:val="en-US" w:eastAsia="zh-CN" w:bidi="hi-IN"/>
              </w:rPr>
            </w:pPr>
            <w:r w:rsidRPr="00B13E7F">
              <w:rPr>
                <w:rFonts w:eastAsia="NSimSun"/>
                <w:color w:val="212121"/>
                <w:kern w:val="3"/>
                <w:lang w:val="en-US" w:eastAsia="zh-CN" w:bidi="hi-IN"/>
              </w:rPr>
              <w:t>4</w:t>
            </w:r>
          </w:p>
        </w:tc>
        <w:tc>
          <w:tcPr>
            <w:tcW w:w="4634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jc w:val="both"/>
              <w:rPr>
                <w:rFonts w:eastAsia="NSimSun"/>
                <w:color w:val="212121"/>
                <w:kern w:val="3"/>
                <w:lang w:val="en-US" w:eastAsia="zh-CN" w:bidi="hi-IN"/>
              </w:rPr>
            </w:pPr>
            <w:r w:rsidRPr="00B13E7F">
              <w:rPr>
                <w:rFonts w:eastAsia="NSimSun"/>
                <w:color w:val="212121"/>
                <w:kern w:val="3"/>
                <w:lang w:val="en-US" w:eastAsia="zh-CN" w:bidi="hi-IN"/>
              </w:rPr>
              <w:t>Флешмоб “Малюю настрій”</w:t>
            </w:r>
          </w:p>
        </w:tc>
        <w:tc>
          <w:tcPr>
            <w:tcW w:w="1366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rPr>
                <w:rFonts w:eastAsia="NSimSun"/>
                <w:color w:val="212121"/>
                <w:kern w:val="3"/>
                <w:lang w:val="en-US" w:eastAsia="zh-CN" w:bidi="hi-IN"/>
              </w:rPr>
            </w:pPr>
            <w:r w:rsidRPr="00B13E7F">
              <w:rPr>
                <w:rFonts w:eastAsia="NSimSun"/>
                <w:color w:val="212121"/>
                <w:kern w:val="3"/>
                <w:lang w:val="en-US" w:eastAsia="zh-CN" w:bidi="hi-IN"/>
              </w:rPr>
              <w:t>Листопад</w:t>
            </w:r>
          </w:p>
        </w:tc>
        <w:tc>
          <w:tcPr>
            <w:tcW w:w="2409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rPr>
                <w:rFonts w:eastAsia="NSimSun"/>
                <w:color w:val="212121"/>
                <w:kern w:val="3"/>
                <w:lang w:val="uk-UA" w:eastAsia="zh-CN" w:bidi="hi-IN"/>
              </w:rPr>
            </w:pPr>
            <w:r w:rsidRPr="00B13E7F">
              <w:rPr>
                <w:rFonts w:eastAsia="NSimSun"/>
                <w:color w:val="212121"/>
                <w:kern w:val="3"/>
                <w:lang w:val="uk-UA" w:eastAsia="zh-CN" w:bidi="hi-IN"/>
              </w:rPr>
              <w:t>Учнівське самоврядування</w:t>
            </w:r>
          </w:p>
        </w:tc>
        <w:tc>
          <w:tcPr>
            <w:tcW w:w="1560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rPr>
                <w:rFonts w:eastAsia="NSimSun"/>
                <w:kern w:val="3"/>
                <w:lang w:val="en-US" w:eastAsia="zh-CN" w:bidi="hi-IN"/>
              </w:rPr>
            </w:pPr>
          </w:p>
        </w:tc>
      </w:tr>
      <w:tr w:rsidR="003C5319" w:rsidRPr="00B13E7F" w:rsidTr="007B471B">
        <w:tc>
          <w:tcPr>
            <w:tcW w:w="663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rPr>
                <w:rFonts w:eastAsia="NSimSun"/>
                <w:color w:val="212121"/>
                <w:kern w:val="3"/>
                <w:lang w:val="en-US" w:eastAsia="zh-CN" w:bidi="hi-IN"/>
              </w:rPr>
            </w:pPr>
            <w:r w:rsidRPr="00B13E7F">
              <w:rPr>
                <w:rFonts w:eastAsia="NSimSun"/>
                <w:color w:val="212121"/>
                <w:kern w:val="3"/>
                <w:lang w:val="en-US" w:eastAsia="zh-CN" w:bidi="hi-IN"/>
              </w:rPr>
              <w:t>5</w:t>
            </w:r>
          </w:p>
        </w:tc>
        <w:tc>
          <w:tcPr>
            <w:tcW w:w="4634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jc w:val="both"/>
              <w:rPr>
                <w:rFonts w:eastAsia="NSimSun"/>
                <w:color w:val="212121"/>
                <w:kern w:val="3"/>
                <w:lang w:val="en-US" w:eastAsia="zh-CN" w:bidi="hi-IN"/>
              </w:rPr>
            </w:pPr>
            <w:r w:rsidRPr="00B13E7F">
              <w:rPr>
                <w:rFonts w:eastAsia="NSimSun"/>
                <w:color w:val="212121"/>
                <w:kern w:val="3"/>
                <w:lang w:val="en-US" w:eastAsia="zh-CN" w:bidi="hi-IN"/>
              </w:rPr>
              <w:t>Конкурс малюнків “Моя Україна”</w:t>
            </w:r>
          </w:p>
        </w:tc>
        <w:tc>
          <w:tcPr>
            <w:tcW w:w="1366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rPr>
                <w:rFonts w:eastAsia="NSimSun"/>
                <w:color w:val="212121"/>
                <w:kern w:val="3"/>
                <w:lang w:val="en-US" w:eastAsia="zh-CN" w:bidi="hi-IN"/>
              </w:rPr>
            </w:pPr>
            <w:r w:rsidRPr="00B13E7F">
              <w:rPr>
                <w:rFonts w:eastAsia="NSimSun"/>
                <w:color w:val="212121"/>
                <w:kern w:val="3"/>
                <w:lang w:val="en-US" w:eastAsia="zh-CN" w:bidi="hi-IN"/>
              </w:rPr>
              <w:t>Грудень</w:t>
            </w:r>
          </w:p>
        </w:tc>
        <w:tc>
          <w:tcPr>
            <w:tcW w:w="2409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rPr>
                <w:rFonts w:eastAsia="NSimSun"/>
                <w:color w:val="212121"/>
                <w:kern w:val="3"/>
                <w:lang w:val="uk-UA" w:eastAsia="zh-CN" w:bidi="hi-IN"/>
              </w:rPr>
            </w:pPr>
            <w:r w:rsidRPr="00B13E7F">
              <w:rPr>
                <w:rFonts w:eastAsia="NSimSun"/>
                <w:color w:val="212121"/>
                <w:kern w:val="3"/>
                <w:lang w:val="uk-UA" w:eastAsia="zh-CN" w:bidi="hi-IN"/>
              </w:rPr>
              <w:t>Учнівське самоврядування</w:t>
            </w:r>
          </w:p>
        </w:tc>
        <w:tc>
          <w:tcPr>
            <w:tcW w:w="1560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rPr>
                <w:rFonts w:eastAsia="NSimSun"/>
                <w:kern w:val="3"/>
                <w:lang w:val="en-US" w:eastAsia="zh-CN" w:bidi="hi-IN"/>
              </w:rPr>
            </w:pPr>
          </w:p>
        </w:tc>
      </w:tr>
      <w:tr w:rsidR="003C5319" w:rsidRPr="00B13E7F" w:rsidTr="007B471B">
        <w:tc>
          <w:tcPr>
            <w:tcW w:w="663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rPr>
                <w:rFonts w:eastAsia="NSimSun"/>
                <w:color w:val="212121"/>
                <w:kern w:val="3"/>
                <w:lang w:val="en-US" w:eastAsia="zh-CN" w:bidi="hi-IN"/>
              </w:rPr>
            </w:pPr>
            <w:r w:rsidRPr="00B13E7F">
              <w:rPr>
                <w:rFonts w:eastAsia="NSimSun"/>
                <w:color w:val="212121"/>
                <w:kern w:val="3"/>
                <w:lang w:val="en-US" w:eastAsia="zh-CN" w:bidi="hi-IN"/>
              </w:rPr>
              <w:t>6</w:t>
            </w:r>
          </w:p>
        </w:tc>
        <w:tc>
          <w:tcPr>
            <w:tcW w:w="4634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jc w:val="both"/>
              <w:rPr>
                <w:rFonts w:eastAsia="NSimSun"/>
                <w:color w:val="212121"/>
                <w:kern w:val="3"/>
                <w:lang w:eastAsia="zh-CN" w:bidi="hi-IN"/>
              </w:rPr>
            </w:pPr>
            <w:r w:rsidRPr="00B13E7F">
              <w:rPr>
                <w:rFonts w:eastAsia="NSimSun"/>
                <w:color w:val="212121"/>
                <w:kern w:val="3"/>
                <w:lang w:eastAsia="zh-CN" w:bidi="hi-IN"/>
              </w:rPr>
              <w:t>Творчі індивідуальні виставки “Своїми руками”</w:t>
            </w:r>
          </w:p>
        </w:tc>
        <w:tc>
          <w:tcPr>
            <w:tcW w:w="1366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rPr>
                <w:rFonts w:eastAsia="NSimSun"/>
                <w:color w:val="212121"/>
                <w:kern w:val="3"/>
                <w:lang w:val="en-US" w:eastAsia="zh-CN" w:bidi="hi-IN"/>
              </w:rPr>
            </w:pPr>
            <w:r w:rsidRPr="00B13E7F">
              <w:rPr>
                <w:rFonts w:eastAsia="NSimSun"/>
                <w:color w:val="212121"/>
                <w:kern w:val="3"/>
                <w:lang w:val="en-US" w:eastAsia="zh-CN" w:bidi="hi-IN"/>
              </w:rPr>
              <w:t>Січень</w:t>
            </w:r>
          </w:p>
        </w:tc>
        <w:tc>
          <w:tcPr>
            <w:tcW w:w="2409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rPr>
                <w:rFonts w:eastAsia="NSimSun"/>
                <w:color w:val="212121"/>
                <w:kern w:val="3"/>
                <w:lang w:val="uk-UA" w:eastAsia="zh-CN" w:bidi="hi-IN"/>
              </w:rPr>
            </w:pPr>
            <w:r w:rsidRPr="00B13E7F">
              <w:rPr>
                <w:rFonts w:eastAsia="NSimSun"/>
                <w:color w:val="212121"/>
                <w:kern w:val="3"/>
                <w:lang w:val="uk-UA" w:eastAsia="zh-CN" w:bidi="hi-IN"/>
              </w:rPr>
              <w:t>Педагог - організатор</w:t>
            </w:r>
          </w:p>
        </w:tc>
        <w:tc>
          <w:tcPr>
            <w:tcW w:w="1560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rPr>
                <w:rFonts w:eastAsia="NSimSun"/>
                <w:kern w:val="3"/>
                <w:lang w:val="en-US" w:eastAsia="zh-CN" w:bidi="hi-IN"/>
              </w:rPr>
            </w:pPr>
          </w:p>
        </w:tc>
      </w:tr>
      <w:tr w:rsidR="003C5319" w:rsidRPr="00B13E7F" w:rsidTr="007B471B">
        <w:tc>
          <w:tcPr>
            <w:tcW w:w="663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rPr>
                <w:rFonts w:eastAsia="NSimSun"/>
                <w:color w:val="212121"/>
                <w:kern w:val="3"/>
                <w:lang w:val="en-US" w:eastAsia="zh-CN" w:bidi="hi-IN"/>
              </w:rPr>
            </w:pPr>
            <w:r w:rsidRPr="00B13E7F">
              <w:rPr>
                <w:rFonts w:eastAsia="NSimSun"/>
                <w:color w:val="212121"/>
                <w:kern w:val="3"/>
                <w:lang w:val="en-US" w:eastAsia="zh-CN" w:bidi="hi-IN"/>
              </w:rPr>
              <w:t>7</w:t>
            </w:r>
          </w:p>
        </w:tc>
        <w:tc>
          <w:tcPr>
            <w:tcW w:w="4634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jc w:val="both"/>
              <w:rPr>
                <w:rFonts w:eastAsia="NSimSun"/>
                <w:color w:val="212121"/>
                <w:kern w:val="3"/>
                <w:lang w:eastAsia="zh-CN" w:bidi="hi-IN"/>
              </w:rPr>
            </w:pPr>
            <w:r w:rsidRPr="00B13E7F">
              <w:rPr>
                <w:rFonts w:eastAsia="NSimSun"/>
                <w:color w:val="212121"/>
                <w:kern w:val="3"/>
                <w:lang w:eastAsia="zh-CN" w:bidi="hi-IN"/>
              </w:rPr>
              <w:t>“Світ твоїх захоплень” - конкурс дитячих робіт</w:t>
            </w:r>
          </w:p>
        </w:tc>
        <w:tc>
          <w:tcPr>
            <w:tcW w:w="1366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rPr>
                <w:rFonts w:eastAsia="NSimSun"/>
                <w:color w:val="212121"/>
                <w:kern w:val="3"/>
                <w:lang w:val="en-US" w:eastAsia="zh-CN" w:bidi="hi-IN"/>
              </w:rPr>
            </w:pPr>
            <w:r w:rsidRPr="00B13E7F">
              <w:rPr>
                <w:rFonts w:eastAsia="NSimSun"/>
                <w:color w:val="212121"/>
                <w:kern w:val="3"/>
                <w:lang w:val="en-US" w:eastAsia="zh-CN" w:bidi="hi-IN"/>
              </w:rPr>
              <w:t>Лютий</w:t>
            </w:r>
          </w:p>
        </w:tc>
        <w:tc>
          <w:tcPr>
            <w:tcW w:w="2409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rPr>
                <w:rFonts w:eastAsia="NSimSun"/>
                <w:color w:val="212121"/>
                <w:kern w:val="3"/>
                <w:lang w:val="uk-UA" w:eastAsia="zh-CN" w:bidi="hi-IN"/>
              </w:rPr>
            </w:pPr>
            <w:r w:rsidRPr="00B13E7F">
              <w:rPr>
                <w:rFonts w:eastAsia="NSimSun"/>
                <w:color w:val="212121"/>
                <w:kern w:val="3"/>
                <w:lang w:val="uk-UA" w:eastAsia="zh-CN" w:bidi="hi-IN"/>
              </w:rPr>
              <w:t>Педагог - організатор</w:t>
            </w:r>
          </w:p>
        </w:tc>
        <w:tc>
          <w:tcPr>
            <w:tcW w:w="1560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rPr>
                <w:rFonts w:eastAsia="NSimSun"/>
                <w:kern w:val="3"/>
                <w:lang w:val="en-US" w:eastAsia="zh-CN" w:bidi="hi-IN"/>
              </w:rPr>
            </w:pPr>
          </w:p>
        </w:tc>
      </w:tr>
      <w:tr w:rsidR="003C5319" w:rsidRPr="00B13E7F" w:rsidTr="007B471B">
        <w:tc>
          <w:tcPr>
            <w:tcW w:w="663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rPr>
                <w:rFonts w:eastAsia="NSimSun"/>
                <w:color w:val="212121"/>
                <w:kern w:val="3"/>
                <w:lang w:val="en-US" w:eastAsia="zh-CN" w:bidi="hi-IN"/>
              </w:rPr>
            </w:pPr>
            <w:r w:rsidRPr="00B13E7F">
              <w:rPr>
                <w:rFonts w:eastAsia="NSimSun"/>
                <w:color w:val="212121"/>
                <w:kern w:val="3"/>
                <w:lang w:val="en-US" w:eastAsia="zh-CN" w:bidi="hi-IN"/>
              </w:rPr>
              <w:t>8</w:t>
            </w:r>
          </w:p>
        </w:tc>
        <w:tc>
          <w:tcPr>
            <w:tcW w:w="4634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jc w:val="both"/>
              <w:rPr>
                <w:rFonts w:eastAsia="NSimSun"/>
                <w:color w:val="212121"/>
                <w:kern w:val="3"/>
                <w:lang w:val="en-US" w:eastAsia="zh-CN" w:bidi="hi-IN"/>
              </w:rPr>
            </w:pPr>
            <w:r w:rsidRPr="00B13E7F">
              <w:rPr>
                <w:rFonts w:eastAsia="NSimSun"/>
                <w:color w:val="212121"/>
                <w:kern w:val="3"/>
                <w:lang w:val="en-US" w:eastAsia="zh-CN" w:bidi="hi-IN"/>
              </w:rPr>
              <w:t>Виготовлення листівок до 8 березня</w:t>
            </w:r>
          </w:p>
        </w:tc>
        <w:tc>
          <w:tcPr>
            <w:tcW w:w="1366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rPr>
                <w:rFonts w:eastAsia="NSimSun"/>
                <w:color w:val="212121"/>
                <w:kern w:val="3"/>
                <w:lang w:val="en-US" w:eastAsia="zh-CN" w:bidi="hi-IN"/>
              </w:rPr>
            </w:pPr>
            <w:r w:rsidRPr="00B13E7F">
              <w:rPr>
                <w:rFonts w:eastAsia="NSimSun"/>
                <w:color w:val="212121"/>
                <w:kern w:val="3"/>
                <w:lang w:val="en-US" w:eastAsia="zh-CN" w:bidi="hi-IN"/>
              </w:rPr>
              <w:t>Березень</w:t>
            </w:r>
          </w:p>
        </w:tc>
        <w:tc>
          <w:tcPr>
            <w:tcW w:w="2409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rPr>
                <w:rFonts w:eastAsia="NSimSun"/>
                <w:color w:val="212121"/>
                <w:kern w:val="3"/>
                <w:lang w:val="uk-UA" w:eastAsia="zh-CN" w:bidi="hi-IN"/>
              </w:rPr>
            </w:pPr>
            <w:r w:rsidRPr="00B13E7F">
              <w:rPr>
                <w:rFonts w:eastAsia="NSimSun"/>
                <w:color w:val="212121"/>
                <w:kern w:val="3"/>
                <w:lang w:val="uk-UA" w:eastAsia="zh-CN" w:bidi="hi-IN"/>
              </w:rPr>
              <w:t>Учнівське самоврядування</w:t>
            </w:r>
          </w:p>
        </w:tc>
        <w:tc>
          <w:tcPr>
            <w:tcW w:w="1560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rPr>
                <w:rFonts w:eastAsia="NSimSun"/>
                <w:kern w:val="3"/>
                <w:lang w:val="en-US" w:eastAsia="zh-CN" w:bidi="hi-IN"/>
              </w:rPr>
            </w:pPr>
          </w:p>
        </w:tc>
      </w:tr>
      <w:tr w:rsidR="003C5319" w:rsidRPr="00B13E7F" w:rsidTr="007B471B">
        <w:tc>
          <w:tcPr>
            <w:tcW w:w="663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rPr>
                <w:rFonts w:eastAsia="NSimSun"/>
                <w:color w:val="212121"/>
                <w:kern w:val="3"/>
                <w:lang w:val="en-US" w:eastAsia="zh-CN" w:bidi="hi-IN"/>
              </w:rPr>
            </w:pPr>
            <w:r w:rsidRPr="00B13E7F">
              <w:rPr>
                <w:rFonts w:eastAsia="NSimSun"/>
                <w:color w:val="212121"/>
                <w:kern w:val="3"/>
                <w:lang w:val="en-US" w:eastAsia="zh-CN" w:bidi="hi-IN"/>
              </w:rPr>
              <w:t>9</w:t>
            </w:r>
          </w:p>
        </w:tc>
        <w:tc>
          <w:tcPr>
            <w:tcW w:w="4634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jc w:val="both"/>
              <w:rPr>
                <w:rFonts w:eastAsia="NSimSun"/>
                <w:color w:val="212121"/>
                <w:kern w:val="3"/>
                <w:lang w:eastAsia="zh-CN" w:bidi="hi-IN"/>
              </w:rPr>
            </w:pPr>
            <w:r w:rsidRPr="00B13E7F">
              <w:rPr>
                <w:rFonts w:eastAsia="NSimSun"/>
                <w:color w:val="212121"/>
                <w:kern w:val="3"/>
                <w:lang w:eastAsia="zh-CN" w:bidi="hi-IN"/>
              </w:rPr>
              <w:t>Акція “Квіткове намисто шкільного подвір’я”</w:t>
            </w:r>
          </w:p>
        </w:tc>
        <w:tc>
          <w:tcPr>
            <w:tcW w:w="1366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rPr>
                <w:rFonts w:eastAsia="NSimSun"/>
                <w:color w:val="212121"/>
                <w:kern w:val="3"/>
                <w:lang w:val="en-US" w:eastAsia="zh-CN" w:bidi="hi-IN"/>
              </w:rPr>
            </w:pPr>
            <w:r w:rsidRPr="00B13E7F">
              <w:rPr>
                <w:rFonts w:eastAsia="NSimSun"/>
                <w:color w:val="212121"/>
                <w:kern w:val="3"/>
                <w:lang w:val="en-US" w:eastAsia="zh-CN" w:bidi="hi-IN"/>
              </w:rPr>
              <w:t>Квітень</w:t>
            </w:r>
          </w:p>
        </w:tc>
        <w:tc>
          <w:tcPr>
            <w:tcW w:w="2409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rPr>
                <w:rFonts w:eastAsia="NSimSun"/>
                <w:color w:val="212121"/>
                <w:kern w:val="3"/>
                <w:lang w:val="uk-UA" w:eastAsia="zh-CN" w:bidi="hi-IN"/>
              </w:rPr>
            </w:pPr>
            <w:r w:rsidRPr="00B13E7F">
              <w:rPr>
                <w:rFonts w:eastAsia="NSimSun"/>
                <w:color w:val="212121"/>
                <w:kern w:val="3"/>
                <w:lang w:val="uk-UA" w:eastAsia="zh-CN" w:bidi="hi-IN"/>
              </w:rPr>
              <w:t>Учнівське самоврядування</w:t>
            </w:r>
          </w:p>
        </w:tc>
        <w:tc>
          <w:tcPr>
            <w:tcW w:w="1560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rPr>
                <w:rFonts w:eastAsia="NSimSun"/>
                <w:kern w:val="3"/>
                <w:lang w:val="en-US" w:eastAsia="zh-CN" w:bidi="hi-IN"/>
              </w:rPr>
            </w:pPr>
          </w:p>
        </w:tc>
      </w:tr>
      <w:tr w:rsidR="003C5319" w:rsidRPr="00B13E7F" w:rsidTr="007B471B">
        <w:tc>
          <w:tcPr>
            <w:tcW w:w="663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rPr>
                <w:rFonts w:eastAsia="NSimSun"/>
                <w:color w:val="212121"/>
                <w:kern w:val="3"/>
                <w:lang w:val="en-US" w:eastAsia="zh-CN" w:bidi="hi-IN"/>
              </w:rPr>
            </w:pPr>
            <w:r w:rsidRPr="00B13E7F">
              <w:rPr>
                <w:rFonts w:eastAsia="NSimSun"/>
                <w:color w:val="212121"/>
                <w:kern w:val="3"/>
                <w:lang w:val="en-US" w:eastAsia="zh-CN" w:bidi="hi-IN"/>
              </w:rPr>
              <w:t>10</w:t>
            </w:r>
          </w:p>
        </w:tc>
        <w:tc>
          <w:tcPr>
            <w:tcW w:w="4634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jc w:val="both"/>
              <w:rPr>
                <w:rFonts w:eastAsia="NSimSun"/>
                <w:color w:val="212121"/>
                <w:kern w:val="3"/>
                <w:lang w:eastAsia="zh-CN" w:bidi="hi-IN"/>
              </w:rPr>
            </w:pPr>
            <w:r w:rsidRPr="00B13E7F">
              <w:rPr>
                <w:rFonts w:eastAsia="NSimSun"/>
                <w:color w:val="212121"/>
                <w:kern w:val="3"/>
                <w:lang w:eastAsia="zh-CN" w:bidi="hi-IN"/>
              </w:rPr>
              <w:t>Бесіда “Про важливість мене для моєї країни”</w:t>
            </w:r>
          </w:p>
        </w:tc>
        <w:tc>
          <w:tcPr>
            <w:tcW w:w="1366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rPr>
                <w:rFonts w:eastAsia="NSimSun"/>
                <w:color w:val="212121"/>
                <w:kern w:val="3"/>
                <w:lang w:val="en-US" w:eastAsia="zh-CN" w:bidi="hi-IN"/>
              </w:rPr>
            </w:pPr>
            <w:r w:rsidRPr="00B13E7F">
              <w:rPr>
                <w:rFonts w:eastAsia="NSimSun"/>
                <w:color w:val="212121"/>
                <w:kern w:val="3"/>
                <w:lang w:val="en-US" w:eastAsia="zh-CN" w:bidi="hi-IN"/>
              </w:rPr>
              <w:t>Квітень</w:t>
            </w:r>
          </w:p>
        </w:tc>
        <w:tc>
          <w:tcPr>
            <w:tcW w:w="2409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rPr>
                <w:rFonts w:eastAsia="NSimSun"/>
                <w:color w:val="212121"/>
                <w:kern w:val="3"/>
                <w:lang w:val="uk-UA" w:eastAsia="zh-CN" w:bidi="hi-IN"/>
              </w:rPr>
            </w:pPr>
            <w:r w:rsidRPr="00B13E7F">
              <w:rPr>
                <w:rFonts w:eastAsia="NSimSun"/>
                <w:color w:val="212121"/>
                <w:kern w:val="3"/>
                <w:lang w:val="uk-UA" w:eastAsia="zh-CN" w:bidi="hi-IN"/>
              </w:rPr>
              <w:t>Педагог - організатор</w:t>
            </w:r>
          </w:p>
        </w:tc>
        <w:tc>
          <w:tcPr>
            <w:tcW w:w="1560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rPr>
                <w:rFonts w:eastAsia="NSimSun"/>
                <w:kern w:val="3"/>
                <w:lang w:val="en-US" w:eastAsia="zh-CN" w:bidi="hi-IN"/>
              </w:rPr>
            </w:pPr>
          </w:p>
        </w:tc>
      </w:tr>
      <w:tr w:rsidR="003C5319" w:rsidRPr="00B13E7F" w:rsidTr="007B471B">
        <w:tc>
          <w:tcPr>
            <w:tcW w:w="663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rPr>
                <w:rFonts w:eastAsia="NSimSun"/>
                <w:color w:val="212121"/>
                <w:kern w:val="3"/>
                <w:lang w:val="en-US" w:eastAsia="zh-CN" w:bidi="hi-IN"/>
              </w:rPr>
            </w:pPr>
            <w:r w:rsidRPr="00B13E7F">
              <w:rPr>
                <w:rFonts w:eastAsia="NSimSun"/>
                <w:color w:val="212121"/>
                <w:kern w:val="3"/>
                <w:lang w:val="en-US" w:eastAsia="zh-CN" w:bidi="hi-IN"/>
              </w:rPr>
              <w:lastRenderedPageBreak/>
              <w:t>11</w:t>
            </w:r>
          </w:p>
        </w:tc>
        <w:tc>
          <w:tcPr>
            <w:tcW w:w="4634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jc w:val="both"/>
              <w:rPr>
                <w:rFonts w:eastAsia="NSimSun"/>
                <w:color w:val="212121"/>
                <w:kern w:val="3"/>
                <w:lang w:eastAsia="zh-CN" w:bidi="hi-IN"/>
              </w:rPr>
            </w:pPr>
            <w:r w:rsidRPr="00B13E7F">
              <w:rPr>
                <w:rFonts w:eastAsia="NSimSun"/>
                <w:color w:val="212121"/>
                <w:kern w:val="3"/>
                <w:lang w:eastAsia="zh-CN" w:bidi="hi-IN"/>
              </w:rPr>
              <w:t xml:space="preserve">День Вишиванки. </w:t>
            </w:r>
            <w:r w:rsidRPr="00B13E7F">
              <w:rPr>
                <w:rFonts w:eastAsia="NSimSun"/>
                <w:color w:val="212121"/>
                <w:kern w:val="3"/>
                <w:lang w:val="uk-UA" w:eastAsia="zh-CN" w:bidi="hi-IN"/>
              </w:rPr>
              <w:t xml:space="preserve">Флешмоб </w:t>
            </w:r>
            <w:r w:rsidRPr="00B13E7F">
              <w:rPr>
                <w:rFonts w:eastAsia="NSimSun"/>
                <w:color w:val="212121"/>
                <w:kern w:val="3"/>
                <w:lang w:eastAsia="zh-CN" w:bidi="hi-IN"/>
              </w:rPr>
              <w:t>“Моя вишиванка найкраща”</w:t>
            </w:r>
          </w:p>
        </w:tc>
        <w:tc>
          <w:tcPr>
            <w:tcW w:w="1366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rPr>
                <w:rFonts w:eastAsia="NSimSun"/>
                <w:color w:val="212121"/>
                <w:kern w:val="3"/>
                <w:lang w:val="en-US" w:eastAsia="zh-CN" w:bidi="hi-IN"/>
              </w:rPr>
            </w:pPr>
            <w:r w:rsidRPr="00B13E7F">
              <w:rPr>
                <w:rFonts w:eastAsia="NSimSun"/>
                <w:color w:val="212121"/>
                <w:kern w:val="3"/>
                <w:lang w:val="en-US" w:eastAsia="zh-CN" w:bidi="hi-IN"/>
              </w:rPr>
              <w:t>Травень</w:t>
            </w:r>
          </w:p>
        </w:tc>
        <w:tc>
          <w:tcPr>
            <w:tcW w:w="2409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rPr>
                <w:rFonts w:eastAsia="NSimSun"/>
                <w:color w:val="212121"/>
                <w:kern w:val="3"/>
                <w:lang w:val="uk-UA" w:eastAsia="zh-CN" w:bidi="hi-IN"/>
              </w:rPr>
            </w:pPr>
            <w:r w:rsidRPr="00B13E7F">
              <w:rPr>
                <w:rFonts w:eastAsia="NSimSun"/>
                <w:color w:val="212121"/>
                <w:kern w:val="3"/>
                <w:lang w:val="uk-UA" w:eastAsia="zh-CN" w:bidi="hi-IN"/>
              </w:rPr>
              <w:t>Учнівське самоврядування</w:t>
            </w:r>
          </w:p>
        </w:tc>
        <w:tc>
          <w:tcPr>
            <w:tcW w:w="1560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rPr>
                <w:rFonts w:eastAsia="NSimSun"/>
                <w:kern w:val="3"/>
                <w:lang w:val="en-US" w:eastAsia="zh-CN" w:bidi="hi-IN"/>
              </w:rPr>
            </w:pPr>
          </w:p>
        </w:tc>
      </w:tr>
    </w:tbl>
    <w:p w:rsidR="003C5319" w:rsidRPr="00B13E7F" w:rsidRDefault="003C5319" w:rsidP="003C5319">
      <w:pPr>
        <w:suppressAutoHyphens/>
        <w:autoSpaceDN w:val="0"/>
        <w:spacing w:after="0"/>
        <w:jc w:val="both"/>
        <w:rPr>
          <w:rFonts w:eastAsia="NSimSun"/>
          <w:color w:val="212121"/>
          <w:kern w:val="3"/>
          <w:lang w:eastAsia="zh-CN" w:bidi="hi-IN"/>
        </w:rPr>
      </w:pPr>
      <w:r w:rsidRPr="00B13E7F">
        <w:rPr>
          <w:rFonts w:eastAsia="NSimSun"/>
          <w:color w:val="212121"/>
          <w:kern w:val="3"/>
          <w:lang w:val="en-US" w:eastAsia="zh-CN" w:bidi="hi-IN"/>
        </w:rPr>
        <w:t>VI</w:t>
      </w:r>
      <w:r w:rsidRPr="00B13E7F">
        <w:rPr>
          <w:rFonts w:eastAsia="NSimSun"/>
          <w:color w:val="212121"/>
          <w:kern w:val="3"/>
          <w:lang w:eastAsia="zh-CN" w:bidi="hi-IN"/>
        </w:rPr>
        <w:t>.Ціннісне ставлення до себе (за здоровий спосіб життя)</w:t>
      </w:r>
    </w:p>
    <w:p w:rsidR="003C5319" w:rsidRPr="00B13E7F" w:rsidRDefault="003C5319" w:rsidP="003C5319">
      <w:pPr>
        <w:suppressAutoHyphens/>
        <w:autoSpaceDN w:val="0"/>
        <w:spacing w:after="0"/>
        <w:jc w:val="both"/>
        <w:rPr>
          <w:rFonts w:eastAsia="NSimSun"/>
          <w:color w:val="212121"/>
          <w:kern w:val="3"/>
          <w:lang w:eastAsia="zh-CN" w:bidi="hi-IN"/>
        </w:rPr>
      </w:pPr>
      <w:r w:rsidRPr="00B13E7F">
        <w:rPr>
          <w:rFonts w:eastAsia="NSimSun"/>
          <w:color w:val="212121"/>
          <w:kern w:val="3"/>
          <w:lang w:eastAsia="zh-CN" w:bidi="hi-IN"/>
        </w:rPr>
        <w:t>Мета: формування основних засад “Я концепції” особистості (самопізнання, самовизначення, самовиховання, Самовдосконалення); Прагнути бути фізично здоровою людиною, знати про наслідки негативного впливу звичок на здоров’я людини.</w:t>
      </w:r>
    </w:p>
    <w:tbl>
      <w:tblPr>
        <w:tblW w:w="9639" w:type="dxa"/>
        <w:tblInd w:w="6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58"/>
        <w:gridCol w:w="3941"/>
        <w:gridCol w:w="1243"/>
        <w:gridCol w:w="2477"/>
        <w:gridCol w:w="1420"/>
      </w:tblGrid>
      <w:tr w:rsidR="003C5319" w:rsidRPr="00B13E7F" w:rsidTr="007B471B">
        <w:tc>
          <w:tcPr>
            <w:tcW w:w="598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jc w:val="center"/>
              <w:rPr>
                <w:rFonts w:eastAsia="NSimSun"/>
                <w:color w:val="212121"/>
                <w:kern w:val="3"/>
                <w:lang w:val="en-US" w:eastAsia="zh-CN" w:bidi="hi-IN"/>
              </w:rPr>
            </w:pPr>
            <w:r w:rsidRPr="00B13E7F">
              <w:rPr>
                <w:rFonts w:eastAsia="NSimSun"/>
                <w:color w:val="212121"/>
                <w:kern w:val="3"/>
                <w:lang w:val="en-US" w:eastAsia="zh-CN" w:bidi="hi-IN"/>
              </w:rPr>
              <w:t>№ з/п</w:t>
            </w:r>
          </w:p>
        </w:tc>
        <w:tc>
          <w:tcPr>
            <w:tcW w:w="4294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jc w:val="center"/>
              <w:rPr>
                <w:rFonts w:eastAsia="NSimSun"/>
                <w:color w:val="212121"/>
                <w:kern w:val="3"/>
                <w:lang w:val="en-US" w:eastAsia="zh-CN" w:bidi="hi-IN"/>
              </w:rPr>
            </w:pPr>
            <w:r w:rsidRPr="00B13E7F">
              <w:rPr>
                <w:rFonts w:eastAsia="NSimSun"/>
                <w:color w:val="212121"/>
                <w:kern w:val="3"/>
                <w:lang w:val="en-US" w:eastAsia="zh-CN" w:bidi="hi-IN"/>
              </w:rPr>
              <w:t>Зміст роботи</w:t>
            </w:r>
          </w:p>
        </w:tc>
        <w:tc>
          <w:tcPr>
            <w:tcW w:w="1345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jc w:val="center"/>
              <w:rPr>
                <w:rFonts w:eastAsia="NSimSun"/>
                <w:color w:val="212121"/>
                <w:kern w:val="3"/>
                <w:lang w:val="en-US" w:eastAsia="zh-CN" w:bidi="hi-IN"/>
              </w:rPr>
            </w:pPr>
            <w:r w:rsidRPr="00B13E7F">
              <w:rPr>
                <w:rFonts w:eastAsia="NSimSun"/>
                <w:color w:val="212121"/>
                <w:kern w:val="3"/>
                <w:lang w:val="en-US" w:eastAsia="zh-CN" w:bidi="hi-IN"/>
              </w:rPr>
              <w:t>Дата</w:t>
            </w:r>
          </w:p>
        </w:tc>
        <w:tc>
          <w:tcPr>
            <w:tcW w:w="2694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jc w:val="center"/>
              <w:rPr>
                <w:rFonts w:eastAsia="NSimSun"/>
                <w:color w:val="212121"/>
                <w:kern w:val="3"/>
                <w:lang w:val="en-US" w:eastAsia="zh-CN" w:bidi="hi-IN"/>
              </w:rPr>
            </w:pPr>
            <w:r w:rsidRPr="00B13E7F">
              <w:rPr>
                <w:rFonts w:eastAsia="NSimSun"/>
                <w:color w:val="212121"/>
                <w:kern w:val="3"/>
                <w:lang w:val="en-US" w:eastAsia="zh-CN" w:bidi="hi-IN"/>
              </w:rPr>
              <w:t>Відповідальні</w:t>
            </w:r>
          </w:p>
        </w:tc>
        <w:tc>
          <w:tcPr>
            <w:tcW w:w="1539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jc w:val="center"/>
              <w:rPr>
                <w:rFonts w:eastAsia="NSimSun"/>
                <w:color w:val="212121"/>
                <w:kern w:val="3"/>
                <w:lang w:val="en-US" w:eastAsia="zh-CN" w:bidi="hi-IN"/>
              </w:rPr>
            </w:pPr>
            <w:r w:rsidRPr="00B13E7F">
              <w:rPr>
                <w:rFonts w:eastAsia="NSimSun"/>
                <w:color w:val="212121"/>
                <w:kern w:val="3"/>
                <w:lang w:val="en-US" w:eastAsia="zh-CN" w:bidi="hi-IN"/>
              </w:rPr>
              <w:t>Примітка</w:t>
            </w:r>
          </w:p>
        </w:tc>
      </w:tr>
      <w:tr w:rsidR="003C5319" w:rsidRPr="00B13E7F" w:rsidTr="007B471B">
        <w:tc>
          <w:tcPr>
            <w:tcW w:w="598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rPr>
                <w:rFonts w:eastAsia="NSimSun"/>
                <w:color w:val="212121"/>
                <w:kern w:val="3"/>
                <w:lang w:val="en-US" w:eastAsia="zh-CN" w:bidi="hi-IN"/>
              </w:rPr>
            </w:pPr>
            <w:r w:rsidRPr="00B13E7F">
              <w:rPr>
                <w:rFonts w:eastAsia="NSimSun"/>
                <w:color w:val="212121"/>
                <w:kern w:val="3"/>
                <w:lang w:val="en-US" w:eastAsia="zh-CN" w:bidi="hi-IN"/>
              </w:rPr>
              <w:t>1</w:t>
            </w:r>
          </w:p>
        </w:tc>
        <w:tc>
          <w:tcPr>
            <w:tcW w:w="4294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jc w:val="both"/>
              <w:rPr>
                <w:rFonts w:eastAsia="NSimSun"/>
                <w:color w:val="212121"/>
                <w:kern w:val="3"/>
                <w:lang w:eastAsia="zh-CN" w:bidi="hi-IN"/>
              </w:rPr>
            </w:pPr>
            <w:r w:rsidRPr="00B13E7F">
              <w:rPr>
                <w:rFonts w:eastAsia="NSimSun"/>
                <w:color w:val="212121"/>
                <w:kern w:val="3"/>
                <w:lang w:eastAsia="zh-CN" w:bidi="hi-IN"/>
              </w:rPr>
              <w:t>Фізкультурно-спортивний комплекс “Козацький гарт” до Дня фізкультури і спорту</w:t>
            </w:r>
          </w:p>
        </w:tc>
        <w:tc>
          <w:tcPr>
            <w:tcW w:w="1345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rPr>
                <w:rFonts w:eastAsia="NSimSun"/>
                <w:color w:val="212121"/>
                <w:kern w:val="3"/>
                <w:lang w:val="en-US" w:eastAsia="zh-CN" w:bidi="hi-IN"/>
              </w:rPr>
            </w:pPr>
            <w:r w:rsidRPr="00B13E7F">
              <w:rPr>
                <w:rFonts w:eastAsia="NSimSun"/>
                <w:color w:val="212121"/>
                <w:kern w:val="3"/>
                <w:lang w:val="en-US" w:eastAsia="zh-CN" w:bidi="hi-IN"/>
              </w:rPr>
              <w:t>Вересень</w:t>
            </w:r>
          </w:p>
        </w:tc>
        <w:tc>
          <w:tcPr>
            <w:tcW w:w="2694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rPr>
                <w:rFonts w:eastAsia="NSimSun"/>
                <w:color w:val="212121"/>
                <w:kern w:val="3"/>
                <w:lang w:val="uk-UA" w:eastAsia="zh-CN" w:bidi="hi-IN"/>
              </w:rPr>
            </w:pPr>
            <w:r w:rsidRPr="00B13E7F">
              <w:rPr>
                <w:rFonts w:eastAsia="NSimSun"/>
                <w:color w:val="212121"/>
                <w:kern w:val="3"/>
                <w:lang w:val="uk-UA" w:eastAsia="zh-CN" w:bidi="hi-IN"/>
              </w:rPr>
              <w:t>Учнівське самоврядування</w:t>
            </w:r>
          </w:p>
        </w:tc>
        <w:tc>
          <w:tcPr>
            <w:tcW w:w="1539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rPr>
                <w:rFonts w:eastAsia="NSimSun"/>
                <w:kern w:val="3"/>
                <w:lang w:val="en-US" w:eastAsia="zh-CN" w:bidi="hi-IN"/>
              </w:rPr>
            </w:pPr>
          </w:p>
        </w:tc>
      </w:tr>
      <w:tr w:rsidR="003C5319" w:rsidRPr="00B13E7F" w:rsidTr="007B471B">
        <w:tc>
          <w:tcPr>
            <w:tcW w:w="598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rPr>
                <w:rFonts w:eastAsia="NSimSun"/>
                <w:color w:val="212121"/>
                <w:kern w:val="3"/>
                <w:lang w:val="en-US" w:eastAsia="zh-CN" w:bidi="hi-IN"/>
              </w:rPr>
            </w:pPr>
            <w:r w:rsidRPr="00B13E7F">
              <w:rPr>
                <w:rFonts w:eastAsia="NSimSun"/>
                <w:color w:val="212121"/>
                <w:kern w:val="3"/>
                <w:lang w:val="en-US" w:eastAsia="zh-CN" w:bidi="hi-IN"/>
              </w:rPr>
              <w:t>2</w:t>
            </w:r>
          </w:p>
        </w:tc>
        <w:tc>
          <w:tcPr>
            <w:tcW w:w="4294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jc w:val="both"/>
              <w:rPr>
                <w:rFonts w:eastAsia="NSimSun"/>
                <w:color w:val="212121"/>
                <w:kern w:val="3"/>
                <w:lang w:val="en-US" w:eastAsia="zh-CN" w:bidi="hi-IN"/>
              </w:rPr>
            </w:pPr>
            <w:r w:rsidRPr="00B13E7F">
              <w:rPr>
                <w:rFonts w:eastAsia="NSimSun"/>
                <w:color w:val="212121"/>
                <w:kern w:val="3"/>
                <w:lang w:val="en-US" w:eastAsia="zh-CN" w:bidi="hi-IN"/>
              </w:rPr>
              <w:t>Бесіда «COVID-19 — як вберегтися від захворювання»</w:t>
            </w:r>
          </w:p>
        </w:tc>
        <w:tc>
          <w:tcPr>
            <w:tcW w:w="1345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rPr>
                <w:rFonts w:eastAsia="NSimSun"/>
                <w:color w:val="212121"/>
                <w:kern w:val="3"/>
                <w:lang w:val="en-US" w:eastAsia="zh-CN" w:bidi="hi-IN"/>
              </w:rPr>
            </w:pPr>
            <w:r w:rsidRPr="00B13E7F">
              <w:rPr>
                <w:rFonts w:eastAsia="NSimSun"/>
                <w:color w:val="212121"/>
                <w:kern w:val="3"/>
                <w:lang w:val="en-US" w:eastAsia="zh-CN" w:bidi="hi-IN"/>
              </w:rPr>
              <w:t>Вересень</w:t>
            </w:r>
          </w:p>
        </w:tc>
        <w:tc>
          <w:tcPr>
            <w:tcW w:w="2694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rPr>
                <w:rFonts w:eastAsia="NSimSun"/>
                <w:color w:val="212121"/>
                <w:kern w:val="3"/>
                <w:lang w:val="en-US" w:eastAsia="zh-CN" w:bidi="hi-IN"/>
              </w:rPr>
            </w:pPr>
            <w:r w:rsidRPr="00B13E7F">
              <w:rPr>
                <w:rFonts w:eastAsia="NSimSun"/>
                <w:color w:val="212121"/>
                <w:kern w:val="3"/>
                <w:lang w:val="en-US" w:eastAsia="zh-CN" w:bidi="hi-IN"/>
              </w:rPr>
              <w:t>Педагог-організатор</w:t>
            </w:r>
          </w:p>
        </w:tc>
        <w:tc>
          <w:tcPr>
            <w:tcW w:w="1539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rPr>
                <w:rFonts w:eastAsia="NSimSun"/>
                <w:kern w:val="3"/>
                <w:lang w:val="en-US" w:eastAsia="zh-CN" w:bidi="hi-IN"/>
              </w:rPr>
            </w:pPr>
          </w:p>
        </w:tc>
      </w:tr>
      <w:tr w:rsidR="003C5319" w:rsidRPr="00B13E7F" w:rsidTr="007B471B">
        <w:tc>
          <w:tcPr>
            <w:tcW w:w="598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rPr>
                <w:rFonts w:eastAsia="NSimSun"/>
                <w:color w:val="212121"/>
                <w:kern w:val="3"/>
                <w:lang w:val="en-US" w:eastAsia="zh-CN" w:bidi="hi-IN"/>
              </w:rPr>
            </w:pPr>
            <w:r w:rsidRPr="00B13E7F">
              <w:rPr>
                <w:rFonts w:eastAsia="NSimSun"/>
                <w:color w:val="212121"/>
                <w:kern w:val="3"/>
                <w:lang w:val="en-US" w:eastAsia="zh-CN" w:bidi="hi-IN"/>
              </w:rPr>
              <w:t>3</w:t>
            </w:r>
          </w:p>
        </w:tc>
        <w:tc>
          <w:tcPr>
            <w:tcW w:w="4294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jc w:val="both"/>
              <w:rPr>
                <w:rFonts w:eastAsia="NSimSun"/>
                <w:color w:val="212121"/>
                <w:kern w:val="3"/>
                <w:lang w:eastAsia="zh-CN" w:bidi="hi-IN"/>
              </w:rPr>
            </w:pPr>
            <w:r w:rsidRPr="00B13E7F">
              <w:rPr>
                <w:rFonts w:eastAsia="NSimSun"/>
                <w:color w:val="212121"/>
                <w:kern w:val="3"/>
                <w:lang w:eastAsia="zh-CN" w:bidi="hi-IN"/>
              </w:rPr>
              <w:t>Бесіда з медсестрою. Поради школярам “Що ми повинні знати, щоб зберегти своє здоров’я</w:t>
            </w:r>
          </w:p>
        </w:tc>
        <w:tc>
          <w:tcPr>
            <w:tcW w:w="1345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rPr>
                <w:rFonts w:eastAsia="NSimSun"/>
                <w:color w:val="212121"/>
                <w:kern w:val="3"/>
                <w:lang w:val="en-US" w:eastAsia="zh-CN" w:bidi="hi-IN"/>
              </w:rPr>
            </w:pPr>
            <w:r w:rsidRPr="00B13E7F">
              <w:rPr>
                <w:rFonts w:eastAsia="NSimSun"/>
                <w:color w:val="212121"/>
                <w:kern w:val="3"/>
                <w:lang w:val="en-US" w:eastAsia="zh-CN" w:bidi="hi-IN"/>
              </w:rPr>
              <w:t>Жовтень</w:t>
            </w:r>
          </w:p>
        </w:tc>
        <w:tc>
          <w:tcPr>
            <w:tcW w:w="2694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rPr>
                <w:rFonts w:eastAsia="NSimSun"/>
                <w:color w:val="212121"/>
                <w:kern w:val="3"/>
                <w:lang w:val="en-US" w:eastAsia="zh-CN" w:bidi="hi-IN"/>
              </w:rPr>
            </w:pPr>
            <w:r w:rsidRPr="00B13E7F">
              <w:rPr>
                <w:rFonts w:eastAsia="NSimSun"/>
                <w:color w:val="212121"/>
                <w:kern w:val="3"/>
                <w:lang w:val="en-US" w:eastAsia="zh-CN" w:bidi="hi-IN"/>
              </w:rPr>
              <w:t>Педагог-організатор</w:t>
            </w:r>
          </w:p>
        </w:tc>
        <w:tc>
          <w:tcPr>
            <w:tcW w:w="1539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rPr>
                <w:rFonts w:eastAsia="NSimSun"/>
                <w:kern w:val="3"/>
                <w:lang w:val="en-US" w:eastAsia="zh-CN" w:bidi="hi-IN"/>
              </w:rPr>
            </w:pPr>
          </w:p>
        </w:tc>
      </w:tr>
      <w:tr w:rsidR="003C5319" w:rsidRPr="00B13E7F" w:rsidTr="007B471B">
        <w:tc>
          <w:tcPr>
            <w:tcW w:w="598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rPr>
                <w:rFonts w:eastAsia="NSimSun"/>
                <w:color w:val="212121"/>
                <w:kern w:val="3"/>
                <w:lang w:val="en-US" w:eastAsia="zh-CN" w:bidi="hi-IN"/>
              </w:rPr>
            </w:pPr>
            <w:r w:rsidRPr="00B13E7F">
              <w:rPr>
                <w:rFonts w:eastAsia="NSimSun"/>
                <w:color w:val="212121"/>
                <w:kern w:val="3"/>
                <w:lang w:val="en-US" w:eastAsia="zh-CN" w:bidi="hi-IN"/>
              </w:rPr>
              <w:t>4</w:t>
            </w:r>
          </w:p>
        </w:tc>
        <w:tc>
          <w:tcPr>
            <w:tcW w:w="4294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jc w:val="both"/>
              <w:rPr>
                <w:rFonts w:eastAsia="NSimSun"/>
                <w:color w:val="212121"/>
                <w:kern w:val="3"/>
                <w:lang w:eastAsia="zh-CN" w:bidi="hi-IN"/>
              </w:rPr>
            </w:pPr>
            <w:r w:rsidRPr="00B13E7F">
              <w:rPr>
                <w:rFonts w:eastAsia="NSimSun"/>
                <w:color w:val="212121"/>
                <w:kern w:val="3"/>
                <w:lang w:eastAsia="zh-CN" w:bidi="hi-IN"/>
              </w:rPr>
              <w:t>До міжнародного дня тютюнопаління конкурс малюнків “Ми проти паління”</w:t>
            </w:r>
          </w:p>
        </w:tc>
        <w:tc>
          <w:tcPr>
            <w:tcW w:w="1345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rPr>
                <w:rFonts w:eastAsia="NSimSun"/>
                <w:color w:val="212121"/>
                <w:kern w:val="3"/>
                <w:lang w:val="en-US" w:eastAsia="zh-CN" w:bidi="hi-IN"/>
              </w:rPr>
            </w:pPr>
            <w:r w:rsidRPr="00B13E7F">
              <w:rPr>
                <w:rFonts w:eastAsia="NSimSun"/>
                <w:color w:val="212121"/>
                <w:kern w:val="3"/>
                <w:lang w:val="en-US" w:eastAsia="zh-CN" w:bidi="hi-IN"/>
              </w:rPr>
              <w:t>Листопад</w:t>
            </w:r>
          </w:p>
        </w:tc>
        <w:tc>
          <w:tcPr>
            <w:tcW w:w="2694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rPr>
                <w:rFonts w:eastAsia="NSimSun"/>
                <w:color w:val="212121"/>
                <w:kern w:val="3"/>
                <w:lang w:val="uk-UA" w:eastAsia="zh-CN" w:bidi="hi-IN"/>
              </w:rPr>
            </w:pPr>
            <w:r w:rsidRPr="00B13E7F">
              <w:rPr>
                <w:rFonts w:eastAsia="NSimSun"/>
                <w:color w:val="212121"/>
                <w:kern w:val="3"/>
                <w:lang w:val="uk-UA" w:eastAsia="zh-CN" w:bidi="hi-IN"/>
              </w:rPr>
              <w:t>Учнівське самоврядування</w:t>
            </w:r>
          </w:p>
        </w:tc>
        <w:tc>
          <w:tcPr>
            <w:tcW w:w="1539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rPr>
                <w:rFonts w:eastAsia="NSimSun"/>
                <w:kern w:val="3"/>
                <w:lang w:val="en-US" w:eastAsia="zh-CN" w:bidi="hi-IN"/>
              </w:rPr>
            </w:pPr>
          </w:p>
        </w:tc>
      </w:tr>
      <w:tr w:rsidR="003C5319" w:rsidRPr="00B13E7F" w:rsidTr="007B471B">
        <w:tc>
          <w:tcPr>
            <w:tcW w:w="598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rPr>
                <w:rFonts w:eastAsia="NSimSun"/>
                <w:color w:val="212121"/>
                <w:kern w:val="3"/>
                <w:lang w:val="en-US" w:eastAsia="zh-CN" w:bidi="hi-IN"/>
              </w:rPr>
            </w:pPr>
            <w:r w:rsidRPr="00B13E7F">
              <w:rPr>
                <w:rFonts w:eastAsia="NSimSun"/>
                <w:color w:val="212121"/>
                <w:kern w:val="3"/>
                <w:lang w:val="en-US" w:eastAsia="zh-CN" w:bidi="hi-IN"/>
              </w:rPr>
              <w:t>5</w:t>
            </w:r>
          </w:p>
        </w:tc>
        <w:tc>
          <w:tcPr>
            <w:tcW w:w="4294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jc w:val="both"/>
              <w:rPr>
                <w:rFonts w:eastAsia="NSimSun"/>
                <w:color w:val="212121"/>
                <w:kern w:val="3"/>
                <w:lang w:val="en-US" w:eastAsia="zh-CN" w:bidi="hi-IN"/>
              </w:rPr>
            </w:pPr>
            <w:r w:rsidRPr="00B13E7F">
              <w:rPr>
                <w:rFonts w:eastAsia="NSimSun"/>
                <w:color w:val="212121"/>
                <w:kern w:val="3"/>
                <w:lang w:val="uk-UA" w:eastAsia="zh-CN" w:bidi="hi-IN"/>
              </w:rPr>
              <w:t xml:space="preserve">Захід </w:t>
            </w:r>
            <w:r w:rsidRPr="00B13E7F">
              <w:rPr>
                <w:rFonts w:eastAsia="NSimSun"/>
                <w:color w:val="212121"/>
                <w:kern w:val="3"/>
                <w:lang w:val="en-US" w:eastAsia="zh-CN" w:bidi="hi-IN"/>
              </w:rPr>
              <w:t>“Молодь проти СНІДу”</w:t>
            </w:r>
          </w:p>
        </w:tc>
        <w:tc>
          <w:tcPr>
            <w:tcW w:w="1345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rPr>
                <w:rFonts w:eastAsia="NSimSun"/>
                <w:color w:val="212121"/>
                <w:kern w:val="3"/>
                <w:lang w:val="en-US" w:eastAsia="zh-CN" w:bidi="hi-IN"/>
              </w:rPr>
            </w:pPr>
            <w:r w:rsidRPr="00B13E7F">
              <w:rPr>
                <w:rFonts w:eastAsia="NSimSun"/>
                <w:color w:val="212121"/>
                <w:kern w:val="3"/>
                <w:lang w:val="en-US" w:eastAsia="zh-CN" w:bidi="hi-IN"/>
              </w:rPr>
              <w:t>Грудень</w:t>
            </w:r>
          </w:p>
        </w:tc>
        <w:tc>
          <w:tcPr>
            <w:tcW w:w="2694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rPr>
                <w:rFonts w:eastAsia="NSimSun"/>
                <w:color w:val="212121"/>
                <w:kern w:val="3"/>
                <w:lang w:val="uk-UA" w:eastAsia="zh-CN" w:bidi="hi-IN"/>
              </w:rPr>
            </w:pPr>
            <w:r w:rsidRPr="00B13E7F">
              <w:rPr>
                <w:rFonts w:eastAsia="NSimSun"/>
                <w:color w:val="212121"/>
                <w:kern w:val="3"/>
                <w:lang w:val="uk-UA" w:eastAsia="zh-CN" w:bidi="hi-IN"/>
              </w:rPr>
              <w:t>Учнівське самоврядування</w:t>
            </w:r>
          </w:p>
        </w:tc>
        <w:tc>
          <w:tcPr>
            <w:tcW w:w="1539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rPr>
                <w:rFonts w:eastAsia="NSimSun"/>
                <w:kern w:val="3"/>
                <w:lang w:val="en-US" w:eastAsia="zh-CN" w:bidi="hi-IN"/>
              </w:rPr>
            </w:pPr>
          </w:p>
        </w:tc>
      </w:tr>
      <w:tr w:rsidR="003C5319" w:rsidRPr="00B13E7F" w:rsidTr="007B471B">
        <w:tc>
          <w:tcPr>
            <w:tcW w:w="598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rPr>
                <w:rFonts w:eastAsia="NSimSun"/>
                <w:color w:val="212121"/>
                <w:kern w:val="3"/>
                <w:lang w:val="en-US" w:eastAsia="zh-CN" w:bidi="hi-IN"/>
              </w:rPr>
            </w:pPr>
            <w:r w:rsidRPr="00B13E7F">
              <w:rPr>
                <w:rFonts w:eastAsia="NSimSun"/>
                <w:color w:val="212121"/>
                <w:kern w:val="3"/>
                <w:lang w:val="en-US" w:eastAsia="zh-CN" w:bidi="hi-IN"/>
              </w:rPr>
              <w:t>6</w:t>
            </w:r>
          </w:p>
        </w:tc>
        <w:tc>
          <w:tcPr>
            <w:tcW w:w="4294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jc w:val="both"/>
              <w:rPr>
                <w:rFonts w:eastAsia="NSimSun"/>
                <w:color w:val="212121"/>
                <w:kern w:val="3"/>
                <w:lang w:val="en-US" w:eastAsia="zh-CN" w:bidi="hi-IN"/>
              </w:rPr>
            </w:pPr>
            <w:r w:rsidRPr="00B13E7F">
              <w:rPr>
                <w:rFonts w:eastAsia="NSimSun"/>
                <w:color w:val="212121"/>
                <w:kern w:val="3"/>
                <w:lang w:val="en-US" w:eastAsia="zh-CN" w:bidi="hi-IN"/>
              </w:rPr>
              <w:t>Година здоров’я “Шкідливі звички”</w:t>
            </w:r>
          </w:p>
        </w:tc>
        <w:tc>
          <w:tcPr>
            <w:tcW w:w="1345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rPr>
                <w:rFonts w:eastAsia="NSimSun"/>
                <w:color w:val="212121"/>
                <w:kern w:val="3"/>
                <w:lang w:val="en-US" w:eastAsia="zh-CN" w:bidi="hi-IN"/>
              </w:rPr>
            </w:pPr>
            <w:r w:rsidRPr="00B13E7F">
              <w:rPr>
                <w:rFonts w:eastAsia="NSimSun"/>
                <w:color w:val="212121"/>
                <w:kern w:val="3"/>
                <w:lang w:val="en-US" w:eastAsia="zh-CN" w:bidi="hi-IN"/>
              </w:rPr>
              <w:t>Грудень</w:t>
            </w:r>
          </w:p>
        </w:tc>
        <w:tc>
          <w:tcPr>
            <w:tcW w:w="2694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rPr>
                <w:rFonts w:eastAsia="NSimSun"/>
                <w:color w:val="212121"/>
                <w:kern w:val="3"/>
                <w:lang w:val="uk-UA" w:eastAsia="zh-CN" w:bidi="hi-IN"/>
              </w:rPr>
            </w:pPr>
            <w:r w:rsidRPr="00B13E7F">
              <w:rPr>
                <w:rFonts w:eastAsia="NSimSun"/>
                <w:color w:val="212121"/>
                <w:kern w:val="3"/>
                <w:lang w:val="uk-UA" w:eastAsia="zh-CN" w:bidi="hi-IN"/>
              </w:rPr>
              <w:t>Педагог - організатор</w:t>
            </w:r>
          </w:p>
        </w:tc>
        <w:tc>
          <w:tcPr>
            <w:tcW w:w="1539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rPr>
                <w:rFonts w:eastAsia="NSimSun"/>
                <w:kern w:val="3"/>
                <w:lang w:val="en-US" w:eastAsia="zh-CN" w:bidi="hi-IN"/>
              </w:rPr>
            </w:pPr>
          </w:p>
        </w:tc>
      </w:tr>
      <w:tr w:rsidR="003C5319" w:rsidRPr="00B13E7F" w:rsidTr="007B471B">
        <w:tc>
          <w:tcPr>
            <w:tcW w:w="598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rPr>
                <w:rFonts w:eastAsia="NSimSun"/>
                <w:color w:val="212121"/>
                <w:kern w:val="3"/>
                <w:lang w:val="en-US" w:eastAsia="zh-CN" w:bidi="hi-IN"/>
              </w:rPr>
            </w:pPr>
            <w:r w:rsidRPr="00B13E7F">
              <w:rPr>
                <w:rFonts w:eastAsia="NSimSun"/>
                <w:color w:val="212121"/>
                <w:kern w:val="3"/>
                <w:lang w:val="en-US" w:eastAsia="zh-CN" w:bidi="hi-IN"/>
              </w:rPr>
              <w:t>7</w:t>
            </w:r>
          </w:p>
        </w:tc>
        <w:tc>
          <w:tcPr>
            <w:tcW w:w="4294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jc w:val="both"/>
              <w:rPr>
                <w:rFonts w:eastAsia="NSimSun"/>
                <w:color w:val="212121"/>
                <w:kern w:val="3"/>
                <w:lang w:eastAsia="zh-CN" w:bidi="hi-IN"/>
              </w:rPr>
            </w:pPr>
            <w:r w:rsidRPr="00B13E7F">
              <w:rPr>
                <w:rFonts w:eastAsia="NSimSun"/>
                <w:color w:val="212121"/>
                <w:kern w:val="3"/>
                <w:lang w:eastAsia="zh-CN" w:bidi="hi-IN"/>
              </w:rPr>
              <w:t>Тренінг “Твоє майбутнє у твоїх руках”</w:t>
            </w:r>
          </w:p>
        </w:tc>
        <w:tc>
          <w:tcPr>
            <w:tcW w:w="1345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rPr>
                <w:rFonts w:eastAsia="NSimSun"/>
                <w:color w:val="212121"/>
                <w:kern w:val="3"/>
                <w:lang w:val="en-US" w:eastAsia="zh-CN" w:bidi="hi-IN"/>
              </w:rPr>
            </w:pPr>
            <w:r w:rsidRPr="00B13E7F">
              <w:rPr>
                <w:rFonts w:eastAsia="NSimSun"/>
                <w:color w:val="212121"/>
                <w:kern w:val="3"/>
                <w:lang w:val="en-US" w:eastAsia="zh-CN" w:bidi="hi-IN"/>
              </w:rPr>
              <w:t>Лютий</w:t>
            </w:r>
          </w:p>
        </w:tc>
        <w:tc>
          <w:tcPr>
            <w:tcW w:w="2694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rPr>
                <w:rFonts w:eastAsia="NSimSun"/>
                <w:color w:val="212121"/>
                <w:kern w:val="3"/>
                <w:lang w:val="uk-UA" w:eastAsia="zh-CN" w:bidi="hi-IN"/>
              </w:rPr>
            </w:pPr>
            <w:r w:rsidRPr="00B13E7F">
              <w:rPr>
                <w:rFonts w:eastAsia="NSimSun"/>
                <w:color w:val="212121"/>
                <w:kern w:val="3"/>
                <w:lang w:val="uk-UA" w:eastAsia="zh-CN" w:bidi="hi-IN"/>
              </w:rPr>
              <w:t>Педагог - організатор</w:t>
            </w:r>
          </w:p>
        </w:tc>
        <w:tc>
          <w:tcPr>
            <w:tcW w:w="1539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rPr>
                <w:rFonts w:eastAsia="NSimSun"/>
                <w:kern w:val="3"/>
                <w:lang w:val="en-US" w:eastAsia="zh-CN" w:bidi="hi-IN"/>
              </w:rPr>
            </w:pPr>
          </w:p>
        </w:tc>
      </w:tr>
      <w:tr w:rsidR="003C5319" w:rsidRPr="00B13E7F" w:rsidTr="007B471B">
        <w:tc>
          <w:tcPr>
            <w:tcW w:w="598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rPr>
                <w:rFonts w:eastAsia="NSimSun"/>
                <w:color w:val="212121"/>
                <w:kern w:val="3"/>
                <w:lang w:val="en-US" w:eastAsia="zh-CN" w:bidi="hi-IN"/>
              </w:rPr>
            </w:pPr>
            <w:r w:rsidRPr="00B13E7F">
              <w:rPr>
                <w:rFonts w:eastAsia="NSimSun"/>
                <w:color w:val="212121"/>
                <w:kern w:val="3"/>
                <w:lang w:val="en-US" w:eastAsia="zh-CN" w:bidi="hi-IN"/>
              </w:rPr>
              <w:t>8</w:t>
            </w:r>
          </w:p>
        </w:tc>
        <w:tc>
          <w:tcPr>
            <w:tcW w:w="4294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jc w:val="both"/>
              <w:rPr>
                <w:rFonts w:eastAsia="NSimSun"/>
                <w:color w:val="212121"/>
                <w:kern w:val="3"/>
                <w:lang w:val="en-US" w:eastAsia="zh-CN" w:bidi="hi-IN"/>
              </w:rPr>
            </w:pPr>
            <w:r w:rsidRPr="00B13E7F">
              <w:rPr>
                <w:rFonts w:eastAsia="NSimSun"/>
                <w:color w:val="212121"/>
                <w:kern w:val="3"/>
                <w:lang w:val="en-US" w:eastAsia="zh-CN" w:bidi="hi-IN"/>
              </w:rPr>
              <w:t>Бесіда «Обережно - кібербулінг!»</w:t>
            </w:r>
          </w:p>
        </w:tc>
        <w:tc>
          <w:tcPr>
            <w:tcW w:w="1345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rPr>
                <w:rFonts w:eastAsia="NSimSun"/>
                <w:color w:val="212121"/>
                <w:kern w:val="3"/>
                <w:lang w:val="en-US" w:eastAsia="zh-CN" w:bidi="hi-IN"/>
              </w:rPr>
            </w:pPr>
            <w:r w:rsidRPr="00B13E7F">
              <w:rPr>
                <w:rFonts w:eastAsia="NSimSun"/>
                <w:color w:val="212121"/>
                <w:kern w:val="3"/>
                <w:lang w:val="en-US" w:eastAsia="zh-CN" w:bidi="hi-IN"/>
              </w:rPr>
              <w:t>Березень</w:t>
            </w:r>
          </w:p>
        </w:tc>
        <w:tc>
          <w:tcPr>
            <w:tcW w:w="2694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rPr>
                <w:rFonts w:eastAsia="NSimSun"/>
                <w:color w:val="212121"/>
                <w:kern w:val="3"/>
                <w:lang w:val="uk-UA" w:eastAsia="zh-CN" w:bidi="hi-IN"/>
              </w:rPr>
            </w:pPr>
            <w:r w:rsidRPr="00B13E7F">
              <w:rPr>
                <w:rFonts w:eastAsia="NSimSun"/>
                <w:color w:val="212121"/>
                <w:kern w:val="3"/>
                <w:lang w:val="uk-UA" w:eastAsia="zh-CN" w:bidi="hi-IN"/>
              </w:rPr>
              <w:t>Педагог - організатор</w:t>
            </w:r>
          </w:p>
        </w:tc>
        <w:tc>
          <w:tcPr>
            <w:tcW w:w="1539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rPr>
                <w:rFonts w:eastAsia="NSimSun"/>
                <w:kern w:val="3"/>
                <w:lang w:val="en-US" w:eastAsia="zh-CN" w:bidi="hi-IN"/>
              </w:rPr>
            </w:pPr>
          </w:p>
        </w:tc>
      </w:tr>
      <w:tr w:rsidR="003C5319" w:rsidRPr="00B13E7F" w:rsidTr="007B471B">
        <w:tc>
          <w:tcPr>
            <w:tcW w:w="598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rPr>
                <w:rFonts w:eastAsia="NSimSun"/>
                <w:color w:val="212121"/>
                <w:kern w:val="3"/>
                <w:lang w:val="en-US" w:eastAsia="zh-CN" w:bidi="hi-IN"/>
              </w:rPr>
            </w:pPr>
            <w:r w:rsidRPr="00B13E7F">
              <w:rPr>
                <w:rFonts w:eastAsia="NSimSun"/>
                <w:color w:val="212121"/>
                <w:kern w:val="3"/>
                <w:lang w:val="en-US" w:eastAsia="zh-CN" w:bidi="hi-IN"/>
              </w:rPr>
              <w:t>9</w:t>
            </w:r>
          </w:p>
        </w:tc>
        <w:tc>
          <w:tcPr>
            <w:tcW w:w="4294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jc w:val="both"/>
              <w:rPr>
                <w:rFonts w:eastAsia="NSimSun"/>
                <w:color w:val="212121"/>
                <w:kern w:val="3"/>
                <w:lang w:val="uk-UA" w:eastAsia="zh-CN" w:bidi="hi-IN"/>
              </w:rPr>
            </w:pPr>
            <w:r w:rsidRPr="00B13E7F">
              <w:rPr>
                <w:rFonts w:eastAsia="NSimSun"/>
                <w:color w:val="212121"/>
                <w:kern w:val="3"/>
                <w:lang w:val="uk-UA" w:eastAsia="zh-CN" w:bidi="hi-IN"/>
              </w:rPr>
              <w:t>Фестивал дитячих організацій</w:t>
            </w:r>
          </w:p>
        </w:tc>
        <w:tc>
          <w:tcPr>
            <w:tcW w:w="1345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rPr>
                <w:rFonts w:eastAsia="NSimSun"/>
                <w:color w:val="212121"/>
                <w:kern w:val="3"/>
                <w:lang w:val="en-US" w:eastAsia="zh-CN" w:bidi="hi-IN"/>
              </w:rPr>
            </w:pPr>
            <w:r w:rsidRPr="00B13E7F">
              <w:rPr>
                <w:rFonts w:eastAsia="NSimSun"/>
                <w:color w:val="212121"/>
                <w:kern w:val="3"/>
                <w:lang w:val="en-US" w:eastAsia="zh-CN" w:bidi="hi-IN"/>
              </w:rPr>
              <w:t>Квітень</w:t>
            </w:r>
          </w:p>
        </w:tc>
        <w:tc>
          <w:tcPr>
            <w:tcW w:w="2694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rPr>
                <w:rFonts w:eastAsia="NSimSun"/>
                <w:color w:val="212121"/>
                <w:kern w:val="3"/>
                <w:lang w:val="uk-UA" w:eastAsia="zh-CN" w:bidi="hi-IN"/>
              </w:rPr>
            </w:pPr>
            <w:r w:rsidRPr="00B13E7F">
              <w:rPr>
                <w:rFonts w:eastAsia="NSimSun"/>
                <w:color w:val="212121"/>
                <w:kern w:val="3"/>
                <w:lang w:val="uk-UA" w:eastAsia="zh-CN" w:bidi="hi-IN"/>
              </w:rPr>
              <w:t>Педагог - організатор</w:t>
            </w:r>
          </w:p>
        </w:tc>
        <w:tc>
          <w:tcPr>
            <w:tcW w:w="1539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rPr>
                <w:rFonts w:eastAsia="NSimSun"/>
                <w:kern w:val="3"/>
                <w:lang w:val="en-US" w:eastAsia="zh-CN" w:bidi="hi-IN"/>
              </w:rPr>
            </w:pPr>
          </w:p>
        </w:tc>
      </w:tr>
      <w:tr w:rsidR="003C5319" w:rsidRPr="00B13E7F" w:rsidTr="007B471B">
        <w:tc>
          <w:tcPr>
            <w:tcW w:w="598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rPr>
                <w:rFonts w:eastAsia="NSimSun"/>
                <w:color w:val="212121"/>
                <w:kern w:val="3"/>
                <w:lang w:val="en-US" w:eastAsia="zh-CN" w:bidi="hi-IN"/>
              </w:rPr>
            </w:pPr>
            <w:r w:rsidRPr="00B13E7F">
              <w:rPr>
                <w:rFonts w:eastAsia="NSimSun"/>
                <w:color w:val="212121"/>
                <w:kern w:val="3"/>
                <w:lang w:val="en-US" w:eastAsia="zh-CN" w:bidi="hi-IN"/>
              </w:rPr>
              <w:t>10</w:t>
            </w:r>
          </w:p>
        </w:tc>
        <w:tc>
          <w:tcPr>
            <w:tcW w:w="4294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jc w:val="both"/>
              <w:rPr>
                <w:rFonts w:eastAsia="NSimSun"/>
                <w:color w:val="212121"/>
                <w:kern w:val="3"/>
                <w:lang w:eastAsia="zh-CN" w:bidi="hi-IN"/>
              </w:rPr>
            </w:pPr>
            <w:r w:rsidRPr="00B13E7F">
              <w:rPr>
                <w:rFonts w:eastAsia="NSimSun"/>
                <w:color w:val="212121"/>
                <w:kern w:val="3"/>
                <w:lang w:eastAsia="zh-CN" w:bidi="hi-IN"/>
              </w:rPr>
              <w:t>Порадник учням «Комп’ютерна гра, чи залежність?»</w:t>
            </w:r>
          </w:p>
        </w:tc>
        <w:tc>
          <w:tcPr>
            <w:tcW w:w="1345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rPr>
                <w:rFonts w:eastAsia="NSimSun"/>
                <w:color w:val="212121"/>
                <w:kern w:val="3"/>
                <w:lang w:val="en-US" w:eastAsia="zh-CN" w:bidi="hi-IN"/>
              </w:rPr>
            </w:pPr>
            <w:r w:rsidRPr="00B13E7F">
              <w:rPr>
                <w:rFonts w:eastAsia="NSimSun"/>
                <w:color w:val="212121"/>
                <w:kern w:val="3"/>
                <w:lang w:val="en-US" w:eastAsia="zh-CN" w:bidi="hi-IN"/>
              </w:rPr>
              <w:t>Травень</w:t>
            </w:r>
          </w:p>
        </w:tc>
        <w:tc>
          <w:tcPr>
            <w:tcW w:w="2694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rPr>
                <w:rFonts w:eastAsia="NSimSun"/>
                <w:color w:val="212121"/>
                <w:kern w:val="3"/>
                <w:lang w:val="en-US" w:eastAsia="zh-CN" w:bidi="hi-IN"/>
              </w:rPr>
            </w:pPr>
            <w:r w:rsidRPr="00B13E7F">
              <w:rPr>
                <w:rFonts w:eastAsia="NSimSun"/>
                <w:color w:val="212121"/>
                <w:kern w:val="3"/>
                <w:lang w:val="en-US" w:eastAsia="zh-CN" w:bidi="hi-IN"/>
              </w:rPr>
              <w:t>Педагог-рганізатор</w:t>
            </w:r>
          </w:p>
        </w:tc>
        <w:tc>
          <w:tcPr>
            <w:tcW w:w="1539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rPr>
                <w:rFonts w:eastAsia="NSimSun"/>
                <w:kern w:val="3"/>
                <w:lang w:val="en-US" w:eastAsia="zh-CN" w:bidi="hi-IN"/>
              </w:rPr>
            </w:pPr>
          </w:p>
        </w:tc>
      </w:tr>
    </w:tbl>
    <w:p w:rsidR="003C5319" w:rsidRPr="00B13E7F" w:rsidRDefault="003C5319" w:rsidP="003C5319">
      <w:pPr>
        <w:suppressAutoHyphens/>
        <w:autoSpaceDN w:val="0"/>
        <w:spacing w:after="0"/>
        <w:jc w:val="both"/>
        <w:rPr>
          <w:rFonts w:eastAsia="NSimSun"/>
          <w:color w:val="212121"/>
          <w:kern w:val="3"/>
          <w:lang w:val="en-US" w:eastAsia="zh-CN" w:bidi="hi-IN"/>
        </w:rPr>
      </w:pPr>
      <w:r w:rsidRPr="00B13E7F">
        <w:rPr>
          <w:rFonts w:eastAsia="NSimSun"/>
          <w:color w:val="212121"/>
          <w:kern w:val="3"/>
          <w:lang w:val="en-US" w:eastAsia="zh-CN" w:bidi="hi-IN"/>
        </w:rPr>
        <w:t>VII. Превентивне виховання.</w:t>
      </w:r>
    </w:p>
    <w:p w:rsidR="003C5319" w:rsidRPr="00B13E7F" w:rsidRDefault="003C5319" w:rsidP="003C5319">
      <w:pPr>
        <w:suppressAutoHyphens/>
        <w:autoSpaceDN w:val="0"/>
        <w:spacing w:after="0"/>
        <w:jc w:val="both"/>
        <w:rPr>
          <w:rFonts w:eastAsia="NSimSun"/>
          <w:color w:val="212121"/>
          <w:kern w:val="3"/>
          <w:lang w:val="en-US" w:eastAsia="zh-CN" w:bidi="hi-IN"/>
        </w:rPr>
      </w:pPr>
      <w:r w:rsidRPr="00B13E7F">
        <w:rPr>
          <w:rFonts w:eastAsia="NSimSun"/>
          <w:color w:val="212121"/>
          <w:kern w:val="3"/>
          <w:lang w:val="en-US" w:eastAsia="zh-CN" w:bidi="hi-IN"/>
        </w:rPr>
        <w:t>Мета: Виховувати у підлітків загальноприйняті людські цінності, формування глибокого усвідомлення взаємозв’язку між ідеями свободи, правами людини та її громадською відповідальністю; спонукання вихованців до активної протидії проявам аморальності, правопорушення, бездуховності, антигромадській діяльності.</w:t>
      </w:r>
    </w:p>
    <w:tbl>
      <w:tblPr>
        <w:tblW w:w="9639" w:type="dxa"/>
        <w:tblInd w:w="6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18"/>
        <w:gridCol w:w="4044"/>
        <w:gridCol w:w="1410"/>
        <w:gridCol w:w="2085"/>
        <w:gridCol w:w="1482"/>
      </w:tblGrid>
      <w:tr w:rsidR="003C5319" w:rsidRPr="00B13E7F" w:rsidTr="007B471B">
        <w:tc>
          <w:tcPr>
            <w:tcW w:w="656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jc w:val="center"/>
              <w:rPr>
                <w:rFonts w:eastAsia="NSimSun"/>
                <w:color w:val="212121"/>
                <w:kern w:val="3"/>
                <w:lang w:val="en-US" w:eastAsia="zh-CN" w:bidi="hi-IN"/>
              </w:rPr>
            </w:pPr>
            <w:r w:rsidRPr="00B13E7F">
              <w:rPr>
                <w:rFonts w:eastAsia="NSimSun"/>
                <w:color w:val="212121"/>
                <w:kern w:val="3"/>
                <w:lang w:val="en-US" w:eastAsia="zh-CN" w:bidi="hi-IN"/>
              </w:rPr>
              <w:t>№ п/п</w:t>
            </w:r>
          </w:p>
        </w:tc>
        <w:tc>
          <w:tcPr>
            <w:tcW w:w="4354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jc w:val="center"/>
              <w:rPr>
                <w:rFonts w:eastAsia="NSimSun"/>
                <w:color w:val="212121"/>
                <w:kern w:val="3"/>
                <w:lang w:val="en-US" w:eastAsia="zh-CN" w:bidi="hi-IN"/>
              </w:rPr>
            </w:pPr>
            <w:r w:rsidRPr="00B13E7F">
              <w:rPr>
                <w:rFonts w:eastAsia="NSimSun"/>
                <w:color w:val="212121"/>
                <w:kern w:val="3"/>
                <w:lang w:val="en-US" w:eastAsia="zh-CN" w:bidi="hi-IN"/>
              </w:rPr>
              <w:t>Зміст роботи</w:t>
            </w:r>
          </w:p>
        </w:tc>
        <w:tc>
          <w:tcPr>
            <w:tcW w:w="1511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jc w:val="center"/>
              <w:rPr>
                <w:rFonts w:eastAsia="NSimSun"/>
                <w:color w:val="212121"/>
                <w:kern w:val="3"/>
                <w:lang w:val="en-US" w:eastAsia="zh-CN" w:bidi="hi-IN"/>
              </w:rPr>
            </w:pPr>
            <w:r w:rsidRPr="00B13E7F">
              <w:rPr>
                <w:rFonts w:eastAsia="NSimSun"/>
                <w:color w:val="212121"/>
                <w:kern w:val="3"/>
                <w:lang w:val="en-US" w:eastAsia="zh-CN" w:bidi="hi-IN"/>
              </w:rPr>
              <w:t>Дата</w:t>
            </w:r>
          </w:p>
        </w:tc>
        <w:tc>
          <w:tcPr>
            <w:tcW w:w="2239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jc w:val="center"/>
              <w:rPr>
                <w:rFonts w:eastAsia="NSimSun"/>
                <w:color w:val="212121"/>
                <w:kern w:val="3"/>
                <w:lang w:val="en-US" w:eastAsia="zh-CN" w:bidi="hi-IN"/>
              </w:rPr>
            </w:pPr>
            <w:r w:rsidRPr="00B13E7F">
              <w:rPr>
                <w:rFonts w:eastAsia="NSimSun"/>
                <w:color w:val="212121"/>
                <w:kern w:val="3"/>
                <w:lang w:val="en-US" w:eastAsia="zh-CN" w:bidi="hi-IN"/>
              </w:rPr>
              <w:t>Відповідальні</w:t>
            </w:r>
          </w:p>
        </w:tc>
        <w:tc>
          <w:tcPr>
            <w:tcW w:w="1588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jc w:val="center"/>
              <w:rPr>
                <w:rFonts w:eastAsia="NSimSun"/>
                <w:color w:val="212121"/>
                <w:kern w:val="3"/>
                <w:lang w:val="en-US" w:eastAsia="zh-CN" w:bidi="hi-IN"/>
              </w:rPr>
            </w:pPr>
            <w:r w:rsidRPr="00B13E7F">
              <w:rPr>
                <w:rFonts w:eastAsia="NSimSun"/>
                <w:color w:val="212121"/>
                <w:kern w:val="3"/>
                <w:lang w:val="en-US" w:eastAsia="zh-CN" w:bidi="hi-IN"/>
              </w:rPr>
              <w:t>Примітка</w:t>
            </w:r>
          </w:p>
        </w:tc>
      </w:tr>
      <w:tr w:rsidR="003C5319" w:rsidRPr="00B13E7F" w:rsidTr="007B471B">
        <w:tc>
          <w:tcPr>
            <w:tcW w:w="656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rPr>
                <w:rFonts w:eastAsia="NSimSun"/>
                <w:color w:val="212121"/>
                <w:kern w:val="3"/>
                <w:lang w:val="en-US" w:eastAsia="zh-CN" w:bidi="hi-IN"/>
              </w:rPr>
            </w:pPr>
            <w:r w:rsidRPr="00B13E7F">
              <w:rPr>
                <w:rFonts w:eastAsia="NSimSun"/>
                <w:color w:val="212121"/>
                <w:kern w:val="3"/>
                <w:lang w:val="en-US" w:eastAsia="zh-CN" w:bidi="hi-IN"/>
              </w:rPr>
              <w:t>1</w:t>
            </w:r>
          </w:p>
        </w:tc>
        <w:tc>
          <w:tcPr>
            <w:tcW w:w="4354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jc w:val="both"/>
              <w:rPr>
                <w:rFonts w:eastAsia="NSimSun"/>
                <w:color w:val="212121"/>
                <w:kern w:val="3"/>
                <w:lang w:val="en-US" w:eastAsia="zh-CN" w:bidi="hi-IN"/>
              </w:rPr>
            </w:pPr>
            <w:r w:rsidRPr="00B13E7F">
              <w:rPr>
                <w:rFonts w:eastAsia="NSimSun"/>
                <w:color w:val="212121"/>
                <w:kern w:val="3"/>
                <w:lang w:val="en-US" w:eastAsia="zh-CN" w:bidi="hi-IN"/>
              </w:rPr>
              <w:t>Бесіда «COVID-19 — як вберегтися від захворювання»</w:t>
            </w:r>
          </w:p>
        </w:tc>
        <w:tc>
          <w:tcPr>
            <w:tcW w:w="1511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rPr>
                <w:rFonts w:eastAsia="NSimSun"/>
                <w:color w:val="212121"/>
                <w:kern w:val="3"/>
                <w:lang w:val="en-US" w:eastAsia="zh-CN" w:bidi="hi-IN"/>
              </w:rPr>
            </w:pPr>
            <w:r w:rsidRPr="00B13E7F">
              <w:rPr>
                <w:rFonts w:eastAsia="NSimSun"/>
                <w:color w:val="212121"/>
                <w:kern w:val="3"/>
                <w:lang w:val="en-US" w:eastAsia="zh-CN" w:bidi="hi-IN"/>
              </w:rPr>
              <w:t>Вересень</w:t>
            </w:r>
          </w:p>
        </w:tc>
        <w:tc>
          <w:tcPr>
            <w:tcW w:w="2239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rPr>
                <w:rFonts w:eastAsia="NSimSun"/>
                <w:color w:val="212121"/>
                <w:kern w:val="3"/>
                <w:lang w:val="en-US" w:eastAsia="zh-CN" w:bidi="hi-IN"/>
              </w:rPr>
            </w:pPr>
            <w:r w:rsidRPr="00B13E7F">
              <w:rPr>
                <w:rFonts w:eastAsia="NSimSun"/>
                <w:color w:val="212121"/>
                <w:kern w:val="3"/>
                <w:lang w:val="en-US" w:eastAsia="zh-CN" w:bidi="hi-IN"/>
              </w:rPr>
              <w:t>Педагог-організатор</w:t>
            </w:r>
          </w:p>
        </w:tc>
        <w:tc>
          <w:tcPr>
            <w:tcW w:w="1588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rPr>
                <w:rFonts w:eastAsia="NSimSun"/>
                <w:kern w:val="3"/>
                <w:lang w:val="en-US" w:eastAsia="zh-CN" w:bidi="hi-IN"/>
              </w:rPr>
            </w:pPr>
          </w:p>
        </w:tc>
      </w:tr>
      <w:tr w:rsidR="003C5319" w:rsidRPr="00B13E7F" w:rsidTr="007B471B">
        <w:tc>
          <w:tcPr>
            <w:tcW w:w="656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rPr>
                <w:rFonts w:eastAsia="NSimSun"/>
                <w:color w:val="212121"/>
                <w:kern w:val="3"/>
                <w:lang w:val="en-US" w:eastAsia="zh-CN" w:bidi="hi-IN"/>
              </w:rPr>
            </w:pPr>
            <w:r w:rsidRPr="00B13E7F">
              <w:rPr>
                <w:rFonts w:eastAsia="NSimSun"/>
                <w:color w:val="212121"/>
                <w:kern w:val="3"/>
                <w:lang w:val="en-US" w:eastAsia="zh-CN" w:bidi="hi-IN"/>
              </w:rPr>
              <w:t>2</w:t>
            </w:r>
          </w:p>
        </w:tc>
        <w:tc>
          <w:tcPr>
            <w:tcW w:w="4354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jc w:val="both"/>
              <w:rPr>
                <w:rFonts w:eastAsia="NSimSun"/>
                <w:color w:val="212121"/>
                <w:kern w:val="3"/>
                <w:lang w:val="en-US" w:eastAsia="zh-CN" w:bidi="hi-IN"/>
              </w:rPr>
            </w:pPr>
            <w:r w:rsidRPr="00B13E7F">
              <w:rPr>
                <w:rFonts w:eastAsia="NSimSun"/>
                <w:color w:val="212121"/>
                <w:kern w:val="3"/>
                <w:lang w:val="en-US" w:eastAsia="zh-CN" w:bidi="hi-IN"/>
              </w:rPr>
              <w:t>Брейн-ринг «Знавці права»</w:t>
            </w:r>
          </w:p>
        </w:tc>
        <w:tc>
          <w:tcPr>
            <w:tcW w:w="1511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rPr>
                <w:rFonts w:eastAsia="NSimSun"/>
                <w:color w:val="212121"/>
                <w:kern w:val="3"/>
                <w:lang w:val="en-US" w:eastAsia="zh-CN" w:bidi="hi-IN"/>
              </w:rPr>
            </w:pPr>
            <w:r w:rsidRPr="00B13E7F">
              <w:rPr>
                <w:rFonts w:eastAsia="NSimSun"/>
                <w:color w:val="212121"/>
                <w:kern w:val="3"/>
                <w:lang w:val="en-US" w:eastAsia="zh-CN" w:bidi="hi-IN"/>
              </w:rPr>
              <w:t>Жовтень</w:t>
            </w:r>
          </w:p>
        </w:tc>
        <w:tc>
          <w:tcPr>
            <w:tcW w:w="2239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rPr>
                <w:rFonts w:eastAsia="NSimSun"/>
                <w:color w:val="212121"/>
                <w:kern w:val="3"/>
                <w:lang w:val="uk-UA" w:eastAsia="zh-CN" w:bidi="hi-IN"/>
              </w:rPr>
            </w:pPr>
            <w:r w:rsidRPr="00B13E7F">
              <w:rPr>
                <w:rFonts w:eastAsia="NSimSun"/>
                <w:color w:val="212121"/>
                <w:kern w:val="3"/>
                <w:lang w:val="uk-UA" w:eastAsia="zh-CN" w:bidi="hi-IN"/>
              </w:rPr>
              <w:t>Учнівське самоврядування</w:t>
            </w:r>
          </w:p>
        </w:tc>
        <w:tc>
          <w:tcPr>
            <w:tcW w:w="1588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rPr>
                <w:rFonts w:eastAsia="NSimSun"/>
                <w:kern w:val="3"/>
                <w:lang w:val="en-US" w:eastAsia="zh-CN" w:bidi="hi-IN"/>
              </w:rPr>
            </w:pPr>
          </w:p>
        </w:tc>
      </w:tr>
      <w:tr w:rsidR="003C5319" w:rsidRPr="00B13E7F" w:rsidTr="007B471B">
        <w:tc>
          <w:tcPr>
            <w:tcW w:w="656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rPr>
                <w:rFonts w:eastAsia="NSimSun"/>
                <w:color w:val="212121"/>
                <w:kern w:val="3"/>
                <w:lang w:val="en-US" w:eastAsia="zh-CN" w:bidi="hi-IN"/>
              </w:rPr>
            </w:pPr>
            <w:r w:rsidRPr="00B13E7F">
              <w:rPr>
                <w:rFonts w:eastAsia="NSimSun"/>
                <w:color w:val="212121"/>
                <w:kern w:val="3"/>
                <w:lang w:val="en-US" w:eastAsia="zh-CN" w:bidi="hi-IN"/>
              </w:rPr>
              <w:lastRenderedPageBreak/>
              <w:t>3</w:t>
            </w:r>
          </w:p>
        </w:tc>
        <w:tc>
          <w:tcPr>
            <w:tcW w:w="4354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jc w:val="both"/>
              <w:rPr>
                <w:rFonts w:eastAsia="NSimSun"/>
                <w:color w:val="212121"/>
                <w:kern w:val="3"/>
                <w:lang w:val="en-US" w:eastAsia="zh-CN" w:bidi="hi-IN"/>
              </w:rPr>
            </w:pPr>
            <w:r w:rsidRPr="00B13E7F">
              <w:rPr>
                <w:rFonts w:eastAsia="NSimSun"/>
                <w:color w:val="212121"/>
                <w:kern w:val="3"/>
                <w:lang w:val="en-US" w:eastAsia="zh-CN" w:bidi="hi-IN"/>
              </w:rPr>
              <w:t>Акція «Урок», «Канікули», «Вулиця»</w:t>
            </w:r>
          </w:p>
        </w:tc>
        <w:tc>
          <w:tcPr>
            <w:tcW w:w="1511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rPr>
                <w:rFonts w:eastAsia="NSimSun"/>
                <w:color w:val="212121"/>
                <w:kern w:val="3"/>
                <w:lang w:val="en-US" w:eastAsia="zh-CN" w:bidi="hi-IN"/>
              </w:rPr>
            </w:pPr>
            <w:r w:rsidRPr="00B13E7F">
              <w:rPr>
                <w:rFonts w:eastAsia="NSimSun"/>
                <w:color w:val="212121"/>
                <w:kern w:val="3"/>
                <w:lang w:val="en-US" w:eastAsia="zh-CN" w:bidi="hi-IN"/>
              </w:rPr>
              <w:t>Протягом року</w:t>
            </w:r>
          </w:p>
        </w:tc>
        <w:tc>
          <w:tcPr>
            <w:tcW w:w="2239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rPr>
                <w:rFonts w:eastAsia="NSimSun"/>
                <w:color w:val="212121"/>
                <w:kern w:val="3"/>
                <w:lang w:val="en-US" w:eastAsia="zh-CN" w:bidi="hi-IN"/>
              </w:rPr>
            </w:pPr>
            <w:r w:rsidRPr="00B13E7F">
              <w:rPr>
                <w:rFonts w:eastAsia="NSimSun"/>
                <w:color w:val="212121"/>
                <w:kern w:val="3"/>
                <w:lang w:val="en-US" w:eastAsia="zh-CN" w:bidi="hi-IN"/>
              </w:rPr>
              <w:t>Педагог-організатор</w:t>
            </w:r>
          </w:p>
        </w:tc>
        <w:tc>
          <w:tcPr>
            <w:tcW w:w="1588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rPr>
                <w:rFonts w:eastAsia="NSimSun"/>
                <w:kern w:val="3"/>
                <w:lang w:val="en-US" w:eastAsia="zh-CN" w:bidi="hi-IN"/>
              </w:rPr>
            </w:pPr>
          </w:p>
        </w:tc>
      </w:tr>
      <w:tr w:rsidR="003C5319" w:rsidRPr="00B13E7F" w:rsidTr="007B471B">
        <w:tc>
          <w:tcPr>
            <w:tcW w:w="656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rPr>
                <w:rFonts w:eastAsia="NSimSun"/>
                <w:color w:val="212121"/>
                <w:kern w:val="3"/>
                <w:lang w:val="en-US" w:eastAsia="zh-CN" w:bidi="hi-IN"/>
              </w:rPr>
            </w:pPr>
            <w:r w:rsidRPr="00B13E7F">
              <w:rPr>
                <w:rFonts w:eastAsia="NSimSun"/>
                <w:color w:val="212121"/>
                <w:kern w:val="3"/>
                <w:lang w:val="en-US" w:eastAsia="zh-CN" w:bidi="hi-IN"/>
              </w:rPr>
              <w:t>4</w:t>
            </w:r>
          </w:p>
        </w:tc>
        <w:tc>
          <w:tcPr>
            <w:tcW w:w="4354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jc w:val="both"/>
              <w:rPr>
                <w:rFonts w:eastAsia="NSimSun"/>
                <w:color w:val="212121"/>
                <w:kern w:val="3"/>
                <w:lang w:eastAsia="zh-CN" w:bidi="hi-IN"/>
              </w:rPr>
            </w:pPr>
            <w:r w:rsidRPr="00B13E7F">
              <w:rPr>
                <w:rFonts w:eastAsia="NSimSun"/>
                <w:color w:val="212121"/>
                <w:kern w:val="3"/>
                <w:lang w:eastAsia="zh-CN" w:bidi="hi-IN"/>
              </w:rPr>
              <w:t>Всесвітній день дитини. Конкурс малюнків «Чи знаєш ти свої права?»</w:t>
            </w:r>
          </w:p>
        </w:tc>
        <w:tc>
          <w:tcPr>
            <w:tcW w:w="1511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rPr>
                <w:rFonts w:eastAsia="NSimSun"/>
                <w:color w:val="212121"/>
                <w:kern w:val="3"/>
                <w:lang w:val="en-US" w:eastAsia="zh-CN" w:bidi="hi-IN"/>
              </w:rPr>
            </w:pPr>
            <w:r w:rsidRPr="00B13E7F">
              <w:rPr>
                <w:rFonts w:eastAsia="NSimSun"/>
                <w:color w:val="212121"/>
                <w:kern w:val="3"/>
                <w:lang w:val="en-US" w:eastAsia="zh-CN" w:bidi="hi-IN"/>
              </w:rPr>
              <w:t>Листопад</w:t>
            </w:r>
          </w:p>
        </w:tc>
        <w:tc>
          <w:tcPr>
            <w:tcW w:w="2239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rPr>
                <w:rFonts w:eastAsia="NSimSun"/>
                <w:color w:val="212121"/>
                <w:kern w:val="3"/>
                <w:lang w:val="en-US" w:eastAsia="zh-CN" w:bidi="hi-IN"/>
              </w:rPr>
            </w:pPr>
            <w:r w:rsidRPr="00B13E7F">
              <w:rPr>
                <w:rFonts w:eastAsia="NSimSun"/>
                <w:color w:val="212121"/>
                <w:kern w:val="3"/>
                <w:lang w:val="en-US" w:eastAsia="zh-CN" w:bidi="hi-IN"/>
              </w:rPr>
              <w:t xml:space="preserve"> </w:t>
            </w:r>
            <w:r w:rsidRPr="00B13E7F">
              <w:rPr>
                <w:rFonts w:eastAsia="NSimSun"/>
                <w:color w:val="212121"/>
                <w:kern w:val="3"/>
                <w:lang w:val="uk-UA" w:eastAsia="zh-CN" w:bidi="hi-IN"/>
              </w:rPr>
              <w:t>Учнівське самоврядування</w:t>
            </w:r>
          </w:p>
        </w:tc>
        <w:tc>
          <w:tcPr>
            <w:tcW w:w="1588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rPr>
                <w:rFonts w:eastAsia="NSimSun"/>
                <w:kern w:val="3"/>
                <w:lang w:val="en-US" w:eastAsia="zh-CN" w:bidi="hi-IN"/>
              </w:rPr>
            </w:pPr>
          </w:p>
        </w:tc>
      </w:tr>
      <w:tr w:rsidR="003C5319" w:rsidRPr="00B13E7F" w:rsidTr="007B471B">
        <w:tc>
          <w:tcPr>
            <w:tcW w:w="656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rPr>
                <w:rFonts w:eastAsia="NSimSun"/>
                <w:color w:val="212121"/>
                <w:kern w:val="3"/>
                <w:lang w:val="en-US" w:eastAsia="zh-CN" w:bidi="hi-IN"/>
              </w:rPr>
            </w:pPr>
            <w:r w:rsidRPr="00B13E7F">
              <w:rPr>
                <w:rFonts w:eastAsia="NSimSun"/>
                <w:color w:val="212121"/>
                <w:kern w:val="3"/>
                <w:lang w:val="en-US" w:eastAsia="zh-CN" w:bidi="hi-IN"/>
              </w:rPr>
              <w:t>5</w:t>
            </w:r>
          </w:p>
        </w:tc>
        <w:tc>
          <w:tcPr>
            <w:tcW w:w="4354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jc w:val="both"/>
              <w:rPr>
                <w:rFonts w:eastAsia="NSimSun"/>
                <w:color w:val="212121"/>
                <w:kern w:val="3"/>
                <w:lang w:eastAsia="zh-CN" w:bidi="hi-IN"/>
              </w:rPr>
            </w:pPr>
            <w:r w:rsidRPr="00B13E7F">
              <w:rPr>
                <w:rFonts w:eastAsia="NSimSun"/>
                <w:color w:val="212121"/>
                <w:kern w:val="3"/>
                <w:lang w:eastAsia="zh-CN" w:bidi="hi-IN"/>
              </w:rPr>
              <w:t>Флеш-моб «Ми проти насилля над дітьми»</w:t>
            </w:r>
          </w:p>
        </w:tc>
        <w:tc>
          <w:tcPr>
            <w:tcW w:w="1511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rPr>
                <w:rFonts w:eastAsia="NSimSun"/>
                <w:color w:val="212121"/>
                <w:kern w:val="3"/>
                <w:lang w:val="en-US" w:eastAsia="zh-CN" w:bidi="hi-IN"/>
              </w:rPr>
            </w:pPr>
            <w:r w:rsidRPr="00B13E7F">
              <w:rPr>
                <w:rFonts w:eastAsia="NSimSun"/>
                <w:color w:val="212121"/>
                <w:kern w:val="3"/>
                <w:lang w:val="en-US" w:eastAsia="zh-CN" w:bidi="hi-IN"/>
              </w:rPr>
              <w:t>Листопад</w:t>
            </w:r>
          </w:p>
        </w:tc>
        <w:tc>
          <w:tcPr>
            <w:tcW w:w="2239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rPr>
                <w:rFonts w:eastAsia="NSimSun"/>
                <w:color w:val="212121"/>
                <w:kern w:val="3"/>
                <w:lang w:val="uk-UA" w:eastAsia="zh-CN" w:bidi="hi-IN"/>
              </w:rPr>
            </w:pPr>
            <w:r w:rsidRPr="00B13E7F">
              <w:rPr>
                <w:rFonts w:eastAsia="NSimSun"/>
                <w:color w:val="212121"/>
                <w:kern w:val="3"/>
                <w:lang w:val="uk-UA" w:eastAsia="zh-CN" w:bidi="hi-IN"/>
              </w:rPr>
              <w:t>Учнівське самоврядування</w:t>
            </w:r>
          </w:p>
        </w:tc>
        <w:tc>
          <w:tcPr>
            <w:tcW w:w="1588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rPr>
                <w:rFonts w:eastAsia="NSimSun"/>
                <w:kern w:val="3"/>
                <w:lang w:val="en-US" w:eastAsia="zh-CN" w:bidi="hi-IN"/>
              </w:rPr>
            </w:pPr>
          </w:p>
        </w:tc>
      </w:tr>
      <w:tr w:rsidR="003C5319" w:rsidRPr="00B13E7F" w:rsidTr="007B471B">
        <w:tc>
          <w:tcPr>
            <w:tcW w:w="656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rPr>
                <w:rFonts w:eastAsia="NSimSun"/>
                <w:color w:val="212121"/>
                <w:kern w:val="3"/>
                <w:lang w:val="en-US" w:eastAsia="zh-CN" w:bidi="hi-IN"/>
              </w:rPr>
            </w:pPr>
            <w:r w:rsidRPr="00B13E7F">
              <w:rPr>
                <w:rFonts w:eastAsia="NSimSun"/>
                <w:color w:val="212121"/>
                <w:kern w:val="3"/>
                <w:lang w:val="en-US" w:eastAsia="zh-CN" w:bidi="hi-IN"/>
              </w:rPr>
              <w:t>6</w:t>
            </w:r>
          </w:p>
        </w:tc>
        <w:tc>
          <w:tcPr>
            <w:tcW w:w="4354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jc w:val="both"/>
              <w:rPr>
                <w:rFonts w:eastAsia="NSimSun"/>
                <w:color w:val="212121"/>
                <w:kern w:val="3"/>
                <w:lang w:eastAsia="zh-CN" w:bidi="hi-IN"/>
              </w:rPr>
            </w:pPr>
            <w:r w:rsidRPr="00B13E7F">
              <w:rPr>
                <w:rFonts w:eastAsia="NSimSun"/>
                <w:color w:val="212121"/>
                <w:kern w:val="3"/>
                <w:lang w:eastAsia="zh-CN" w:bidi="hi-IN"/>
              </w:rPr>
              <w:t>День прав людини. Вікторина «Знавці права та обов’язків»</w:t>
            </w:r>
          </w:p>
        </w:tc>
        <w:tc>
          <w:tcPr>
            <w:tcW w:w="1511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rPr>
                <w:rFonts w:eastAsia="NSimSun"/>
                <w:color w:val="212121"/>
                <w:kern w:val="3"/>
                <w:lang w:val="en-US" w:eastAsia="zh-CN" w:bidi="hi-IN"/>
              </w:rPr>
            </w:pPr>
            <w:r w:rsidRPr="00B13E7F">
              <w:rPr>
                <w:rFonts w:eastAsia="NSimSun"/>
                <w:color w:val="212121"/>
                <w:kern w:val="3"/>
                <w:lang w:val="en-US" w:eastAsia="zh-CN" w:bidi="hi-IN"/>
              </w:rPr>
              <w:t>Грудень</w:t>
            </w:r>
          </w:p>
        </w:tc>
        <w:tc>
          <w:tcPr>
            <w:tcW w:w="2239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rPr>
                <w:rFonts w:eastAsia="NSimSun"/>
                <w:color w:val="212121"/>
                <w:kern w:val="3"/>
                <w:lang w:val="uk-UA" w:eastAsia="zh-CN" w:bidi="hi-IN"/>
              </w:rPr>
            </w:pPr>
            <w:r w:rsidRPr="00B13E7F">
              <w:rPr>
                <w:rFonts w:eastAsia="NSimSun"/>
                <w:color w:val="212121"/>
                <w:kern w:val="3"/>
                <w:lang w:val="uk-UA" w:eastAsia="zh-CN" w:bidi="hi-IN"/>
              </w:rPr>
              <w:t>Учнівське самоврядування</w:t>
            </w:r>
          </w:p>
        </w:tc>
        <w:tc>
          <w:tcPr>
            <w:tcW w:w="1588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rPr>
                <w:rFonts w:eastAsia="NSimSun"/>
                <w:kern w:val="3"/>
                <w:lang w:val="en-US" w:eastAsia="zh-CN" w:bidi="hi-IN"/>
              </w:rPr>
            </w:pPr>
          </w:p>
        </w:tc>
      </w:tr>
      <w:tr w:rsidR="003C5319" w:rsidRPr="00B13E7F" w:rsidTr="007B471B">
        <w:tc>
          <w:tcPr>
            <w:tcW w:w="656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rPr>
                <w:rFonts w:eastAsia="NSimSun"/>
                <w:color w:val="212121"/>
                <w:kern w:val="3"/>
                <w:lang w:val="en-US" w:eastAsia="zh-CN" w:bidi="hi-IN"/>
              </w:rPr>
            </w:pPr>
            <w:r w:rsidRPr="00B13E7F">
              <w:rPr>
                <w:rFonts w:eastAsia="NSimSun"/>
                <w:color w:val="212121"/>
                <w:kern w:val="3"/>
                <w:lang w:val="en-US" w:eastAsia="zh-CN" w:bidi="hi-IN"/>
              </w:rPr>
              <w:t>7</w:t>
            </w:r>
          </w:p>
        </w:tc>
        <w:tc>
          <w:tcPr>
            <w:tcW w:w="4354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jc w:val="both"/>
              <w:rPr>
                <w:rFonts w:eastAsia="NSimSun"/>
                <w:color w:val="212121"/>
                <w:kern w:val="3"/>
                <w:lang w:eastAsia="zh-CN" w:bidi="hi-IN"/>
              </w:rPr>
            </w:pPr>
            <w:r w:rsidRPr="00B13E7F">
              <w:rPr>
                <w:rFonts w:eastAsia="NSimSun"/>
                <w:color w:val="212121"/>
                <w:kern w:val="3"/>
                <w:lang w:eastAsia="zh-CN" w:bidi="hi-IN"/>
              </w:rPr>
              <w:t>Відверта розмова «Шкідливі звички чи життя у своє задоволення»</w:t>
            </w:r>
          </w:p>
        </w:tc>
        <w:tc>
          <w:tcPr>
            <w:tcW w:w="1511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rPr>
                <w:rFonts w:eastAsia="NSimSun"/>
                <w:color w:val="212121"/>
                <w:kern w:val="3"/>
                <w:lang w:val="en-US" w:eastAsia="zh-CN" w:bidi="hi-IN"/>
              </w:rPr>
            </w:pPr>
            <w:r w:rsidRPr="00B13E7F">
              <w:rPr>
                <w:rFonts w:eastAsia="NSimSun"/>
                <w:color w:val="212121"/>
                <w:kern w:val="3"/>
                <w:lang w:val="en-US" w:eastAsia="zh-CN" w:bidi="hi-IN"/>
              </w:rPr>
              <w:t>Січень</w:t>
            </w:r>
          </w:p>
        </w:tc>
        <w:tc>
          <w:tcPr>
            <w:tcW w:w="2239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rPr>
                <w:rFonts w:eastAsia="NSimSun"/>
                <w:color w:val="212121"/>
                <w:kern w:val="3"/>
                <w:lang w:val="uk-UA" w:eastAsia="zh-CN" w:bidi="hi-IN"/>
              </w:rPr>
            </w:pPr>
            <w:r w:rsidRPr="00B13E7F">
              <w:rPr>
                <w:rFonts w:eastAsia="NSimSun"/>
                <w:color w:val="212121"/>
                <w:kern w:val="3"/>
                <w:lang w:val="uk-UA" w:eastAsia="zh-CN" w:bidi="hi-IN"/>
              </w:rPr>
              <w:t>Педагог-організатор</w:t>
            </w:r>
          </w:p>
        </w:tc>
        <w:tc>
          <w:tcPr>
            <w:tcW w:w="1588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rPr>
                <w:rFonts w:eastAsia="NSimSun"/>
                <w:kern w:val="3"/>
                <w:lang w:val="en-US" w:eastAsia="zh-CN" w:bidi="hi-IN"/>
              </w:rPr>
            </w:pPr>
          </w:p>
        </w:tc>
      </w:tr>
      <w:tr w:rsidR="003C5319" w:rsidRPr="00B13E7F" w:rsidTr="007B471B">
        <w:tc>
          <w:tcPr>
            <w:tcW w:w="656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rPr>
                <w:rFonts w:eastAsia="NSimSun"/>
                <w:color w:val="212121"/>
                <w:kern w:val="3"/>
                <w:lang w:val="en-US" w:eastAsia="zh-CN" w:bidi="hi-IN"/>
              </w:rPr>
            </w:pPr>
            <w:r w:rsidRPr="00B13E7F">
              <w:rPr>
                <w:rFonts w:eastAsia="NSimSun"/>
                <w:color w:val="212121"/>
                <w:kern w:val="3"/>
                <w:lang w:val="en-US" w:eastAsia="zh-CN" w:bidi="hi-IN"/>
              </w:rPr>
              <w:t>8</w:t>
            </w:r>
          </w:p>
        </w:tc>
        <w:tc>
          <w:tcPr>
            <w:tcW w:w="4354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jc w:val="both"/>
              <w:rPr>
                <w:rFonts w:eastAsia="NSimSun"/>
                <w:color w:val="212121"/>
                <w:kern w:val="3"/>
                <w:lang w:eastAsia="zh-CN" w:bidi="hi-IN"/>
              </w:rPr>
            </w:pPr>
            <w:r w:rsidRPr="00B13E7F">
              <w:rPr>
                <w:rFonts w:eastAsia="NSimSun"/>
                <w:color w:val="212121"/>
                <w:kern w:val="3"/>
                <w:lang w:eastAsia="zh-CN" w:bidi="hi-IN"/>
              </w:rPr>
              <w:t>Бесіда «А чи готовий ти сьогодні робити зміни навколо себе» (Нік Вуйчич)</w:t>
            </w:r>
          </w:p>
        </w:tc>
        <w:tc>
          <w:tcPr>
            <w:tcW w:w="1511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rPr>
                <w:rFonts w:eastAsia="NSimSun"/>
                <w:color w:val="212121"/>
                <w:kern w:val="3"/>
                <w:lang w:val="en-US" w:eastAsia="zh-CN" w:bidi="hi-IN"/>
              </w:rPr>
            </w:pPr>
            <w:r w:rsidRPr="00B13E7F">
              <w:rPr>
                <w:rFonts w:eastAsia="NSimSun"/>
                <w:color w:val="212121"/>
                <w:kern w:val="3"/>
                <w:lang w:val="en-US" w:eastAsia="zh-CN" w:bidi="hi-IN"/>
              </w:rPr>
              <w:t>Лютий</w:t>
            </w:r>
          </w:p>
        </w:tc>
        <w:tc>
          <w:tcPr>
            <w:tcW w:w="2239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rPr>
                <w:rFonts w:eastAsia="NSimSun"/>
                <w:color w:val="212121"/>
                <w:kern w:val="3"/>
                <w:lang w:val="uk-UA" w:eastAsia="zh-CN" w:bidi="hi-IN"/>
              </w:rPr>
            </w:pPr>
            <w:r w:rsidRPr="00B13E7F">
              <w:rPr>
                <w:rFonts w:eastAsia="NSimSun"/>
                <w:color w:val="212121"/>
                <w:kern w:val="3"/>
                <w:lang w:val="uk-UA" w:eastAsia="zh-CN" w:bidi="hi-IN"/>
              </w:rPr>
              <w:t>Педагог - організатор</w:t>
            </w:r>
          </w:p>
        </w:tc>
        <w:tc>
          <w:tcPr>
            <w:tcW w:w="1588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rPr>
                <w:rFonts w:eastAsia="NSimSun"/>
                <w:kern w:val="3"/>
                <w:lang w:val="en-US" w:eastAsia="zh-CN" w:bidi="hi-IN"/>
              </w:rPr>
            </w:pPr>
          </w:p>
        </w:tc>
      </w:tr>
      <w:tr w:rsidR="003C5319" w:rsidRPr="00B13E7F" w:rsidTr="007B471B">
        <w:tc>
          <w:tcPr>
            <w:tcW w:w="656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rPr>
                <w:rFonts w:eastAsia="NSimSun"/>
                <w:color w:val="212121"/>
                <w:kern w:val="3"/>
                <w:lang w:val="en-US" w:eastAsia="zh-CN" w:bidi="hi-IN"/>
              </w:rPr>
            </w:pPr>
            <w:r w:rsidRPr="00B13E7F">
              <w:rPr>
                <w:rFonts w:eastAsia="NSimSun"/>
                <w:color w:val="212121"/>
                <w:kern w:val="3"/>
                <w:lang w:val="en-US" w:eastAsia="zh-CN" w:bidi="hi-IN"/>
              </w:rPr>
              <w:t>9</w:t>
            </w:r>
          </w:p>
        </w:tc>
        <w:tc>
          <w:tcPr>
            <w:tcW w:w="4354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jc w:val="both"/>
              <w:rPr>
                <w:rFonts w:eastAsia="NSimSun"/>
                <w:color w:val="212121"/>
                <w:kern w:val="3"/>
                <w:lang w:val="en-US" w:eastAsia="zh-CN" w:bidi="hi-IN"/>
              </w:rPr>
            </w:pPr>
            <w:r w:rsidRPr="00B13E7F">
              <w:rPr>
                <w:rFonts w:eastAsia="NSimSun"/>
                <w:color w:val="212121"/>
                <w:kern w:val="3"/>
                <w:lang w:val="en-US" w:eastAsia="zh-CN" w:bidi="hi-IN"/>
              </w:rPr>
              <w:t>Опитування по булінгу</w:t>
            </w:r>
          </w:p>
        </w:tc>
        <w:tc>
          <w:tcPr>
            <w:tcW w:w="1511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rPr>
                <w:rFonts w:eastAsia="NSimSun"/>
                <w:color w:val="212121"/>
                <w:kern w:val="3"/>
                <w:lang w:val="en-US" w:eastAsia="zh-CN" w:bidi="hi-IN"/>
              </w:rPr>
            </w:pPr>
            <w:r w:rsidRPr="00B13E7F">
              <w:rPr>
                <w:rFonts w:eastAsia="NSimSun"/>
                <w:color w:val="212121"/>
                <w:kern w:val="3"/>
                <w:lang w:val="en-US" w:eastAsia="zh-CN" w:bidi="hi-IN"/>
              </w:rPr>
              <w:t>Березень</w:t>
            </w:r>
          </w:p>
        </w:tc>
        <w:tc>
          <w:tcPr>
            <w:tcW w:w="2239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rPr>
                <w:rFonts w:eastAsia="NSimSun"/>
                <w:color w:val="212121"/>
                <w:kern w:val="3"/>
                <w:lang w:val="uk-UA" w:eastAsia="zh-CN" w:bidi="hi-IN"/>
              </w:rPr>
            </w:pPr>
            <w:r w:rsidRPr="00B13E7F">
              <w:rPr>
                <w:rFonts w:eastAsia="NSimSun"/>
                <w:color w:val="212121"/>
                <w:kern w:val="3"/>
                <w:lang w:val="uk-UA" w:eastAsia="zh-CN" w:bidi="hi-IN"/>
              </w:rPr>
              <w:t>Педагог - організатор</w:t>
            </w:r>
          </w:p>
        </w:tc>
        <w:tc>
          <w:tcPr>
            <w:tcW w:w="1588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rPr>
                <w:rFonts w:eastAsia="NSimSun"/>
                <w:kern w:val="3"/>
                <w:lang w:val="en-US" w:eastAsia="zh-CN" w:bidi="hi-IN"/>
              </w:rPr>
            </w:pPr>
          </w:p>
        </w:tc>
      </w:tr>
      <w:tr w:rsidR="003C5319" w:rsidRPr="00B13E7F" w:rsidTr="007B471B">
        <w:tc>
          <w:tcPr>
            <w:tcW w:w="656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rPr>
                <w:rFonts w:eastAsia="NSimSun"/>
                <w:color w:val="212121"/>
                <w:kern w:val="3"/>
                <w:lang w:val="en-US" w:eastAsia="zh-CN" w:bidi="hi-IN"/>
              </w:rPr>
            </w:pPr>
            <w:r w:rsidRPr="00B13E7F">
              <w:rPr>
                <w:rFonts w:eastAsia="NSimSun"/>
                <w:color w:val="212121"/>
                <w:kern w:val="3"/>
                <w:lang w:val="en-US" w:eastAsia="zh-CN" w:bidi="hi-IN"/>
              </w:rPr>
              <w:t>10</w:t>
            </w:r>
          </w:p>
        </w:tc>
        <w:tc>
          <w:tcPr>
            <w:tcW w:w="4354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jc w:val="both"/>
              <w:rPr>
                <w:rFonts w:eastAsia="NSimSun"/>
                <w:color w:val="212121"/>
                <w:kern w:val="3"/>
                <w:lang w:eastAsia="zh-CN" w:bidi="hi-IN"/>
              </w:rPr>
            </w:pPr>
            <w:r w:rsidRPr="00B13E7F">
              <w:rPr>
                <w:rFonts w:eastAsia="NSimSun"/>
                <w:color w:val="212121"/>
                <w:kern w:val="3"/>
                <w:lang w:eastAsia="zh-CN" w:bidi="hi-IN"/>
              </w:rPr>
              <w:t xml:space="preserve"> «Вдумайся! Зроби вибір на користь здоров’ю»</w:t>
            </w:r>
          </w:p>
        </w:tc>
        <w:tc>
          <w:tcPr>
            <w:tcW w:w="1511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rPr>
                <w:rFonts w:eastAsia="NSimSun"/>
                <w:color w:val="212121"/>
                <w:kern w:val="3"/>
                <w:lang w:val="en-US" w:eastAsia="zh-CN" w:bidi="hi-IN"/>
              </w:rPr>
            </w:pPr>
            <w:r w:rsidRPr="00B13E7F">
              <w:rPr>
                <w:rFonts w:eastAsia="NSimSun"/>
                <w:color w:val="212121"/>
                <w:kern w:val="3"/>
                <w:lang w:val="en-US" w:eastAsia="zh-CN" w:bidi="hi-IN"/>
              </w:rPr>
              <w:t>Квітень</w:t>
            </w:r>
          </w:p>
        </w:tc>
        <w:tc>
          <w:tcPr>
            <w:tcW w:w="2239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rPr>
                <w:rFonts w:eastAsia="NSimSun"/>
                <w:color w:val="212121"/>
                <w:kern w:val="3"/>
                <w:lang w:val="uk-UA" w:eastAsia="zh-CN" w:bidi="hi-IN"/>
              </w:rPr>
            </w:pPr>
            <w:r w:rsidRPr="00B13E7F">
              <w:rPr>
                <w:rFonts w:eastAsia="NSimSun"/>
                <w:color w:val="212121"/>
                <w:kern w:val="3"/>
                <w:lang w:val="uk-UA" w:eastAsia="zh-CN" w:bidi="hi-IN"/>
              </w:rPr>
              <w:t>Учнівське самоврядування</w:t>
            </w:r>
          </w:p>
        </w:tc>
        <w:tc>
          <w:tcPr>
            <w:tcW w:w="1588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rPr>
                <w:rFonts w:eastAsia="NSimSun"/>
                <w:kern w:val="3"/>
                <w:lang w:val="en-US" w:eastAsia="zh-CN" w:bidi="hi-IN"/>
              </w:rPr>
            </w:pPr>
          </w:p>
        </w:tc>
      </w:tr>
      <w:tr w:rsidR="003C5319" w:rsidRPr="00B13E7F" w:rsidTr="007B471B">
        <w:tc>
          <w:tcPr>
            <w:tcW w:w="656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rPr>
                <w:rFonts w:eastAsia="NSimSun"/>
                <w:color w:val="212121"/>
                <w:kern w:val="3"/>
                <w:lang w:val="en-US" w:eastAsia="zh-CN" w:bidi="hi-IN"/>
              </w:rPr>
            </w:pPr>
            <w:r w:rsidRPr="00B13E7F">
              <w:rPr>
                <w:rFonts w:eastAsia="NSimSun"/>
                <w:color w:val="212121"/>
                <w:kern w:val="3"/>
                <w:lang w:val="en-US" w:eastAsia="zh-CN" w:bidi="hi-IN"/>
              </w:rPr>
              <w:t>11</w:t>
            </w:r>
          </w:p>
        </w:tc>
        <w:tc>
          <w:tcPr>
            <w:tcW w:w="4354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jc w:val="both"/>
              <w:rPr>
                <w:rFonts w:eastAsia="NSimSun"/>
                <w:color w:val="212121"/>
                <w:kern w:val="3"/>
                <w:lang w:eastAsia="zh-CN" w:bidi="hi-IN"/>
              </w:rPr>
            </w:pPr>
            <w:r w:rsidRPr="00B13E7F">
              <w:rPr>
                <w:rFonts w:eastAsia="NSimSun"/>
                <w:color w:val="212121"/>
                <w:kern w:val="3"/>
                <w:lang w:eastAsia="zh-CN" w:bidi="hi-IN"/>
              </w:rPr>
              <w:t>Диспут «Торгівля людьми - як цьому запобігти»</w:t>
            </w:r>
          </w:p>
        </w:tc>
        <w:tc>
          <w:tcPr>
            <w:tcW w:w="1511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rPr>
                <w:rFonts w:eastAsia="NSimSun"/>
                <w:color w:val="212121"/>
                <w:kern w:val="3"/>
                <w:lang w:val="en-US" w:eastAsia="zh-CN" w:bidi="hi-IN"/>
              </w:rPr>
            </w:pPr>
            <w:r w:rsidRPr="00B13E7F">
              <w:rPr>
                <w:rFonts w:eastAsia="NSimSun"/>
                <w:color w:val="212121"/>
                <w:kern w:val="3"/>
                <w:lang w:val="en-US" w:eastAsia="zh-CN" w:bidi="hi-IN"/>
              </w:rPr>
              <w:t>Квітень</w:t>
            </w:r>
          </w:p>
        </w:tc>
        <w:tc>
          <w:tcPr>
            <w:tcW w:w="2239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rPr>
                <w:rFonts w:eastAsia="NSimSun"/>
                <w:color w:val="212121"/>
                <w:kern w:val="3"/>
                <w:lang w:val="uk-UA" w:eastAsia="zh-CN" w:bidi="hi-IN"/>
              </w:rPr>
            </w:pPr>
            <w:r w:rsidRPr="00B13E7F">
              <w:rPr>
                <w:rFonts w:eastAsia="NSimSun"/>
                <w:color w:val="212121"/>
                <w:kern w:val="3"/>
                <w:lang w:val="uk-UA" w:eastAsia="zh-CN" w:bidi="hi-IN"/>
              </w:rPr>
              <w:t>Педагог - організатор</w:t>
            </w:r>
          </w:p>
        </w:tc>
        <w:tc>
          <w:tcPr>
            <w:tcW w:w="1588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rPr>
                <w:rFonts w:eastAsia="NSimSun"/>
                <w:kern w:val="3"/>
                <w:lang w:val="en-US" w:eastAsia="zh-CN" w:bidi="hi-IN"/>
              </w:rPr>
            </w:pPr>
          </w:p>
        </w:tc>
      </w:tr>
      <w:tr w:rsidR="003C5319" w:rsidRPr="00B13E7F" w:rsidTr="007B471B">
        <w:tc>
          <w:tcPr>
            <w:tcW w:w="656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rPr>
                <w:rFonts w:eastAsia="NSimSun"/>
                <w:color w:val="212121"/>
                <w:kern w:val="3"/>
                <w:lang w:val="en-US" w:eastAsia="zh-CN" w:bidi="hi-IN"/>
              </w:rPr>
            </w:pPr>
            <w:r w:rsidRPr="00B13E7F">
              <w:rPr>
                <w:rFonts w:eastAsia="NSimSun"/>
                <w:color w:val="212121"/>
                <w:kern w:val="3"/>
                <w:lang w:val="en-US" w:eastAsia="zh-CN" w:bidi="hi-IN"/>
              </w:rPr>
              <w:t>12</w:t>
            </w:r>
          </w:p>
        </w:tc>
        <w:tc>
          <w:tcPr>
            <w:tcW w:w="4354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jc w:val="both"/>
              <w:rPr>
                <w:rFonts w:eastAsia="NSimSun"/>
                <w:color w:val="212121"/>
                <w:kern w:val="3"/>
                <w:lang w:eastAsia="zh-CN" w:bidi="hi-IN"/>
              </w:rPr>
            </w:pPr>
            <w:r w:rsidRPr="00B13E7F">
              <w:rPr>
                <w:rFonts w:eastAsia="NSimSun"/>
                <w:color w:val="212121"/>
                <w:kern w:val="3"/>
                <w:lang w:eastAsia="zh-CN" w:bidi="hi-IN"/>
              </w:rPr>
              <w:t>Інформаційне повідомлення «Суїцидальна поведінка, причини, що її зумовлюють»</w:t>
            </w:r>
          </w:p>
        </w:tc>
        <w:tc>
          <w:tcPr>
            <w:tcW w:w="1511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rPr>
                <w:rFonts w:eastAsia="NSimSun"/>
                <w:color w:val="212121"/>
                <w:kern w:val="3"/>
                <w:lang w:val="en-US" w:eastAsia="zh-CN" w:bidi="hi-IN"/>
              </w:rPr>
            </w:pPr>
            <w:r w:rsidRPr="00B13E7F">
              <w:rPr>
                <w:rFonts w:eastAsia="NSimSun"/>
                <w:color w:val="212121"/>
                <w:kern w:val="3"/>
                <w:lang w:val="en-US" w:eastAsia="zh-CN" w:bidi="hi-IN"/>
              </w:rPr>
              <w:t>Травень</w:t>
            </w:r>
          </w:p>
        </w:tc>
        <w:tc>
          <w:tcPr>
            <w:tcW w:w="2239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rPr>
                <w:rFonts w:eastAsia="NSimSun"/>
                <w:color w:val="212121"/>
                <w:kern w:val="3"/>
                <w:lang w:val="uk-UA" w:eastAsia="zh-CN" w:bidi="hi-IN"/>
              </w:rPr>
            </w:pPr>
            <w:r w:rsidRPr="00B13E7F">
              <w:rPr>
                <w:rFonts w:eastAsia="NSimSun"/>
                <w:color w:val="212121"/>
                <w:kern w:val="3"/>
                <w:lang w:val="uk-UA" w:eastAsia="zh-CN" w:bidi="hi-IN"/>
              </w:rPr>
              <w:t>Педагог - організатор</w:t>
            </w:r>
          </w:p>
        </w:tc>
        <w:tc>
          <w:tcPr>
            <w:tcW w:w="1588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rPr>
                <w:rFonts w:eastAsia="NSimSun"/>
                <w:kern w:val="3"/>
                <w:lang w:val="en-US" w:eastAsia="zh-CN" w:bidi="hi-IN"/>
              </w:rPr>
            </w:pPr>
          </w:p>
        </w:tc>
      </w:tr>
    </w:tbl>
    <w:p w:rsidR="003C5319" w:rsidRPr="00B13E7F" w:rsidRDefault="003C5319" w:rsidP="003C5319">
      <w:pPr>
        <w:suppressAutoHyphens/>
        <w:autoSpaceDN w:val="0"/>
        <w:spacing w:after="0"/>
        <w:jc w:val="both"/>
        <w:rPr>
          <w:rFonts w:eastAsia="NSimSun"/>
          <w:color w:val="212121"/>
          <w:kern w:val="3"/>
          <w:lang w:val="en-US" w:eastAsia="zh-CN" w:bidi="hi-IN"/>
        </w:rPr>
      </w:pPr>
      <w:r w:rsidRPr="00B13E7F">
        <w:rPr>
          <w:rFonts w:eastAsia="NSimSun"/>
          <w:color w:val="212121"/>
          <w:kern w:val="3"/>
          <w:lang w:val="en-US" w:eastAsia="zh-CN" w:bidi="hi-IN"/>
        </w:rPr>
        <w:t>VIII.Сприяння творчому розвитку особистості</w:t>
      </w:r>
    </w:p>
    <w:p w:rsidR="003C5319" w:rsidRPr="00B13E7F" w:rsidRDefault="003C5319" w:rsidP="003C5319">
      <w:pPr>
        <w:suppressAutoHyphens/>
        <w:autoSpaceDN w:val="0"/>
        <w:spacing w:after="0"/>
        <w:jc w:val="both"/>
        <w:rPr>
          <w:rFonts w:eastAsia="NSimSun"/>
          <w:color w:val="212121"/>
          <w:kern w:val="3"/>
          <w:lang w:val="en-US" w:eastAsia="zh-CN" w:bidi="hi-IN"/>
        </w:rPr>
      </w:pPr>
      <w:r w:rsidRPr="00B13E7F">
        <w:rPr>
          <w:rFonts w:eastAsia="NSimSun"/>
          <w:color w:val="212121"/>
          <w:kern w:val="3"/>
          <w:lang w:val="en-US" w:eastAsia="zh-CN" w:bidi="hi-IN"/>
        </w:rPr>
        <w:t>Мета: Організація змістовного дозвілля дітей та молоді, тематичних вечорів відпочинку, розважальних заходів що дають змогу спілкуватися з однолітками у різних формах ігрової та дозвілево-розважальної програми.</w:t>
      </w:r>
    </w:p>
    <w:tbl>
      <w:tblPr>
        <w:tblW w:w="9639" w:type="dxa"/>
        <w:tblInd w:w="6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18"/>
        <w:gridCol w:w="4168"/>
        <w:gridCol w:w="1334"/>
        <w:gridCol w:w="2212"/>
        <w:gridCol w:w="1307"/>
      </w:tblGrid>
      <w:tr w:rsidR="003C5319" w:rsidRPr="00B13E7F" w:rsidTr="007B471B">
        <w:tc>
          <w:tcPr>
            <w:tcW w:w="664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jc w:val="center"/>
              <w:rPr>
                <w:rFonts w:eastAsia="NSimSun"/>
                <w:color w:val="212121"/>
                <w:kern w:val="3"/>
                <w:lang w:val="en-US" w:eastAsia="zh-CN" w:bidi="hi-IN"/>
              </w:rPr>
            </w:pPr>
            <w:r w:rsidRPr="00B13E7F">
              <w:rPr>
                <w:rFonts w:eastAsia="NSimSun"/>
                <w:color w:val="212121"/>
                <w:kern w:val="3"/>
                <w:lang w:val="en-US" w:eastAsia="zh-CN" w:bidi="hi-IN"/>
              </w:rPr>
              <w:t>№ п/п</w:t>
            </w:r>
          </w:p>
        </w:tc>
        <w:tc>
          <w:tcPr>
            <w:tcW w:w="4551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jc w:val="center"/>
              <w:rPr>
                <w:rFonts w:eastAsia="NSimSun"/>
                <w:color w:val="212121"/>
                <w:kern w:val="3"/>
                <w:lang w:val="en-US" w:eastAsia="zh-CN" w:bidi="hi-IN"/>
              </w:rPr>
            </w:pPr>
            <w:r w:rsidRPr="00B13E7F">
              <w:rPr>
                <w:rFonts w:eastAsia="NSimSun"/>
                <w:color w:val="212121"/>
                <w:kern w:val="3"/>
                <w:lang w:val="en-US" w:eastAsia="zh-CN" w:bidi="hi-IN"/>
              </w:rPr>
              <w:t>Зміст роботи</w:t>
            </w:r>
          </w:p>
        </w:tc>
        <w:tc>
          <w:tcPr>
            <w:tcW w:w="1448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jc w:val="center"/>
              <w:rPr>
                <w:rFonts w:eastAsia="NSimSun"/>
                <w:color w:val="212121"/>
                <w:kern w:val="3"/>
                <w:lang w:val="en-US" w:eastAsia="zh-CN" w:bidi="hi-IN"/>
              </w:rPr>
            </w:pPr>
            <w:r w:rsidRPr="00B13E7F">
              <w:rPr>
                <w:rFonts w:eastAsia="NSimSun"/>
                <w:color w:val="212121"/>
                <w:kern w:val="3"/>
                <w:lang w:val="en-US" w:eastAsia="zh-CN" w:bidi="hi-IN"/>
              </w:rPr>
              <w:t>Дата</w:t>
            </w:r>
          </w:p>
        </w:tc>
        <w:tc>
          <w:tcPr>
            <w:tcW w:w="2409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jc w:val="center"/>
              <w:rPr>
                <w:rFonts w:eastAsia="NSimSun"/>
                <w:color w:val="212121"/>
                <w:kern w:val="3"/>
                <w:lang w:val="en-US" w:eastAsia="zh-CN" w:bidi="hi-IN"/>
              </w:rPr>
            </w:pPr>
            <w:r w:rsidRPr="00B13E7F">
              <w:rPr>
                <w:rFonts w:eastAsia="NSimSun"/>
                <w:color w:val="212121"/>
                <w:kern w:val="3"/>
                <w:lang w:val="en-US" w:eastAsia="zh-CN" w:bidi="hi-IN"/>
              </w:rPr>
              <w:t>Відповідальні</w:t>
            </w:r>
          </w:p>
        </w:tc>
        <w:tc>
          <w:tcPr>
            <w:tcW w:w="1418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jc w:val="center"/>
              <w:rPr>
                <w:rFonts w:eastAsia="NSimSun"/>
                <w:color w:val="212121"/>
                <w:kern w:val="3"/>
                <w:lang w:val="en-US" w:eastAsia="zh-CN" w:bidi="hi-IN"/>
              </w:rPr>
            </w:pPr>
            <w:r w:rsidRPr="00B13E7F">
              <w:rPr>
                <w:rFonts w:eastAsia="NSimSun"/>
                <w:color w:val="212121"/>
                <w:kern w:val="3"/>
                <w:lang w:val="en-US" w:eastAsia="zh-CN" w:bidi="hi-IN"/>
              </w:rPr>
              <w:t>Примітка</w:t>
            </w:r>
          </w:p>
        </w:tc>
      </w:tr>
      <w:tr w:rsidR="003C5319" w:rsidRPr="00B13E7F" w:rsidTr="007B471B">
        <w:tc>
          <w:tcPr>
            <w:tcW w:w="664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rPr>
                <w:rFonts w:eastAsia="NSimSun"/>
                <w:color w:val="212121"/>
                <w:kern w:val="3"/>
                <w:lang w:val="en-US" w:eastAsia="zh-CN" w:bidi="hi-IN"/>
              </w:rPr>
            </w:pPr>
            <w:r w:rsidRPr="00B13E7F">
              <w:rPr>
                <w:rFonts w:eastAsia="NSimSun"/>
                <w:color w:val="212121"/>
                <w:kern w:val="3"/>
                <w:lang w:val="en-US" w:eastAsia="zh-CN" w:bidi="hi-IN"/>
              </w:rPr>
              <w:t>1</w:t>
            </w:r>
          </w:p>
        </w:tc>
        <w:tc>
          <w:tcPr>
            <w:tcW w:w="4551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jc w:val="both"/>
              <w:rPr>
                <w:rFonts w:eastAsia="NSimSun"/>
                <w:color w:val="212121"/>
                <w:kern w:val="3"/>
                <w:lang w:eastAsia="zh-CN" w:bidi="hi-IN"/>
              </w:rPr>
            </w:pPr>
            <w:r w:rsidRPr="00B13E7F">
              <w:rPr>
                <w:rFonts w:eastAsia="NSimSun"/>
                <w:color w:val="212121"/>
                <w:kern w:val="3"/>
                <w:lang w:eastAsia="zh-CN" w:bidi="hi-IN"/>
              </w:rPr>
              <w:t>Свято «Для тих, чия професія від Бога!» до Дня працівників освіти</w:t>
            </w:r>
          </w:p>
        </w:tc>
        <w:tc>
          <w:tcPr>
            <w:tcW w:w="1448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rPr>
                <w:rFonts w:eastAsia="NSimSun"/>
                <w:color w:val="212121"/>
                <w:kern w:val="3"/>
                <w:lang w:val="en-US" w:eastAsia="zh-CN" w:bidi="hi-IN"/>
              </w:rPr>
            </w:pPr>
            <w:r w:rsidRPr="00B13E7F">
              <w:rPr>
                <w:rFonts w:eastAsia="NSimSun"/>
                <w:color w:val="212121"/>
                <w:kern w:val="3"/>
                <w:lang w:val="en-US" w:eastAsia="zh-CN" w:bidi="hi-IN"/>
              </w:rPr>
              <w:t>Вересень</w:t>
            </w:r>
          </w:p>
        </w:tc>
        <w:tc>
          <w:tcPr>
            <w:tcW w:w="2409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rPr>
                <w:rFonts w:eastAsia="NSimSun"/>
                <w:color w:val="212121"/>
                <w:kern w:val="3"/>
                <w:lang w:val="en-US" w:eastAsia="zh-CN" w:bidi="hi-IN"/>
              </w:rPr>
            </w:pPr>
            <w:r w:rsidRPr="00B13E7F">
              <w:rPr>
                <w:rFonts w:eastAsia="NSimSun"/>
                <w:color w:val="212121"/>
                <w:kern w:val="3"/>
                <w:lang w:val="en-US" w:eastAsia="zh-CN" w:bidi="hi-IN"/>
              </w:rPr>
              <w:t>У</w:t>
            </w:r>
            <w:r w:rsidRPr="00B13E7F">
              <w:rPr>
                <w:rFonts w:eastAsia="NSimSun"/>
                <w:color w:val="212121"/>
                <w:kern w:val="3"/>
                <w:lang w:val="uk-UA" w:eastAsia="zh-CN" w:bidi="hi-IN"/>
              </w:rPr>
              <w:t>чнівське самоврядування</w:t>
            </w:r>
          </w:p>
        </w:tc>
        <w:tc>
          <w:tcPr>
            <w:tcW w:w="1418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rPr>
                <w:rFonts w:eastAsia="NSimSun"/>
                <w:kern w:val="3"/>
                <w:lang w:val="en-US" w:eastAsia="zh-CN" w:bidi="hi-IN"/>
              </w:rPr>
            </w:pPr>
          </w:p>
        </w:tc>
      </w:tr>
      <w:tr w:rsidR="003C5319" w:rsidRPr="00B13E7F" w:rsidTr="007B471B">
        <w:tc>
          <w:tcPr>
            <w:tcW w:w="664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rPr>
                <w:rFonts w:eastAsia="NSimSun"/>
                <w:color w:val="212121"/>
                <w:kern w:val="3"/>
                <w:lang w:val="en-US" w:eastAsia="zh-CN" w:bidi="hi-IN"/>
              </w:rPr>
            </w:pPr>
            <w:r w:rsidRPr="00B13E7F">
              <w:rPr>
                <w:rFonts w:eastAsia="NSimSun"/>
                <w:color w:val="212121"/>
                <w:kern w:val="3"/>
                <w:lang w:val="en-US" w:eastAsia="zh-CN" w:bidi="hi-IN"/>
              </w:rPr>
              <w:t>2</w:t>
            </w:r>
          </w:p>
        </w:tc>
        <w:tc>
          <w:tcPr>
            <w:tcW w:w="4551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jc w:val="both"/>
              <w:rPr>
                <w:rFonts w:eastAsia="NSimSun"/>
                <w:color w:val="212121"/>
                <w:kern w:val="3"/>
                <w:lang w:val="en-US" w:eastAsia="zh-CN" w:bidi="hi-IN"/>
              </w:rPr>
            </w:pPr>
            <w:r w:rsidRPr="00B13E7F">
              <w:rPr>
                <w:rFonts w:eastAsia="NSimSun"/>
                <w:color w:val="212121"/>
                <w:kern w:val="3"/>
                <w:lang w:val="en-US" w:eastAsia="zh-CN" w:bidi="hi-IN"/>
              </w:rPr>
              <w:t>Конкурс патріотично пісні</w:t>
            </w:r>
          </w:p>
        </w:tc>
        <w:tc>
          <w:tcPr>
            <w:tcW w:w="1448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rPr>
                <w:rFonts w:eastAsia="NSimSun"/>
                <w:color w:val="212121"/>
                <w:kern w:val="3"/>
                <w:lang w:val="en-US" w:eastAsia="zh-CN" w:bidi="hi-IN"/>
              </w:rPr>
            </w:pPr>
            <w:r w:rsidRPr="00B13E7F">
              <w:rPr>
                <w:rFonts w:eastAsia="NSimSun"/>
                <w:color w:val="212121"/>
                <w:kern w:val="3"/>
                <w:lang w:val="en-US" w:eastAsia="zh-CN" w:bidi="hi-IN"/>
              </w:rPr>
              <w:t>Жовтень</w:t>
            </w:r>
          </w:p>
        </w:tc>
        <w:tc>
          <w:tcPr>
            <w:tcW w:w="2409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rPr>
                <w:rFonts w:eastAsia="NSimSun"/>
                <w:color w:val="212121"/>
                <w:kern w:val="3"/>
                <w:lang w:val="en-US" w:eastAsia="zh-CN" w:bidi="hi-IN"/>
              </w:rPr>
            </w:pPr>
            <w:r w:rsidRPr="00B13E7F">
              <w:rPr>
                <w:rFonts w:eastAsia="NSimSun"/>
                <w:color w:val="212121"/>
                <w:kern w:val="3"/>
                <w:lang w:val="en-US" w:eastAsia="zh-CN" w:bidi="hi-IN"/>
              </w:rPr>
              <w:t>У</w:t>
            </w:r>
            <w:r w:rsidRPr="00B13E7F">
              <w:rPr>
                <w:rFonts w:eastAsia="NSimSun"/>
                <w:color w:val="212121"/>
                <w:kern w:val="3"/>
                <w:lang w:val="uk-UA" w:eastAsia="zh-CN" w:bidi="hi-IN"/>
              </w:rPr>
              <w:t>чнівське самоврядування</w:t>
            </w:r>
          </w:p>
        </w:tc>
        <w:tc>
          <w:tcPr>
            <w:tcW w:w="1418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rPr>
                <w:rFonts w:eastAsia="NSimSun"/>
                <w:kern w:val="3"/>
                <w:lang w:val="en-US" w:eastAsia="zh-CN" w:bidi="hi-IN"/>
              </w:rPr>
            </w:pPr>
          </w:p>
        </w:tc>
      </w:tr>
      <w:tr w:rsidR="003C5319" w:rsidRPr="00B13E7F" w:rsidTr="007B471B">
        <w:tc>
          <w:tcPr>
            <w:tcW w:w="664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rPr>
                <w:rFonts w:eastAsia="NSimSun"/>
                <w:color w:val="212121"/>
                <w:kern w:val="3"/>
                <w:lang w:val="en-US" w:eastAsia="zh-CN" w:bidi="hi-IN"/>
              </w:rPr>
            </w:pPr>
            <w:r w:rsidRPr="00B13E7F">
              <w:rPr>
                <w:rFonts w:eastAsia="NSimSun"/>
                <w:color w:val="212121"/>
                <w:kern w:val="3"/>
                <w:lang w:val="en-US" w:eastAsia="zh-CN" w:bidi="hi-IN"/>
              </w:rPr>
              <w:t>3</w:t>
            </w:r>
          </w:p>
        </w:tc>
        <w:tc>
          <w:tcPr>
            <w:tcW w:w="4551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jc w:val="both"/>
              <w:rPr>
                <w:rFonts w:eastAsia="NSimSun"/>
                <w:color w:val="212121"/>
                <w:kern w:val="3"/>
                <w:lang w:val="en-US" w:eastAsia="zh-CN" w:bidi="hi-IN"/>
              </w:rPr>
            </w:pPr>
            <w:r w:rsidRPr="00B13E7F">
              <w:rPr>
                <w:rFonts w:eastAsia="NSimSun"/>
                <w:color w:val="212121"/>
                <w:kern w:val="3"/>
                <w:lang w:val="en-US" w:eastAsia="zh-CN" w:bidi="hi-IN"/>
              </w:rPr>
              <w:t>Місячник шкільних бібліотек</w:t>
            </w:r>
          </w:p>
        </w:tc>
        <w:tc>
          <w:tcPr>
            <w:tcW w:w="1448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rPr>
                <w:rFonts w:eastAsia="NSimSun"/>
                <w:color w:val="212121"/>
                <w:kern w:val="3"/>
                <w:lang w:val="en-US" w:eastAsia="zh-CN" w:bidi="hi-IN"/>
              </w:rPr>
            </w:pPr>
            <w:r w:rsidRPr="00B13E7F">
              <w:rPr>
                <w:rFonts w:eastAsia="NSimSun"/>
                <w:color w:val="212121"/>
                <w:kern w:val="3"/>
                <w:lang w:val="en-US" w:eastAsia="zh-CN" w:bidi="hi-IN"/>
              </w:rPr>
              <w:t>Листопад</w:t>
            </w:r>
          </w:p>
        </w:tc>
        <w:tc>
          <w:tcPr>
            <w:tcW w:w="2409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rPr>
                <w:rFonts w:eastAsia="NSimSun"/>
                <w:color w:val="212121"/>
                <w:kern w:val="3"/>
                <w:lang w:val="uk-UA" w:eastAsia="zh-CN" w:bidi="hi-IN"/>
              </w:rPr>
            </w:pPr>
            <w:r w:rsidRPr="00B13E7F">
              <w:rPr>
                <w:rFonts w:eastAsia="NSimSun"/>
                <w:color w:val="212121"/>
                <w:kern w:val="3"/>
                <w:lang w:val="uk-UA" w:eastAsia="zh-CN" w:bidi="hi-IN"/>
              </w:rPr>
              <w:t>Учнівське самоврядування</w:t>
            </w:r>
          </w:p>
        </w:tc>
        <w:tc>
          <w:tcPr>
            <w:tcW w:w="1418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rPr>
                <w:rFonts w:eastAsia="NSimSun"/>
                <w:kern w:val="3"/>
                <w:lang w:val="en-US" w:eastAsia="zh-CN" w:bidi="hi-IN"/>
              </w:rPr>
            </w:pPr>
          </w:p>
        </w:tc>
      </w:tr>
      <w:tr w:rsidR="003C5319" w:rsidRPr="00B13E7F" w:rsidTr="007B471B">
        <w:tc>
          <w:tcPr>
            <w:tcW w:w="664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rPr>
                <w:rFonts w:eastAsia="NSimSun"/>
                <w:color w:val="212121"/>
                <w:kern w:val="3"/>
                <w:lang w:val="en-US" w:eastAsia="zh-CN" w:bidi="hi-IN"/>
              </w:rPr>
            </w:pPr>
            <w:r w:rsidRPr="00B13E7F">
              <w:rPr>
                <w:rFonts w:eastAsia="NSimSun"/>
                <w:color w:val="212121"/>
                <w:kern w:val="3"/>
                <w:lang w:val="en-US" w:eastAsia="zh-CN" w:bidi="hi-IN"/>
              </w:rPr>
              <w:t>4</w:t>
            </w:r>
          </w:p>
        </w:tc>
        <w:tc>
          <w:tcPr>
            <w:tcW w:w="4551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jc w:val="both"/>
              <w:rPr>
                <w:rFonts w:eastAsia="NSimSun"/>
                <w:color w:val="212121"/>
                <w:kern w:val="3"/>
                <w:lang w:eastAsia="zh-CN" w:bidi="hi-IN"/>
              </w:rPr>
            </w:pPr>
            <w:r w:rsidRPr="00B13E7F">
              <w:rPr>
                <w:rFonts w:eastAsia="NSimSun"/>
                <w:color w:val="212121"/>
                <w:kern w:val="3"/>
                <w:lang w:eastAsia="zh-CN" w:bidi="hi-IN"/>
              </w:rPr>
              <w:t>Усний журнал «Рідна мова - серця мого подих»</w:t>
            </w:r>
          </w:p>
        </w:tc>
        <w:tc>
          <w:tcPr>
            <w:tcW w:w="1448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rPr>
                <w:rFonts w:eastAsia="NSimSun"/>
                <w:color w:val="212121"/>
                <w:kern w:val="3"/>
                <w:lang w:val="en-US" w:eastAsia="zh-CN" w:bidi="hi-IN"/>
              </w:rPr>
            </w:pPr>
            <w:r w:rsidRPr="00B13E7F">
              <w:rPr>
                <w:rFonts w:eastAsia="NSimSun"/>
                <w:color w:val="212121"/>
                <w:kern w:val="3"/>
                <w:lang w:val="en-US" w:eastAsia="zh-CN" w:bidi="hi-IN"/>
              </w:rPr>
              <w:t>Листопад</w:t>
            </w:r>
          </w:p>
        </w:tc>
        <w:tc>
          <w:tcPr>
            <w:tcW w:w="2409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rPr>
                <w:rFonts w:eastAsia="NSimSun"/>
                <w:color w:val="212121"/>
                <w:kern w:val="3"/>
                <w:lang w:val="uk-UA" w:eastAsia="zh-CN" w:bidi="hi-IN"/>
              </w:rPr>
            </w:pPr>
            <w:r w:rsidRPr="00B13E7F">
              <w:rPr>
                <w:rFonts w:eastAsia="NSimSun"/>
                <w:color w:val="212121"/>
                <w:kern w:val="3"/>
                <w:lang w:val="uk-UA" w:eastAsia="zh-CN" w:bidi="hi-IN"/>
              </w:rPr>
              <w:t>Педагог-організатор</w:t>
            </w:r>
          </w:p>
        </w:tc>
        <w:tc>
          <w:tcPr>
            <w:tcW w:w="1418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rPr>
                <w:rFonts w:eastAsia="NSimSun"/>
                <w:kern w:val="3"/>
                <w:lang w:val="en-US" w:eastAsia="zh-CN" w:bidi="hi-IN"/>
              </w:rPr>
            </w:pPr>
          </w:p>
        </w:tc>
      </w:tr>
      <w:tr w:rsidR="003C5319" w:rsidRPr="00B13E7F" w:rsidTr="007B471B">
        <w:tc>
          <w:tcPr>
            <w:tcW w:w="664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rPr>
                <w:rFonts w:eastAsia="NSimSun"/>
                <w:color w:val="212121"/>
                <w:kern w:val="3"/>
                <w:lang w:val="en-US" w:eastAsia="zh-CN" w:bidi="hi-IN"/>
              </w:rPr>
            </w:pPr>
            <w:r w:rsidRPr="00B13E7F">
              <w:rPr>
                <w:rFonts w:eastAsia="NSimSun"/>
                <w:color w:val="212121"/>
                <w:kern w:val="3"/>
                <w:lang w:val="en-US" w:eastAsia="zh-CN" w:bidi="hi-IN"/>
              </w:rPr>
              <w:t>5</w:t>
            </w:r>
          </w:p>
        </w:tc>
        <w:tc>
          <w:tcPr>
            <w:tcW w:w="4551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jc w:val="both"/>
              <w:rPr>
                <w:rFonts w:eastAsia="NSimSun"/>
                <w:color w:val="212121"/>
                <w:kern w:val="3"/>
                <w:lang w:val="uk-UA" w:eastAsia="zh-CN" w:bidi="hi-IN"/>
              </w:rPr>
            </w:pPr>
            <w:r w:rsidRPr="00B13E7F">
              <w:rPr>
                <w:rFonts w:eastAsia="NSimSun"/>
                <w:color w:val="212121"/>
                <w:kern w:val="3"/>
                <w:lang w:val="uk-UA" w:eastAsia="zh-CN" w:bidi="hi-IN"/>
              </w:rPr>
              <w:t>Заходи до Дня збройних сил України</w:t>
            </w:r>
          </w:p>
        </w:tc>
        <w:tc>
          <w:tcPr>
            <w:tcW w:w="1448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rPr>
                <w:rFonts w:eastAsia="NSimSun"/>
                <w:color w:val="212121"/>
                <w:kern w:val="3"/>
                <w:lang w:val="en-US" w:eastAsia="zh-CN" w:bidi="hi-IN"/>
              </w:rPr>
            </w:pPr>
            <w:r w:rsidRPr="00B13E7F">
              <w:rPr>
                <w:rFonts w:eastAsia="NSimSun"/>
                <w:color w:val="212121"/>
                <w:kern w:val="3"/>
                <w:lang w:val="en-US" w:eastAsia="zh-CN" w:bidi="hi-IN"/>
              </w:rPr>
              <w:t>Грудень</w:t>
            </w:r>
          </w:p>
        </w:tc>
        <w:tc>
          <w:tcPr>
            <w:tcW w:w="2409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rPr>
                <w:rFonts w:eastAsia="NSimSun"/>
                <w:color w:val="212121"/>
                <w:kern w:val="3"/>
                <w:lang w:val="uk-UA" w:eastAsia="zh-CN" w:bidi="hi-IN"/>
              </w:rPr>
            </w:pPr>
            <w:r w:rsidRPr="00B13E7F">
              <w:rPr>
                <w:rFonts w:eastAsia="NSimSun"/>
                <w:color w:val="212121"/>
                <w:kern w:val="3"/>
                <w:lang w:val="uk-UA" w:eastAsia="zh-CN" w:bidi="hi-IN"/>
              </w:rPr>
              <w:t>Педагог-організатор</w:t>
            </w:r>
          </w:p>
        </w:tc>
        <w:tc>
          <w:tcPr>
            <w:tcW w:w="1418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rPr>
                <w:rFonts w:eastAsia="NSimSun"/>
                <w:kern w:val="3"/>
                <w:lang w:val="en-US" w:eastAsia="zh-CN" w:bidi="hi-IN"/>
              </w:rPr>
            </w:pPr>
          </w:p>
        </w:tc>
      </w:tr>
      <w:tr w:rsidR="003C5319" w:rsidRPr="00B13E7F" w:rsidTr="007B471B">
        <w:tc>
          <w:tcPr>
            <w:tcW w:w="664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rPr>
                <w:rFonts w:eastAsia="NSimSun"/>
                <w:color w:val="212121"/>
                <w:kern w:val="3"/>
                <w:lang w:val="en-US" w:eastAsia="zh-CN" w:bidi="hi-IN"/>
              </w:rPr>
            </w:pPr>
            <w:r w:rsidRPr="00B13E7F">
              <w:rPr>
                <w:rFonts w:eastAsia="NSimSun"/>
                <w:color w:val="212121"/>
                <w:kern w:val="3"/>
                <w:lang w:val="en-US" w:eastAsia="zh-CN" w:bidi="hi-IN"/>
              </w:rPr>
              <w:t>6</w:t>
            </w:r>
          </w:p>
        </w:tc>
        <w:tc>
          <w:tcPr>
            <w:tcW w:w="4551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jc w:val="both"/>
              <w:rPr>
                <w:rFonts w:eastAsia="NSimSun"/>
                <w:color w:val="212121"/>
                <w:kern w:val="3"/>
                <w:lang w:val="en-US" w:eastAsia="zh-CN" w:bidi="hi-IN"/>
              </w:rPr>
            </w:pPr>
            <w:r w:rsidRPr="00B13E7F">
              <w:rPr>
                <w:rFonts w:eastAsia="NSimSun"/>
                <w:color w:val="212121"/>
                <w:kern w:val="3"/>
                <w:lang w:val="en-US" w:eastAsia="zh-CN" w:bidi="hi-IN"/>
              </w:rPr>
              <w:t>«Казкові новорічні пригоди»</w:t>
            </w:r>
          </w:p>
        </w:tc>
        <w:tc>
          <w:tcPr>
            <w:tcW w:w="1448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rPr>
                <w:rFonts w:eastAsia="NSimSun"/>
                <w:color w:val="212121"/>
                <w:kern w:val="3"/>
                <w:lang w:val="en-US" w:eastAsia="zh-CN" w:bidi="hi-IN"/>
              </w:rPr>
            </w:pPr>
            <w:r w:rsidRPr="00B13E7F">
              <w:rPr>
                <w:rFonts w:eastAsia="NSimSun"/>
                <w:color w:val="212121"/>
                <w:kern w:val="3"/>
                <w:lang w:val="en-US" w:eastAsia="zh-CN" w:bidi="hi-IN"/>
              </w:rPr>
              <w:t>Грудень</w:t>
            </w:r>
          </w:p>
        </w:tc>
        <w:tc>
          <w:tcPr>
            <w:tcW w:w="2409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rPr>
                <w:rFonts w:eastAsia="NSimSun"/>
                <w:color w:val="212121"/>
                <w:kern w:val="3"/>
                <w:lang w:val="uk-UA" w:eastAsia="zh-CN" w:bidi="hi-IN"/>
              </w:rPr>
            </w:pPr>
            <w:r w:rsidRPr="00B13E7F">
              <w:rPr>
                <w:rFonts w:eastAsia="NSimSun"/>
                <w:color w:val="212121"/>
                <w:kern w:val="3"/>
                <w:lang w:val="uk-UA" w:eastAsia="zh-CN" w:bidi="hi-IN"/>
              </w:rPr>
              <w:t>Педагог-організатор</w:t>
            </w:r>
          </w:p>
        </w:tc>
        <w:tc>
          <w:tcPr>
            <w:tcW w:w="1418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rPr>
                <w:rFonts w:eastAsia="NSimSun"/>
                <w:kern w:val="3"/>
                <w:lang w:val="en-US" w:eastAsia="zh-CN" w:bidi="hi-IN"/>
              </w:rPr>
            </w:pPr>
          </w:p>
        </w:tc>
      </w:tr>
      <w:tr w:rsidR="003C5319" w:rsidRPr="00B13E7F" w:rsidTr="007B471B">
        <w:trPr>
          <w:trHeight w:val="744"/>
        </w:trPr>
        <w:tc>
          <w:tcPr>
            <w:tcW w:w="664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rPr>
                <w:rFonts w:eastAsia="NSimSun"/>
                <w:color w:val="212121"/>
                <w:kern w:val="3"/>
                <w:lang w:val="en-US" w:eastAsia="zh-CN" w:bidi="hi-IN"/>
              </w:rPr>
            </w:pPr>
            <w:r w:rsidRPr="00B13E7F">
              <w:rPr>
                <w:rFonts w:eastAsia="NSimSun"/>
                <w:color w:val="212121"/>
                <w:kern w:val="3"/>
                <w:lang w:val="en-US" w:eastAsia="zh-CN" w:bidi="hi-IN"/>
              </w:rPr>
              <w:t>7</w:t>
            </w:r>
          </w:p>
        </w:tc>
        <w:tc>
          <w:tcPr>
            <w:tcW w:w="4551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jc w:val="both"/>
              <w:rPr>
                <w:rFonts w:eastAsia="NSimSun"/>
                <w:color w:val="212121"/>
                <w:kern w:val="3"/>
                <w:lang w:eastAsia="zh-CN" w:bidi="hi-IN"/>
              </w:rPr>
            </w:pPr>
            <w:r w:rsidRPr="00B13E7F">
              <w:rPr>
                <w:rFonts w:eastAsia="NSimSun"/>
                <w:color w:val="212121"/>
                <w:kern w:val="3"/>
                <w:lang w:eastAsia="zh-CN" w:bidi="hi-IN"/>
              </w:rPr>
              <w:t>Новорічно-розважальна програма «Новорічні вітання»</w:t>
            </w:r>
          </w:p>
        </w:tc>
        <w:tc>
          <w:tcPr>
            <w:tcW w:w="1448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rPr>
                <w:rFonts w:eastAsia="NSimSun"/>
                <w:color w:val="212121"/>
                <w:kern w:val="3"/>
                <w:lang w:val="en-US" w:eastAsia="zh-CN" w:bidi="hi-IN"/>
              </w:rPr>
            </w:pPr>
            <w:r w:rsidRPr="00B13E7F">
              <w:rPr>
                <w:rFonts w:eastAsia="NSimSun"/>
                <w:color w:val="212121"/>
                <w:kern w:val="3"/>
                <w:lang w:val="en-US" w:eastAsia="zh-CN" w:bidi="hi-IN"/>
              </w:rPr>
              <w:t>Грудень</w:t>
            </w:r>
          </w:p>
        </w:tc>
        <w:tc>
          <w:tcPr>
            <w:tcW w:w="2409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rPr>
                <w:rFonts w:eastAsia="NSimSun"/>
                <w:color w:val="212121"/>
                <w:kern w:val="3"/>
                <w:lang w:val="uk-UA" w:eastAsia="zh-CN" w:bidi="hi-IN"/>
              </w:rPr>
            </w:pPr>
            <w:r w:rsidRPr="00B13E7F">
              <w:rPr>
                <w:rFonts w:eastAsia="NSimSun"/>
                <w:color w:val="212121"/>
                <w:kern w:val="3"/>
                <w:lang w:val="uk-UA" w:eastAsia="zh-CN" w:bidi="hi-IN"/>
              </w:rPr>
              <w:t>Учнівське самоврядування</w:t>
            </w:r>
          </w:p>
        </w:tc>
        <w:tc>
          <w:tcPr>
            <w:tcW w:w="1418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rPr>
                <w:rFonts w:eastAsia="NSimSun"/>
                <w:kern w:val="3"/>
                <w:lang w:val="en-US" w:eastAsia="zh-CN" w:bidi="hi-IN"/>
              </w:rPr>
            </w:pPr>
          </w:p>
        </w:tc>
      </w:tr>
      <w:tr w:rsidR="003C5319" w:rsidRPr="00B13E7F" w:rsidTr="007B471B">
        <w:tc>
          <w:tcPr>
            <w:tcW w:w="664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rPr>
                <w:rFonts w:eastAsia="NSimSun"/>
                <w:color w:val="212121"/>
                <w:kern w:val="3"/>
                <w:lang w:val="en-US" w:eastAsia="zh-CN" w:bidi="hi-IN"/>
              </w:rPr>
            </w:pPr>
            <w:r w:rsidRPr="00B13E7F">
              <w:rPr>
                <w:rFonts w:eastAsia="NSimSun"/>
                <w:color w:val="212121"/>
                <w:kern w:val="3"/>
                <w:lang w:val="en-US" w:eastAsia="zh-CN" w:bidi="hi-IN"/>
              </w:rPr>
              <w:lastRenderedPageBreak/>
              <w:t>8</w:t>
            </w:r>
          </w:p>
        </w:tc>
        <w:tc>
          <w:tcPr>
            <w:tcW w:w="4551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jc w:val="both"/>
              <w:rPr>
                <w:rFonts w:eastAsia="NSimSun"/>
                <w:color w:val="212121"/>
                <w:kern w:val="3"/>
                <w:lang w:eastAsia="zh-CN" w:bidi="hi-IN"/>
              </w:rPr>
            </w:pPr>
            <w:r w:rsidRPr="00B13E7F">
              <w:rPr>
                <w:rFonts w:eastAsia="NSimSun"/>
                <w:color w:val="212121"/>
                <w:kern w:val="3"/>
                <w:lang w:eastAsia="zh-CN" w:bidi="hi-IN"/>
              </w:rPr>
              <w:t>Виготовлення листівок до Дня Закоханих</w:t>
            </w:r>
          </w:p>
        </w:tc>
        <w:tc>
          <w:tcPr>
            <w:tcW w:w="1448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rPr>
                <w:rFonts w:eastAsia="NSimSun"/>
                <w:color w:val="212121"/>
                <w:kern w:val="3"/>
                <w:lang w:val="en-US" w:eastAsia="zh-CN" w:bidi="hi-IN"/>
              </w:rPr>
            </w:pPr>
            <w:r w:rsidRPr="00B13E7F">
              <w:rPr>
                <w:rFonts w:eastAsia="NSimSun"/>
                <w:color w:val="212121"/>
                <w:kern w:val="3"/>
                <w:lang w:val="en-US" w:eastAsia="zh-CN" w:bidi="hi-IN"/>
              </w:rPr>
              <w:t>Лютий</w:t>
            </w:r>
          </w:p>
        </w:tc>
        <w:tc>
          <w:tcPr>
            <w:tcW w:w="2409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rPr>
                <w:rFonts w:eastAsia="NSimSun"/>
                <w:color w:val="212121"/>
                <w:kern w:val="3"/>
                <w:lang w:val="uk-UA" w:eastAsia="zh-CN" w:bidi="hi-IN"/>
              </w:rPr>
            </w:pPr>
            <w:r w:rsidRPr="00B13E7F">
              <w:rPr>
                <w:rFonts w:eastAsia="NSimSun"/>
                <w:color w:val="212121"/>
                <w:kern w:val="3"/>
                <w:lang w:val="uk-UA" w:eastAsia="zh-CN" w:bidi="hi-IN"/>
              </w:rPr>
              <w:t>Учнівське самоврядування</w:t>
            </w:r>
          </w:p>
        </w:tc>
        <w:tc>
          <w:tcPr>
            <w:tcW w:w="1418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rPr>
                <w:rFonts w:eastAsia="NSimSun"/>
                <w:kern w:val="3"/>
                <w:lang w:val="en-US" w:eastAsia="zh-CN" w:bidi="hi-IN"/>
              </w:rPr>
            </w:pPr>
          </w:p>
        </w:tc>
      </w:tr>
      <w:tr w:rsidR="003C5319" w:rsidRPr="00B13E7F" w:rsidTr="007B471B">
        <w:tc>
          <w:tcPr>
            <w:tcW w:w="664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rPr>
                <w:rFonts w:eastAsia="NSimSun"/>
                <w:color w:val="212121"/>
                <w:kern w:val="3"/>
                <w:lang w:val="en-US" w:eastAsia="zh-CN" w:bidi="hi-IN"/>
              </w:rPr>
            </w:pPr>
            <w:r w:rsidRPr="00B13E7F">
              <w:rPr>
                <w:rFonts w:eastAsia="NSimSun"/>
                <w:color w:val="212121"/>
                <w:kern w:val="3"/>
                <w:lang w:val="en-US" w:eastAsia="zh-CN" w:bidi="hi-IN"/>
              </w:rPr>
              <w:t>9</w:t>
            </w:r>
          </w:p>
        </w:tc>
        <w:tc>
          <w:tcPr>
            <w:tcW w:w="4551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jc w:val="both"/>
              <w:rPr>
                <w:rFonts w:eastAsia="NSimSun"/>
                <w:color w:val="212121"/>
                <w:kern w:val="3"/>
                <w:lang w:val="en-US" w:eastAsia="zh-CN" w:bidi="hi-IN"/>
              </w:rPr>
            </w:pPr>
            <w:r w:rsidRPr="00B13E7F">
              <w:rPr>
                <w:rFonts w:eastAsia="NSimSun"/>
                <w:color w:val="212121"/>
                <w:kern w:val="3"/>
                <w:lang w:val="en-US" w:eastAsia="zh-CN" w:bidi="hi-IN"/>
              </w:rPr>
              <w:t>«Березень дарує диво»</w:t>
            </w:r>
          </w:p>
        </w:tc>
        <w:tc>
          <w:tcPr>
            <w:tcW w:w="1448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rPr>
                <w:rFonts w:eastAsia="NSimSun"/>
                <w:color w:val="212121"/>
                <w:kern w:val="3"/>
                <w:lang w:val="en-US" w:eastAsia="zh-CN" w:bidi="hi-IN"/>
              </w:rPr>
            </w:pPr>
            <w:r w:rsidRPr="00B13E7F">
              <w:rPr>
                <w:rFonts w:eastAsia="NSimSun"/>
                <w:color w:val="212121"/>
                <w:kern w:val="3"/>
                <w:lang w:val="en-US" w:eastAsia="zh-CN" w:bidi="hi-IN"/>
              </w:rPr>
              <w:t>Березень</w:t>
            </w:r>
          </w:p>
        </w:tc>
        <w:tc>
          <w:tcPr>
            <w:tcW w:w="2409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rPr>
                <w:rFonts w:eastAsia="NSimSun"/>
                <w:color w:val="212121"/>
                <w:kern w:val="3"/>
                <w:lang w:val="uk-UA" w:eastAsia="zh-CN" w:bidi="hi-IN"/>
              </w:rPr>
            </w:pPr>
            <w:r w:rsidRPr="00B13E7F">
              <w:rPr>
                <w:rFonts w:eastAsia="NSimSun"/>
                <w:color w:val="212121"/>
                <w:kern w:val="3"/>
                <w:lang w:val="uk-UA" w:eastAsia="zh-CN" w:bidi="hi-IN"/>
              </w:rPr>
              <w:t>Педагог - організатор</w:t>
            </w:r>
          </w:p>
        </w:tc>
        <w:tc>
          <w:tcPr>
            <w:tcW w:w="1418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rPr>
                <w:rFonts w:eastAsia="NSimSun"/>
                <w:kern w:val="3"/>
                <w:lang w:val="en-US" w:eastAsia="zh-CN" w:bidi="hi-IN"/>
              </w:rPr>
            </w:pPr>
          </w:p>
        </w:tc>
      </w:tr>
      <w:tr w:rsidR="003C5319" w:rsidRPr="00B13E7F" w:rsidTr="007B471B">
        <w:tc>
          <w:tcPr>
            <w:tcW w:w="664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rPr>
                <w:rFonts w:eastAsia="NSimSun"/>
                <w:color w:val="212121"/>
                <w:kern w:val="3"/>
                <w:lang w:val="en-US" w:eastAsia="zh-CN" w:bidi="hi-IN"/>
              </w:rPr>
            </w:pPr>
            <w:r w:rsidRPr="00B13E7F">
              <w:rPr>
                <w:rFonts w:eastAsia="NSimSun"/>
                <w:color w:val="212121"/>
                <w:kern w:val="3"/>
                <w:lang w:val="en-US" w:eastAsia="zh-CN" w:bidi="hi-IN"/>
              </w:rPr>
              <w:t>10</w:t>
            </w:r>
          </w:p>
        </w:tc>
        <w:tc>
          <w:tcPr>
            <w:tcW w:w="4551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jc w:val="both"/>
              <w:rPr>
                <w:rFonts w:eastAsia="NSimSun"/>
                <w:color w:val="212121"/>
                <w:kern w:val="3"/>
                <w:lang w:val="en-US" w:eastAsia="zh-CN" w:bidi="hi-IN"/>
              </w:rPr>
            </w:pPr>
            <w:r w:rsidRPr="00B13E7F">
              <w:rPr>
                <w:rFonts w:eastAsia="NSimSun"/>
                <w:color w:val="212121"/>
                <w:kern w:val="3"/>
                <w:lang w:val="en-US" w:eastAsia="zh-CN" w:bidi="hi-IN"/>
              </w:rPr>
              <w:t>Свято«Весняна краса жіночності»</w:t>
            </w:r>
          </w:p>
        </w:tc>
        <w:tc>
          <w:tcPr>
            <w:tcW w:w="1448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rPr>
                <w:rFonts w:eastAsia="NSimSun"/>
                <w:color w:val="212121"/>
                <w:kern w:val="3"/>
                <w:lang w:val="en-US" w:eastAsia="zh-CN" w:bidi="hi-IN"/>
              </w:rPr>
            </w:pPr>
            <w:r w:rsidRPr="00B13E7F">
              <w:rPr>
                <w:rFonts w:eastAsia="NSimSun"/>
                <w:color w:val="212121"/>
                <w:kern w:val="3"/>
                <w:lang w:val="en-US" w:eastAsia="zh-CN" w:bidi="hi-IN"/>
              </w:rPr>
              <w:t>Березень</w:t>
            </w:r>
          </w:p>
        </w:tc>
        <w:tc>
          <w:tcPr>
            <w:tcW w:w="2409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rPr>
                <w:rFonts w:eastAsia="NSimSun"/>
                <w:color w:val="212121"/>
                <w:kern w:val="3"/>
                <w:lang w:val="uk-UA" w:eastAsia="zh-CN" w:bidi="hi-IN"/>
              </w:rPr>
            </w:pPr>
            <w:r w:rsidRPr="00B13E7F">
              <w:rPr>
                <w:rFonts w:eastAsia="NSimSun"/>
                <w:color w:val="212121"/>
                <w:kern w:val="3"/>
                <w:lang w:val="uk-UA" w:eastAsia="zh-CN" w:bidi="hi-IN"/>
              </w:rPr>
              <w:t>Педагог - організатор</w:t>
            </w:r>
          </w:p>
        </w:tc>
        <w:tc>
          <w:tcPr>
            <w:tcW w:w="1418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rPr>
                <w:rFonts w:eastAsia="NSimSun"/>
                <w:kern w:val="3"/>
                <w:lang w:val="en-US" w:eastAsia="zh-CN" w:bidi="hi-IN"/>
              </w:rPr>
            </w:pPr>
          </w:p>
        </w:tc>
      </w:tr>
      <w:tr w:rsidR="003C5319" w:rsidRPr="00B13E7F" w:rsidTr="007B471B">
        <w:tc>
          <w:tcPr>
            <w:tcW w:w="664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rPr>
                <w:rFonts w:eastAsia="NSimSun"/>
                <w:color w:val="212121"/>
                <w:kern w:val="3"/>
                <w:lang w:val="en-US" w:eastAsia="zh-CN" w:bidi="hi-IN"/>
              </w:rPr>
            </w:pPr>
            <w:r w:rsidRPr="00B13E7F">
              <w:rPr>
                <w:rFonts w:eastAsia="NSimSun"/>
                <w:color w:val="212121"/>
                <w:kern w:val="3"/>
                <w:lang w:val="en-US" w:eastAsia="zh-CN" w:bidi="hi-IN"/>
              </w:rPr>
              <w:t>11</w:t>
            </w:r>
          </w:p>
        </w:tc>
        <w:tc>
          <w:tcPr>
            <w:tcW w:w="4551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jc w:val="both"/>
              <w:rPr>
                <w:rFonts w:eastAsia="NSimSun"/>
                <w:color w:val="212121"/>
                <w:kern w:val="3"/>
                <w:lang w:val="en-US" w:eastAsia="zh-CN" w:bidi="hi-IN"/>
              </w:rPr>
            </w:pPr>
            <w:r w:rsidRPr="00B13E7F">
              <w:rPr>
                <w:rFonts w:eastAsia="NSimSun"/>
                <w:color w:val="212121"/>
                <w:kern w:val="3"/>
                <w:lang w:val="en-US" w:eastAsia="zh-CN" w:bidi="hi-IN"/>
              </w:rPr>
              <w:t>Бесіда «Сміх подовжує життя»</w:t>
            </w:r>
          </w:p>
        </w:tc>
        <w:tc>
          <w:tcPr>
            <w:tcW w:w="1448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rPr>
                <w:rFonts w:eastAsia="NSimSun"/>
                <w:color w:val="212121"/>
                <w:kern w:val="3"/>
                <w:lang w:val="en-US" w:eastAsia="zh-CN" w:bidi="hi-IN"/>
              </w:rPr>
            </w:pPr>
            <w:r w:rsidRPr="00B13E7F">
              <w:rPr>
                <w:rFonts w:eastAsia="NSimSun"/>
                <w:color w:val="212121"/>
                <w:kern w:val="3"/>
                <w:lang w:val="en-US" w:eastAsia="zh-CN" w:bidi="hi-IN"/>
              </w:rPr>
              <w:t>Квітень</w:t>
            </w:r>
          </w:p>
        </w:tc>
        <w:tc>
          <w:tcPr>
            <w:tcW w:w="2409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rPr>
                <w:rFonts w:eastAsia="NSimSun"/>
                <w:color w:val="212121"/>
                <w:kern w:val="3"/>
                <w:lang w:val="uk-UA" w:eastAsia="zh-CN" w:bidi="hi-IN"/>
              </w:rPr>
            </w:pPr>
            <w:r w:rsidRPr="00B13E7F">
              <w:rPr>
                <w:rFonts w:eastAsia="NSimSun"/>
                <w:color w:val="212121"/>
                <w:kern w:val="3"/>
                <w:lang w:val="uk-UA" w:eastAsia="zh-CN" w:bidi="hi-IN"/>
              </w:rPr>
              <w:t>Педагог - організатор</w:t>
            </w:r>
          </w:p>
        </w:tc>
        <w:tc>
          <w:tcPr>
            <w:tcW w:w="1418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rPr>
                <w:rFonts w:eastAsia="NSimSun"/>
                <w:kern w:val="3"/>
                <w:lang w:val="en-US" w:eastAsia="zh-CN" w:bidi="hi-IN"/>
              </w:rPr>
            </w:pPr>
          </w:p>
        </w:tc>
      </w:tr>
      <w:tr w:rsidR="003C5319" w:rsidRPr="00B13E7F" w:rsidTr="007B471B">
        <w:tc>
          <w:tcPr>
            <w:tcW w:w="664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rPr>
                <w:rFonts w:eastAsia="NSimSun"/>
                <w:color w:val="212121"/>
                <w:kern w:val="3"/>
                <w:lang w:val="en-US" w:eastAsia="zh-CN" w:bidi="hi-IN"/>
              </w:rPr>
            </w:pPr>
            <w:r w:rsidRPr="00B13E7F">
              <w:rPr>
                <w:rFonts w:eastAsia="NSimSun"/>
                <w:color w:val="212121"/>
                <w:kern w:val="3"/>
                <w:lang w:val="en-US" w:eastAsia="zh-CN" w:bidi="hi-IN"/>
              </w:rPr>
              <w:t>12</w:t>
            </w:r>
          </w:p>
        </w:tc>
        <w:tc>
          <w:tcPr>
            <w:tcW w:w="4551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jc w:val="both"/>
              <w:rPr>
                <w:rFonts w:eastAsia="NSimSun"/>
                <w:color w:val="212121"/>
                <w:kern w:val="3"/>
                <w:lang w:eastAsia="zh-CN" w:bidi="hi-IN"/>
              </w:rPr>
            </w:pPr>
            <w:r w:rsidRPr="00B13E7F">
              <w:rPr>
                <w:rFonts w:eastAsia="NSimSun"/>
                <w:color w:val="212121"/>
                <w:kern w:val="3"/>
                <w:lang w:eastAsia="zh-CN" w:bidi="hi-IN"/>
              </w:rPr>
              <w:t>Останній дзвоник «Книга спогадів шкільного життя»</w:t>
            </w:r>
          </w:p>
        </w:tc>
        <w:tc>
          <w:tcPr>
            <w:tcW w:w="1448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rPr>
                <w:rFonts w:eastAsia="NSimSun"/>
                <w:color w:val="212121"/>
                <w:kern w:val="3"/>
                <w:lang w:val="en-US" w:eastAsia="zh-CN" w:bidi="hi-IN"/>
              </w:rPr>
            </w:pPr>
            <w:r w:rsidRPr="00B13E7F">
              <w:rPr>
                <w:rFonts w:eastAsia="NSimSun"/>
                <w:color w:val="212121"/>
                <w:kern w:val="3"/>
                <w:lang w:val="en-US" w:eastAsia="zh-CN" w:bidi="hi-IN"/>
              </w:rPr>
              <w:t>Травень</w:t>
            </w:r>
          </w:p>
        </w:tc>
        <w:tc>
          <w:tcPr>
            <w:tcW w:w="2409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rPr>
                <w:rFonts w:eastAsia="NSimSun"/>
                <w:color w:val="212121"/>
                <w:kern w:val="3"/>
                <w:lang w:val="en-US" w:eastAsia="zh-CN" w:bidi="hi-IN"/>
              </w:rPr>
            </w:pPr>
            <w:r w:rsidRPr="00B13E7F">
              <w:rPr>
                <w:rFonts w:eastAsia="NSimSun"/>
                <w:color w:val="212121"/>
                <w:kern w:val="3"/>
                <w:lang w:val="en-US" w:eastAsia="zh-CN" w:bidi="hi-IN"/>
              </w:rPr>
              <w:t>Педагог-організатор</w:t>
            </w:r>
          </w:p>
        </w:tc>
        <w:tc>
          <w:tcPr>
            <w:tcW w:w="1418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rPr>
                <w:rFonts w:eastAsia="NSimSun"/>
                <w:kern w:val="3"/>
                <w:lang w:val="en-US" w:eastAsia="zh-CN" w:bidi="hi-IN"/>
              </w:rPr>
            </w:pPr>
          </w:p>
        </w:tc>
      </w:tr>
      <w:tr w:rsidR="003C5319" w:rsidRPr="00B13E7F" w:rsidTr="007B471B">
        <w:tc>
          <w:tcPr>
            <w:tcW w:w="664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rPr>
                <w:rFonts w:eastAsia="NSimSun"/>
                <w:color w:val="212121"/>
                <w:kern w:val="3"/>
                <w:lang w:val="en-US" w:eastAsia="zh-CN" w:bidi="hi-IN"/>
              </w:rPr>
            </w:pPr>
            <w:r w:rsidRPr="00B13E7F">
              <w:rPr>
                <w:rFonts w:eastAsia="NSimSun"/>
                <w:color w:val="212121"/>
                <w:kern w:val="3"/>
                <w:lang w:val="en-US" w:eastAsia="zh-CN" w:bidi="hi-IN"/>
              </w:rPr>
              <w:t>13</w:t>
            </w:r>
          </w:p>
        </w:tc>
        <w:tc>
          <w:tcPr>
            <w:tcW w:w="4551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jc w:val="both"/>
              <w:rPr>
                <w:rFonts w:eastAsia="NSimSun"/>
                <w:color w:val="212121"/>
                <w:kern w:val="3"/>
                <w:lang w:eastAsia="zh-CN" w:bidi="hi-IN"/>
              </w:rPr>
            </w:pPr>
            <w:r w:rsidRPr="00B13E7F">
              <w:rPr>
                <w:rFonts w:eastAsia="NSimSun"/>
                <w:color w:val="212121"/>
                <w:kern w:val="3"/>
                <w:lang w:eastAsia="zh-CN" w:bidi="hi-IN"/>
              </w:rPr>
              <w:t>В</w:t>
            </w:r>
            <w:r w:rsidRPr="00B13E7F">
              <w:rPr>
                <w:rFonts w:eastAsia="NSimSun"/>
                <w:color w:val="212121"/>
                <w:kern w:val="3"/>
                <w:lang w:val="uk-UA" w:eastAsia="zh-CN" w:bidi="hi-IN"/>
              </w:rPr>
              <w:t xml:space="preserve">ручення свідоцтв </w:t>
            </w:r>
            <w:r w:rsidRPr="00B13E7F">
              <w:rPr>
                <w:rFonts w:eastAsia="NSimSun"/>
                <w:color w:val="212121"/>
                <w:kern w:val="3"/>
                <w:lang w:eastAsia="zh-CN" w:bidi="hi-IN"/>
              </w:rPr>
              <w:t>«Відпливає кораблик дитинства у даль»</w:t>
            </w:r>
          </w:p>
        </w:tc>
        <w:tc>
          <w:tcPr>
            <w:tcW w:w="1448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rPr>
                <w:rFonts w:eastAsia="NSimSun"/>
                <w:color w:val="212121"/>
                <w:kern w:val="3"/>
                <w:lang w:val="en-US" w:eastAsia="zh-CN" w:bidi="hi-IN"/>
              </w:rPr>
            </w:pPr>
            <w:r w:rsidRPr="00B13E7F">
              <w:rPr>
                <w:rFonts w:eastAsia="NSimSun"/>
                <w:color w:val="212121"/>
                <w:kern w:val="3"/>
                <w:lang w:val="en-US" w:eastAsia="zh-CN" w:bidi="hi-IN"/>
              </w:rPr>
              <w:t>Травень</w:t>
            </w:r>
          </w:p>
        </w:tc>
        <w:tc>
          <w:tcPr>
            <w:tcW w:w="2409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rPr>
                <w:rFonts w:eastAsia="NSimSun"/>
                <w:color w:val="212121"/>
                <w:kern w:val="3"/>
                <w:lang w:val="en-US" w:eastAsia="zh-CN" w:bidi="hi-IN"/>
              </w:rPr>
            </w:pPr>
            <w:r w:rsidRPr="00B13E7F">
              <w:rPr>
                <w:rFonts w:eastAsia="NSimSun"/>
                <w:color w:val="212121"/>
                <w:kern w:val="3"/>
                <w:lang w:val="en-US" w:eastAsia="zh-CN" w:bidi="hi-IN"/>
              </w:rPr>
              <w:t>Педагог-організатор</w:t>
            </w:r>
          </w:p>
        </w:tc>
        <w:tc>
          <w:tcPr>
            <w:tcW w:w="1418" w:type="dxa"/>
            <w:tcBorders>
              <w:top w:val="single" w:sz="4" w:space="0" w:color="A24780"/>
              <w:left w:val="single" w:sz="4" w:space="0" w:color="A24780"/>
              <w:bottom w:val="single" w:sz="4" w:space="0" w:color="A24780"/>
              <w:right w:val="single" w:sz="4" w:space="0" w:color="A247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3C5319" w:rsidRPr="00B13E7F" w:rsidRDefault="003C5319" w:rsidP="007B471B">
            <w:pPr>
              <w:widowControl w:val="0"/>
              <w:suppressLineNumbers/>
              <w:suppressAutoHyphens/>
              <w:autoSpaceDN w:val="0"/>
              <w:spacing w:after="0"/>
              <w:rPr>
                <w:rFonts w:eastAsia="NSimSun"/>
                <w:kern w:val="3"/>
                <w:lang w:val="en-US" w:eastAsia="zh-CN" w:bidi="hi-IN"/>
              </w:rPr>
            </w:pPr>
          </w:p>
        </w:tc>
      </w:tr>
    </w:tbl>
    <w:p w:rsidR="003C5319" w:rsidRPr="003C5319" w:rsidRDefault="003C5319" w:rsidP="003C5319">
      <w:pPr>
        <w:keepNext/>
        <w:suppressAutoHyphens/>
        <w:autoSpaceDN w:val="0"/>
        <w:outlineLvl w:val="2"/>
        <w:rPr>
          <w:rFonts w:eastAsia="NSimSun"/>
          <w:bCs/>
          <w:color w:val="005C9F"/>
          <w:kern w:val="3"/>
          <w:lang w:val="uk-UA" w:eastAsia="zh-CN" w:bidi="hi-IN"/>
        </w:rPr>
        <w:sectPr w:rsidR="003C5319" w:rsidRPr="003C5319" w:rsidSect="006410B3">
          <w:pgSz w:w="11906" w:h="16838"/>
          <w:pgMar w:top="1134" w:right="850" w:bottom="1134" w:left="1701" w:header="709" w:footer="709" w:gutter="0"/>
          <w:cols w:space="708"/>
          <w:docGrid w:linePitch="360"/>
        </w:sectPr>
      </w:pPr>
    </w:p>
    <w:p w:rsidR="003C5319" w:rsidRPr="003C5319" w:rsidRDefault="003C5319" w:rsidP="003C5319">
      <w:pPr>
        <w:keepNext/>
        <w:suppressAutoHyphens/>
        <w:autoSpaceDN w:val="0"/>
        <w:outlineLvl w:val="2"/>
        <w:rPr>
          <w:rFonts w:eastAsia="NSimSun"/>
          <w:bCs/>
          <w:color w:val="005C9F"/>
          <w:kern w:val="3"/>
          <w:lang w:val="uk-UA" w:eastAsia="zh-CN" w:bidi="hi-IN"/>
        </w:rPr>
        <w:sectPr w:rsidR="003C5319" w:rsidRPr="003C5319" w:rsidSect="003C5319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1DA54BB0" wp14:editId="69555316">
            <wp:simplePos x="0" y="0"/>
            <wp:positionH relativeFrom="column">
              <wp:posOffset>-1010285</wp:posOffset>
            </wp:positionH>
            <wp:positionV relativeFrom="paragraph">
              <wp:posOffset>2476500</wp:posOffset>
            </wp:positionV>
            <wp:extent cx="4953000" cy="4953000"/>
            <wp:effectExtent l="0" t="0" r="0" b="0"/>
            <wp:wrapNone/>
            <wp:docPr id="43" name="Рисунок 43" descr="pngegg (8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ngegg (84)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495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6C0C5AEE" wp14:editId="3109430A">
            <wp:simplePos x="0" y="0"/>
            <wp:positionH relativeFrom="column">
              <wp:posOffset>6067425</wp:posOffset>
            </wp:positionH>
            <wp:positionV relativeFrom="paragraph">
              <wp:posOffset>891540</wp:posOffset>
            </wp:positionV>
            <wp:extent cx="2043430" cy="1318895"/>
            <wp:effectExtent l="0" t="0" r="0" b="0"/>
            <wp:wrapNone/>
            <wp:docPr id="42" name="Рисунок 42" descr="pngegg (9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ngegg (90)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3430" cy="1318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576" behindDoc="0" locked="0" layoutInCell="1" allowOverlap="1" wp14:anchorId="4B5DA395" wp14:editId="625979DF">
            <wp:simplePos x="0" y="0"/>
            <wp:positionH relativeFrom="column">
              <wp:posOffset>7257415</wp:posOffset>
            </wp:positionH>
            <wp:positionV relativeFrom="paragraph">
              <wp:posOffset>118745</wp:posOffset>
            </wp:positionV>
            <wp:extent cx="2178050" cy="1493520"/>
            <wp:effectExtent l="0" t="0" r="0" b="0"/>
            <wp:wrapNone/>
            <wp:docPr id="45" name="Рисунок 45" descr="pngegg (2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pngegg (25)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050" cy="149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margin-left:78.85pt;margin-top:233.8pt;width:600.75pt;height:228.55pt;z-index:251661312;mso-position-horizontal-relative:text;mso-position-vertical-relative:text" fillcolor="#c39">
            <v:fill color2="#aaa"/>
            <v:shadow on="t" color="#4d4d4d" opacity="52429f" offset=",3pt"/>
            <v:textpath style="font-family:&quot;Arial Black&quot;;font-weight:bold;v-text-spacing:78650f;v-text-kern:t" trim="t" fitpath="t" string="План&#10;педагога-організатора&#10;Юрченко Мирослави Анатоліївни&#10;на 2022-2023 н.р."/>
          </v:shape>
        </w:pict>
      </w:r>
    </w:p>
    <w:p w:rsidR="003C5319" w:rsidRPr="003C5319" w:rsidRDefault="003C5319" w:rsidP="003C5319">
      <w:pPr>
        <w:rPr>
          <w:lang w:val="uk-UA"/>
        </w:rPr>
      </w:pPr>
      <w:r>
        <w:rPr>
          <w:b/>
          <w:sz w:val="28"/>
        </w:rPr>
        <w:lastRenderedPageBreak/>
        <w:t xml:space="preserve">                 </w:t>
      </w:r>
    </w:p>
    <w:p w:rsidR="003C5319" w:rsidRPr="00DF39BD" w:rsidRDefault="003C5319" w:rsidP="003C5319">
      <w:pPr>
        <w:tabs>
          <w:tab w:val="center" w:pos="7938"/>
          <w:tab w:val="left" w:pos="14032"/>
        </w:tabs>
        <w:spacing w:after="0"/>
        <w:rPr>
          <w:b/>
          <w:sz w:val="28"/>
        </w:rPr>
      </w:pPr>
      <w:r>
        <w:rPr>
          <w:b/>
          <w:sz w:val="28"/>
        </w:rPr>
        <w:tab/>
      </w:r>
      <w:r w:rsidRPr="00DF39BD">
        <w:rPr>
          <w:b/>
          <w:sz w:val="28"/>
        </w:rPr>
        <w:t>ВЕРЕСЕНЬ</w:t>
      </w:r>
      <w:r>
        <w:rPr>
          <w:b/>
          <w:sz w:val="28"/>
        </w:rPr>
        <w:tab/>
      </w:r>
    </w:p>
    <w:p w:rsidR="003C5319" w:rsidRPr="00DF39BD" w:rsidRDefault="003C5319" w:rsidP="003C5319">
      <w:pPr>
        <w:spacing w:after="0"/>
        <w:jc w:val="center"/>
        <w:rPr>
          <w:b/>
          <w:i/>
          <w:sz w:val="28"/>
        </w:rPr>
      </w:pPr>
      <w:r w:rsidRPr="00DF39BD">
        <w:rPr>
          <w:b/>
          <w:i/>
          <w:sz w:val="28"/>
        </w:rPr>
        <w:t>МІСЯЧНИК БЕЗПЕКИ ЖИТТЄДІЯЛЬНОСТІ</w:t>
      </w:r>
    </w:p>
    <w:p w:rsidR="003C5319" w:rsidRDefault="003C5319" w:rsidP="003C5319">
      <w:pPr>
        <w:spacing w:after="0"/>
        <w:jc w:val="center"/>
        <w:rPr>
          <w:b/>
          <w:i/>
          <w:sz w:val="28"/>
        </w:rPr>
      </w:pPr>
      <w:r w:rsidRPr="00DF39BD">
        <w:rPr>
          <w:b/>
          <w:i/>
          <w:sz w:val="28"/>
        </w:rPr>
        <w:t>«УВАГА! ДІТИ НА ДОРОЗІ!»</w:t>
      </w:r>
    </w:p>
    <w:p w:rsidR="003C5319" w:rsidRPr="00096393" w:rsidRDefault="003C5319" w:rsidP="003C5319">
      <w:pPr>
        <w:spacing w:after="0"/>
        <w:jc w:val="center"/>
        <w:rPr>
          <w:b/>
          <w:i/>
          <w:sz w:val="28"/>
        </w:rPr>
      </w:pPr>
    </w:p>
    <w:tbl>
      <w:tblPr>
        <w:tblW w:w="15026" w:type="dxa"/>
        <w:tblInd w:w="534" w:type="dxa"/>
        <w:tblBorders>
          <w:top w:val="single" w:sz="8" w:space="0" w:color="0099CC"/>
          <w:left w:val="single" w:sz="8" w:space="0" w:color="0099CC"/>
          <w:bottom w:val="single" w:sz="8" w:space="0" w:color="0099CC"/>
          <w:right w:val="single" w:sz="8" w:space="0" w:color="0099CC"/>
          <w:insideH w:val="single" w:sz="8" w:space="0" w:color="0099CC"/>
          <w:insideV w:val="single" w:sz="8" w:space="0" w:color="0099CC"/>
        </w:tblBorders>
        <w:tblLayout w:type="fixed"/>
        <w:tblLook w:val="04A0" w:firstRow="1" w:lastRow="0" w:firstColumn="1" w:lastColumn="0" w:noHBand="0" w:noVBand="1"/>
      </w:tblPr>
      <w:tblGrid>
        <w:gridCol w:w="516"/>
        <w:gridCol w:w="1283"/>
        <w:gridCol w:w="3989"/>
        <w:gridCol w:w="833"/>
        <w:gridCol w:w="1930"/>
        <w:gridCol w:w="2753"/>
        <w:gridCol w:w="1793"/>
        <w:gridCol w:w="1929"/>
      </w:tblGrid>
      <w:tr w:rsidR="003C5319" w:rsidRPr="005E79EC" w:rsidTr="007B471B">
        <w:trPr>
          <w:trHeight w:val="292"/>
        </w:trPr>
        <w:tc>
          <w:tcPr>
            <w:tcW w:w="526" w:type="dxa"/>
            <w:tcBorders>
              <w:top w:val="single" w:sz="12" w:space="0" w:color="0099CC"/>
              <w:left w:val="single" w:sz="12" w:space="0" w:color="0099CC"/>
              <w:bottom w:val="single" w:sz="12" w:space="0" w:color="0099CC"/>
              <w:right w:val="single" w:sz="12" w:space="0" w:color="0099CC"/>
            </w:tcBorders>
            <w:shd w:val="clear" w:color="auto" w:fill="92CDDC"/>
          </w:tcPr>
          <w:p w:rsidR="003C5319" w:rsidRDefault="003C5319" w:rsidP="007B471B">
            <w:pPr>
              <w:spacing w:after="0"/>
              <w:ind w:left="-108"/>
              <w:jc w:val="center"/>
              <w:rPr>
                <w:b/>
              </w:rPr>
            </w:pPr>
          </w:p>
          <w:p w:rsidR="003C5319" w:rsidRPr="005E79EC" w:rsidRDefault="003C5319" w:rsidP="007B471B">
            <w:pPr>
              <w:spacing w:after="0"/>
              <w:ind w:left="-108"/>
              <w:jc w:val="center"/>
              <w:rPr>
                <w:b/>
              </w:rPr>
            </w:pPr>
            <w:r w:rsidRPr="005E79EC">
              <w:rPr>
                <w:b/>
              </w:rPr>
              <w:t>№</w:t>
            </w:r>
          </w:p>
        </w:tc>
        <w:tc>
          <w:tcPr>
            <w:tcW w:w="1317" w:type="dxa"/>
            <w:tcBorders>
              <w:top w:val="single" w:sz="12" w:space="0" w:color="0099CC"/>
              <w:left w:val="single" w:sz="12" w:space="0" w:color="0099CC"/>
              <w:bottom w:val="single" w:sz="12" w:space="0" w:color="0099CC"/>
              <w:right w:val="single" w:sz="12" w:space="0" w:color="0099CC"/>
            </w:tcBorders>
            <w:shd w:val="clear" w:color="auto" w:fill="92CDDC"/>
          </w:tcPr>
          <w:p w:rsidR="003C5319" w:rsidRDefault="003C5319" w:rsidP="007B471B">
            <w:pPr>
              <w:spacing w:after="0"/>
              <w:ind w:left="-67" w:right="-108"/>
              <w:jc w:val="center"/>
              <w:rPr>
                <w:b/>
              </w:rPr>
            </w:pPr>
          </w:p>
          <w:p w:rsidR="003C5319" w:rsidRPr="005E79EC" w:rsidRDefault="003C5319" w:rsidP="007B471B">
            <w:pPr>
              <w:spacing w:after="0"/>
              <w:ind w:left="-67" w:right="-108"/>
              <w:jc w:val="center"/>
              <w:rPr>
                <w:b/>
              </w:rPr>
            </w:pPr>
            <w:r w:rsidRPr="005E79EC">
              <w:rPr>
                <w:b/>
              </w:rPr>
              <w:t>Термін виконання</w:t>
            </w:r>
          </w:p>
        </w:tc>
        <w:tc>
          <w:tcPr>
            <w:tcW w:w="4110" w:type="dxa"/>
            <w:tcBorders>
              <w:top w:val="single" w:sz="12" w:space="0" w:color="0099CC"/>
              <w:left w:val="single" w:sz="12" w:space="0" w:color="0099CC"/>
              <w:bottom w:val="single" w:sz="12" w:space="0" w:color="0099CC"/>
              <w:right w:val="single" w:sz="12" w:space="0" w:color="0099CC"/>
            </w:tcBorders>
            <w:shd w:val="clear" w:color="auto" w:fill="92CDDC"/>
          </w:tcPr>
          <w:p w:rsidR="003C5319" w:rsidRDefault="003C5319" w:rsidP="007B471B">
            <w:pPr>
              <w:spacing w:after="0"/>
              <w:jc w:val="center"/>
              <w:rPr>
                <w:b/>
              </w:rPr>
            </w:pPr>
          </w:p>
          <w:p w:rsidR="003C5319" w:rsidRPr="005E79EC" w:rsidRDefault="003C5319" w:rsidP="007B471B">
            <w:pPr>
              <w:spacing w:after="0"/>
              <w:jc w:val="center"/>
              <w:rPr>
                <w:b/>
              </w:rPr>
            </w:pPr>
            <w:r w:rsidRPr="005E79EC">
              <w:rPr>
                <w:b/>
              </w:rPr>
              <w:t>Зміст виховної діяльності</w:t>
            </w:r>
          </w:p>
        </w:tc>
        <w:tc>
          <w:tcPr>
            <w:tcW w:w="852" w:type="dxa"/>
            <w:tcBorders>
              <w:top w:val="single" w:sz="12" w:space="0" w:color="0099CC"/>
              <w:left w:val="single" w:sz="12" w:space="0" w:color="0099CC"/>
              <w:bottom w:val="single" w:sz="12" w:space="0" w:color="0099CC"/>
              <w:right w:val="single" w:sz="12" w:space="0" w:color="0099CC"/>
            </w:tcBorders>
            <w:shd w:val="clear" w:color="auto" w:fill="92CDDC"/>
          </w:tcPr>
          <w:p w:rsidR="003C5319" w:rsidRDefault="003C5319" w:rsidP="007B471B">
            <w:pPr>
              <w:spacing w:after="0"/>
              <w:ind w:left="-107" w:right="-108"/>
              <w:jc w:val="center"/>
              <w:rPr>
                <w:b/>
              </w:rPr>
            </w:pPr>
          </w:p>
          <w:p w:rsidR="003C5319" w:rsidRPr="005E79EC" w:rsidRDefault="003C5319" w:rsidP="007B471B">
            <w:pPr>
              <w:spacing w:after="0"/>
              <w:ind w:left="-107" w:right="-108"/>
              <w:jc w:val="center"/>
              <w:rPr>
                <w:b/>
              </w:rPr>
            </w:pPr>
            <w:r w:rsidRPr="005E79EC">
              <w:rPr>
                <w:b/>
              </w:rPr>
              <w:t>Клас</w:t>
            </w:r>
            <w:r>
              <w:rPr>
                <w:b/>
              </w:rPr>
              <w:t>и</w:t>
            </w:r>
          </w:p>
        </w:tc>
        <w:tc>
          <w:tcPr>
            <w:tcW w:w="1985" w:type="dxa"/>
            <w:tcBorders>
              <w:top w:val="single" w:sz="12" w:space="0" w:color="0099CC"/>
              <w:left w:val="single" w:sz="12" w:space="0" w:color="0099CC"/>
              <w:bottom w:val="single" w:sz="12" w:space="0" w:color="0099CC"/>
              <w:right w:val="single" w:sz="12" w:space="0" w:color="0099CC"/>
            </w:tcBorders>
            <w:shd w:val="clear" w:color="auto" w:fill="92CDDC"/>
          </w:tcPr>
          <w:p w:rsidR="003C5319" w:rsidRDefault="003C5319" w:rsidP="007B471B">
            <w:pPr>
              <w:spacing w:after="0"/>
              <w:ind w:left="-108" w:right="-108"/>
              <w:jc w:val="center"/>
              <w:rPr>
                <w:b/>
              </w:rPr>
            </w:pPr>
          </w:p>
          <w:p w:rsidR="003C5319" w:rsidRDefault="003C5319" w:rsidP="007B471B">
            <w:pPr>
              <w:spacing w:after="0"/>
              <w:ind w:left="-108" w:right="-108"/>
              <w:jc w:val="center"/>
              <w:rPr>
                <w:b/>
                <w:sz w:val="10"/>
              </w:rPr>
            </w:pPr>
            <w:r w:rsidRPr="005E79EC">
              <w:rPr>
                <w:b/>
              </w:rPr>
              <w:t>Ключова компетентність</w:t>
            </w:r>
          </w:p>
          <w:p w:rsidR="003C5319" w:rsidRPr="00DF39BD" w:rsidRDefault="003C5319" w:rsidP="007B471B">
            <w:pPr>
              <w:spacing w:after="0"/>
              <w:ind w:left="-108" w:right="-108"/>
              <w:jc w:val="center"/>
              <w:rPr>
                <w:b/>
                <w:sz w:val="10"/>
              </w:rPr>
            </w:pPr>
          </w:p>
        </w:tc>
        <w:tc>
          <w:tcPr>
            <w:tcW w:w="2834" w:type="dxa"/>
            <w:tcBorders>
              <w:top w:val="single" w:sz="12" w:space="0" w:color="0099CC"/>
              <w:left w:val="single" w:sz="12" w:space="0" w:color="0099CC"/>
              <w:bottom w:val="single" w:sz="12" w:space="0" w:color="0099CC"/>
              <w:right w:val="single" w:sz="12" w:space="0" w:color="0099CC"/>
            </w:tcBorders>
            <w:shd w:val="clear" w:color="auto" w:fill="92CDDC"/>
          </w:tcPr>
          <w:p w:rsidR="003C5319" w:rsidRDefault="003C5319" w:rsidP="007B471B">
            <w:pPr>
              <w:spacing w:after="0"/>
              <w:ind w:left="-108" w:right="-108"/>
              <w:jc w:val="center"/>
              <w:rPr>
                <w:b/>
              </w:rPr>
            </w:pPr>
          </w:p>
          <w:p w:rsidR="003C5319" w:rsidRPr="005E79EC" w:rsidRDefault="003C5319" w:rsidP="007B471B">
            <w:pPr>
              <w:spacing w:after="0"/>
              <w:ind w:left="-108" w:right="-108"/>
              <w:jc w:val="center"/>
              <w:rPr>
                <w:b/>
              </w:rPr>
            </w:pPr>
            <w:r w:rsidRPr="005E79EC">
              <w:rPr>
                <w:b/>
              </w:rPr>
              <w:t>Ціннісні ставлення та практичні здатності</w:t>
            </w:r>
          </w:p>
        </w:tc>
        <w:tc>
          <w:tcPr>
            <w:tcW w:w="1843" w:type="dxa"/>
            <w:tcBorders>
              <w:top w:val="single" w:sz="12" w:space="0" w:color="0099CC"/>
              <w:left w:val="single" w:sz="12" w:space="0" w:color="0099CC"/>
              <w:bottom w:val="single" w:sz="12" w:space="0" w:color="0099CC"/>
              <w:right w:val="single" w:sz="12" w:space="0" w:color="0099CC"/>
            </w:tcBorders>
            <w:shd w:val="clear" w:color="auto" w:fill="92CDDC"/>
          </w:tcPr>
          <w:p w:rsidR="003C5319" w:rsidRDefault="003C5319" w:rsidP="007B471B">
            <w:pPr>
              <w:spacing w:after="0"/>
              <w:ind w:left="-108" w:right="-74"/>
              <w:jc w:val="center"/>
              <w:rPr>
                <w:b/>
              </w:rPr>
            </w:pPr>
          </w:p>
          <w:p w:rsidR="003C5319" w:rsidRPr="005E79EC" w:rsidRDefault="003C5319" w:rsidP="007B471B">
            <w:pPr>
              <w:spacing w:after="0"/>
              <w:ind w:left="-108" w:right="-74"/>
              <w:jc w:val="center"/>
              <w:rPr>
                <w:b/>
              </w:rPr>
            </w:pPr>
            <w:r>
              <w:rPr>
                <w:b/>
              </w:rPr>
              <w:t>Напрями виховної роботи</w:t>
            </w:r>
          </w:p>
        </w:tc>
        <w:tc>
          <w:tcPr>
            <w:tcW w:w="1984" w:type="dxa"/>
            <w:tcBorders>
              <w:top w:val="single" w:sz="12" w:space="0" w:color="0099CC"/>
              <w:left w:val="single" w:sz="12" w:space="0" w:color="0099CC"/>
              <w:bottom w:val="single" w:sz="12" w:space="0" w:color="0099CC"/>
              <w:right w:val="single" w:sz="12" w:space="0" w:color="0099CC"/>
            </w:tcBorders>
            <w:shd w:val="clear" w:color="auto" w:fill="92CDDC"/>
          </w:tcPr>
          <w:p w:rsidR="003C5319" w:rsidRDefault="003C5319" w:rsidP="007B471B">
            <w:pPr>
              <w:spacing w:after="0"/>
              <w:ind w:left="-108" w:right="-74"/>
              <w:jc w:val="center"/>
              <w:rPr>
                <w:b/>
              </w:rPr>
            </w:pPr>
          </w:p>
          <w:p w:rsidR="003C5319" w:rsidRPr="005E79EC" w:rsidRDefault="003C5319" w:rsidP="007B471B">
            <w:pPr>
              <w:spacing w:after="0"/>
              <w:ind w:left="-108" w:right="-74"/>
              <w:jc w:val="center"/>
              <w:rPr>
                <w:b/>
              </w:rPr>
            </w:pPr>
            <w:r w:rsidRPr="005E79EC">
              <w:rPr>
                <w:b/>
              </w:rPr>
              <w:t>Відповідальні</w:t>
            </w:r>
          </w:p>
        </w:tc>
      </w:tr>
      <w:tr w:rsidR="003C5319" w:rsidRPr="005E79EC" w:rsidTr="007B471B">
        <w:trPr>
          <w:trHeight w:val="292"/>
        </w:trPr>
        <w:tc>
          <w:tcPr>
            <w:tcW w:w="526" w:type="dxa"/>
            <w:tcBorders>
              <w:top w:val="single" w:sz="12" w:space="0" w:color="0099CC"/>
            </w:tcBorders>
            <w:shd w:val="clear" w:color="auto" w:fill="auto"/>
          </w:tcPr>
          <w:p w:rsidR="003C5319" w:rsidRPr="005E79EC" w:rsidRDefault="003C5319" w:rsidP="003C5319">
            <w:pPr>
              <w:numPr>
                <w:ilvl w:val="0"/>
                <w:numId w:val="5"/>
              </w:numPr>
              <w:spacing w:before="0" w:beforeAutospacing="0" w:after="0" w:afterAutospacing="0"/>
              <w:ind w:left="-108"/>
              <w:jc w:val="center"/>
            </w:pPr>
            <w:r w:rsidRPr="005E79EC">
              <w:t>1.</w:t>
            </w:r>
          </w:p>
        </w:tc>
        <w:tc>
          <w:tcPr>
            <w:tcW w:w="1317" w:type="dxa"/>
            <w:tcBorders>
              <w:top w:val="single" w:sz="12" w:space="0" w:color="0099CC"/>
            </w:tcBorders>
            <w:shd w:val="clear" w:color="auto" w:fill="auto"/>
          </w:tcPr>
          <w:p w:rsidR="003C5319" w:rsidRPr="005E79EC" w:rsidRDefault="003C5319" w:rsidP="007B471B">
            <w:pPr>
              <w:spacing w:after="0"/>
              <w:ind w:left="-67" w:right="-108"/>
              <w:jc w:val="center"/>
            </w:pPr>
            <w:r w:rsidRPr="005E79EC">
              <w:t>01.09</w:t>
            </w:r>
          </w:p>
        </w:tc>
        <w:tc>
          <w:tcPr>
            <w:tcW w:w="4110" w:type="dxa"/>
            <w:tcBorders>
              <w:top w:val="single" w:sz="12" w:space="0" w:color="0099CC"/>
            </w:tcBorders>
            <w:shd w:val="clear" w:color="auto" w:fill="auto"/>
          </w:tcPr>
          <w:p w:rsidR="003C5319" w:rsidRDefault="003C5319" w:rsidP="007B471B">
            <w:pPr>
              <w:spacing w:after="0"/>
              <w:ind w:left="-108" w:right="-109"/>
              <w:jc w:val="center"/>
              <w:rPr>
                <w:b/>
                <w:i/>
              </w:rPr>
            </w:pPr>
          </w:p>
          <w:p w:rsidR="003C5319" w:rsidRPr="00F81B6B" w:rsidRDefault="003C5319" w:rsidP="007B471B">
            <w:pPr>
              <w:spacing w:after="0"/>
              <w:ind w:left="-108" w:right="-109"/>
              <w:jc w:val="center"/>
              <w:rPr>
                <w:i/>
              </w:rPr>
            </w:pPr>
            <w:r w:rsidRPr="00F81B6B">
              <w:rPr>
                <w:b/>
                <w:i/>
              </w:rPr>
              <w:t>Свято День Знань</w:t>
            </w:r>
            <w:r w:rsidRPr="00F81B6B">
              <w:rPr>
                <w:i/>
              </w:rPr>
              <w:t>.</w:t>
            </w:r>
          </w:p>
          <w:p w:rsidR="003C5319" w:rsidRPr="00F81B6B" w:rsidRDefault="003C5319" w:rsidP="007B471B">
            <w:pPr>
              <w:spacing w:after="0"/>
              <w:ind w:left="-108" w:right="-109"/>
              <w:jc w:val="center"/>
              <w:rPr>
                <w:b/>
                <w:i/>
              </w:rPr>
            </w:pPr>
            <w:r w:rsidRPr="00F81B6B">
              <w:rPr>
                <w:b/>
                <w:i/>
              </w:rPr>
              <w:t>«Україна єднає серця!»</w:t>
            </w:r>
          </w:p>
          <w:p w:rsidR="003C5319" w:rsidRDefault="003C5319" w:rsidP="007B471B">
            <w:pPr>
              <w:spacing w:after="0"/>
              <w:ind w:left="-108" w:right="-109"/>
              <w:jc w:val="center"/>
            </w:pPr>
          </w:p>
          <w:p w:rsidR="003C5319" w:rsidRDefault="003C5319" w:rsidP="007B471B">
            <w:pPr>
              <w:spacing w:after="0"/>
              <w:ind w:left="-108" w:right="-109"/>
              <w:jc w:val="center"/>
            </w:pPr>
            <w:r>
              <w:t xml:space="preserve">Перший урок </w:t>
            </w:r>
          </w:p>
          <w:p w:rsidR="003C5319" w:rsidRDefault="003C5319" w:rsidP="007B471B">
            <w:pPr>
              <w:spacing w:after="0"/>
              <w:ind w:left="-108" w:right="-109"/>
              <w:jc w:val="center"/>
            </w:pPr>
            <w:r>
              <w:t>«Пес Патрон про мінну безпеку»</w:t>
            </w:r>
          </w:p>
          <w:p w:rsidR="003C5319" w:rsidRDefault="003C5319" w:rsidP="007B471B">
            <w:pPr>
              <w:spacing w:after="0"/>
              <w:ind w:left="-108" w:right="-109"/>
              <w:jc w:val="center"/>
            </w:pPr>
            <w:r>
              <w:t>Інформдайжест «Що робити коли лунає сирена?»</w:t>
            </w:r>
          </w:p>
          <w:p w:rsidR="003C5319" w:rsidRPr="00B74C9E" w:rsidRDefault="003C5319" w:rsidP="007B471B">
            <w:pPr>
              <w:spacing w:after="0"/>
              <w:ind w:left="-108" w:right="-109"/>
              <w:jc w:val="center"/>
            </w:pPr>
          </w:p>
        </w:tc>
        <w:tc>
          <w:tcPr>
            <w:tcW w:w="852" w:type="dxa"/>
            <w:tcBorders>
              <w:top w:val="single" w:sz="12" w:space="0" w:color="0099CC"/>
            </w:tcBorders>
            <w:shd w:val="clear" w:color="auto" w:fill="auto"/>
          </w:tcPr>
          <w:p w:rsidR="003C5319" w:rsidRPr="005E79EC" w:rsidRDefault="003C5319" w:rsidP="007B471B">
            <w:pPr>
              <w:spacing w:after="0"/>
              <w:ind w:left="-107" w:right="-108"/>
              <w:jc w:val="center"/>
            </w:pPr>
            <w:r>
              <w:t>2-9</w:t>
            </w:r>
          </w:p>
        </w:tc>
        <w:tc>
          <w:tcPr>
            <w:tcW w:w="1985" w:type="dxa"/>
            <w:tcBorders>
              <w:top w:val="single" w:sz="12" w:space="0" w:color="0099CC"/>
            </w:tcBorders>
          </w:tcPr>
          <w:p w:rsidR="003C5319" w:rsidRPr="005E79EC" w:rsidRDefault="003C5319" w:rsidP="007B471B">
            <w:pPr>
              <w:spacing w:after="0"/>
              <w:ind w:left="-108" w:right="-108"/>
              <w:jc w:val="center"/>
            </w:pPr>
            <w:r w:rsidRPr="005E79EC">
              <w:t>Обізнаність та самовираження у сфері культура</w:t>
            </w:r>
          </w:p>
          <w:p w:rsidR="003C5319" w:rsidRPr="005E79EC" w:rsidRDefault="003C5319" w:rsidP="007B471B">
            <w:pPr>
              <w:spacing w:after="0"/>
              <w:ind w:left="-108" w:right="-108"/>
              <w:jc w:val="center"/>
            </w:pPr>
            <w:r w:rsidRPr="005E79EC">
              <w:t>Соціальна та громадянська компетентності</w:t>
            </w:r>
          </w:p>
        </w:tc>
        <w:tc>
          <w:tcPr>
            <w:tcW w:w="2834" w:type="dxa"/>
            <w:tcBorders>
              <w:top w:val="single" w:sz="12" w:space="0" w:color="0099CC"/>
            </w:tcBorders>
            <w:shd w:val="clear" w:color="auto" w:fill="auto"/>
          </w:tcPr>
          <w:p w:rsidR="003C5319" w:rsidRPr="005E79EC" w:rsidRDefault="003C5319" w:rsidP="007B471B">
            <w:pPr>
              <w:spacing w:after="0"/>
              <w:ind w:left="-108" w:right="-108"/>
              <w:jc w:val="center"/>
            </w:pPr>
            <w:r w:rsidRPr="005E79EC">
              <w:t>Ціннісне  ставлення до культури й мистецтва</w:t>
            </w:r>
          </w:p>
          <w:p w:rsidR="003C5319" w:rsidRPr="005E79EC" w:rsidRDefault="003C5319" w:rsidP="007B471B">
            <w:pPr>
              <w:spacing w:after="0"/>
              <w:ind w:left="-108" w:right="-108"/>
              <w:jc w:val="center"/>
            </w:pPr>
            <w:r w:rsidRPr="005E79EC">
              <w:t>Ціннісне  ставлення до сім’ї, родини, людей</w:t>
            </w:r>
          </w:p>
        </w:tc>
        <w:tc>
          <w:tcPr>
            <w:tcW w:w="1843" w:type="dxa"/>
            <w:tcBorders>
              <w:top w:val="single" w:sz="12" w:space="0" w:color="0099CC"/>
            </w:tcBorders>
          </w:tcPr>
          <w:p w:rsidR="003C5319" w:rsidRDefault="003C5319" w:rsidP="007B471B">
            <w:pPr>
              <w:spacing w:after="0"/>
              <w:ind w:left="-108" w:right="-74"/>
              <w:jc w:val="center"/>
            </w:pPr>
            <w:r w:rsidRPr="00991D6E">
              <w:t>Художньо-естетичне виховання</w:t>
            </w:r>
          </w:p>
        </w:tc>
        <w:tc>
          <w:tcPr>
            <w:tcW w:w="1984" w:type="dxa"/>
            <w:tcBorders>
              <w:top w:val="single" w:sz="12" w:space="0" w:color="0099CC"/>
            </w:tcBorders>
            <w:shd w:val="clear" w:color="auto" w:fill="auto"/>
          </w:tcPr>
          <w:p w:rsidR="003C5319" w:rsidRDefault="003C5319" w:rsidP="007B471B">
            <w:pPr>
              <w:spacing w:after="0"/>
              <w:ind w:left="-108" w:right="-74"/>
              <w:jc w:val="center"/>
            </w:pPr>
            <w:r>
              <w:t>ЗДВР</w:t>
            </w:r>
          </w:p>
          <w:p w:rsidR="003C5319" w:rsidRPr="00696C09" w:rsidRDefault="003C5319" w:rsidP="007B471B">
            <w:pPr>
              <w:spacing w:after="0"/>
              <w:ind w:left="-108" w:right="-74"/>
              <w:jc w:val="center"/>
            </w:pPr>
            <w:r w:rsidRPr="00696C09">
              <w:t>Педагог-організатор</w:t>
            </w:r>
          </w:p>
          <w:p w:rsidR="003C5319" w:rsidRPr="005E79EC" w:rsidRDefault="003C5319" w:rsidP="007B471B">
            <w:pPr>
              <w:spacing w:after="0"/>
              <w:ind w:left="-108" w:right="-74"/>
              <w:jc w:val="center"/>
            </w:pPr>
            <w:r>
              <w:t>Класні керівники</w:t>
            </w:r>
          </w:p>
        </w:tc>
      </w:tr>
      <w:tr w:rsidR="003C5319" w:rsidRPr="005E79EC" w:rsidTr="007B471B">
        <w:trPr>
          <w:trHeight w:val="292"/>
        </w:trPr>
        <w:tc>
          <w:tcPr>
            <w:tcW w:w="526" w:type="dxa"/>
            <w:shd w:val="clear" w:color="auto" w:fill="auto"/>
          </w:tcPr>
          <w:p w:rsidR="003C5319" w:rsidRPr="005E79EC" w:rsidRDefault="003C5319" w:rsidP="003C5319">
            <w:pPr>
              <w:numPr>
                <w:ilvl w:val="0"/>
                <w:numId w:val="5"/>
              </w:numPr>
              <w:spacing w:before="0" w:beforeAutospacing="0" w:after="0" w:afterAutospacing="0"/>
              <w:ind w:left="-108"/>
              <w:jc w:val="center"/>
            </w:pPr>
            <w:r w:rsidRPr="005E79EC">
              <w:t>2</w:t>
            </w:r>
          </w:p>
        </w:tc>
        <w:tc>
          <w:tcPr>
            <w:tcW w:w="1317" w:type="dxa"/>
            <w:shd w:val="clear" w:color="auto" w:fill="auto"/>
          </w:tcPr>
          <w:p w:rsidR="003C5319" w:rsidRPr="005E79EC" w:rsidRDefault="003C5319" w:rsidP="007B471B">
            <w:pPr>
              <w:spacing w:after="0"/>
              <w:ind w:left="-67" w:right="-108"/>
              <w:jc w:val="center"/>
            </w:pPr>
            <w:r w:rsidRPr="005E79EC">
              <w:t xml:space="preserve">01.09 – </w:t>
            </w:r>
            <w:r w:rsidRPr="005E79EC">
              <w:lastRenderedPageBreak/>
              <w:t>12.09</w:t>
            </w:r>
          </w:p>
        </w:tc>
        <w:tc>
          <w:tcPr>
            <w:tcW w:w="4110" w:type="dxa"/>
            <w:shd w:val="clear" w:color="auto" w:fill="auto"/>
          </w:tcPr>
          <w:p w:rsidR="003C5319" w:rsidRPr="00F81B6B" w:rsidRDefault="003C5319" w:rsidP="007B471B">
            <w:pPr>
              <w:widowControl w:val="0"/>
              <w:tabs>
                <w:tab w:val="left" w:pos="233"/>
                <w:tab w:val="left" w:pos="403"/>
              </w:tabs>
              <w:autoSpaceDE w:val="0"/>
              <w:autoSpaceDN w:val="0"/>
              <w:adjustRightInd w:val="0"/>
              <w:spacing w:after="0"/>
              <w:ind w:left="-108" w:right="-109"/>
              <w:jc w:val="center"/>
              <w:rPr>
                <w:b/>
                <w:i/>
              </w:rPr>
            </w:pPr>
            <w:r w:rsidRPr="00F81B6B">
              <w:rPr>
                <w:b/>
                <w:i/>
              </w:rPr>
              <w:lastRenderedPageBreak/>
              <w:t xml:space="preserve">Визначення завдань щодо роботи </w:t>
            </w:r>
            <w:r w:rsidRPr="00F81B6B">
              <w:rPr>
                <w:b/>
                <w:i/>
              </w:rPr>
              <w:lastRenderedPageBreak/>
              <w:t>міністерств учнівського парламенту на рік.</w:t>
            </w:r>
          </w:p>
          <w:p w:rsidR="003C5319" w:rsidRDefault="003C5319" w:rsidP="007B471B">
            <w:pPr>
              <w:spacing w:after="0"/>
              <w:ind w:left="-108" w:right="-109"/>
              <w:jc w:val="center"/>
              <w:rPr>
                <w:b/>
                <w:i/>
                <w:lang w:eastAsia="uk-UA"/>
              </w:rPr>
            </w:pPr>
            <w:r w:rsidRPr="00F81B6B">
              <w:rPr>
                <w:b/>
                <w:i/>
                <w:lang w:eastAsia="uk-UA"/>
              </w:rPr>
              <w:t>Формування активів  класу</w:t>
            </w:r>
          </w:p>
          <w:p w:rsidR="003C5319" w:rsidRPr="00B74C9E" w:rsidRDefault="003C5319" w:rsidP="007B471B">
            <w:pPr>
              <w:spacing w:after="0"/>
              <w:ind w:left="-108" w:right="-109"/>
              <w:jc w:val="center"/>
            </w:pPr>
          </w:p>
        </w:tc>
        <w:tc>
          <w:tcPr>
            <w:tcW w:w="852" w:type="dxa"/>
            <w:shd w:val="clear" w:color="auto" w:fill="auto"/>
          </w:tcPr>
          <w:p w:rsidR="003C5319" w:rsidRPr="005E79EC" w:rsidRDefault="003C5319" w:rsidP="007B471B">
            <w:pPr>
              <w:spacing w:after="0"/>
              <w:ind w:left="-107" w:right="-108"/>
              <w:jc w:val="center"/>
            </w:pPr>
            <w:r>
              <w:lastRenderedPageBreak/>
              <w:t>5-9</w:t>
            </w:r>
          </w:p>
        </w:tc>
        <w:tc>
          <w:tcPr>
            <w:tcW w:w="1985" w:type="dxa"/>
          </w:tcPr>
          <w:p w:rsidR="003C5319" w:rsidRPr="005E79EC" w:rsidRDefault="003C5319" w:rsidP="007B471B">
            <w:pPr>
              <w:spacing w:after="0"/>
              <w:ind w:left="-108" w:right="-108"/>
              <w:jc w:val="center"/>
            </w:pPr>
            <w:r w:rsidRPr="005E79EC">
              <w:t xml:space="preserve">Соціальна та </w:t>
            </w:r>
            <w:r w:rsidRPr="005E79EC">
              <w:lastRenderedPageBreak/>
              <w:t>громадянська компетентності</w:t>
            </w:r>
          </w:p>
        </w:tc>
        <w:tc>
          <w:tcPr>
            <w:tcW w:w="2834" w:type="dxa"/>
            <w:shd w:val="clear" w:color="auto" w:fill="auto"/>
          </w:tcPr>
          <w:p w:rsidR="003C5319" w:rsidRPr="005E79EC" w:rsidRDefault="003C5319" w:rsidP="007B471B">
            <w:pPr>
              <w:spacing w:after="0"/>
              <w:ind w:left="-108" w:right="-108"/>
              <w:jc w:val="center"/>
            </w:pPr>
            <w:r w:rsidRPr="005E79EC">
              <w:lastRenderedPageBreak/>
              <w:t xml:space="preserve">Загальноприйняті людські </w:t>
            </w:r>
            <w:r w:rsidRPr="005E79EC">
              <w:lastRenderedPageBreak/>
              <w:t>цінності, права людини, громадська відповідальність.</w:t>
            </w:r>
          </w:p>
        </w:tc>
        <w:tc>
          <w:tcPr>
            <w:tcW w:w="1843" w:type="dxa"/>
          </w:tcPr>
          <w:p w:rsidR="003C5319" w:rsidRPr="00696C09" w:rsidRDefault="003C5319" w:rsidP="007B471B">
            <w:pPr>
              <w:spacing w:after="0"/>
              <w:ind w:left="-108" w:right="-74"/>
              <w:jc w:val="center"/>
            </w:pPr>
            <w:r w:rsidRPr="00991D6E">
              <w:lastRenderedPageBreak/>
              <w:t xml:space="preserve">Правове </w:t>
            </w:r>
            <w:r w:rsidRPr="00991D6E">
              <w:lastRenderedPageBreak/>
              <w:t>виховання</w:t>
            </w:r>
          </w:p>
        </w:tc>
        <w:tc>
          <w:tcPr>
            <w:tcW w:w="1984" w:type="dxa"/>
            <w:shd w:val="clear" w:color="auto" w:fill="auto"/>
          </w:tcPr>
          <w:p w:rsidR="003C5319" w:rsidRPr="00696C09" w:rsidRDefault="003C5319" w:rsidP="007B471B">
            <w:pPr>
              <w:spacing w:after="0"/>
              <w:ind w:left="-108" w:right="-74"/>
              <w:jc w:val="center"/>
            </w:pPr>
            <w:r w:rsidRPr="00696C09">
              <w:lastRenderedPageBreak/>
              <w:t>Педагог-</w:t>
            </w:r>
            <w:r w:rsidRPr="00696C09">
              <w:lastRenderedPageBreak/>
              <w:t>організатор</w:t>
            </w:r>
          </w:p>
          <w:p w:rsidR="003C5319" w:rsidRPr="005E79EC" w:rsidRDefault="003C5319" w:rsidP="007B471B">
            <w:pPr>
              <w:spacing w:after="0"/>
              <w:ind w:left="-108" w:right="-74"/>
              <w:jc w:val="center"/>
            </w:pPr>
            <w:r>
              <w:t>Президент УП</w:t>
            </w:r>
          </w:p>
        </w:tc>
      </w:tr>
      <w:tr w:rsidR="003C5319" w:rsidRPr="005E79EC" w:rsidTr="007B471B">
        <w:trPr>
          <w:trHeight w:val="292"/>
        </w:trPr>
        <w:tc>
          <w:tcPr>
            <w:tcW w:w="526" w:type="dxa"/>
            <w:shd w:val="clear" w:color="auto" w:fill="auto"/>
          </w:tcPr>
          <w:p w:rsidR="003C5319" w:rsidRPr="005E79EC" w:rsidRDefault="003C5319" w:rsidP="003C5319">
            <w:pPr>
              <w:numPr>
                <w:ilvl w:val="0"/>
                <w:numId w:val="5"/>
              </w:numPr>
              <w:spacing w:before="0" w:beforeAutospacing="0" w:after="0" w:afterAutospacing="0"/>
              <w:ind w:left="-108"/>
              <w:jc w:val="center"/>
            </w:pPr>
            <w:r w:rsidRPr="005E79EC">
              <w:lastRenderedPageBreak/>
              <w:t>3</w:t>
            </w:r>
          </w:p>
        </w:tc>
        <w:tc>
          <w:tcPr>
            <w:tcW w:w="1317" w:type="dxa"/>
            <w:shd w:val="clear" w:color="auto" w:fill="auto"/>
          </w:tcPr>
          <w:p w:rsidR="003C5319" w:rsidRPr="005E79EC" w:rsidRDefault="003C5319" w:rsidP="007B471B">
            <w:pPr>
              <w:spacing w:after="0"/>
              <w:ind w:left="-67" w:right="-108"/>
              <w:jc w:val="center"/>
            </w:pPr>
            <w:r w:rsidRPr="005E79EC">
              <w:t>01.09 – 31.09</w:t>
            </w:r>
          </w:p>
        </w:tc>
        <w:tc>
          <w:tcPr>
            <w:tcW w:w="4110" w:type="dxa"/>
            <w:shd w:val="clear" w:color="auto" w:fill="auto"/>
          </w:tcPr>
          <w:p w:rsidR="003C5319" w:rsidRPr="005E79EC" w:rsidRDefault="003C5319" w:rsidP="007B471B">
            <w:pPr>
              <w:spacing w:after="0"/>
              <w:ind w:left="-108" w:right="-109"/>
              <w:jc w:val="center"/>
              <w:rPr>
                <w:b/>
                <w:i/>
              </w:rPr>
            </w:pPr>
            <w:r w:rsidRPr="00F81B6B">
              <w:rPr>
                <w:b/>
                <w:i/>
              </w:rPr>
              <w:t>Проєкт учнівського парламенту</w:t>
            </w:r>
            <w:r w:rsidRPr="005E79EC">
              <w:t xml:space="preserve">  </w:t>
            </w:r>
            <w:r w:rsidRPr="005E79EC">
              <w:rPr>
                <w:b/>
                <w:i/>
              </w:rPr>
              <w:t>«Про свою безпеку дбай – дорожні правила вивчай»</w:t>
            </w:r>
            <w:r>
              <w:rPr>
                <w:b/>
                <w:i/>
              </w:rPr>
              <w:t>:</w:t>
            </w:r>
          </w:p>
          <w:p w:rsidR="003C5319" w:rsidRPr="005E79EC" w:rsidRDefault="003C5319" w:rsidP="003C5319">
            <w:pPr>
              <w:numPr>
                <w:ilvl w:val="0"/>
                <w:numId w:val="11"/>
              </w:numPr>
              <w:spacing w:before="0" w:beforeAutospacing="0" w:after="0" w:afterAutospacing="0"/>
              <w:ind w:left="-108" w:right="-109" w:firstLine="22"/>
              <w:jc w:val="center"/>
            </w:pPr>
            <w:r w:rsidRPr="005E79EC">
              <w:t>Фото-Квест «Дитинству – безпечні дороги»</w:t>
            </w:r>
          </w:p>
          <w:p w:rsidR="003C5319" w:rsidRPr="005E79EC" w:rsidRDefault="003C5319" w:rsidP="003C5319">
            <w:pPr>
              <w:numPr>
                <w:ilvl w:val="0"/>
                <w:numId w:val="11"/>
              </w:numPr>
              <w:spacing w:before="0" w:beforeAutospacing="0" w:after="0" w:afterAutospacing="0"/>
              <w:ind w:left="-108" w:right="-109" w:firstLine="22"/>
              <w:jc w:val="center"/>
            </w:pPr>
            <w:r w:rsidRPr="005E79EC">
              <w:t>Відео-дайжест «Увага на дорозі – життя у безпеці»</w:t>
            </w:r>
          </w:p>
          <w:p w:rsidR="003C5319" w:rsidRPr="005E79EC" w:rsidRDefault="003C5319" w:rsidP="003C5319">
            <w:pPr>
              <w:numPr>
                <w:ilvl w:val="0"/>
                <w:numId w:val="11"/>
              </w:numPr>
              <w:spacing w:before="0" w:beforeAutospacing="0" w:after="0" w:afterAutospacing="0"/>
              <w:ind w:left="-108" w:right="-109" w:firstLine="22"/>
              <w:jc w:val="center"/>
            </w:pPr>
            <w:r w:rsidRPr="005E79EC">
              <w:t>Інформаційна листівка для гімназистів «Я – велосипедист»</w:t>
            </w:r>
          </w:p>
          <w:p w:rsidR="003C5319" w:rsidRPr="00B74C9E" w:rsidRDefault="003C5319" w:rsidP="003C5319">
            <w:pPr>
              <w:numPr>
                <w:ilvl w:val="0"/>
                <w:numId w:val="11"/>
              </w:numPr>
              <w:spacing w:before="0" w:beforeAutospacing="0" w:after="0" w:afterAutospacing="0"/>
              <w:ind w:left="-108" w:right="-109" w:firstLine="22"/>
              <w:jc w:val="center"/>
            </w:pPr>
            <w:r w:rsidRPr="005E79EC">
              <w:t>Онлайн-виставка малю</w:t>
            </w:r>
            <w:r>
              <w:t>нків «Мій друг – дорожній рух!»</w:t>
            </w:r>
          </w:p>
        </w:tc>
        <w:tc>
          <w:tcPr>
            <w:tcW w:w="852" w:type="dxa"/>
            <w:shd w:val="clear" w:color="auto" w:fill="auto"/>
          </w:tcPr>
          <w:p w:rsidR="003C5319" w:rsidRPr="005E79EC" w:rsidRDefault="003C5319" w:rsidP="007B471B">
            <w:pPr>
              <w:spacing w:after="0"/>
              <w:ind w:left="-107" w:right="-108"/>
              <w:jc w:val="center"/>
            </w:pPr>
          </w:p>
          <w:p w:rsidR="003C5319" w:rsidRPr="005E79EC" w:rsidRDefault="003C5319" w:rsidP="007B471B">
            <w:pPr>
              <w:spacing w:after="0"/>
              <w:ind w:left="-107" w:right="-108"/>
              <w:jc w:val="center"/>
            </w:pPr>
          </w:p>
          <w:p w:rsidR="003C5319" w:rsidRPr="005E79EC" w:rsidRDefault="003C5319" w:rsidP="007B471B">
            <w:pPr>
              <w:spacing w:after="0"/>
              <w:ind w:left="-107" w:right="-108"/>
              <w:jc w:val="center"/>
            </w:pPr>
          </w:p>
          <w:p w:rsidR="003C5319" w:rsidRPr="005E79EC" w:rsidRDefault="003C5319" w:rsidP="007B471B">
            <w:pPr>
              <w:spacing w:after="0"/>
              <w:ind w:left="-107" w:right="-108"/>
              <w:jc w:val="center"/>
            </w:pPr>
            <w:r>
              <w:t>2-9</w:t>
            </w:r>
          </w:p>
          <w:p w:rsidR="003C5319" w:rsidRPr="005E79EC" w:rsidRDefault="003C5319" w:rsidP="007B471B">
            <w:pPr>
              <w:spacing w:after="0"/>
              <w:ind w:left="-107" w:right="-108"/>
              <w:jc w:val="center"/>
            </w:pPr>
          </w:p>
          <w:p w:rsidR="003C5319" w:rsidRPr="005E79EC" w:rsidRDefault="003C5319" w:rsidP="007B471B">
            <w:pPr>
              <w:spacing w:after="0"/>
              <w:ind w:left="-107" w:right="-108"/>
              <w:jc w:val="center"/>
            </w:pPr>
            <w:r>
              <w:t>2-9</w:t>
            </w:r>
          </w:p>
          <w:p w:rsidR="003C5319" w:rsidRPr="005E79EC" w:rsidRDefault="003C5319" w:rsidP="007B471B">
            <w:pPr>
              <w:spacing w:after="0"/>
              <w:ind w:left="-107" w:right="-108"/>
              <w:jc w:val="center"/>
            </w:pPr>
          </w:p>
          <w:p w:rsidR="003C5319" w:rsidRPr="005E79EC" w:rsidRDefault="003C5319" w:rsidP="007B471B">
            <w:pPr>
              <w:spacing w:after="0"/>
              <w:ind w:left="-107" w:right="-108"/>
              <w:jc w:val="center"/>
            </w:pPr>
            <w:r>
              <w:t>2-9</w:t>
            </w:r>
          </w:p>
          <w:p w:rsidR="003C5319" w:rsidRPr="005E79EC" w:rsidRDefault="003C5319" w:rsidP="007B471B">
            <w:pPr>
              <w:spacing w:after="0"/>
              <w:ind w:left="-107" w:right="-108"/>
              <w:jc w:val="center"/>
            </w:pPr>
          </w:p>
          <w:p w:rsidR="003C5319" w:rsidRPr="005E79EC" w:rsidRDefault="003C5319" w:rsidP="007B471B">
            <w:pPr>
              <w:spacing w:after="0"/>
              <w:ind w:left="-107" w:right="-108"/>
              <w:jc w:val="center"/>
            </w:pPr>
            <w:r>
              <w:t>2-4</w:t>
            </w:r>
          </w:p>
        </w:tc>
        <w:tc>
          <w:tcPr>
            <w:tcW w:w="1985" w:type="dxa"/>
          </w:tcPr>
          <w:p w:rsidR="003C5319" w:rsidRPr="005E79EC" w:rsidRDefault="003C5319" w:rsidP="007B471B">
            <w:pPr>
              <w:spacing w:after="0"/>
              <w:ind w:left="-108" w:right="-108"/>
              <w:jc w:val="center"/>
            </w:pPr>
            <w:r w:rsidRPr="005E79EC">
              <w:t>Соціальна та громадянська компетентності</w:t>
            </w:r>
          </w:p>
          <w:p w:rsidR="003C5319" w:rsidRPr="005E79EC" w:rsidRDefault="003C5319" w:rsidP="007B471B">
            <w:pPr>
              <w:spacing w:after="0"/>
              <w:ind w:left="-108" w:right="-108"/>
              <w:jc w:val="center"/>
            </w:pPr>
          </w:p>
          <w:p w:rsidR="003C5319" w:rsidRPr="005E79EC" w:rsidRDefault="003C5319" w:rsidP="007B471B">
            <w:pPr>
              <w:spacing w:after="0"/>
              <w:ind w:left="-108" w:right="-108"/>
              <w:jc w:val="center"/>
            </w:pPr>
            <w:r w:rsidRPr="005E79EC">
              <w:t>Уміння вчитися впродовж життя</w:t>
            </w:r>
          </w:p>
        </w:tc>
        <w:tc>
          <w:tcPr>
            <w:tcW w:w="2834" w:type="dxa"/>
            <w:shd w:val="clear" w:color="auto" w:fill="auto"/>
          </w:tcPr>
          <w:p w:rsidR="003C5319" w:rsidRPr="005E79EC" w:rsidRDefault="003C5319" w:rsidP="007B471B">
            <w:pPr>
              <w:spacing w:after="0"/>
              <w:ind w:left="-108" w:right="-108"/>
              <w:jc w:val="center"/>
            </w:pPr>
            <w:r w:rsidRPr="005E79EC">
              <w:t>Ціннісне  ставлення до себе та здоров'я</w:t>
            </w:r>
          </w:p>
          <w:p w:rsidR="003C5319" w:rsidRPr="005E79EC" w:rsidRDefault="003C5319" w:rsidP="007B471B">
            <w:pPr>
              <w:spacing w:after="0"/>
              <w:ind w:left="-108" w:right="-108"/>
              <w:jc w:val="center"/>
            </w:pPr>
          </w:p>
          <w:p w:rsidR="003C5319" w:rsidRPr="005E79EC" w:rsidRDefault="003C5319" w:rsidP="007B471B">
            <w:pPr>
              <w:spacing w:after="0"/>
              <w:ind w:left="-108" w:right="-108"/>
              <w:jc w:val="center"/>
            </w:pPr>
            <w:r w:rsidRPr="005E79EC">
              <w:t>Загальноприйняті людські цінності, права людини, громадська відповідальність.</w:t>
            </w:r>
          </w:p>
        </w:tc>
        <w:tc>
          <w:tcPr>
            <w:tcW w:w="1843" w:type="dxa"/>
          </w:tcPr>
          <w:p w:rsidR="003C5319" w:rsidRDefault="003C5319" w:rsidP="007B471B">
            <w:pPr>
              <w:spacing w:after="0"/>
              <w:ind w:left="-108" w:right="-74"/>
              <w:jc w:val="center"/>
            </w:pPr>
            <w:r w:rsidRPr="009C119F">
              <w:t>Фізичне виховання</w:t>
            </w:r>
          </w:p>
          <w:p w:rsidR="003C5319" w:rsidRPr="00696C09" w:rsidRDefault="003C5319" w:rsidP="007B471B">
            <w:pPr>
              <w:spacing w:after="0"/>
              <w:ind w:left="-108" w:right="-74"/>
              <w:jc w:val="center"/>
            </w:pPr>
            <w:r w:rsidRPr="009C119F">
              <w:t>Правове виховання</w:t>
            </w:r>
          </w:p>
        </w:tc>
        <w:tc>
          <w:tcPr>
            <w:tcW w:w="1984" w:type="dxa"/>
            <w:shd w:val="clear" w:color="auto" w:fill="auto"/>
          </w:tcPr>
          <w:p w:rsidR="003C5319" w:rsidRPr="00696C09" w:rsidRDefault="003C5319" w:rsidP="007B471B">
            <w:pPr>
              <w:spacing w:after="0"/>
              <w:ind w:left="-108" w:right="-74"/>
              <w:jc w:val="center"/>
            </w:pPr>
            <w:r w:rsidRPr="00696C09">
              <w:t>Педагог-організатор</w:t>
            </w:r>
          </w:p>
          <w:p w:rsidR="003C5319" w:rsidRDefault="003C5319" w:rsidP="007B471B">
            <w:pPr>
              <w:spacing w:after="0"/>
              <w:ind w:left="-108" w:right="-74"/>
              <w:jc w:val="center"/>
            </w:pPr>
            <w:r>
              <w:t>Міністр праці та профорієнтації УП</w:t>
            </w:r>
          </w:p>
          <w:p w:rsidR="003C5319" w:rsidRPr="005E79EC" w:rsidRDefault="003C5319" w:rsidP="007B471B">
            <w:pPr>
              <w:spacing w:after="0"/>
              <w:ind w:left="-108" w:right="-74"/>
              <w:jc w:val="center"/>
            </w:pPr>
          </w:p>
        </w:tc>
      </w:tr>
      <w:tr w:rsidR="003C5319" w:rsidRPr="005E79EC" w:rsidTr="007B471B">
        <w:tc>
          <w:tcPr>
            <w:tcW w:w="526" w:type="dxa"/>
            <w:shd w:val="clear" w:color="auto" w:fill="auto"/>
          </w:tcPr>
          <w:p w:rsidR="003C5319" w:rsidRPr="005E79EC" w:rsidRDefault="003C5319" w:rsidP="003C5319">
            <w:pPr>
              <w:numPr>
                <w:ilvl w:val="0"/>
                <w:numId w:val="5"/>
              </w:numPr>
              <w:spacing w:before="0" w:beforeAutospacing="0" w:after="0" w:afterAutospacing="0"/>
              <w:ind w:left="-108"/>
              <w:jc w:val="center"/>
            </w:pPr>
            <w:r w:rsidRPr="005E79EC">
              <w:t>4.</w:t>
            </w:r>
          </w:p>
        </w:tc>
        <w:tc>
          <w:tcPr>
            <w:tcW w:w="1317" w:type="dxa"/>
            <w:shd w:val="clear" w:color="auto" w:fill="auto"/>
          </w:tcPr>
          <w:p w:rsidR="003C5319" w:rsidRPr="005E79EC" w:rsidRDefault="003C5319" w:rsidP="007B471B">
            <w:pPr>
              <w:spacing w:after="0"/>
              <w:jc w:val="center"/>
            </w:pPr>
            <w:r w:rsidRPr="005E79EC">
              <w:t>05.09</w:t>
            </w:r>
          </w:p>
        </w:tc>
        <w:tc>
          <w:tcPr>
            <w:tcW w:w="4110" w:type="dxa"/>
            <w:shd w:val="clear" w:color="auto" w:fill="auto"/>
          </w:tcPr>
          <w:p w:rsidR="003C5319" w:rsidRDefault="003C5319" w:rsidP="007B471B">
            <w:pPr>
              <w:spacing w:after="0"/>
              <w:ind w:left="-108" w:right="-109"/>
              <w:jc w:val="center"/>
            </w:pPr>
            <w:r w:rsidRPr="00F81B6B">
              <w:rPr>
                <w:b/>
                <w:i/>
              </w:rPr>
              <w:t>Благодійний челендж «Українці – українцям</w:t>
            </w:r>
            <w:r w:rsidRPr="005E79EC">
              <w:t>»</w:t>
            </w:r>
          </w:p>
          <w:p w:rsidR="003C5319" w:rsidRPr="005E79EC" w:rsidRDefault="003C5319" w:rsidP="007B471B">
            <w:pPr>
              <w:spacing w:after="0"/>
              <w:ind w:left="-108" w:right="-109"/>
              <w:jc w:val="center"/>
            </w:pPr>
            <w:r w:rsidRPr="005E79EC">
              <w:t>до Міжнародного дня благодійності</w:t>
            </w:r>
          </w:p>
        </w:tc>
        <w:tc>
          <w:tcPr>
            <w:tcW w:w="852" w:type="dxa"/>
            <w:shd w:val="clear" w:color="auto" w:fill="auto"/>
          </w:tcPr>
          <w:p w:rsidR="003C5319" w:rsidRDefault="003C5319" w:rsidP="007B471B">
            <w:pPr>
              <w:spacing w:after="0"/>
              <w:ind w:left="-107" w:right="-108"/>
              <w:jc w:val="center"/>
            </w:pPr>
          </w:p>
          <w:p w:rsidR="003C5319" w:rsidRPr="005E79EC" w:rsidRDefault="003C5319" w:rsidP="007B471B">
            <w:pPr>
              <w:spacing w:after="0"/>
              <w:ind w:left="-107" w:right="-108"/>
              <w:jc w:val="center"/>
            </w:pPr>
            <w:r>
              <w:t>2-9</w:t>
            </w:r>
          </w:p>
        </w:tc>
        <w:tc>
          <w:tcPr>
            <w:tcW w:w="1985" w:type="dxa"/>
          </w:tcPr>
          <w:p w:rsidR="003C5319" w:rsidRPr="005E79EC" w:rsidRDefault="003C5319" w:rsidP="007B471B">
            <w:pPr>
              <w:spacing w:after="0"/>
              <w:ind w:left="-108" w:right="-108"/>
              <w:jc w:val="center"/>
            </w:pPr>
            <w:r w:rsidRPr="005E79EC">
              <w:t>Соціальна та громадянська компетентності</w:t>
            </w:r>
          </w:p>
          <w:p w:rsidR="003C5319" w:rsidRPr="005E79EC" w:rsidRDefault="003C5319" w:rsidP="007B471B">
            <w:pPr>
              <w:spacing w:after="0"/>
              <w:ind w:left="-108" w:right="-108"/>
              <w:jc w:val="center"/>
            </w:pPr>
          </w:p>
        </w:tc>
        <w:tc>
          <w:tcPr>
            <w:tcW w:w="2834" w:type="dxa"/>
            <w:shd w:val="clear" w:color="auto" w:fill="auto"/>
          </w:tcPr>
          <w:p w:rsidR="003C5319" w:rsidRPr="005E79EC" w:rsidRDefault="003C5319" w:rsidP="007B471B">
            <w:pPr>
              <w:spacing w:after="0"/>
              <w:ind w:left="-108" w:right="-108"/>
              <w:jc w:val="center"/>
            </w:pPr>
            <w:r w:rsidRPr="005E79EC">
              <w:t>Ціннісне  ставлення особистості до суспільства й держави</w:t>
            </w:r>
          </w:p>
          <w:p w:rsidR="003C5319" w:rsidRPr="005E79EC" w:rsidRDefault="003C5319" w:rsidP="007B471B">
            <w:pPr>
              <w:spacing w:after="0"/>
              <w:ind w:left="-108" w:right="-108"/>
              <w:jc w:val="center"/>
            </w:pPr>
            <w:r w:rsidRPr="005E79EC">
              <w:t>Загальноприйняті людські цінності, права людини, громадська відповідальність</w:t>
            </w:r>
          </w:p>
        </w:tc>
        <w:tc>
          <w:tcPr>
            <w:tcW w:w="1843" w:type="dxa"/>
          </w:tcPr>
          <w:p w:rsidR="003C5319" w:rsidRDefault="003C5319" w:rsidP="007B471B">
            <w:pPr>
              <w:spacing w:after="0"/>
              <w:ind w:left="-108" w:right="-74"/>
              <w:jc w:val="center"/>
            </w:pPr>
            <w:r w:rsidRPr="00B07D16">
              <w:t>Морально-етичне виховання</w:t>
            </w:r>
          </w:p>
          <w:p w:rsidR="003C5319" w:rsidRPr="00696C09" w:rsidRDefault="003C5319" w:rsidP="007B471B">
            <w:pPr>
              <w:spacing w:after="0"/>
              <w:ind w:left="-108" w:right="-74"/>
              <w:jc w:val="center"/>
            </w:pPr>
            <w:r w:rsidRPr="00B07D16">
              <w:t>Національно-патріотичне виховання</w:t>
            </w:r>
          </w:p>
        </w:tc>
        <w:tc>
          <w:tcPr>
            <w:tcW w:w="1984" w:type="dxa"/>
            <w:shd w:val="clear" w:color="auto" w:fill="auto"/>
          </w:tcPr>
          <w:p w:rsidR="003C5319" w:rsidRDefault="003C5319" w:rsidP="007B471B">
            <w:pPr>
              <w:spacing w:after="0"/>
              <w:ind w:left="-108" w:right="-74"/>
              <w:jc w:val="center"/>
            </w:pPr>
            <w:r w:rsidRPr="00696C09">
              <w:t>Педагог-організатор</w:t>
            </w:r>
          </w:p>
          <w:p w:rsidR="003C5319" w:rsidRDefault="003C5319" w:rsidP="007B471B">
            <w:pPr>
              <w:spacing w:after="0"/>
              <w:ind w:left="-108" w:right="-74"/>
              <w:jc w:val="center"/>
            </w:pPr>
            <w:r>
              <w:t>Прем’єр-міністр УП</w:t>
            </w:r>
          </w:p>
          <w:p w:rsidR="003C5319" w:rsidRPr="005E79EC" w:rsidRDefault="003C5319" w:rsidP="007B471B">
            <w:pPr>
              <w:spacing w:after="0"/>
              <w:ind w:left="-108" w:right="-74"/>
              <w:jc w:val="center"/>
            </w:pPr>
          </w:p>
        </w:tc>
      </w:tr>
      <w:tr w:rsidR="003C5319" w:rsidRPr="005E79EC" w:rsidTr="007B471B">
        <w:trPr>
          <w:trHeight w:val="1135"/>
        </w:trPr>
        <w:tc>
          <w:tcPr>
            <w:tcW w:w="526" w:type="dxa"/>
            <w:shd w:val="clear" w:color="auto" w:fill="auto"/>
          </w:tcPr>
          <w:p w:rsidR="003C5319" w:rsidRPr="005E79EC" w:rsidRDefault="003C5319" w:rsidP="003C5319">
            <w:pPr>
              <w:numPr>
                <w:ilvl w:val="0"/>
                <w:numId w:val="5"/>
              </w:numPr>
              <w:spacing w:before="0" w:beforeAutospacing="0" w:after="200" w:afterAutospacing="0"/>
              <w:ind w:left="-108"/>
              <w:jc w:val="center"/>
            </w:pPr>
            <w:r w:rsidRPr="005E79EC">
              <w:lastRenderedPageBreak/>
              <w:t>5.</w:t>
            </w:r>
          </w:p>
        </w:tc>
        <w:tc>
          <w:tcPr>
            <w:tcW w:w="1317" w:type="dxa"/>
            <w:shd w:val="clear" w:color="auto" w:fill="auto"/>
          </w:tcPr>
          <w:p w:rsidR="003C5319" w:rsidRPr="005E79EC" w:rsidRDefault="003C5319" w:rsidP="007B471B">
            <w:pPr>
              <w:jc w:val="center"/>
              <w:rPr>
                <w:bCs/>
              </w:rPr>
            </w:pPr>
            <w:r w:rsidRPr="005E79EC">
              <w:rPr>
                <w:bCs/>
              </w:rPr>
              <w:t>08.09</w:t>
            </w:r>
          </w:p>
        </w:tc>
        <w:tc>
          <w:tcPr>
            <w:tcW w:w="4110" w:type="dxa"/>
            <w:shd w:val="clear" w:color="auto" w:fill="auto"/>
          </w:tcPr>
          <w:p w:rsidR="003C5319" w:rsidRDefault="003C5319" w:rsidP="007B471B">
            <w:pPr>
              <w:spacing w:after="0"/>
              <w:ind w:left="-108" w:right="-109"/>
              <w:jc w:val="center"/>
            </w:pPr>
            <w:r w:rsidRPr="00F81B6B">
              <w:rPr>
                <w:b/>
                <w:i/>
              </w:rPr>
              <w:t>Віде</w:t>
            </w:r>
            <w:r>
              <w:rPr>
                <w:b/>
                <w:i/>
              </w:rPr>
              <w:t>о</w:t>
            </w:r>
            <w:r w:rsidRPr="00F81B6B">
              <w:rPr>
                <w:b/>
                <w:i/>
              </w:rPr>
              <w:t>лайфак «Як покращити мовлення та письмо»</w:t>
            </w:r>
          </w:p>
          <w:p w:rsidR="003C5319" w:rsidRPr="005E79EC" w:rsidRDefault="003C5319" w:rsidP="007B471B">
            <w:pPr>
              <w:spacing w:after="0"/>
              <w:ind w:left="-108" w:right="-109"/>
              <w:jc w:val="center"/>
            </w:pPr>
            <w:r w:rsidRPr="005E79EC">
              <w:t>до Міжнародний день грамотності</w:t>
            </w:r>
          </w:p>
        </w:tc>
        <w:tc>
          <w:tcPr>
            <w:tcW w:w="852" w:type="dxa"/>
            <w:shd w:val="clear" w:color="auto" w:fill="auto"/>
          </w:tcPr>
          <w:p w:rsidR="003C5319" w:rsidRPr="005E79EC" w:rsidRDefault="003C5319" w:rsidP="007B471B">
            <w:pPr>
              <w:ind w:left="-107" w:right="-108"/>
              <w:jc w:val="center"/>
            </w:pPr>
            <w:r>
              <w:t>2-9</w:t>
            </w:r>
          </w:p>
        </w:tc>
        <w:tc>
          <w:tcPr>
            <w:tcW w:w="1985" w:type="dxa"/>
          </w:tcPr>
          <w:p w:rsidR="003C5319" w:rsidRPr="005E79EC" w:rsidRDefault="003C5319" w:rsidP="007B471B">
            <w:pPr>
              <w:spacing w:after="0"/>
              <w:ind w:left="-108" w:right="-108"/>
              <w:jc w:val="center"/>
            </w:pPr>
            <w:r w:rsidRPr="005E79EC">
              <w:t>Спілкування державною мовою</w:t>
            </w:r>
          </w:p>
        </w:tc>
        <w:tc>
          <w:tcPr>
            <w:tcW w:w="2834" w:type="dxa"/>
            <w:shd w:val="clear" w:color="auto" w:fill="auto"/>
          </w:tcPr>
          <w:p w:rsidR="003C5319" w:rsidRPr="005E79EC" w:rsidRDefault="003C5319" w:rsidP="007B471B">
            <w:pPr>
              <w:spacing w:after="0"/>
              <w:ind w:left="-108" w:right="-108"/>
              <w:jc w:val="center"/>
            </w:pPr>
            <w:r w:rsidRPr="005E79EC">
              <w:t>Ціннісне  ставлення до культури й мистецтва</w:t>
            </w:r>
          </w:p>
          <w:p w:rsidR="003C5319" w:rsidRPr="005E79EC" w:rsidRDefault="003C5319" w:rsidP="007B471B">
            <w:pPr>
              <w:ind w:left="-108" w:right="-108"/>
              <w:jc w:val="center"/>
            </w:pPr>
          </w:p>
        </w:tc>
        <w:tc>
          <w:tcPr>
            <w:tcW w:w="1843" w:type="dxa"/>
          </w:tcPr>
          <w:p w:rsidR="003C5319" w:rsidRPr="00696C09" w:rsidRDefault="003C5319" w:rsidP="007B471B">
            <w:pPr>
              <w:spacing w:after="0"/>
              <w:ind w:left="-108" w:right="-74"/>
              <w:jc w:val="center"/>
            </w:pPr>
            <w:r w:rsidRPr="00B07D16">
              <w:t>Національно-патріотичне виховання</w:t>
            </w:r>
          </w:p>
        </w:tc>
        <w:tc>
          <w:tcPr>
            <w:tcW w:w="1984" w:type="dxa"/>
            <w:shd w:val="clear" w:color="auto" w:fill="auto"/>
          </w:tcPr>
          <w:p w:rsidR="003C5319" w:rsidRPr="00696C09" w:rsidRDefault="003C5319" w:rsidP="007B471B">
            <w:pPr>
              <w:spacing w:after="0"/>
              <w:ind w:left="-108" w:right="-74"/>
              <w:jc w:val="center"/>
            </w:pPr>
            <w:r w:rsidRPr="00696C09">
              <w:t>Педагог-організатор</w:t>
            </w:r>
          </w:p>
          <w:p w:rsidR="003C5319" w:rsidRPr="005E79EC" w:rsidRDefault="003C5319" w:rsidP="007B471B">
            <w:pPr>
              <w:ind w:left="-108" w:right="-74"/>
              <w:jc w:val="center"/>
            </w:pPr>
            <w:r>
              <w:t>Міністр освіти УП</w:t>
            </w:r>
          </w:p>
        </w:tc>
      </w:tr>
      <w:tr w:rsidR="003C5319" w:rsidRPr="005E79EC" w:rsidTr="007B471B">
        <w:tc>
          <w:tcPr>
            <w:tcW w:w="526" w:type="dxa"/>
            <w:shd w:val="clear" w:color="auto" w:fill="auto"/>
          </w:tcPr>
          <w:p w:rsidR="003C5319" w:rsidRPr="005E79EC" w:rsidRDefault="003C5319" w:rsidP="003C5319">
            <w:pPr>
              <w:numPr>
                <w:ilvl w:val="0"/>
                <w:numId w:val="5"/>
              </w:numPr>
              <w:spacing w:before="0" w:beforeAutospacing="0" w:after="200" w:afterAutospacing="0"/>
              <w:ind w:left="-108"/>
              <w:jc w:val="center"/>
            </w:pPr>
            <w:r w:rsidRPr="005E79EC">
              <w:t>6.</w:t>
            </w:r>
          </w:p>
        </w:tc>
        <w:tc>
          <w:tcPr>
            <w:tcW w:w="1317" w:type="dxa"/>
            <w:shd w:val="clear" w:color="auto" w:fill="auto"/>
          </w:tcPr>
          <w:p w:rsidR="003C5319" w:rsidRPr="005E79EC" w:rsidRDefault="003C5319" w:rsidP="007B471B">
            <w:pPr>
              <w:jc w:val="center"/>
              <w:rPr>
                <w:bCs/>
              </w:rPr>
            </w:pPr>
            <w:r w:rsidRPr="005E79EC">
              <w:rPr>
                <w:bCs/>
              </w:rPr>
              <w:t>09.09</w:t>
            </w:r>
          </w:p>
        </w:tc>
        <w:tc>
          <w:tcPr>
            <w:tcW w:w="4110" w:type="dxa"/>
            <w:shd w:val="clear" w:color="auto" w:fill="auto"/>
          </w:tcPr>
          <w:p w:rsidR="003C5319" w:rsidRDefault="003C5319" w:rsidP="007B471B">
            <w:pPr>
              <w:spacing w:after="0"/>
              <w:ind w:left="-108" w:right="-109"/>
              <w:jc w:val="center"/>
              <w:rPr>
                <w:b/>
                <w:i/>
              </w:rPr>
            </w:pPr>
            <w:r w:rsidRPr="00F81B6B">
              <w:rPr>
                <w:b/>
                <w:i/>
              </w:rPr>
              <w:t xml:space="preserve">Фотовиставка </w:t>
            </w:r>
          </w:p>
          <w:p w:rsidR="003C5319" w:rsidRDefault="003C5319" w:rsidP="007B471B">
            <w:pPr>
              <w:spacing w:after="0"/>
              <w:ind w:left="-108" w:right="-109"/>
              <w:jc w:val="center"/>
              <w:rPr>
                <w:b/>
                <w:i/>
              </w:rPr>
            </w:pPr>
            <w:r w:rsidRPr="00F81B6B">
              <w:rPr>
                <w:b/>
                <w:i/>
              </w:rPr>
              <w:t>«Мальовнича моя Україна»</w:t>
            </w:r>
          </w:p>
          <w:p w:rsidR="003C5319" w:rsidRPr="005E79EC" w:rsidRDefault="003C5319" w:rsidP="007B471B">
            <w:pPr>
              <w:spacing w:after="0"/>
              <w:ind w:left="-108" w:right="-109"/>
              <w:jc w:val="center"/>
            </w:pPr>
            <w:r w:rsidRPr="005E79EC">
              <w:t>до Міжнародний день краси</w:t>
            </w:r>
            <w:r w:rsidRPr="005E79EC">
              <w:rPr>
                <w:b/>
              </w:rPr>
              <w:t>»</w:t>
            </w:r>
          </w:p>
        </w:tc>
        <w:tc>
          <w:tcPr>
            <w:tcW w:w="852" w:type="dxa"/>
            <w:shd w:val="clear" w:color="auto" w:fill="auto"/>
          </w:tcPr>
          <w:p w:rsidR="003C5319" w:rsidRPr="005E79EC" w:rsidRDefault="003C5319" w:rsidP="007B471B">
            <w:pPr>
              <w:ind w:left="-107" w:right="-108"/>
              <w:jc w:val="center"/>
            </w:pPr>
            <w:r>
              <w:t>2-9</w:t>
            </w:r>
          </w:p>
        </w:tc>
        <w:tc>
          <w:tcPr>
            <w:tcW w:w="1985" w:type="dxa"/>
          </w:tcPr>
          <w:p w:rsidR="003C5319" w:rsidRPr="005E79EC" w:rsidRDefault="003C5319" w:rsidP="007B471B">
            <w:pPr>
              <w:spacing w:after="0"/>
              <w:ind w:left="-108" w:right="-108"/>
              <w:jc w:val="center"/>
            </w:pPr>
            <w:r w:rsidRPr="005E79EC">
              <w:t>Обізнаність і самовираження у сфері культури</w:t>
            </w:r>
          </w:p>
          <w:p w:rsidR="003C5319" w:rsidRPr="005E79EC" w:rsidRDefault="003C5319" w:rsidP="007B471B">
            <w:pPr>
              <w:ind w:left="-108" w:right="-108"/>
              <w:jc w:val="center"/>
            </w:pPr>
          </w:p>
        </w:tc>
        <w:tc>
          <w:tcPr>
            <w:tcW w:w="2834" w:type="dxa"/>
            <w:shd w:val="clear" w:color="auto" w:fill="auto"/>
          </w:tcPr>
          <w:p w:rsidR="003C5319" w:rsidRPr="005E79EC" w:rsidRDefault="003C5319" w:rsidP="007B471B">
            <w:pPr>
              <w:spacing w:after="0"/>
              <w:ind w:left="-108" w:right="-108"/>
              <w:jc w:val="center"/>
            </w:pPr>
            <w:r w:rsidRPr="005E79EC">
              <w:t>Ціннісне  ставлення до культури й мистецтва</w:t>
            </w:r>
          </w:p>
          <w:p w:rsidR="003C5319" w:rsidRPr="005E79EC" w:rsidRDefault="003C5319" w:rsidP="007B471B">
            <w:pPr>
              <w:ind w:left="-108" w:right="-108"/>
              <w:jc w:val="center"/>
            </w:pPr>
          </w:p>
        </w:tc>
        <w:tc>
          <w:tcPr>
            <w:tcW w:w="1843" w:type="dxa"/>
          </w:tcPr>
          <w:p w:rsidR="003C5319" w:rsidRPr="00696C09" w:rsidRDefault="003C5319" w:rsidP="007B471B">
            <w:pPr>
              <w:spacing w:after="0"/>
              <w:ind w:left="-108" w:right="-74"/>
              <w:jc w:val="center"/>
            </w:pPr>
            <w:r w:rsidRPr="00B07D16">
              <w:t>Художньо-естетичне виховання</w:t>
            </w:r>
          </w:p>
        </w:tc>
        <w:tc>
          <w:tcPr>
            <w:tcW w:w="1984" w:type="dxa"/>
            <w:shd w:val="clear" w:color="auto" w:fill="auto"/>
          </w:tcPr>
          <w:p w:rsidR="003C5319" w:rsidRPr="00696C09" w:rsidRDefault="003C5319" w:rsidP="007B471B">
            <w:pPr>
              <w:spacing w:after="0"/>
              <w:ind w:left="-108" w:right="-74"/>
              <w:jc w:val="center"/>
            </w:pPr>
            <w:r w:rsidRPr="00696C09">
              <w:t>Педагог-організатор</w:t>
            </w:r>
          </w:p>
          <w:p w:rsidR="003C5319" w:rsidRPr="005E79EC" w:rsidRDefault="003C5319" w:rsidP="007B471B">
            <w:pPr>
              <w:spacing w:after="0"/>
              <w:ind w:left="-108" w:right="-74"/>
              <w:jc w:val="center"/>
            </w:pPr>
            <w:r>
              <w:t>Міністр культури УП</w:t>
            </w:r>
          </w:p>
        </w:tc>
      </w:tr>
      <w:tr w:rsidR="003C5319" w:rsidRPr="005E79EC" w:rsidTr="007B471B">
        <w:tc>
          <w:tcPr>
            <w:tcW w:w="526" w:type="dxa"/>
            <w:shd w:val="clear" w:color="auto" w:fill="auto"/>
          </w:tcPr>
          <w:p w:rsidR="003C5319" w:rsidRPr="005E79EC" w:rsidRDefault="003C5319" w:rsidP="003C5319">
            <w:pPr>
              <w:numPr>
                <w:ilvl w:val="0"/>
                <w:numId w:val="5"/>
              </w:numPr>
              <w:spacing w:before="0" w:beforeAutospacing="0" w:after="200" w:afterAutospacing="0"/>
              <w:ind w:left="-108"/>
              <w:jc w:val="center"/>
            </w:pPr>
            <w:r w:rsidRPr="005E79EC">
              <w:t>7.</w:t>
            </w:r>
          </w:p>
        </w:tc>
        <w:tc>
          <w:tcPr>
            <w:tcW w:w="1317" w:type="dxa"/>
            <w:shd w:val="clear" w:color="auto" w:fill="auto"/>
          </w:tcPr>
          <w:p w:rsidR="003C5319" w:rsidRPr="005E79EC" w:rsidRDefault="003C5319" w:rsidP="007B471B">
            <w:pPr>
              <w:ind w:left="-67" w:right="-108"/>
              <w:jc w:val="center"/>
              <w:rPr>
                <w:bCs/>
              </w:rPr>
            </w:pPr>
            <w:r w:rsidRPr="005E79EC">
              <w:t>12.09 – 16.09</w:t>
            </w:r>
          </w:p>
        </w:tc>
        <w:tc>
          <w:tcPr>
            <w:tcW w:w="4110" w:type="dxa"/>
            <w:shd w:val="clear" w:color="auto" w:fill="auto"/>
          </w:tcPr>
          <w:p w:rsidR="003C5319" w:rsidRPr="005E79EC" w:rsidRDefault="003C5319" w:rsidP="007B471B">
            <w:pPr>
              <w:spacing w:after="0"/>
              <w:ind w:left="-108" w:right="-109"/>
              <w:jc w:val="center"/>
              <w:rPr>
                <w:b/>
                <w:i/>
              </w:rPr>
            </w:pPr>
            <w:r w:rsidRPr="005E79EC">
              <w:rPr>
                <w:b/>
                <w:i/>
              </w:rPr>
              <w:t>Олімпійський тиждень:</w:t>
            </w:r>
          </w:p>
          <w:p w:rsidR="003C5319" w:rsidRPr="005E79EC" w:rsidRDefault="003C5319" w:rsidP="003C5319">
            <w:pPr>
              <w:numPr>
                <w:ilvl w:val="0"/>
                <w:numId w:val="6"/>
              </w:numPr>
              <w:tabs>
                <w:tab w:val="left" w:pos="-108"/>
              </w:tabs>
              <w:spacing w:before="0" w:beforeAutospacing="0" w:after="0" w:afterAutospacing="0"/>
              <w:ind w:left="-108" w:right="-109" w:firstLine="0"/>
              <w:jc w:val="center"/>
            </w:pPr>
            <w:r w:rsidRPr="005E79EC">
              <w:t xml:space="preserve">Конкурс коміксів на тему </w:t>
            </w:r>
            <w:r w:rsidRPr="00F81B6B">
              <w:t>«Спортивні забави»</w:t>
            </w:r>
            <w:r w:rsidRPr="005E79EC">
              <w:t xml:space="preserve"> ( до Дня фізичної культури і спорту України 11.09)</w:t>
            </w:r>
          </w:p>
          <w:p w:rsidR="003C5319" w:rsidRPr="005E79EC" w:rsidRDefault="003C5319" w:rsidP="003C5319">
            <w:pPr>
              <w:numPr>
                <w:ilvl w:val="0"/>
                <w:numId w:val="6"/>
              </w:numPr>
              <w:tabs>
                <w:tab w:val="left" w:pos="-108"/>
              </w:tabs>
              <w:spacing w:before="0" w:beforeAutospacing="0" w:after="0" w:afterAutospacing="0"/>
              <w:ind w:left="-108" w:right="-109" w:firstLine="0"/>
              <w:jc w:val="center"/>
            </w:pPr>
            <w:r w:rsidRPr="005E79EC">
              <w:t>Тік-ток челендж «Спорт – це модно!»</w:t>
            </w:r>
          </w:p>
          <w:p w:rsidR="003C5319" w:rsidRDefault="003C5319" w:rsidP="003C5319">
            <w:pPr>
              <w:numPr>
                <w:ilvl w:val="0"/>
                <w:numId w:val="6"/>
              </w:numPr>
              <w:tabs>
                <w:tab w:val="left" w:pos="-108"/>
              </w:tabs>
              <w:spacing w:before="0" w:beforeAutospacing="0" w:after="0" w:afterAutospacing="0"/>
              <w:ind w:left="-108" w:right="-109" w:firstLine="0"/>
            </w:pPr>
            <w:r w:rsidRPr="005E79EC">
              <w:t>Фотовиставка «Спорт – моє життя»</w:t>
            </w:r>
          </w:p>
          <w:p w:rsidR="003C5319" w:rsidRPr="005E79EC" w:rsidRDefault="003C5319" w:rsidP="003C5319">
            <w:pPr>
              <w:numPr>
                <w:ilvl w:val="0"/>
                <w:numId w:val="6"/>
              </w:numPr>
              <w:tabs>
                <w:tab w:val="left" w:pos="-108"/>
              </w:tabs>
              <w:spacing w:before="0" w:beforeAutospacing="0" w:after="0" w:afterAutospacing="0"/>
              <w:ind w:left="-108" w:right="-109" w:firstLine="0"/>
            </w:pPr>
            <w:r>
              <w:t>П’ятиденний Челендж: «День присідання», «День планки», «День підкачки пресу» «День віджимання», «День стрибків через скакалку»,  «День відбивання м’яча».</w:t>
            </w:r>
          </w:p>
        </w:tc>
        <w:tc>
          <w:tcPr>
            <w:tcW w:w="852" w:type="dxa"/>
            <w:shd w:val="clear" w:color="auto" w:fill="auto"/>
          </w:tcPr>
          <w:p w:rsidR="003C5319" w:rsidRDefault="003C5319" w:rsidP="007B471B">
            <w:pPr>
              <w:spacing w:after="0"/>
              <w:ind w:right="-108"/>
            </w:pPr>
          </w:p>
          <w:p w:rsidR="003C5319" w:rsidRPr="005E79EC" w:rsidRDefault="003C5319" w:rsidP="007B471B">
            <w:pPr>
              <w:spacing w:after="0"/>
              <w:ind w:right="-108"/>
            </w:pPr>
            <w:r>
              <w:t xml:space="preserve">5 – 8 </w:t>
            </w:r>
          </w:p>
          <w:p w:rsidR="003C5319" w:rsidRDefault="003C5319" w:rsidP="007B471B">
            <w:pPr>
              <w:spacing w:after="0"/>
              <w:ind w:left="-107" w:right="-108"/>
              <w:jc w:val="center"/>
            </w:pPr>
          </w:p>
          <w:p w:rsidR="003C5319" w:rsidRDefault="003C5319" w:rsidP="007B471B">
            <w:pPr>
              <w:spacing w:after="0"/>
              <w:ind w:left="-107" w:right="-108"/>
              <w:jc w:val="center"/>
            </w:pPr>
          </w:p>
          <w:p w:rsidR="003C5319" w:rsidRDefault="003C5319" w:rsidP="007B471B">
            <w:pPr>
              <w:spacing w:after="0"/>
              <w:ind w:left="-107" w:right="-108"/>
              <w:jc w:val="center"/>
            </w:pPr>
            <w:r>
              <w:t>8-9</w:t>
            </w:r>
          </w:p>
          <w:p w:rsidR="003C5319" w:rsidRPr="005E79EC" w:rsidRDefault="003C5319" w:rsidP="007B471B">
            <w:pPr>
              <w:ind w:left="-107" w:right="-108"/>
              <w:jc w:val="center"/>
            </w:pPr>
            <w:r>
              <w:t xml:space="preserve">2 – 4 </w:t>
            </w:r>
          </w:p>
        </w:tc>
        <w:tc>
          <w:tcPr>
            <w:tcW w:w="1985" w:type="dxa"/>
          </w:tcPr>
          <w:p w:rsidR="003C5319" w:rsidRPr="005E79EC" w:rsidRDefault="003C5319" w:rsidP="007B471B">
            <w:pPr>
              <w:ind w:left="-108" w:right="-108"/>
              <w:jc w:val="center"/>
            </w:pPr>
            <w:r w:rsidRPr="005E79EC">
              <w:t>Екологічна грамотність і здоров’я життя</w:t>
            </w:r>
          </w:p>
          <w:p w:rsidR="003C5319" w:rsidRPr="005E79EC" w:rsidRDefault="003C5319" w:rsidP="007B471B">
            <w:pPr>
              <w:ind w:left="-108" w:right="-108"/>
              <w:jc w:val="center"/>
            </w:pPr>
          </w:p>
        </w:tc>
        <w:tc>
          <w:tcPr>
            <w:tcW w:w="2834" w:type="dxa"/>
            <w:shd w:val="clear" w:color="auto" w:fill="auto"/>
          </w:tcPr>
          <w:p w:rsidR="003C5319" w:rsidRPr="005E79EC" w:rsidRDefault="003C5319" w:rsidP="007B471B">
            <w:pPr>
              <w:spacing w:after="0"/>
              <w:ind w:left="-108" w:right="-108"/>
              <w:jc w:val="center"/>
            </w:pPr>
            <w:r w:rsidRPr="005E79EC">
              <w:t>Ціннісне  ставлення до здоров'я</w:t>
            </w:r>
          </w:p>
          <w:p w:rsidR="003C5319" w:rsidRPr="005E79EC" w:rsidRDefault="003C5319" w:rsidP="007B471B">
            <w:pPr>
              <w:ind w:left="-108" w:right="-108"/>
              <w:jc w:val="center"/>
            </w:pPr>
          </w:p>
        </w:tc>
        <w:tc>
          <w:tcPr>
            <w:tcW w:w="1843" w:type="dxa"/>
          </w:tcPr>
          <w:p w:rsidR="003C5319" w:rsidRPr="00696C09" w:rsidRDefault="003C5319" w:rsidP="007B471B">
            <w:pPr>
              <w:spacing w:after="0"/>
              <w:ind w:left="-108" w:right="-74"/>
              <w:jc w:val="center"/>
            </w:pPr>
            <w:r w:rsidRPr="00B07D16">
              <w:t>Фізичне виховання</w:t>
            </w:r>
          </w:p>
        </w:tc>
        <w:tc>
          <w:tcPr>
            <w:tcW w:w="1984" w:type="dxa"/>
            <w:shd w:val="clear" w:color="auto" w:fill="auto"/>
          </w:tcPr>
          <w:p w:rsidR="003C5319" w:rsidRPr="00696C09" w:rsidRDefault="003C5319" w:rsidP="007B471B">
            <w:pPr>
              <w:spacing w:after="0"/>
              <w:ind w:left="-108" w:right="-74"/>
              <w:jc w:val="center"/>
            </w:pPr>
            <w:r w:rsidRPr="00696C09">
              <w:t>Педагог-організатор</w:t>
            </w:r>
          </w:p>
          <w:p w:rsidR="003C5319" w:rsidRDefault="003C5319" w:rsidP="007B471B">
            <w:pPr>
              <w:spacing w:after="0"/>
              <w:ind w:left="-108" w:right="-74"/>
              <w:jc w:val="center"/>
            </w:pPr>
            <w:r>
              <w:t>Міністр спорту</w:t>
            </w:r>
          </w:p>
          <w:p w:rsidR="003C5319" w:rsidRDefault="003C5319" w:rsidP="007B471B">
            <w:pPr>
              <w:spacing w:after="0"/>
              <w:ind w:left="-108" w:right="-74"/>
              <w:jc w:val="center"/>
            </w:pPr>
            <w:r>
              <w:t>УП</w:t>
            </w:r>
          </w:p>
          <w:p w:rsidR="003C5319" w:rsidRPr="005E79EC" w:rsidRDefault="003C5319" w:rsidP="007B471B">
            <w:pPr>
              <w:ind w:left="-108" w:right="-74"/>
              <w:jc w:val="center"/>
            </w:pPr>
          </w:p>
        </w:tc>
      </w:tr>
      <w:tr w:rsidR="003C5319" w:rsidRPr="005E79EC" w:rsidTr="007B471B">
        <w:tc>
          <w:tcPr>
            <w:tcW w:w="526" w:type="dxa"/>
            <w:shd w:val="clear" w:color="auto" w:fill="FFFFFF"/>
          </w:tcPr>
          <w:p w:rsidR="003C5319" w:rsidRPr="005E79EC" w:rsidRDefault="003C5319" w:rsidP="003C5319">
            <w:pPr>
              <w:numPr>
                <w:ilvl w:val="0"/>
                <w:numId w:val="5"/>
              </w:numPr>
              <w:spacing w:before="0" w:beforeAutospacing="0" w:after="200" w:afterAutospacing="0"/>
              <w:ind w:left="-108"/>
              <w:jc w:val="center"/>
            </w:pPr>
            <w:r w:rsidRPr="005E79EC">
              <w:t>8.</w:t>
            </w:r>
          </w:p>
        </w:tc>
        <w:tc>
          <w:tcPr>
            <w:tcW w:w="1317" w:type="dxa"/>
            <w:shd w:val="clear" w:color="auto" w:fill="FFFFFF"/>
          </w:tcPr>
          <w:p w:rsidR="003C5319" w:rsidRPr="005E79EC" w:rsidRDefault="003C5319" w:rsidP="007B471B">
            <w:pPr>
              <w:jc w:val="center"/>
            </w:pPr>
            <w:r w:rsidRPr="005E79EC">
              <w:t>12.09</w:t>
            </w:r>
          </w:p>
        </w:tc>
        <w:tc>
          <w:tcPr>
            <w:tcW w:w="4110" w:type="dxa"/>
            <w:shd w:val="clear" w:color="auto" w:fill="FFFFFF"/>
          </w:tcPr>
          <w:p w:rsidR="003C5319" w:rsidRDefault="003C5319" w:rsidP="007B471B">
            <w:pPr>
              <w:spacing w:after="0"/>
              <w:ind w:left="-108" w:right="-109"/>
              <w:jc w:val="center"/>
            </w:pPr>
            <w:r w:rsidRPr="00F81B6B">
              <w:rPr>
                <w:b/>
                <w:i/>
              </w:rPr>
              <w:t>Всегімназична хвилина мовчання</w:t>
            </w:r>
            <w:r w:rsidRPr="005E79EC">
              <w:t xml:space="preserve"> «День пам'яті жертв фашизму» </w:t>
            </w:r>
          </w:p>
          <w:p w:rsidR="003C5319" w:rsidRPr="005E79EC" w:rsidRDefault="003C5319" w:rsidP="007B471B">
            <w:pPr>
              <w:spacing w:after="0"/>
              <w:ind w:left="-108" w:right="-109"/>
              <w:jc w:val="center"/>
            </w:pPr>
          </w:p>
        </w:tc>
        <w:tc>
          <w:tcPr>
            <w:tcW w:w="852" w:type="dxa"/>
            <w:shd w:val="clear" w:color="auto" w:fill="FFFFFF"/>
          </w:tcPr>
          <w:p w:rsidR="003C5319" w:rsidRPr="005E79EC" w:rsidRDefault="003C5319" w:rsidP="007B471B">
            <w:pPr>
              <w:ind w:left="-107" w:right="-108"/>
              <w:jc w:val="center"/>
            </w:pPr>
            <w:r>
              <w:t>2-9</w:t>
            </w:r>
          </w:p>
        </w:tc>
        <w:tc>
          <w:tcPr>
            <w:tcW w:w="1985" w:type="dxa"/>
            <w:shd w:val="clear" w:color="auto" w:fill="FFFFFF"/>
          </w:tcPr>
          <w:p w:rsidR="003C5319" w:rsidRPr="005E79EC" w:rsidRDefault="003C5319" w:rsidP="007B471B">
            <w:pPr>
              <w:spacing w:after="0"/>
              <w:ind w:left="-108" w:right="-108"/>
              <w:jc w:val="center"/>
            </w:pPr>
            <w:r w:rsidRPr="005E79EC">
              <w:t>Соціальна та громадянська компетентності</w:t>
            </w:r>
          </w:p>
          <w:p w:rsidR="003C5319" w:rsidRPr="005E79EC" w:rsidRDefault="003C5319" w:rsidP="007B471B">
            <w:pPr>
              <w:ind w:left="-108" w:right="-108"/>
              <w:jc w:val="center"/>
            </w:pPr>
          </w:p>
        </w:tc>
        <w:tc>
          <w:tcPr>
            <w:tcW w:w="2834" w:type="dxa"/>
            <w:shd w:val="clear" w:color="auto" w:fill="FFFFFF"/>
          </w:tcPr>
          <w:p w:rsidR="003C5319" w:rsidRPr="005E79EC" w:rsidRDefault="003C5319" w:rsidP="007B471B">
            <w:pPr>
              <w:ind w:left="-108" w:right="-108"/>
              <w:jc w:val="center"/>
            </w:pPr>
            <w:r w:rsidRPr="005E79EC">
              <w:t>Загальноприйняті людські цінності, права людини, громадянська відповідальність</w:t>
            </w:r>
          </w:p>
        </w:tc>
        <w:tc>
          <w:tcPr>
            <w:tcW w:w="1843" w:type="dxa"/>
            <w:shd w:val="clear" w:color="auto" w:fill="FFFFFF"/>
          </w:tcPr>
          <w:p w:rsidR="003C5319" w:rsidRDefault="003C5319" w:rsidP="007B471B">
            <w:pPr>
              <w:spacing w:after="0"/>
              <w:ind w:left="-108" w:right="-74"/>
              <w:jc w:val="center"/>
            </w:pPr>
            <w:r w:rsidRPr="00B07D16">
              <w:t>Національно-патріотичне виховання</w:t>
            </w:r>
          </w:p>
        </w:tc>
        <w:tc>
          <w:tcPr>
            <w:tcW w:w="1984" w:type="dxa"/>
            <w:shd w:val="clear" w:color="auto" w:fill="FFFFFF"/>
          </w:tcPr>
          <w:p w:rsidR="003C5319" w:rsidRPr="00696C09" w:rsidRDefault="003C5319" w:rsidP="007B471B">
            <w:pPr>
              <w:spacing w:after="0"/>
              <w:ind w:left="-108" w:right="-74"/>
              <w:jc w:val="center"/>
            </w:pPr>
            <w:r w:rsidRPr="00696C09">
              <w:t>Педагог-організатор</w:t>
            </w:r>
          </w:p>
          <w:p w:rsidR="003C5319" w:rsidRPr="005E79EC" w:rsidRDefault="003C5319" w:rsidP="007B471B">
            <w:pPr>
              <w:ind w:left="-108" w:right="-74"/>
              <w:jc w:val="center"/>
            </w:pPr>
            <w:r w:rsidRPr="00EC0FC7">
              <w:t>Міністр національно-патріотичного виховання</w:t>
            </w:r>
            <w:r>
              <w:t xml:space="preserve"> УП</w:t>
            </w:r>
          </w:p>
        </w:tc>
      </w:tr>
      <w:tr w:rsidR="003C5319" w:rsidRPr="005E79EC" w:rsidTr="007B471B">
        <w:tc>
          <w:tcPr>
            <w:tcW w:w="526" w:type="dxa"/>
            <w:shd w:val="clear" w:color="auto" w:fill="FFFFFF"/>
          </w:tcPr>
          <w:p w:rsidR="003C5319" w:rsidRPr="005E79EC" w:rsidRDefault="003C5319" w:rsidP="003C5319">
            <w:pPr>
              <w:numPr>
                <w:ilvl w:val="0"/>
                <w:numId w:val="5"/>
              </w:numPr>
              <w:spacing w:before="0" w:beforeAutospacing="0" w:after="200" w:afterAutospacing="0"/>
              <w:ind w:left="-108"/>
              <w:jc w:val="center"/>
            </w:pPr>
            <w:r w:rsidRPr="005E79EC">
              <w:t>9.</w:t>
            </w:r>
          </w:p>
        </w:tc>
        <w:tc>
          <w:tcPr>
            <w:tcW w:w="1317" w:type="dxa"/>
            <w:shd w:val="clear" w:color="auto" w:fill="FFFFFF"/>
          </w:tcPr>
          <w:p w:rsidR="003C5319" w:rsidRPr="005E79EC" w:rsidRDefault="003C5319" w:rsidP="007B471B">
            <w:pPr>
              <w:jc w:val="center"/>
            </w:pPr>
            <w:r w:rsidRPr="005E79EC">
              <w:t>15.09</w:t>
            </w:r>
          </w:p>
        </w:tc>
        <w:tc>
          <w:tcPr>
            <w:tcW w:w="4110" w:type="dxa"/>
            <w:shd w:val="clear" w:color="auto" w:fill="FFFFFF"/>
          </w:tcPr>
          <w:p w:rsidR="003C5319" w:rsidRDefault="003C5319" w:rsidP="007B471B">
            <w:pPr>
              <w:spacing w:after="0"/>
              <w:ind w:left="-108" w:right="-109"/>
              <w:jc w:val="center"/>
            </w:pPr>
            <w:r w:rsidRPr="00F81B6B">
              <w:rPr>
                <w:b/>
                <w:i/>
              </w:rPr>
              <w:t xml:space="preserve">Тренінг для </w:t>
            </w:r>
            <w:r>
              <w:rPr>
                <w:b/>
                <w:i/>
              </w:rPr>
              <w:t>членів</w:t>
            </w:r>
            <w:r w:rsidRPr="00F81B6B">
              <w:rPr>
                <w:b/>
                <w:i/>
              </w:rPr>
              <w:t xml:space="preserve"> учнівського самоврядування «Лідер – це дія»</w:t>
            </w:r>
          </w:p>
          <w:p w:rsidR="003C5319" w:rsidRPr="005E79EC" w:rsidRDefault="003C5319" w:rsidP="007B471B">
            <w:pPr>
              <w:spacing w:after="0"/>
              <w:ind w:left="-108" w:right="-109"/>
              <w:jc w:val="center"/>
            </w:pPr>
            <w:r w:rsidRPr="005E79EC">
              <w:t>до Дня демократії</w:t>
            </w:r>
          </w:p>
        </w:tc>
        <w:tc>
          <w:tcPr>
            <w:tcW w:w="852" w:type="dxa"/>
            <w:shd w:val="clear" w:color="auto" w:fill="FFFFFF"/>
          </w:tcPr>
          <w:p w:rsidR="003C5319" w:rsidRPr="005E79EC" w:rsidRDefault="003C5319" w:rsidP="007B471B">
            <w:pPr>
              <w:ind w:left="-107" w:right="-108"/>
              <w:jc w:val="center"/>
            </w:pPr>
            <w:r>
              <w:t>8-9</w:t>
            </w:r>
          </w:p>
        </w:tc>
        <w:tc>
          <w:tcPr>
            <w:tcW w:w="1985" w:type="dxa"/>
            <w:shd w:val="clear" w:color="auto" w:fill="FFFFFF"/>
          </w:tcPr>
          <w:p w:rsidR="003C5319" w:rsidRPr="005E79EC" w:rsidRDefault="003C5319" w:rsidP="007B471B">
            <w:pPr>
              <w:ind w:left="-108" w:right="-108"/>
              <w:jc w:val="center"/>
            </w:pPr>
            <w:r w:rsidRPr="005E79EC">
              <w:t>Ініціативність та підприємливість</w:t>
            </w:r>
          </w:p>
        </w:tc>
        <w:tc>
          <w:tcPr>
            <w:tcW w:w="2834" w:type="dxa"/>
            <w:shd w:val="clear" w:color="auto" w:fill="FFFFFF"/>
          </w:tcPr>
          <w:p w:rsidR="003C5319" w:rsidRPr="005E79EC" w:rsidRDefault="003C5319" w:rsidP="007B471B">
            <w:pPr>
              <w:spacing w:after="0"/>
              <w:ind w:left="-108" w:right="-108"/>
              <w:jc w:val="center"/>
            </w:pPr>
            <w:r w:rsidRPr="005E79EC">
              <w:t>Ціннісне  ставлення особистості до суспільства й держави</w:t>
            </w:r>
          </w:p>
        </w:tc>
        <w:tc>
          <w:tcPr>
            <w:tcW w:w="1843" w:type="dxa"/>
            <w:shd w:val="clear" w:color="auto" w:fill="FFFFFF"/>
          </w:tcPr>
          <w:p w:rsidR="003C5319" w:rsidRPr="00696C09" w:rsidRDefault="003C5319" w:rsidP="007B471B">
            <w:pPr>
              <w:spacing w:after="0"/>
              <w:ind w:left="-108" w:right="-74"/>
              <w:jc w:val="center"/>
            </w:pPr>
            <w:r w:rsidRPr="00B07D16">
              <w:t>Правове виховання</w:t>
            </w:r>
          </w:p>
        </w:tc>
        <w:tc>
          <w:tcPr>
            <w:tcW w:w="1984" w:type="dxa"/>
            <w:shd w:val="clear" w:color="auto" w:fill="FFFFFF"/>
          </w:tcPr>
          <w:p w:rsidR="003C5319" w:rsidRPr="00696C09" w:rsidRDefault="003C5319" w:rsidP="007B471B">
            <w:pPr>
              <w:spacing w:after="0"/>
              <w:ind w:left="-108" w:right="-74"/>
              <w:jc w:val="center"/>
            </w:pPr>
            <w:r w:rsidRPr="00696C09">
              <w:t>Педагог-організатор</w:t>
            </w:r>
          </w:p>
          <w:p w:rsidR="003C5319" w:rsidRPr="005E79EC" w:rsidRDefault="003C5319" w:rsidP="007B471B">
            <w:pPr>
              <w:ind w:left="-108" w:right="-74"/>
              <w:jc w:val="center"/>
            </w:pPr>
            <w:r>
              <w:t>Президент УП</w:t>
            </w:r>
          </w:p>
        </w:tc>
      </w:tr>
      <w:tr w:rsidR="003C5319" w:rsidRPr="005E79EC" w:rsidTr="007B471B">
        <w:tc>
          <w:tcPr>
            <w:tcW w:w="526" w:type="dxa"/>
            <w:shd w:val="clear" w:color="auto" w:fill="FFFFFF"/>
          </w:tcPr>
          <w:p w:rsidR="003C5319" w:rsidRPr="005E79EC" w:rsidRDefault="003C5319" w:rsidP="007B471B">
            <w:pPr>
              <w:ind w:left="-108" w:right="-149"/>
              <w:jc w:val="center"/>
            </w:pPr>
            <w:r w:rsidRPr="005E79EC">
              <w:lastRenderedPageBreak/>
              <w:t>10.</w:t>
            </w:r>
          </w:p>
        </w:tc>
        <w:tc>
          <w:tcPr>
            <w:tcW w:w="1317" w:type="dxa"/>
            <w:shd w:val="clear" w:color="auto" w:fill="FFFFFF"/>
          </w:tcPr>
          <w:p w:rsidR="003C5319" w:rsidRPr="005E79EC" w:rsidRDefault="003C5319" w:rsidP="007B471B">
            <w:pPr>
              <w:jc w:val="center"/>
            </w:pPr>
            <w:r w:rsidRPr="005E79EC">
              <w:t>16.09</w:t>
            </w:r>
          </w:p>
        </w:tc>
        <w:tc>
          <w:tcPr>
            <w:tcW w:w="4110" w:type="dxa"/>
            <w:shd w:val="clear" w:color="auto" w:fill="FFFFFF"/>
          </w:tcPr>
          <w:p w:rsidR="003C5319" w:rsidRPr="005E79EC" w:rsidRDefault="003C5319" w:rsidP="007B471B">
            <w:pPr>
              <w:spacing w:after="0"/>
              <w:ind w:left="-108" w:right="-109"/>
              <w:jc w:val="center"/>
            </w:pPr>
            <w:r w:rsidRPr="00F81B6B">
              <w:rPr>
                <w:b/>
                <w:i/>
              </w:rPr>
              <w:t>Відеопрезентація «Герої поруч нас»</w:t>
            </w:r>
            <w:r w:rsidRPr="005E79EC">
              <w:t xml:space="preserve"> до Дня  рятівника (17.09)</w:t>
            </w:r>
          </w:p>
        </w:tc>
        <w:tc>
          <w:tcPr>
            <w:tcW w:w="852" w:type="dxa"/>
            <w:shd w:val="clear" w:color="auto" w:fill="FFFFFF"/>
          </w:tcPr>
          <w:p w:rsidR="003C5319" w:rsidRPr="005E79EC" w:rsidRDefault="003C5319" w:rsidP="007B471B">
            <w:pPr>
              <w:ind w:left="-107" w:right="-108"/>
              <w:jc w:val="center"/>
            </w:pPr>
            <w:r>
              <w:t>2-9</w:t>
            </w:r>
          </w:p>
        </w:tc>
        <w:tc>
          <w:tcPr>
            <w:tcW w:w="1985" w:type="dxa"/>
            <w:shd w:val="clear" w:color="auto" w:fill="FFFFFF"/>
          </w:tcPr>
          <w:p w:rsidR="003C5319" w:rsidRPr="005E79EC" w:rsidRDefault="003C5319" w:rsidP="007B471B">
            <w:pPr>
              <w:ind w:left="-108" w:right="-108"/>
              <w:jc w:val="center"/>
            </w:pPr>
            <w:r w:rsidRPr="005E79EC">
              <w:t>Соціальна та громадянська компетентності</w:t>
            </w:r>
          </w:p>
        </w:tc>
        <w:tc>
          <w:tcPr>
            <w:tcW w:w="2834" w:type="dxa"/>
            <w:shd w:val="clear" w:color="auto" w:fill="FFFFFF"/>
          </w:tcPr>
          <w:p w:rsidR="003C5319" w:rsidRPr="005E79EC" w:rsidRDefault="003C5319" w:rsidP="007B471B">
            <w:pPr>
              <w:spacing w:after="0"/>
              <w:ind w:left="-108" w:right="-108"/>
              <w:jc w:val="center"/>
            </w:pPr>
            <w:r w:rsidRPr="005E79EC">
              <w:t>Загальноприйняті людські цінності, права людини, громадянська відповідальність</w:t>
            </w:r>
          </w:p>
        </w:tc>
        <w:tc>
          <w:tcPr>
            <w:tcW w:w="1843" w:type="dxa"/>
            <w:shd w:val="clear" w:color="auto" w:fill="FFFFFF"/>
          </w:tcPr>
          <w:p w:rsidR="003C5319" w:rsidRPr="00696C09" w:rsidRDefault="003C5319" w:rsidP="007B471B">
            <w:pPr>
              <w:spacing w:after="0"/>
              <w:ind w:left="-108" w:right="-74"/>
              <w:jc w:val="center"/>
            </w:pPr>
            <w:r w:rsidRPr="005B412E">
              <w:t>Національно-патріотичне виховання</w:t>
            </w:r>
          </w:p>
        </w:tc>
        <w:tc>
          <w:tcPr>
            <w:tcW w:w="1984" w:type="dxa"/>
            <w:shd w:val="clear" w:color="auto" w:fill="FFFFFF"/>
          </w:tcPr>
          <w:p w:rsidR="003C5319" w:rsidRPr="00696C09" w:rsidRDefault="003C5319" w:rsidP="007B471B">
            <w:pPr>
              <w:spacing w:after="0"/>
              <w:ind w:left="-108" w:right="-74"/>
              <w:jc w:val="center"/>
            </w:pPr>
            <w:r w:rsidRPr="00696C09">
              <w:t>Педагог-організатор</w:t>
            </w:r>
          </w:p>
          <w:p w:rsidR="003C5319" w:rsidRDefault="003C5319" w:rsidP="007B471B">
            <w:pPr>
              <w:spacing w:after="0"/>
              <w:ind w:left="-108" w:right="-74"/>
              <w:jc w:val="center"/>
            </w:pPr>
            <w:r>
              <w:t>Міністр праці та профорєнтіції</w:t>
            </w:r>
          </w:p>
          <w:p w:rsidR="003C5319" w:rsidRPr="005E79EC" w:rsidRDefault="003C5319" w:rsidP="007B471B">
            <w:pPr>
              <w:spacing w:after="0"/>
              <w:ind w:left="-108" w:right="-74"/>
              <w:jc w:val="center"/>
            </w:pPr>
            <w:r>
              <w:t>УП</w:t>
            </w:r>
          </w:p>
        </w:tc>
      </w:tr>
      <w:tr w:rsidR="003C5319" w:rsidRPr="005E79EC" w:rsidTr="007B471B">
        <w:trPr>
          <w:trHeight w:val="406"/>
        </w:trPr>
        <w:tc>
          <w:tcPr>
            <w:tcW w:w="526" w:type="dxa"/>
            <w:shd w:val="clear" w:color="auto" w:fill="FFFFFF"/>
          </w:tcPr>
          <w:p w:rsidR="003C5319" w:rsidRPr="005E79EC" w:rsidRDefault="003C5319" w:rsidP="007B471B">
            <w:pPr>
              <w:ind w:left="-108" w:right="-149"/>
              <w:jc w:val="center"/>
            </w:pPr>
            <w:r w:rsidRPr="005E79EC">
              <w:t>11.</w:t>
            </w:r>
          </w:p>
        </w:tc>
        <w:tc>
          <w:tcPr>
            <w:tcW w:w="1317" w:type="dxa"/>
            <w:shd w:val="clear" w:color="auto" w:fill="FFFFFF"/>
          </w:tcPr>
          <w:p w:rsidR="003C5319" w:rsidRPr="005E79EC" w:rsidRDefault="003C5319" w:rsidP="007B471B">
            <w:pPr>
              <w:jc w:val="center"/>
            </w:pPr>
            <w:r w:rsidRPr="005E79EC">
              <w:t>19.09</w:t>
            </w:r>
          </w:p>
        </w:tc>
        <w:tc>
          <w:tcPr>
            <w:tcW w:w="4110" w:type="dxa"/>
            <w:shd w:val="clear" w:color="auto" w:fill="FFFFFF"/>
          </w:tcPr>
          <w:p w:rsidR="003C5319" w:rsidRPr="005E79EC" w:rsidRDefault="003C5319" w:rsidP="007B471B">
            <w:pPr>
              <w:spacing w:after="0"/>
              <w:ind w:left="-108" w:right="-109"/>
              <w:jc w:val="center"/>
            </w:pPr>
            <w:r w:rsidRPr="00F81B6B">
              <w:rPr>
                <w:b/>
                <w:i/>
              </w:rPr>
              <w:t>Онлан-прогулянка до Дня міста</w:t>
            </w:r>
            <w:r w:rsidRPr="005E79EC">
              <w:t xml:space="preserve"> «Моє рідне місто Херсон»</w:t>
            </w:r>
          </w:p>
        </w:tc>
        <w:tc>
          <w:tcPr>
            <w:tcW w:w="852" w:type="dxa"/>
            <w:shd w:val="clear" w:color="auto" w:fill="FFFFFF"/>
          </w:tcPr>
          <w:p w:rsidR="003C5319" w:rsidRPr="005E79EC" w:rsidRDefault="003C5319" w:rsidP="007B471B">
            <w:pPr>
              <w:ind w:left="-107" w:right="-108"/>
              <w:jc w:val="center"/>
            </w:pPr>
            <w:r>
              <w:t>2-9</w:t>
            </w:r>
          </w:p>
        </w:tc>
        <w:tc>
          <w:tcPr>
            <w:tcW w:w="1985" w:type="dxa"/>
            <w:shd w:val="clear" w:color="auto" w:fill="FFFFFF"/>
          </w:tcPr>
          <w:p w:rsidR="003C5319" w:rsidRPr="005E79EC" w:rsidRDefault="003C5319" w:rsidP="007B471B">
            <w:pPr>
              <w:ind w:left="-108" w:right="-108"/>
              <w:jc w:val="center"/>
            </w:pPr>
            <w:r w:rsidRPr="005E79EC">
              <w:t>Соціальна та громадянська компетентності</w:t>
            </w:r>
          </w:p>
        </w:tc>
        <w:tc>
          <w:tcPr>
            <w:tcW w:w="2834" w:type="dxa"/>
            <w:shd w:val="clear" w:color="auto" w:fill="FFFFFF"/>
          </w:tcPr>
          <w:p w:rsidR="003C5319" w:rsidRPr="005E79EC" w:rsidRDefault="003C5319" w:rsidP="007B471B">
            <w:pPr>
              <w:spacing w:after="0"/>
              <w:ind w:left="-108" w:right="-108"/>
              <w:jc w:val="center"/>
            </w:pPr>
            <w:r w:rsidRPr="005E79EC">
              <w:t>Ціннісне  ставлення особистості до суспільства й держави</w:t>
            </w:r>
          </w:p>
        </w:tc>
        <w:tc>
          <w:tcPr>
            <w:tcW w:w="1843" w:type="dxa"/>
            <w:shd w:val="clear" w:color="auto" w:fill="FFFFFF"/>
          </w:tcPr>
          <w:p w:rsidR="003C5319" w:rsidRPr="00696C09" w:rsidRDefault="003C5319" w:rsidP="007B471B">
            <w:pPr>
              <w:spacing w:after="0"/>
              <w:ind w:left="-108" w:right="-74"/>
              <w:jc w:val="center"/>
            </w:pPr>
            <w:r w:rsidRPr="005B412E">
              <w:t>Національно-патріотичне виховання</w:t>
            </w:r>
          </w:p>
        </w:tc>
        <w:tc>
          <w:tcPr>
            <w:tcW w:w="1984" w:type="dxa"/>
            <w:shd w:val="clear" w:color="auto" w:fill="FFFFFF"/>
          </w:tcPr>
          <w:p w:rsidR="003C5319" w:rsidRPr="00696C09" w:rsidRDefault="003C5319" w:rsidP="007B471B">
            <w:pPr>
              <w:spacing w:after="0"/>
              <w:ind w:left="-108" w:right="-74"/>
              <w:jc w:val="center"/>
            </w:pPr>
            <w:r w:rsidRPr="00696C09">
              <w:t>Педагог-організатор</w:t>
            </w:r>
          </w:p>
          <w:p w:rsidR="003C5319" w:rsidRPr="00B74C9E" w:rsidRDefault="003C5319" w:rsidP="007B471B">
            <w:pPr>
              <w:ind w:left="-108" w:right="-74"/>
              <w:jc w:val="center"/>
            </w:pPr>
            <w:r>
              <w:t>Бібліотекарі</w:t>
            </w:r>
          </w:p>
        </w:tc>
      </w:tr>
      <w:tr w:rsidR="003C5319" w:rsidRPr="005E79EC" w:rsidTr="007B471B">
        <w:tc>
          <w:tcPr>
            <w:tcW w:w="526" w:type="dxa"/>
            <w:shd w:val="clear" w:color="auto" w:fill="FFFFFF"/>
          </w:tcPr>
          <w:p w:rsidR="003C5319" w:rsidRPr="005E79EC" w:rsidRDefault="003C5319" w:rsidP="007B471B">
            <w:pPr>
              <w:ind w:left="-108" w:right="-149"/>
              <w:jc w:val="center"/>
            </w:pPr>
            <w:r w:rsidRPr="005E79EC">
              <w:t>12.</w:t>
            </w:r>
          </w:p>
        </w:tc>
        <w:tc>
          <w:tcPr>
            <w:tcW w:w="1317" w:type="dxa"/>
            <w:shd w:val="clear" w:color="auto" w:fill="FFFFFF"/>
          </w:tcPr>
          <w:p w:rsidR="003C5319" w:rsidRPr="005E79EC" w:rsidRDefault="003C5319" w:rsidP="007B471B">
            <w:pPr>
              <w:jc w:val="center"/>
            </w:pPr>
            <w:r w:rsidRPr="005E79EC">
              <w:t>18.09</w:t>
            </w:r>
          </w:p>
        </w:tc>
        <w:tc>
          <w:tcPr>
            <w:tcW w:w="4110" w:type="dxa"/>
            <w:shd w:val="clear" w:color="auto" w:fill="FFFFFF"/>
          </w:tcPr>
          <w:p w:rsidR="003C5319" w:rsidRDefault="003C5319" w:rsidP="007B471B">
            <w:pPr>
              <w:spacing w:after="0"/>
              <w:ind w:left="-108" w:right="-109"/>
              <w:jc w:val="center"/>
            </w:pPr>
            <w:r w:rsidRPr="00F81B6B">
              <w:rPr>
                <w:b/>
                <w:i/>
              </w:rPr>
              <w:t>Фоточелендж «Мій захисник»</w:t>
            </w:r>
          </w:p>
          <w:p w:rsidR="003C5319" w:rsidRPr="005E79EC" w:rsidRDefault="003C5319" w:rsidP="007B471B">
            <w:pPr>
              <w:spacing w:after="0"/>
              <w:ind w:left="-108" w:right="-109"/>
              <w:jc w:val="center"/>
            </w:pPr>
            <w:r w:rsidRPr="005E79EC">
              <w:t>до Міжнародного дня Батька</w:t>
            </w:r>
          </w:p>
        </w:tc>
        <w:tc>
          <w:tcPr>
            <w:tcW w:w="852" w:type="dxa"/>
            <w:shd w:val="clear" w:color="auto" w:fill="FFFFFF"/>
          </w:tcPr>
          <w:p w:rsidR="003C5319" w:rsidRPr="005E79EC" w:rsidRDefault="003C5319" w:rsidP="007B471B">
            <w:pPr>
              <w:ind w:left="-107" w:right="-108"/>
              <w:jc w:val="center"/>
            </w:pPr>
            <w:r>
              <w:t>2-9</w:t>
            </w:r>
          </w:p>
        </w:tc>
        <w:tc>
          <w:tcPr>
            <w:tcW w:w="1985" w:type="dxa"/>
            <w:shd w:val="clear" w:color="auto" w:fill="FFFFFF"/>
          </w:tcPr>
          <w:p w:rsidR="003C5319" w:rsidRPr="005E79EC" w:rsidRDefault="003C5319" w:rsidP="007B471B">
            <w:pPr>
              <w:spacing w:after="0"/>
              <w:ind w:left="-108" w:right="-108"/>
              <w:jc w:val="center"/>
            </w:pPr>
            <w:r w:rsidRPr="005E79EC">
              <w:t>Соціальна та громадянська компетентності</w:t>
            </w:r>
          </w:p>
        </w:tc>
        <w:tc>
          <w:tcPr>
            <w:tcW w:w="2834" w:type="dxa"/>
            <w:shd w:val="clear" w:color="auto" w:fill="FFFFFF"/>
          </w:tcPr>
          <w:p w:rsidR="003C5319" w:rsidRPr="005E79EC" w:rsidRDefault="003C5319" w:rsidP="007B471B">
            <w:pPr>
              <w:spacing w:after="0"/>
              <w:ind w:left="-108" w:right="-108"/>
              <w:jc w:val="center"/>
            </w:pPr>
            <w:r w:rsidRPr="005E79EC">
              <w:t>Ціннісне ставлення до сім'ї, родини, людей</w:t>
            </w:r>
          </w:p>
        </w:tc>
        <w:tc>
          <w:tcPr>
            <w:tcW w:w="1843" w:type="dxa"/>
            <w:shd w:val="clear" w:color="auto" w:fill="FFFFFF"/>
          </w:tcPr>
          <w:p w:rsidR="003C5319" w:rsidRPr="00696C09" w:rsidRDefault="003C5319" w:rsidP="007B471B">
            <w:pPr>
              <w:spacing w:after="0"/>
              <w:ind w:left="-108" w:right="-74"/>
              <w:jc w:val="center"/>
            </w:pPr>
            <w:r w:rsidRPr="005B412E">
              <w:t>Національно-патріотичне виховання</w:t>
            </w:r>
          </w:p>
        </w:tc>
        <w:tc>
          <w:tcPr>
            <w:tcW w:w="1984" w:type="dxa"/>
            <w:shd w:val="clear" w:color="auto" w:fill="FFFFFF"/>
          </w:tcPr>
          <w:p w:rsidR="003C5319" w:rsidRPr="00696C09" w:rsidRDefault="003C5319" w:rsidP="007B471B">
            <w:pPr>
              <w:spacing w:after="0"/>
              <w:ind w:left="-108" w:right="-74"/>
              <w:jc w:val="center"/>
            </w:pPr>
            <w:r w:rsidRPr="00696C09">
              <w:t>Педагог-організатор</w:t>
            </w:r>
          </w:p>
          <w:p w:rsidR="003C5319" w:rsidRPr="005E79EC" w:rsidRDefault="003C5319" w:rsidP="007B471B">
            <w:pPr>
              <w:ind w:left="-108" w:right="-74"/>
              <w:jc w:val="center"/>
            </w:pPr>
            <w:r w:rsidRPr="00EC0FC7">
              <w:t>Міністр національно-патріотичного виховання</w:t>
            </w:r>
            <w:r>
              <w:t xml:space="preserve"> УП</w:t>
            </w:r>
          </w:p>
        </w:tc>
      </w:tr>
      <w:tr w:rsidR="003C5319" w:rsidRPr="005E79EC" w:rsidTr="007B471B">
        <w:trPr>
          <w:trHeight w:val="1357"/>
        </w:trPr>
        <w:tc>
          <w:tcPr>
            <w:tcW w:w="526" w:type="dxa"/>
            <w:shd w:val="clear" w:color="auto" w:fill="FFFFFF"/>
          </w:tcPr>
          <w:p w:rsidR="003C5319" w:rsidRPr="005E79EC" w:rsidRDefault="003C5319" w:rsidP="007B471B">
            <w:pPr>
              <w:ind w:left="-108" w:right="-149"/>
              <w:jc w:val="center"/>
            </w:pPr>
            <w:r w:rsidRPr="005E79EC">
              <w:t>13.</w:t>
            </w:r>
          </w:p>
        </w:tc>
        <w:tc>
          <w:tcPr>
            <w:tcW w:w="1317" w:type="dxa"/>
            <w:shd w:val="clear" w:color="auto" w:fill="FFFFFF"/>
          </w:tcPr>
          <w:p w:rsidR="003C5319" w:rsidRPr="005E79EC" w:rsidRDefault="003C5319" w:rsidP="007B471B">
            <w:pPr>
              <w:jc w:val="center"/>
            </w:pPr>
            <w:r w:rsidRPr="005E79EC">
              <w:t>21.09</w:t>
            </w:r>
          </w:p>
        </w:tc>
        <w:tc>
          <w:tcPr>
            <w:tcW w:w="4110" w:type="dxa"/>
            <w:shd w:val="clear" w:color="auto" w:fill="FFFFFF"/>
          </w:tcPr>
          <w:p w:rsidR="003C5319" w:rsidRDefault="003C5319" w:rsidP="007B471B">
            <w:pPr>
              <w:spacing w:after="0"/>
              <w:ind w:left="-108" w:right="-109"/>
              <w:jc w:val="center"/>
            </w:pPr>
            <w:r w:rsidRPr="00F81B6B">
              <w:rPr>
                <w:b/>
                <w:i/>
              </w:rPr>
              <w:t>Телеміст-марафон відкритих думок «Спорт – посол миру»</w:t>
            </w:r>
          </w:p>
          <w:p w:rsidR="003C5319" w:rsidRPr="005E79EC" w:rsidRDefault="003C5319" w:rsidP="007B471B">
            <w:pPr>
              <w:spacing w:after="0"/>
              <w:ind w:left="-108" w:right="-109"/>
              <w:jc w:val="center"/>
            </w:pPr>
            <w:r w:rsidRPr="005E79EC">
              <w:t>з учнівськими парламентами інших міст до Міжнародний дня миру</w:t>
            </w:r>
          </w:p>
          <w:p w:rsidR="003C5319" w:rsidRPr="005E79EC" w:rsidRDefault="003C5319" w:rsidP="007B471B">
            <w:pPr>
              <w:ind w:left="-108" w:right="-109"/>
              <w:jc w:val="center"/>
            </w:pPr>
          </w:p>
        </w:tc>
        <w:tc>
          <w:tcPr>
            <w:tcW w:w="852" w:type="dxa"/>
            <w:shd w:val="clear" w:color="auto" w:fill="FFFFFF"/>
          </w:tcPr>
          <w:p w:rsidR="003C5319" w:rsidRPr="005E79EC" w:rsidRDefault="003C5319" w:rsidP="007B471B">
            <w:pPr>
              <w:ind w:left="-107" w:right="-108"/>
              <w:jc w:val="center"/>
            </w:pPr>
            <w:r>
              <w:t>8-9</w:t>
            </w:r>
          </w:p>
        </w:tc>
        <w:tc>
          <w:tcPr>
            <w:tcW w:w="1985" w:type="dxa"/>
            <w:shd w:val="clear" w:color="auto" w:fill="FFFFFF"/>
          </w:tcPr>
          <w:p w:rsidR="003C5319" w:rsidRPr="005E79EC" w:rsidRDefault="003C5319" w:rsidP="007B471B">
            <w:pPr>
              <w:spacing w:after="0"/>
              <w:ind w:left="-108" w:right="-108"/>
              <w:jc w:val="center"/>
            </w:pPr>
            <w:r w:rsidRPr="005E79EC">
              <w:t>Ініціативність та підприємливість</w:t>
            </w:r>
          </w:p>
          <w:p w:rsidR="003C5319" w:rsidRPr="005E79EC" w:rsidRDefault="003C5319" w:rsidP="007B471B">
            <w:pPr>
              <w:spacing w:after="0"/>
              <w:ind w:left="-108" w:right="-108"/>
              <w:jc w:val="center"/>
            </w:pPr>
            <w:r w:rsidRPr="005E79EC">
              <w:t>Соціальна та громадянська компетентності</w:t>
            </w:r>
          </w:p>
        </w:tc>
        <w:tc>
          <w:tcPr>
            <w:tcW w:w="2834" w:type="dxa"/>
            <w:shd w:val="clear" w:color="auto" w:fill="FFFFFF"/>
          </w:tcPr>
          <w:p w:rsidR="003C5319" w:rsidRPr="005E79EC" w:rsidRDefault="003C5319" w:rsidP="007B471B">
            <w:pPr>
              <w:ind w:left="-108" w:right="-108"/>
              <w:jc w:val="center"/>
            </w:pPr>
            <w:r w:rsidRPr="005E79EC">
              <w:t>Загальноприйняті людські цінності, права людини, громадянська відповідальність</w:t>
            </w:r>
          </w:p>
        </w:tc>
        <w:tc>
          <w:tcPr>
            <w:tcW w:w="1843" w:type="dxa"/>
            <w:shd w:val="clear" w:color="auto" w:fill="FFFFFF"/>
          </w:tcPr>
          <w:p w:rsidR="003C5319" w:rsidRDefault="003C5319" w:rsidP="007B471B">
            <w:pPr>
              <w:spacing w:after="0"/>
              <w:ind w:left="-108" w:right="-74"/>
              <w:jc w:val="center"/>
            </w:pPr>
            <w:r w:rsidRPr="00B07D16">
              <w:t>Правове виховання</w:t>
            </w:r>
          </w:p>
          <w:p w:rsidR="003C5319" w:rsidRPr="00696C09" w:rsidRDefault="003C5319" w:rsidP="007B471B">
            <w:pPr>
              <w:spacing w:after="0"/>
              <w:ind w:left="-108" w:right="-74"/>
              <w:jc w:val="center"/>
            </w:pPr>
            <w:r w:rsidRPr="00B07D16">
              <w:t>Фізичне виховання</w:t>
            </w:r>
          </w:p>
        </w:tc>
        <w:tc>
          <w:tcPr>
            <w:tcW w:w="1984" w:type="dxa"/>
            <w:shd w:val="clear" w:color="auto" w:fill="FFFFFF"/>
          </w:tcPr>
          <w:p w:rsidR="003C5319" w:rsidRPr="00696C09" w:rsidRDefault="003C5319" w:rsidP="007B471B">
            <w:pPr>
              <w:spacing w:after="0"/>
              <w:ind w:left="-108" w:right="-74"/>
              <w:jc w:val="center"/>
            </w:pPr>
            <w:r w:rsidRPr="00696C09">
              <w:t>Педагог-організатор</w:t>
            </w:r>
          </w:p>
          <w:p w:rsidR="003C5319" w:rsidRPr="005E79EC" w:rsidRDefault="003C5319" w:rsidP="007B471B">
            <w:pPr>
              <w:ind w:left="-108" w:right="-74"/>
              <w:jc w:val="center"/>
            </w:pPr>
            <w:r>
              <w:t>Президент УП</w:t>
            </w:r>
          </w:p>
        </w:tc>
      </w:tr>
      <w:tr w:rsidR="003C5319" w:rsidRPr="005E79EC" w:rsidTr="007B471B">
        <w:tc>
          <w:tcPr>
            <w:tcW w:w="526" w:type="dxa"/>
            <w:shd w:val="clear" w:color="auto" w:fill="FFFFFF"/>
          </w:tcPr>
          <w:p w:rsidR="003C5319" w:rsidRPr="005E79EC" w:rsidRDefault="003C5319" w:rsidP="007B471B">
            <w:pPr>
              <w:ind w:left="-108" w:right="-149"/>
              <w:jc w:val="center"/>
            </w:pPr>
            <w:r w:rsidRPr="005E79EC">
              <w:t>14.</w:t>
            </w:r>
          </w:p>
        </w:tc>
        <w:tc>
          <w:tcPr>
            <w:tcW w:w="1317" w:type="dxa"/>
            <w:shd w:val="clear" w:color="auto" w:fill="FFFFFF"/>
          </w:tcPr>
          <w:p w:rsidR="003C5319" w:rsidRPr="005E79EC" w:rsidRDefault="003C5319" w:rsidP="007B471B">
            <w:pPr>
              <w:jc w:val="center"/>
            </w:pPr>
            <w:r w:rsidRPr="005E79EC">
              <w:t>22.09</w:t>
            </w:r>
          </w:p>
        </w:tc>
        <w:tc>
          <w:tcPr>
            <w:tcW w:w="4110" w:type="dxa"/>
            <w:shd w:val="clear" w:color="auto" w:fill="FFFFFF"/>
          </w:tcPr>
          <w:p w:rsidR="003C5319" w:rsidRDefault="003C5319" w:rsidP="007B471B">
            <w:pPr>
              <w:spacing w:after="0"/>
              <w:ind w:left="-108" w:right="-109"/>
              <w:jc w:val="center"/>
              <w:rPr>
                <w:b/>
                <w:i/>
              </w:rPr>
            </w:pPr>
            <w:r w:rsidRPr="00F81B6B">
              <w:rPr>
                <w:b/>
                <w:i/>
              </w:rPr>
              <w:t xml:space="preserve">Відеолекторій </w:t>
            </w:r>
          </w:p>
          <w:p w:rsidR="003C5319" w:rsidRPr="00F81B6B" w:rsidRDefault="003C5319" w:rsidP="007B471B">
            <w:pPr>
              <w:spacing w:after="0"/>
              <w:ind w:left="-108" w:right="-109"/>
              <w:jc w:val="center"/>
              <w:rPr>
                <w:b/>
                <w:i/>
              </w:rPr>
            </w:pPr>
            <w:r w:rsidRPr="00F81B6B">
              <w:rPr>
                <w:b/>
                <w:i/>
              </w:rPr>
              <w:t>«День партизанської слави України»</w:t>
            </w:r>
          </w:p>
          <w:p w:rsidR="003C5319" w:rsidRPr="005E79EC" w:rsidRDefault="003C5319" w:rsidP="007B471B">
            <w:pPr>
              <w:spacing w:after="0"/>
              <w:ind w:left="-108" w:right="-109"/>
              <w:jc w:val="center"/>
            </w:pPr>
          </w:p>
        </w:tc>
        <w:tc>
          <w:tcPr>
            <w:tcW w:w="852" w:type="dxa"/>
            <w:shd w:val="clear" w:color="auto" w:fill="FFFFFF"/>
          </w:tcPr>
          <w:p w:rsidR="003C5319" w:rsidRPr="005E79EC" w:rsidRDefault="003C5319" w:rsidP="007B471B">
            <w:pPr>
              <w:ind w:left="-107" w:right="-108"/>
              <w:jc w:val="center"/>
            </w:pPr>
            <w:r>
              <w:t>5 – 9</w:t>
            </w:r>
          </w:p>
        </w:tc>
        <w:tc>
          <w:tcPr>
            <w:tcW w:w="1985" w:type="dxa"/>
            <w:shd w:val="clear" w:color="auto" w:fill="FFFFFF"/>
          </w:tcPr>
          <w:p w:rsidR="003C5319" w:rsidRPr="005E79EC" w:rsidRDefault="003C5319" w:rsidP="007B471B">
            <w:pPr>
              <w:ind w:left="-108" w:right="-108"/>
              <w:jc w:val="center"/>
            </w:pPr>
            <w:r w:rsidRPr="005E79EC">
              <w:t>Соціальна та громадянська компетентності</w:t>
            </w:r>
          </w:p>
        </w:tc>
        <w:tc>
          <w:tcPr>
            <w:tcW w:w="2834" w:type="dxa"/>
            <w:shd w:val="clear" w:color="auto" w:fill="FFFFFF"/>
          </w:tcPr>
          <w:p w:rsidR="003C5319" w:rsidRPr="005E79EC" w:rsidRDefault="003C5319" w:rsidP="007B471B">
            <w:pPr>
              <w:spacing w:after="0"/>
              <w:ind w:left="-108" w:right="-108"/>
              <w:jc w:val="center"/>
            </w:pPr>
            <w:r w:rsidRPr="005E79EC">
              <w:t>Ціннісне  ставлення особистості до суспільства й держави</w:t>
            </w:r>
          </w:p>
        </w:tc>
        <w:tc>
          <w:tcPr>
            <w:tcW w:w="1843" w:type="dxa"/>
            <w:shd w:val="clear" w:color="auto" w:fill="FFFFFF"/>
          </w:tcPr>
          <w:p w:rsidR="003C5319" w:rsidRPr="00696C09" w:rsidRDefault="003C5319" w:rsidP="007B471B">
            <w:pPr>
              <w:spacing w:after="0"/>
              <w:ind w:left="-108" w:right="-74"/>
              <w:jc w:val="center"/>
            </w:pPr>
            <w:r w:rsidRPr="005B412E">
              <w:t>Національно-патріотичне виховання</w:t>
            </w:r>
          </w:p>
        </w:tc>
        <w:tc>
          <w:tcPr>
            <w:tcW w:w="1984" w:type="dxa"/>
            <w:shd w:val="clear" w:color="auto" w:fill="FFFFFF"/>
          </w:tcPr>
          <w:p w:rsidR="003C5319" w:rsidRPr="00696C09" w:rsidRDefault="003C5319" w:rsidP="007B471B">
            <w:pPr>
              <w:spacing w:after="0"/>
              <w:ind w:left="-108" w:right="-74"/>
              <w:jc w:val="center"/>
            </w:pPr>
            <w:r w:rsidRPr="00696C09">
              <w:t>Педагог-організатор</w:t>
            </w:r>
          </w:p>
          <w:p w:rsidR="003C5319" w:rsidRPr="005E79EC" w:rsidRDefault="003C5319" w:rsidP="007B471B">
            <w:pPr>
              <w:ind w:left="-108" w:right="-74"/>
              <w:jc w:val="center"/>
            </w:pPr>
            <w:r>
              <w:t>Міністр національно-патріотичного виховання УП</w:t>
            </w:r>
          </w:p>
        </w:tc>
      </w:tr>
      <w:tr w:rsidR="003C5319" w:rsidRPr="005E79EC" w:rsidTr="007B471B">
        <w:tc>
          <w:tcPr>
            <w:tcW w:w="526" w:type="dxa"/>
            <w:shd w:val="clear" w:color="auto" w:fill="FFFFFF"/>
          </w:tcPr>
          <w:p w:rsidR="003C5319" w:rsidRPr="005E79EC" w:rsidRDefault="003C5319" w:rsidP="007B471B">
            <w:pPr>
              <w:jc w:val="center"/>
            </w:pPr>
            <w:r w:rsidRPr="005E79EC">
              <w:lastRenderedPageBreak/>
              <w:t>15.</w:t>
            </w:r>
          </w:p>
        </w:tc>
        <w:tc>
          <w:tcPr>
            <w:tcW w:w="1317" w:type="dxa"/>
            <w:shd w:val="clear" w:color="auto" w:fill="FFFFFF"/>
          </w:tcPr>
          <w:p w:rsidR="003C5319" w:rsidRPr="005E79EC" w:rsidRDefault="003C5319" w:rsidP="007B471B">
            <w:pPr>
              <w:jc w:val="center"/>
            </w:pPr>
            <w:r w:rsidRPr="005E79EC">
              <w:t>26.09</w:t>
            </w:r>
          </w:p>
        </w:tc>
        <w:tc>
          <w:tcPr>
            <w:tcW w:w="4110" w:type="dxa"/>
            <w:shd w:val="clear" w:color="auto" w:fill="FFFFFF"/>
          </w:tcPr>
          <w:p w:rsidR="003C5319" w:rsidRDefault="003C5319" w:rsidP="007B471B">
            <w:pPr>
              <w:spacing w:after="0"/>
              <w:ind w:left="-108" w:right="-109"/>
              <w:jc w:val="center"/>
              <w:rPr>
                <w:b/>
                <w:i/>
              </w:rPr>
            </w:pPr>
            <w:r w:rsidRPr="00F81B6B">
              <w:rPr>
                <w:b/>
                <w:i/>
              </w:rPr>
              <w:t xml:space="preserve">Відеопрезентація </w:t>
            </w:r>
          </w:p>
          <w:p w:rsidR="003C5319" w:rsidRDefault="003C5319" w:rsidP="007B471B">
            <w:pPr>
              <w:spacing w:after="0"/>
              <w:ind w:left="-108" w:right="-109"/>
              <w:jc w:val="center"/>
            </w:pPr>
            <w:r w:rsidRPr="00F81B6B">
              <w:rPr>
                <w:b/>
                <w:i/>
              </w:rPr>
              <w:t>«Топ 10 найцікавіших фактів про мови світу та їх популярність»</w:t>
            </w:r>
          </w:p>
          <w:p w:rsidR="003C5319" w:rsidRDefault="003C5319" w:rsidP="007B471B">
            <w:pPr>
              <w:spacing w:after="0"/>
              <w:ind w:left="-108" w:right="-109"/>
              <w:jc w:val="center"/>
            </w:pPr>
            <w:r w:rsidRPr="005E79EC">
              <w:t>до Всесвітнього дня мов</w:t>
            </w:r>
          </w:p>
          <w:p w:rsidR="003C5319" w:rsidRPr="00B74C9E" w:rsidRDefault="003C5319" w:rsidP="007B471B">
            <w:pPr>
              <w:spacing w:after="0"/>
              <w:ind w:left="-108" w:right="-109"/>
              <w:jc w:val="center"/>
            </w:pPr>
          </w:p>
        </w:tc>
        <w:tc>
          <w:tcPr>
            <w:tcW w:w="852" w:type="dxa"/>
            <w:shd w:val="clear" w:color="auto" w:fill="FFFFFF"/>
          </w:tcPr>
          <w:p w:rsidR="003C5319" w:rsidRPr="005E79EC" w:rsidRDefault="003C5319" w:rsidP="007B471B">
            <w:pPr>
              <w:ind w:left="-107" w:right="-108"/>
              <w:jc w:val="center"/>
            </w:pPr>
            <w:r>
              <w:softHyphen/>
              <w:t>5 – 9</w:t>
            </w:r>
          </w:p>
        </w:tc>
        <w:tc>
          <w:tcPr>
            <w:tcW w:w="1985" w:type="dxa"/>
            <w:shd w:val="clear" w:color="auto" w:fill="FFFFFF"/>
          </w:tcPr>
          <w:p w:rsidR="003C5319" w:rsidRPr="005E79EC" w:rsidRDefault="003C5319" w:rsidP="007B471B">
            <w:pPr>
              <w:ind w:left="-108" w:right="-108"/>
              <w:jc w:val="center"/>
            </w:pPr>
            <w:r w:rsidRPr="005E79EC">
              <w:t>Спілкування іноземними мовами</w:t>
            </w:r>
          </w:p>
        </w:tc>
        <w:tc>
          <w:tcPr>
            <w:tcW w:w="2834" w:type="dxa"/>
            <w:shd w:val="clear" w:color="auto" w:fill="FFFFFF"/>
          </w:tcPr>
          <w:p w:rsidR="003C5319" w:rsidRPr="005E79EC" w:rsidRDefault="003C5319" w:rsidP="007B471B">
            <w:pPr>
              <w:spacing w:after="0"/>
              <w:ind w:left="-108" w:right="-108"/>
              <w:jc w:val="center"/>
            </w:pPr>
            <w:r w:rsidRPr="005E79EC">
              <w:t>Ціннісне  ставлення особистості до суспільства й держави</w:t>
            </w:r>
          </w:p>
        </w:tc>
        <w:tc>
          <w:tcPr>
            <w:tcW w:w="1843" w:type="dxa"/>
            <w:shd w:val="clear" w:color="auto" w:fill="FFFFFF"/>
          </w:tcPr>
          <w:p w:rsidR="003C5319" w:rsidRPr="00696C09" w:rsidRDefault="003C5319" w:rsidP="007B471B">
            <w:pPr>
              <w:spacing w:after="0"/>
              <w:ind w:left="-108" w:right="-74"/>
              <w:jc w:val="center"/>
            </w:pPr>
            <w:r w:rsidRPr="00B07D16">
              <w:t>Морально-етичне виховання</w:t>
            </w:r>
          </w:p>
        </w:tc>
        <w:tc>
          <w:tcPr>
            <w:tcW w:w="1984" w:type="dxa"/>
            <w:shd w:val="clear" w:color="auto" w:fill="FFFFFF"/>
          </w:tcPr>
          <w:p w:rsidR="003C5319" w:rsidRPr="00696C09" w:rsidRDefault="003C5319" w:rsidP="007B471B">
            <w:pPr>
              <w:spacing w:after="0"/>
              <w:ind w:left="-108" w:right="-74"/>
              <w:jc w:val="center"/>
            </w:pPr>
            <w:r w:rsidRPr="00696C09">
              <w:t>Педагог-організатор</w:t>
            </w:r>
          </w:p>
          <w:p w:rsidR="003C5319" w:rsidRPr="005E79EC" w:rsidRDefault="003C5319" w:rsidP="007B471B">
            <w:pPr>
              <w:ind w:left="-108" w:right="-74"/>
              <w:jc w:val="center"/>
            </w:pPr>
            <w:r>
              <w:t>Міністр освіти УП</w:t>
            </w:r>
          </w:p>
        </w:tc>
      </w:tr>
      <w:tr w:rsidR="003C5319" w:rsidRPr="005E79EC" w:rsidTr="007B471B">
        <w:trPr>
          <w:trHeight w:val="1649"/>
        </w:trPr>
        <w:tc>
          <w:tcPr>
            <w:tcW w:w="526" w:type="dxa"/>
            <w:shd w:val="clear" w:color="auto" w:fill="FFFFFF"/>
          </w:tcPr>
          <w:p w:rsidR="003C5319" w:rsidRPr="005E79EC" w:rsidRDefault="003C5319" w:rsidP="007B471B">
            <w:pPr>
              <w:jc w:val="center"/>
            </w:pPr>
            <w:r w:rsidRPr="005E79EC">
              <w:t>16.</w:t>
            </w:r>
          </w:p>
        </w:tc>
        <w:tc>
          <w:tcPr>
            <w:tcW w:w="1317" w:type="dxa"/>
            <w:shd w:val="clear" w:color="auto" w:fill="FFFFFF"/>
          </w:tcPr>
          <w:p w:rsidR="003C5319" w:rsidRPr="005E79EC" w:rsidRDefault="003C5319" w:rsidP="007B471B">
            <w:pPr>
              <w:jc w:val="center"/>
            </w:pPr>
            <w:r>
              <w:t>27</w:t>
            </w:r>
            <w:r w:rsidRPr="005E79EC">
              <w:t>.09</w:t>
            </w:r>
          </w:p>
        </w:tc>
        <w:tc>
          <w:tcPr>
            <w:tcW w:w="4110" w:type="dxa"/>
            <w:shd w:val="clear" w:color="auto" w:fill="FFFFFF"/>
          </w:tcPr>
          <w:p w:rsidR="003C5319" w:rsidRDefault="003C5319" w:rsidP="007B471B">
            <w:pPr>
              <w:spacing w:after="0"/>
              <w:ind w:left="-108" w:right="-109"/>
              <w:jc w:val="center"/>
              <w:rPr>
                <w:b/>
                <w:i/>
              </w:rPr>
            </w:pPr>
            <w:r w:rsidRPr="00F81B6B">
              <w:rPr>
                <w:b/>
                <w:i/>
              </w:rPr>
              <w:t>Відеочелендж</w:t>
            </w:r>
          </w:p>
          <w:p w:rsidR="003C5319" w:rsidRDefault="003C5319" w:rsidP="007B471B">
            <w:pPr>
              <w:spacing w:after="0"/>
              <w:ind w:left="-108" w:right="-109"/>
              <w:jc w:val="center"/>
            </w:pPr>
            <w:r w:rsidRPr="00F81B6B">
              <w:rPr>
                <w:b/>
                <w:i/>
              </w:rPr>
              <w:t xml:space="preserve"> «Українська діаспора </w:t>
            </w:r>
            <w:r>
              <w:rPr>
                <w:b/>
                <w:i/>
              </w:rPr>
              <w:t>у</w:t>
            </w:r>
            <w:r w:rsidRPr="00F81B6B">
              <w:rPr>
                <w:b/>
                <w:i/>
              </w:rPr>
              <w:t xml:space="preserve"> світ</w:t>
            </w:r>
            <w:r>
              <w:rPr>
                <w:b/>
                <w:i/>
              </w:rPr>
              <w:t>і</w:t>
            </w:r>
            <w:r w:rsidRPr="00F81B6B">
              <w:rPr>
                <w:b/>
                <w:i/>
              </w:rPr>
              <w:t>»</w:t>
            </w:r>
          </w:p>
          <w:p w:rsidR="003C5319" w:rsidRPr="005E79EC" w:rsidRDefault="003C5319" w:rsidP="007B471B">
            <w:pPr>
              <w:spacing w:after="0"/>
              <w:ind w:left="-108" w:right="-109"/>
              <w:jc w:val="center"/>
            </w:pPr>
            <w:r w:rsidRPr="005E79EC">
              <w:t>до Всесвітнього дня туризму</w:t>
            </w:r>
            <w:r w:rsidRPr="00F81B6B">
              <w:rPr>
                <w:b/>
                <w:i/>
              </w:rPr>
              <w:t xml:space="preserve"> </w:t>
            </w:r>
          </w:p>
        </w:tc>
        <w:tc>
          <w:tcPr>
            <w:tcW w:w="852" w:type="dxa"/>
            <w:shd w:val="clear" w:color="auto" w:fill="FFFFFF"/>
          </w:tcPr>
          <w:p w:rsidR="003C5319" w:rsidRPr="005E79EC" w:rsidRDefault="003C5319" w:rsidP="007B471B">
            <w:pPr>
              <w:ind w:left="-107" w:right="-108"/>
              <w:jc w:val="center"/>
            </w:pPr>
            <w:r>
              <w:t>2-9</w:t>
            </w:r>
          </w:p>
        </w:tc>
        <w:tc>
          <w:tcPr>
            <w:tcW w:w="1985" w:type="dxa"/>
            <w:shd w:val="clear" w:color="auto" w:fill="FFFFFF"/>
          </w:tcPr>
          <w:p w:rsidR="003C5319" w:rsidRPr="005E79EC" w:rsidRDefault="003C5319" w:rsidP="007B471B">
            <w:pPr>
              <w:spacing w:after="0"/>
              <w:ind w:left="-108" w:right="-108"/>
              <w:jc w:val="center"/>
            </w:pPr>
            <w:r w:rsidRPr="005E79EC">
              <w:t>Соціальна та громадянська компетентності</w:t>
            </w:r>
          </w:p>
        </w:tc>
        <w:tc>
          <w:tcPr>
            <w:tcW w:w="2834" w:type="dxa"/>
            <w:shd w:val="clear" w:color="auto" w:fill="FFFFFF"/>
          </w:tcPr>
          <w:p w:rsidR="003C5319" w:rsidRPr="005E79EC" w:rsidRDefault="003C5319" w:rsidP="007B471B">
            <w:pPr>
              <w:spacing w:after="0"/>
              <w:ind w:left="-108" w:right="-108"/>
              <w:jc w:val="center"/>
            </w:pPr>
            <w:r w:rsidRPr="005E79EC">
              <w:t>Загальноприйняті людські цінності, права людини, громадянська відповідальність</w:t>
            </w:r>
          </w:p>
        </w:tc>
        <w:tc>
          <w:tcPr>
            <w:tcW w:w="1843" w:type="dxa"/>
            <w:shd w:val="clear" w:color="auto" w:fill="FFFFFF"/>
          </w:tcPr>
          <w:p w:rsidR="003C5319" w:rsidRDefault="003C5319" w:rsidP="007B471B">
            <w:pPr>
              <w:spacing w:after="0"/>
              <w:ind w:left="-108" w:right="-74"/>
              <w:jc w:val="center"/>
            </w:pPr>
            <w:r w:rsidRPr="00B07D16">
              <w:t>Морально-етичне виховання</w:t>
            </w:r>
          </w:p>
        </w:tc>
        <w:tc>
          <w:tcPr>
            <w:tcW w:w="1984" w:type="dxa"/>
            <w:shd w:val="clear" w:color="auto" w:fill="FFFFFF"/>
          </w:tcPr>
          <w:p w:rsidR="003C5319" w:rsidRPr="00696C09" w:rsidRDefault="003C5319" w:rsidP="007B471B">
            <w:pPr>
              <w:spacing w:after="0"/>
              <w:ind w:left="-108" w:right="-74"/>
              <w:jc w:val="center"/>
            </w:pPr>
            <w:r w:rsidRPr="00696C09">
              <w:t>Педагог-організатор</w:t>
            </w:r>
          </w:p>
          <w:p w:rsidR="003C5319" w:rsidRPr="005E79EC" w:rsidRDefault="003C5319" w:rsidP="007B471B">
            <w:pPr>
              <w:ind w:left="-108" w:right="-74"/>
              <w:jc w:val="center"/>
            </w:pPr>
            <w:r w:rsidRPr="00EC0FC7">
              <w:t>Міністр національно-патріотичного виховання</w:t>
            </w:r>
            <w:r>
              <w:t xml:space="preserve"> УП</w:t>
            </w:r>
          </w:p>
        </w:tc>
      </w:tr>
      <w:tr w:rsidR="003C5319" w:rsidRPr="005E79EC" w:rsidTr="007B471B">
        <w:tc>
          <w:tcPr>
            <w:tcW w:w="526" w:type="dxa"/>
            <w:shd w:val="clear" w:color="auto" w:fill="FFFFFF"/>
          </w:tcPr>
          <w:p w:rsidR="003C5319" w:rsidRPr="005E79EC" w:rsidRDefault="003C5319" w:rsidP="007B471B">
            <w:pPr>
              <w:jc w:val="center"/>
            </w:pPr>
            <w:r w:rsidRPr="005E79EC">
              <w:t>17.</w:t>
            </w:r>
          </w:p>
        </w:tc>
        <w:tc>
          <w:tcPr>
            <w:tcW w:w="1317" w:type="dxa"/>
            <w:shd w:val="clear" w:color="auto" w:fill="FFFFFF"/>
          </w:tcPr>
          <w:p w:rsidR="003C5319" w:rsidRPr="005E79EC" w:rsidRDefault="003C5319" w:rsidP="007B471B">
            <w:pPr>
              <w:jc w:val="center"/>
            </w:pPr>
            <w:r>
              <w:t>29.</w:t>
            </w:r>
            <w:r w:rsidRPr="005E79EC">
              <w:t>09</w:t>
            </w:r>
          </w:p>
        </w:tc>
        <w:tc>
          <w:tcPr>
            <w:tcW w:w="4110" w:type="dxa"/>
            <w:shd w:val="clear" w:color="auto" w:fill="FFFFFF"/>
          </w:tcPr>
          <w:p w:rsidR="003C5319" w:rsidRDefault="003C5319" w:rsidP="007B471B">
            <w:pPr>
              <w:spacing w:after="0"/>
              <w:ind w:left="-108" w:right="-109"/>
              <w:jc w:val="center"/>
            </w:pPr>
            <w:r w:rsidRPr="00F81B6B">
              <w:rPr>
                <w:b/>
                <w:i/>
              </w:rPr>
              <w:t>Акція «Запали свічку пам’яті»</w:t>
            </w:r>
          </w:p>
          <w:p w:rsidR="003C5319" w:rsidRPr="005E79EC" w:rsidRDefault="003C5319" w:rsidP="007B471B">
            <w:pPr>
              <w:spacing w:after="0"/>
              <w:ind w:left="-108" w:right="-109"/>
              <w:jc w:val="center"/>
            </w:pPr>
            <w:r w:rsidRPr="005E79EC">
              <w:t>до Дня пам'яті трагедії Бабиного Яру</w:t>
            </w:r>
          </w:p>
          <w:p w:rsidR="003C5319" w:rsidRPr="005E79EC" w:rsidRDefault="003C5319" w:rsidP="007B471B">
            <w:pPr>
              <w:spacing w:after="0"/>
              <w:ind w:left="-108" w:right="-109"/>
              <w:jc w:val="center"/>
            </w:pPr>
          </w:p>
        </w:tc>
        <w:tc>
          <w:tcPr>
            <w:tcW w:w="852" w:type="dxa"/>
            <w:shd w:val="clear" w:color="auto" w:fill="FFFFFF"/>
          </w:tcPr>
          <w:p w:rsidR="003C5319" w:rsidRPr="005E79EC" w:rsidRDefault="003C5319" w:rsidP="007B471B">
            <w:pPr>
              <w:ind w:left="-107" w:right="-108"/>
              <w:jc w:val="center"/>
            </w:pPr>
            <w:r>
              <w:t>2-9</w:t>
            </w:r>
          </w:p>
        </w:tc>
        <w:tc>
          <w:tcPr>
            <w:tcW w:w="1985" w:type="dxa"/>
            <w:shd w:val="clear" w:color="auto" w:fill="FFFFFF"/>
          </w:tcPr>
          <w:p w:rsidR="003C5319" w:rsidRPr="005E79EC" w:rsidRDefault="003C5319" w:rsidP="007B471B">
            <w:pPr>
              <w:spacing w:after="0"/>
              <w:ind w:left="-108" w:right="-108"/>
              <w:jc w:val="center"/>
            </w:pPr>
            <w:r w:rsidRPr="005E79EC">
              <w:t>Соціальна та громадянська компетентності</w:t>
            </w:r>
          </w:p>
        </w:tc>
        <w:tc>
          <w:tcPr>
            <w:tcW w:w="2834" w:type="dxa"/>
            <w:shd w:val="clear" w:color="auto" w:fill="FFFFFF"/>
          </w:tcPr>
          <w:p w:rsidR="003C5319" w:rsidRPr="005E79EC" w:rsidRDefault="003C5319" w:rsidP="007B471B">
            <w:pPr>
              <w:spacing w:after="0"/>
              <w:ind w:left="-108" w:right="-108"/>
              <w:jc w:val="center"/>
            </w:pPr>
            <w:r w:rsidRPr="005E79EC">
              <w:t>Ціннісне  ставлення особистості до суспільства й держави</w:t>
            </w:r>
          </w:p>
        </w:tc>
        <w:tc>
          <w:tcPr>
            <w:tcW w:w="1843" w:type="dxa"/>
            <w:shd w:val="clear" w:color="auto" w:fill="FFFFFF"/>
          </w:tcPr>
          <w:p w:rsidR="003C5319" w:rsidRPr="00696C09" w:rsidRDefault="003C5319" w:rsidP="007B471B">
            <w:pPr>
              <w:spacing w:after="0"/>
              <w:ind w:left="-108" w:right="-74"/>
              <w:jc w:val="center"/>
            </w:pPr>
            <w:r w:rsidRPr="005B412E">
              <w:t>Національно-патріотичне виховання</w:t>
            </w:r>
          </w:p>
        </w:tc>
        <w:tc>
          <w:tcPr>
            <w:tcW w:w="1984" w:type="dxa"/>
            <w:shd w:val="clear" w:color="auto" w:fill="FFFFFF"/>
          </w:tcPr>
          <w:p w:rsidR="003C5319" w:rsidRPr="00696C09" w:rsidRDefault="003C5319" w:rsidP="007B471B">
            <w:pPr>
              <w:spacing w:after="0"/>
              <w:ind w:left="-108" w:right="-74"/>
              <w:jc w:val="center"/>
            </w:pPr>
            <w:r w:rsidRPr="00696C09">
              <w:t>Педагог-організатор</w:t>
            </w:r>
          </w:p>
          <w:p w:rsidR="003C5319" w:rsidRPr="005E79EC" w:rsidRDefault="003C5319" w:rsidP="007B471B">
            <w:pPr>
              <w:ind w:left="-108" w:right="-74"/>
              <w:jc w:val="center"/>
            </w:pPr>
            <w:r>
              <w:t>Міністр культури УП</w:t>
            </w:r>
          </w:p>
        </w:tc>
      </w:tr>
      <w:tr w:rsidR="003C5319" w:rsidRPr="005E79EC" w:rsidTr="007B471B">
        <w:tc>
          <w:tcPr>
            <w:tcW w:w="526" w:type="dxa"/>
            <w:shd w:val="clear" w:color="auto" w:fill="FFFFFF"/>
          </w:tcPr>
          <w:p w:rsidR="003C5319" w:rsidRPr="005E79EC" w:rsidRDefault="003C5319" w:rsidP="007B471B">
            <w:pPr>
              <w:jc w:val="center"/>
            </w:pPr>
            <w:r w:rsidRPr="005E79EC">
              <w:t>18.</w:t>
            </w:r>
          </w:p>
        </w:tc>
        <w:tc>
          <w:tcPr>
            <w:tcW w:w="1317" w:type="dxa"/>
            <w:shd w:val="clear" w:color="auto" w:fill="FFFFFF"/>
          </w:tcPr>
          <w:p w:rsidR="003C5319" w:rsidRPr="005E79EC" w:rsidRDefault="003C5319" w:rsidP="007B471B">
            <w:pPr>
              <w:jc w:val="center"/>
            </w:pPr>
            <w:r w:rsidRPr="005E79EC">
              <w:t>Кожен понеділок</w:t>
            </w:r>
          </w:p>
        </w:tc>
        <w:tc>
          <w:tcPr>
            <w:tcW w:w="4110" w:type="dxa"/>
            <w:shd w:val="clear" w:color="auto" w:fill="FFFFFF"/>
          </w:tcPr>
          <w:p w:rsidR="003C5319" w:rsidRPr="00F81B6B" w:rsidRDefault="003C5319" w:rsidP="007B471B">
            <w:pPr>
              <w:spacing w:after="0"/>
              <w:ind w:left="-108" w:right="-109"/>
              <w:jc w:val="center"/>
              <w:rPr>
                <w:b/>
                <w:i/>
              </w:rPr>
            </w:pPr>
            <w:r w:rsidRPr="00F81B6B">
              <w:rPr>
                <w:b/>
                <w:i/>
              </w:rPr>
              <w:t>Засідання учнівського парламенту</w:t>
            </w:r>
          </w:p>
        </w:tc>
        <w:tc>
          <w:tcPr>
            <w:tcW w:w="852" w:type="dxa"/>
            <w:shd w:val="clear" w:color="auto" w:fill="FFFFFF"/>
          </w:tcPr>
          <w:p w:rsidR="003C5319" w:rsidRPr="005E79EC" w:rsidRDefault="003C5319" w:rsidP="007B471B">
            <w:pPr>
              <w:ind w:left="-107" w:right="-108"/>
              <w:jc w:val="center"/>
            </w:pPr>
            <w:r>
              <w:t>8-9</w:t>
            </w:r>
          </w:p>
        </w:tc>
        <w:tc>
          <w:tcPr>
            <w:tcW w:w="1985" w:type="dxa"/>
            <w:shd w:val="clear" w:color="auto" w:fill="FFFFFF"/>
          </w:tcPr>
          <w:p w:rsidR="003C5319" w:rsidRPr="005E79EC" w:rsidRDefault="003C5319" w:rsidP="007B471B">
            <w:pPr>
              <w:spacing w:after="0"/>
              <w:ind w:left="-108" w:right="-108"/>
              <w:jc w:val="center"/>
            </w:pPr>
            <w:r w:rsidRPr="005E79EC">
              <w:t>Ініціативність і підприємливість</w:t>
            </w:r>
          </w:p>
        </w:tc>
        <w:tc>
          <w:tcPr>
            <w:tcW w:w="2834" w:type="dxa"/>
            <w:shd w:val="clear" w:color="auto" w:fill="FFFFFF"/>
          </w:tcPr>
          <w:p w:rsidR="003C5319" w:rsidRPr="005E79EC" w:rsidRDefault="003C5319" w:rsidP="007B471B">
            <w:pPr>
              <w:pStyle w:val="afb"/>
              <w:spacing w:before="0" w:beforeAutospacing="0" w:after="188" w:afterAutospacing="0"/>
              <w:ind w:left="-108" w:right="-108"/>
              <w:jc w:val="center"/>
            </w:pPr>
            <w:r w:rsidRPr="005E79EC">
              <w:t>Ціннісне ставлення до суспільства і держави</w:t>
            </w:r>
          </w:p>
        </w:tc>
        <w:tc>
          <w:tcPr>
            <w:tcW w:w="1843" w:type="dxa"/>
            <w:shd w:val="clear" w:color="auto" w:fill="FFFFFF"/>
          </w:tcPr>
          <w:p w:rsidR="003C5319" w:rsidRPr="005B412E" w:rsidRDefault="003C5319" w:rsidP="007B471B">
            <w:pPr>
              <w:spacing w:after="0"/>
              <w:ind w:left="-108" w:right="-74"/>
              <w:jc w:val="center"/>
            </w:pPr>
            <w:r w:rsidRPr="005B412E">
              <w:t>Правове виховання</w:t>
            </w:r>
          </w:p>
          <w:p w:rsidR="003C5319" w:rsidRPr="00696C09" w:rsidRDefault="003C5319" w:rsidP="007B471B">
            <w:pPr>
              <w:spacing w:after="0"/>
              <w:ind w:left="-108" w:right="-74"/>
              <w:jc w:val="center"/>
            </w:pPr>
          </w:p>
        </w:tc>
        <w:tc>
          <w:tcPr>
            <w:tcW w:w="1984" w:type="dxa"/>
            <w:shd w:val="clear" w:color="auto" w:fill="FFFFFF"/>
          </w:tcPr>
          <w:p w:rsidR="003C5319" w:rsidRPr="00696C09" w:rsidRDefault="003C5319" w:rsidP="007B471B">
            <w:pPr>
              <w:spacing w:after="0"/>
              <w:ind w:left="-108" w:right="-74"/>
              <w:jc w:val="center"/>
            </w:pPr>
            <w:r w:rsidRPr="00696C09">
              <w:t>Педагог-організатор</w:t>
            </w:r>
          </w:p>
          <w:p w:rsidR="003C5319" w:rsidRPr="005E79EC" w:rsidRDefault="003C5319" w:rsidP="007B471B">
            <w:pPr>
              <w:ind w:left="-108" w:right="-74"/>
              <w:jc w:val="center"/>
            </w:pPr>
            <w:r>
              <w:t>Президент УП</w:t>
            </w:r>
          </w:p>
        </w:tc>
      </w:tr>
      <w:tr w:rsidR="003C5319" w:rsidRPr="005E79EC" w:rsidTr="007B471B">
        <w:tc>
          <w:tcPr>
            <w:tcW w:w="526" w:type="dxa"/>
            <w:shd w:val="clear" w:color="auto" w:fill="FFFFFF"/>
          </w:tcPr>
          <w:p w:rsidR="003C5319" w:rsidRPr="005E79EC" w:rsidRDefault="003C5319" w:rsidP="007B471B">
            <w:pPr>
              <w:jc w:val="center"/>
            </w:pPr>
            <w:r w:rsidRPr="005E79EC">
              <w:t>19.</w:t>
            </w:r>
          </w:p>
        </w:tc>
        <w:tc>
          <w:tcPr>
            <w:tcW w:w="1317" w:type="dxa"/>
            <w:shd w:val="clear" w:color="auto" w:fill="FFFFFF"/>
          </w:tcPr>
          <w:p w:rsidR="003C5319" w:rsidRPr="005E79EC" w:rsidRDefault="003C5319" w:rsidP="007B471B">
            <w:pPr>
              <w:jc w:val="center"/>
            </w:pPr>
            <w:r w:rsidRPr="005E79EC">
              <w:t>Кожен вівторок</w:t>
            </w:r>
          </w:p>
        </w:tc>
        <w:tc>
          <w:tcPr>
            <w:tcW w:w="4110" w:type="dxa"/>
            <w:shd w:val="clear" w:color="auto" w:fill="FFFFFF"/>
          </w:tcPr>
          <w:p w:rsidR="003C5319" w:rsidRPr="00F81B6B" w:rsidRDefault="003C5319" w:rsidP="007B471B">
            <w:pPr>
              <w:spacing w:after="0"/>
              <w:ind w:left="-108" w:right="-109"/>
              <w:jc w:val="center"/>
              <w:rPr>
                <w:b/>
                <w:i/>
              </w:rPr>
            </w:pPr>
            <w:r w:rsidRPr="00F81B6B">
              <w:rPr>
                <w:b/>
                <w:i/>
              </w:rPr>
              <w:t>Засідання старостату</w:t>
            </w:r>
          </w:p>
        </w:tc>
        <w:tc>
          <w:tcPr>
            <w:tcW w:w="852" w:type="dxa"/>
            <w:shd w:val="clear" w:color="auto" w:fill="FFFFFF"/>
          </w:tcPr>
          <w:p w:rsidR="003C5319" w:rsidRPr="005E79EC" w:rsidRDefault="003C5319" w:rsidP="007B471B">
            <w:pPr>
              <w:ind w:left="-107" w:right="-108"/>
              <w:jc w:val="center"/>
            </w:pPr>
            <w:r>
              <w:t>5 – 9</w:t>
            </w:r>
          </w:p>
        </w:tc>
        <w:tc>
          <w:tcPr>
            <w:tcW w:w="1985" w:type="dxa"/>
            <w:shd w:val="clear" w:color="auto" w:fill="FFFFFF"/>
          </w:tcPr>
          <w:p w:rsidR="003C5319" w:rsidRPr="005E79EC" w:rsidRDefault="003C5319" w:rsidP="007B471B">
            <w:pPr>
              <w:spacing w:after="0"/>
              <w:ind w:left="-108" w:right="-108"/>
              <w:jc w:val="center"/>
            </w:pPr>
            <w:r w:rsidRPr="005E79EC">
              <w:t>Ініціативність і підприємливість</w:t>
            </w:r>
          </w:p>
        </w:tc>
        <w:tc>
          <w:tcPr>
            <w:tcW w:w="2834" w:type="dxa"/>
            <w:shd w:val="clear" w:color="auto" w:fill="FFFFFF"/>
          </w:tcPr>
          <w:p w:rsidR="003C5319" w:rsidRPr="005E79EC" w:rsidRDefault="003C5319" w:rsidP="007B471B">
            <w:pPr>
              <w:pStyle w:val="afb"/>
              <w:spacing w:before="0" w:beforeAutospacing="0" w:after="188" w:afterAutospacing="0"/>
              <w:ind w:left="-108" w:right="-108"/>
              <w:jc w:val="center"/>
            </w:pPr>
            <w:r w:rsidRPr="005E79EC">
              <w:t>Ціннісне ставлення до суспільства і держави</w:t>
            </w:r>
          </w:p>
        </w:tc>
        <w:tc>
          <w:tcPr>
            <w:tcW w:w="1843" w:type="dxa"/>
            <w:shd w:val="clear" w:color="auto" w:fill="FFFFFF"/>
          </w:tcPr>
          <w:p w:rsidR="003C5319" w:rsidRPr="005B412E" w:rsidRDefault="003C5319" w:rsidP="007B471B">
            <w:pPr>
              <w:spacing w:after="0"/>
              <w:ind w:left="-108" w:right="-74"/>
              <w:jc w:val="center"/>
            </w:pPr>
            <w:r w:rsidRPr="005B412E">
              <w:t>Правове виховання</w:t>
            </w:r>
          </w:p>
          <w:p w:rsidR="003C5319" w:rsidRPr="00696C09" w:rsidRDefault="003C5319" w:rsidP="007B471B">
            <w:pPr>
              <w:spacing w:after="0"/>
              <w:ind w:left="-108" w:right="-74"/>
              <w:jc w:val="center"/>
            </w:pPr>
          </w:p>
        </w:tc>
        <w:tc>
          <w:tcPr>
            <w:tcW w:w="1984" w:type="dxa"/>
            <w:shd w:val="clear" w:color="auto" w:fill="FFFFFF"/>
          </w:tcPr>
          <w:p w:rsidR="003C5319" w:rsidRPr="00696C09" w:rsidRDefault="003C5319" w:rsidP="007B471B">
            <w:pPr>
              <w:spacing w:after="0"/>
              <w:ind w:left="-108" w:right="-74"/>
              <w:jc w:val="center"/>
            </w:pPr>
            <w:r w:rsidRPr="00696C09">
              <w:t>Педагог-організатор</w:t>
            </w:r>
          </w:p>
          <w:p w:rsidR="003C5319" w:rsidRPr="005E79EC" w:rsidRDefault="003C5319" w:rsidP="007B471B">
            <w:pPr>
              <w:ind w:left="-108" w:right="-74"/>
              <w:jc w:val="center"/>
            </w:pPr>
            <w:r>
              <w:t>Президент УП</w:t>
            </w:r>
          </w:p>
        </w:tc>
      </w:tr>
      <w:tr w:rsidR="003C5319" w:rsidRPr="005E79EC" w:rsidTr="007B471B">
        <w:tc>
          <w:tcPr>
            <w:tcW w:w="526" w:type="dxa"/>
            <w:shd w:val="clear" w:color="auto" w:fill="auto"/>
          </w:tcPr>
          <w:p w:rsidR="003C5319" w:rsidRPr="005E79EC" w:rsidRDefault="003C5319" w:rsidP="007B471B">
            <w:pPr>
              <w:jc w:val="center"/>
            </w:pPr>
            <w:r w:rsidRPr="005E79EC">
              <w:t>20.</w:t>
            </w:r>
          </w:p>
        </w:tc>
        <w:tc>
          <w:tcPr>
            <w:tcW w:w="1317" w:type="dxa"/>
            <w:shd w:val="clear" w:color="auto" w:fill="auto"/>
          </w:tcPr>
          <w:p w:rsidR="003C5319" w:rsidRPr="005E79EC" w:rsidRDefault="003C5319" w:rsidP="007B471B">
            <w:pPr>
              <w:jc w:val="center"/>
            </w:pPr>
            <w:r w:rsidRPr="005E79EC">
              <w:t>Протягом місяця</w:t>
            </w:r>
          </w:p>
        </w:tc>
        <w:tc>
          <w:tcPr>
            <w:tcW w:w="4110" w:type="dxa"/>
            <w:shd w:val="clear" w:color="auto" w:fill="auto"/>
          </w:tcPr>
          <w:p w:rsidR="003C5319" w:rsidRPr="00F81B6B" w:rsidRDefault="003C5319" w:rsidP="007B471B">
            <w:pPr>
              <w:spacing w:after="0"/>
              <w:ind w:left="-108" w:right="-109"/>
              <w:jc w:val="center"/>
              <w:rPr>
                <w:b/>
                <w:i/>
              </w:rPr>
            </w:pPr>
            <w:r w:rsidRPr="00F81B6B">
              <w:rPr>
                <w:b/>
                <w:i/>
              </w:rPr>
              <w:t>Акція : «Кожен учень хоче знати, де свої таланти показати»</w:t>
            </w:r>
          </w:p>
          <w:p w:rsidR="003C5319" w:rsidRPr="005E79EC" w:rsidRDefault="003C5319" w:rsidP="007B471B">
            <w:pPr>
              <w:spacing w:after="0"/>
              <w:ind w:left="-108" w:right="-109"/>
              <w:jc w:val="center"/>
            </w:pPr>
            <w:r w:rsidRPr="005E79EC">
              <w:t>(залучення дітей до відвідування гуртків, секцій, клубів за інтересами)</w:t>
            </w:r>
          </w:p>
        </w:tc>
        <w:tc>
          <w:tcPr>
            <w:tcW w:w="852" w:type="dxa"/>
            <w:shd w:val="clear" w:color="auto" w:fill="auto"/>
          </w:tcPr>
          <w:p w:rsidR="003C5319" w:rsidRPr="005E79EC" w:rsidRDefault="003C5319" w:rsidP="007B471B">
            <w:pPr>
              <w:ind w:left="-107" w:right="-108"/>
              <w:jc w:val="center"/>
            </w:pPr>
            <w:r>
              <w:t>2-9</w:t>
            </w:r>
          </w:p>
        </w:tc>
        <w:tc>
          <w:tcPr>
            <w:tcW w:w="1985" w:type="dxa"/>
          </w:tcPr>
          <w:p w:rsidR="003C5319" w:rsidRPr="005E79EC" w:rsidRDefault="003C5319" w:rsidP="007B471B">
            <w:pPr>
              <w:ind w:left="-108" w:right="-108"/>
              <w:jc w:val="center"/>
            </w:pPr>
            <w:r w:rsidRPr="005E79EC">
              <w:t>Уміння вчитися впродовж життя</w:t>
            </w:r>
          </w:p>
        </w:tc>
        <w:tc>
          <w:tcPr>
            <w:tcW w:w="2834" w:type="dxa"/>
            <w:shd w:val="clear" w:color="auto" w:fill="auto"/>
          </w:tcPr>
          <w:p w:rsidR="003C5319" w:rsidRPr="005E79EC" w:rsidRDefault="003C5319" w:rsidP="007B471B">
            <w:pPr>
              <w:pStyle w:val="afb"/>
              <w:spacing w:before="0" w:beforeAutospacing="0" w:after="188" w:afterAutospacing="0"/>
              <w:ind w:left="-108" w:right="-108"/>
              <w:jc w:val="center"/>
            </w:pPr>
            <w:r w:rsidRPr="005E79EC">
              <w:t>Ціннісне ставлення до культури і мистецтва</w:t>
            </w:r>
          </w:p>
        </w:tc>
        <w:tc>
          <w:tcPr>
            <w:tcW w:w="1843" w:type="dxa"/>
          </w:tcPr>
          <w:p w:rsidR="003C5319" w:rsidRPr="005B412E" w:rsidRDefault="003C5319" w:rsidP="007B471B">
            <w:pPr>
              <w:spacing w:after="0"/>
              <w:ind w:left="-108" w:right="-74"/>
              <w:jc w:val="center"/>
            </w:pPr>
            <w:r w:rsidRPr="005B412E">
              <w:t>Художньо-естетичне виховання</w:t>
            </w:r>
          </w:p>
          <w:p w:rsidR="003C5319" w:rsidRPr="005B412E" w:rsidRDefault="003C5319" w:rsidP="007B471B">
            <w:pPr>
              <w:spacing w:after="0"/>
              <w:ind w:left="-108" w:right="-74"/>
              <w:jc w:val="center"/>
              <w:rPr>
                <w:bCs/>
                <w:iCs/>
              </w:rPr>
            </w:pPr>
            <w:r w:rsidRPr="005B412E">
              <w:rPr>
                <w:bCs/>
                <w:iCs/>
              </w:rPr>
              <w:t xml:space="preserve">Фізичне </w:t>
            </w:r>
            <w:r w:rsidRPr="005B412E">
              <w:rPr>
                <w:bCs/>
                <w:iCs/>
              </w:rPr>
              <w:lastRenderedPageBreak/>
              <w:t>виховання</w:t>
            </w:r>
          </w:p>
          <w:p w:rsidR="003C5319" w:rsidRDefault="003C5319" w:rsidP="007B471B">
            <w:pPr>
              <w:spacing w:after="0"/>
              <w:ind w:left="-108" w:right="-74"/>
              <w:jc w:val="center"/>
            </w:pPr>
            <w:r w:rsidRPr="005B412E">
              <w:t>Трудове виховання</w:t>
            </w:r>
          </w:p>
        </w:tc>
        <w:tc>
          <w:tcPr>
            <w:tcW w:w="1984" w:type="dxa"/>
            <w:shd w:val="clear" w:color="auto" w:fill="auto"/>
          </w:tcPr>
          <w:p w:rsidR="003C5319" w:rsidRDefault="003C5319" w:rsidP="007B471B">
            <w:pPr>
              <w:spacing w:after="0"/>
              <w:ind w:left="-108" w:right="-74"/>
              <w:jc w:val="center"/>
            </w:pPr>
            <w:r>
              <w:lastRenderedPageBreak/>
              <w:t xml:space="preserve">ЗДВР, </w:t>
            </w:r>
            <w:r w:rsidRPr="00696C09">
              <w:t>Педагог-організатор</w:t>
            </w:r>
          </w:p>
          <w:p w:rsidR="003C5319" w:rsidRPr="005E79EC" w:rsidRDefault="003C5319" w:rsidP="007B471B">
            <w:pPr>
              <w:spacing w:after="0"/>
              <w:ind w:left="-108" w:right="-74"/>
              <w:jc w:val="center"/>
            </w:pPr>
            <w:r>
              <w:t xml:space="preserve">Міністр праці та профорієнтації </w:t>
            </w:r>
            <w:r>
              <w:lastRenderedPageBreak/>
              <w:t>УП</w:t>
            </w:r>
          </w:p>
        </w:tc>
      </w:tr>
      <w:tr w:rsidR="003C5319" w:rsidRPr="005E79EC" w:rsidTr="007B471B">
        <w:tc>
          <w:tcPr>
            <w:tcW w:w="526" w:type="dxa"/>
            <w:shd w:val="clear" w:color="auto" w:fill="auto"/>
          </w:tcPr>
          <w:p w:rsidR="003C5319" w:rsidRPr="005E79EC" w:rsidRDefault="003C5319" w:rsidP="007B471B">
            <w:pPr>
              <w:jc w:val="center"/>
            </w:pPr>
            <w:r w:rsidRPr="005E79EC">
              <w:lastRenderedPageBreak/>
              <w:t>21.</w:t>
            </w:r>
          </w:p>
        </w:tc>
        <w:tc>
          <w:tcPr>
            <w:tcW w:w="1317" w:type="dxa"/>
            <w:shd w:val="clear" w:color="auto" w:fill="auto"/>
          </w:tcPr>
          <w:p w:rsidR="003C5319" w:rsidRPr="005E79EC" w:rsidRDefault="003C5319" w:rsidP="007B471B">
            <w:pPr>
              <w:jc w:val="center"/>
            </w:pPr>
            <w:r w:rsidRPr="005E79EC">
              <w:t>Протягом року</w:t>
            </w:r>
          </w:p>
        </w:tc>
        <w:tc>
          <w:tcPr>
            <w:tcW w:w="4110" w:type="dxa"/>
            <w:shd w:val="clear" w:color="auto" w:fill="auto"/>
          </w:tcPr>
          <w:p w:rsidR="003C5319" w:rsidRPr="005E79EC" w:rsidRDefault="003C5319" w:rsidP="007B471B">
            <w:pPr>
              <w:spacing w:after="0"/>
              <w:ind w:left="-108" w:right="-109"/>
              <w:jc w:val="center"/>
            </w:pPr>
            <w:r w:rsidRPr="00360FA0">
              <w:rPr>
                <w:b/>
                <w:i/>
              </w:rPr>
              <w:t>Поповнення сайту гімназії новинами, сторінки групи</w:t>
            </w:r>
            <w:r w:rsidRPr="005E79EC">
              <w:t xml:space="preserve"> «Учнівський парламент» на сайті Фейсбук</w:t>
            </w:r>
          </w:p>
        </w:tc>
        <w:tc>
          <w:tcPr>
            <w:tcW w:w="852" w:type="dxa"/>
            <w:shd w:val="clear" w:color="auto" w:fill="auto"/>
          </w:tcPr>
          <w:p w:rsidR="003C5319" w:rsidRPr="005E79EC" w:rsidRDefault="003C5319" w:rsidP="007B471B">
            <w:pPr>
              <w:ind w:left="-107" w:right="-108"/>
              <w:jc w:val="center"/>
            </w:pPr>
            <w:r>
              <w:t>2-9</w:t>
            </w:r>
          </w:p>
        </w:tc>
        <w:tc>
          <w:tcPr>
            <w:tcW w:w="1985" w:type="dxa"/>
          </w:tcPr>
          <w:p w:rsidR="003C5319" w:rsidRPr="005E79EC" w:rsidRDefault="003C5319" w:rsidP="007B471B">
            <w:pPr>
              <w:spacing w:after="0"/>
              <w:ind w:left="-108" w:right="-108"/>
              <w:jc w:val="center"/>
            </w:pPr>
            <w:r w:rsidRPr="005E79EC">
              <w:t>Інформаційно-цифрова компетентність</w:t>
            </w:r>
          </w:p>
        </w:tc>
        <w:tc>
          <w:tcPr>
            <w:tcW w:w="2834" w:type="dxa"/>
            <w:shd w:val="clear" w:color="auto" w:fill="auto"/>
          </w:tcPr>
          <w:p w:rsidR="003C5319" w:rsidRPr="005E79EC" w:rsidRDefault="003C5319" w:rsidP="007B471B">
            <w:pPr>
              <w:pStyle w:val="afb"/>
              <w:spacing w:before="0" w:beforeAutospacing="0" w:after="188" w:afterAutospacing="0"/>
              <w:ind w:left="-108" w:right="-108"/>
              <w:jc w:val="center"/>
            </w:pPr>
            <w:r w:rsidRPr="005E79EC">
              <w:t>Ціннісне ставлення до суспільства і держави</w:t>
            </w:r>
          </w:p>
        </w:tc>
        <w:tc>
          <w:tcPr>
            <w:tcW w:w="1843" w:type="dxa"/>
          </w:tcPr>
          <w:p w:rsidR="003C5319" w:rsidRPr="00696C09" w:rsidRDefault="003C5319" w:rsidP="007B471B">
            <w:pPr>
              <w:spacing w:after="0"/>
              <w:ind w:left="-108" w:right="-74"/>
              <w:jc w:val="center"/>
            </w:pPr>
            <w:r w:rsidRPr="005B412E">
              <w:t>Правове виховання</w:t>
            </w:r>
          </w:p>
        </w:tc>
        <w:tc>
          <w:tcPr>
            <w:tcW w:w="1984" w:type="dxa"/>
            <w:shd w:val="clear" w:color="auto" w:fill="auto"/>
          </w:tcPr>
          <w:p w:rsidR="003C5319" w:rsidRPr="00696C09" w:rsidRDefault="003C5319" w:rsidP="007B471B">
            <w:pPr>
              <w:spacing w:after="0"/>
              <w:ind w:left="-108" w:right="-74"/>
              <w:jc w:val="center"/>
            </w:pPr>
            <w:r w:rsidRPr="00696C09">
              <w:t>Педагог-організатор</w:t>
            </w:r>
          </w:p>
          <w:p w:rsidR="003C5319" w:rsidRPr="005E79EC" w:rsidRDefault="003C5319" w:rsidP="007B471B">
            <w:pPr>
              <w:ind w:left="-108" w:right="-74"/>
              <w:jc w:val="center"/>
            </w:pPr>
            <w:r>
              <w:t>Міністр внутрішніх справ та інформації УП</w:t>
            </w:r>
          </w:p>
        </w:tc>
      </w:tr>
      <w:tr w:rsidR="003C5319" w:rsidRPr="005E79EC" w:rsidTr="007B471B">
        <w:tc>
          <w:tcPr>
            <w:tcW w:w="526" w:type="dxa"/>
            <w:shd w:val="clear" w:color="auto" w:fill="auto"/>
          </w:tcPr>
          <w:p w:rsidR="003C5319" w:rsidRPr="005E79EC" w:rsidRDefault="003C5319" w:rsidP="007B471B">
            <w:pPr>
              <w:jc w:val="center"/>
            </w:pPr>
            <w:r w:rsidRPr="005E79EC">
              <w:t>22.</w:t>
            </w:r>
          </w:p>
        </w:tc>
        <w:tc>
          <w:tcPr>
            <w:tcW w:w="1317" w:type="dxa"/>
            <w:shd w:val="clear" w:color="auto" w:fill="auto"/>
          </w:tcPr>
          <w:p w:rsidR="003C5319" w:rsidRPr="005E79EC" w:rsidRDefault="003C5319" w:rsidP="007B471B">
            <w:pPr>
              <w:jc w:val="center"/>
            </w:pPr>
            <w:r w:rsidRPr="005E79EC">
              <w:t>Протягом року</w:t>
            </w:r>
          </w:p>
        </w:tc>
        <w:tc>
          <w:tcPr>
            <w:tcW w:w="4110" w:type="dxa"/>
            <w:shd w:val="clear" w:color="auto" w:fill="auto"/>
          </w:tcPr>
          <w:p w:rsidR="003C5319" w:rsidRPr="005E79EC" w:rsidRDefault="003C5319" w:rsidP="007B471B">
            <w:pPr>
              <w:spacing w:after="0"/>
              <w:ind w:left="-108" w:right="-109"/>
              <w:jc w:val="center"/>
            </w:pPr>
            <w:r w:rsidRPr="00360FA0">
              <w:rPr>
                <w:b/>
                <w:i/>
              </w:rPr>
              <w:t>Лекційно-просвітницькі заходи з представниками правових органів</w:t>
            </w:r>
            <w:r w:rsidRPr="005E79EC">
              <w:t>: комісії у справах неповнолітніх, кримінальної міліції,прокуратури, психологами, працівниками юстиції,працівниками служби у справах дітей, лікарями.</w:t>
            </w:r>
          </w:p>
        </w:tc>
        <w:tc>
          <w:tcPr>
            <w:tcW w:w="852" w:type="dxa"/>
            <w:shd w:val="clear" w:color="auto" w:fill="auto"/>
          </w:tcPr>
          <w:p w:rsidR="003C5319" w:rsidRPr="005E79EC" w:rsidRDefault="003C5319" w:rsidP="007B471B">
            <w:pPr>
              <w:ind w:left="-107" w:right="-108"/>
              <w:jc w:val="center"/>
            </w:pPr>
            <w:r>
              <w:t>2-9</w:t>
            </w:r>
          </w:p>
        </w:tc>
        <w:tc>
          <w:tcPr>
            <w:tcW w:w="1985" w:type="dxa"/>
          </w:tcPr>
          <w:p w:rsidR="003C5319" w:rsidRPr="005E79EC" w:rsidRDefault="003C5319" w:rsidP="007B471B">
            <w:pPr>
              <w:spacing w:after="0"/>
              <w:ind w:left="-108" w:right="-108"/>
              <w:jc w:val="center"/>
            </w:pPr>
            <w:r w:rsidRPr="005E79EC">
              <w:t>Соціальна та громадянська компетентності</w:t>
            </w:r>
          </w:p>
          <w:p w:rsidR="003C5319" w:rsidRPr="005E79EC" w:rsidRDefault="003C5319" w:rsidP="007B471B">
            <w:pPr>
              <w:spacing w:after="0"/>
              <w:ind w:left="-108" w:right="-108"/>
              <w:jc w:val="center"/>
            </w:pPr>
            <w:r w:rsidRPr="005E79EC">
              <w:t>Екологічна грамотність і здорове життя</w:t>
            </w:r>
          </w:p>
          <w:p w:rsidR="003C5319" w:rsidRPr="005E79EC" w:rsidRDefault="003C5319" w:rsidP="007B471B">
            <w:pPr>
              <w:ind w:left="-108" w:right="-108"/>
              <w:jc w:val="center"/>
            </w:pPr>
          </w:p>
        </w:tc>
        <w:tc>
          <w:tcPr>
            <w:tcW w:w="2834" w:type="dxa"/>
            <w:shd w:val="clear" w:color="auto" w:fill="auto"/>
          </w:tcPr>
          <w:p w:rsidR="003C5319" w:rsidRPr="005E79EC" w:rsidRDefault="003C5319" w:rsidP="007B471B">
            <w:pPr>
              <w:spacing w:after="0"/>
              <w:ind w:left="-108" w:right="-108"/>
              <w:jc w:val="center"/>
            </w:pPr>
            <w:r w:rsidRPr="005E79EC">
              <w:t>Ціннісне ставлення до себе</w:t>
            </w:r>
          </w:p>
          <w:p w:rsidR="003C5319" w:rsidRPr="005E79EC" w:rsidRDefault="003C5319" w:rsidP="007B471B">
            <w:pPr>
              <w:spacing w:after="0"/>
              <w:ind w:left="-108" w:right="-108"/>
              <w:jc w:val="center"/>
            </w:pPr>
            <w:r w:rsidRPr="005E79EC">
              <w:t>Ціннісне ставлення до праці</w:t>
            </w:r>
          </w:p>
          <w:p w:rsidR="003C5319" w:rsidRPr="005E79EC" w:rsidRDefault="003C5319" w:rsidP="007B471B">
            <w:pPr>
              <w:spacing w:after="0"/>
              <w:ind w:left="-108" w:right="-108"/>
              <w:jc w:val="center"/>
            </w:pPr>
            <w:r w:rsidRPr="005E79EC">
              <w:t>Ціннісне  ставлення до здоров'я</w:t>
            </w:r>
          </w:p>
          <w:p w:rsidR="003C5319" w:rsidRPr="005E79EC" w:rsidRDefault="003C5319" w:rsidP="007B471B">
            <w:pPr>
              <w:spacing w:after="0"/>
              <w:ind w:left="-108" w:right="-108"/>
              <w:jc w:val="center"/>
            </w:pPr>
            <w:r w:rsidRPr="005E79EC">
              <w:t>Ціннісне ставлення до суспільства і держави</w:t>
            </w:r>
          </w:p>
        </w:tc>
        <w:tc>
          <w:tcPr>
            <w:tcW w:w="1843" w:type="dxa"/>
          </w:tcPr>
          <w:p w:rsidR="003C5319" w:rsidRPr="005B412E" w:rsidRDefault="003C5319" w:rsidP="007B471B">
            <w:pPr>
              <w:spacing w:after="0"/>
              <w:ind w:left="-108" w:right="-74"/>
              <w:jc w:val="center"/>
            </w:pPr>
            <w:r w:rsidRPr="005B412E">
              <w:t>Правове виховання</w:t>
            </w:r>
          </w:p>
          <w:p w:rsidR="003C5319" w:rsidRDefault="003C5319" w:rsidP="007B471B">
            <w:pPr>
              <w:spacing w:after="0"/>
              <w:ind w:left="-108" w:right="-74"/>
              <w:jc w:val="center"/>
            </w:pPr>
          </w:p>
        </w:tc>
        <w:tc>
          <w:tcPr>
            <w:tcW w:w="1984" w:type="dxa"/>
            <w:shd w:val="clear" w:color="auto" w:fill="auto"/>
          </w:tcPr>
          <w:p w:rsidR="003C5319" w:rsidRDefault="003C5319" w:rsidP="007B471B">
            <w:pPr>
              <w:spacing w:after="0"/>
              <w:ind w:left="-108" w:right="-74"/>
              <w:jc w:val="center"/>
            </w:pPr>
            <w:r>
              <w:t xml:space="preserve">ЗДВР, </w:t>
            </w:r>
            <w:r w:rsidRPr="00696C09">
              <w:t>Педагог-організатор</w:t>
            </w:r>
          </w:p>
          <w:p w:rsidR="003C5319" w:rsidRPr="005E79EC" w:rsidRDefault="003C5319" w:rsidP="007B471B">
            <w:pPr>
              <w:ind w:left="-108" w:right="-74"/>
              <w:jc w:val="center"/>
            </w:pPr>
            <w:r>
              <w:t>Міністр праці та профорієнтації УП</w:t>
            </w:r>
          </w:p>
        </w:tc>
      </w:tr>
      <w:tr w:rsidR="003C5319" w:rsidRPr="005E79EC" w:rsidTr="007B471B">
        <w:tc>
          <w:tcPr>
            <w:tcW w:w="526" w:type="dxa"/>
            <w:shd w:val="clear" w:color="auto" w:fill="auto"/>
          </w:tcPr>
          <w:p w:rsidR="003C5319" w:rsidRPr="005E79EC" w:rsidRDefault="003C5319" w:rsidP="007B471B">
            <w:pPr>
              <w:jc w:val="center"/>
            </w:pPr>
            <w:r w:rsidRPr="005E79EC">
              <w:t>23.</w:t>
            </w:r>
          </w:p>
        </w:tc>
        <w:tc>
          <w:tcPr>
            <w:tcW w:w="1317" w:type="dxa"/>
            <w:shd w:val="clear" w:color="auto" w:fill="auto"/>
          </w:tcPr>
          <w:p w:rsidR="003C5319" w:rsidRPr="005E79EC" w:rsidRDefault="003C5319" w:rsidP="007B471B">
            <w:pPr>
              <w:jc w:val="center"/>
            </w:pPr>
            <w:r w:rsidRPr="005E79EC">
              <w:t>Протягом року</w:t>
            </w:r>
          </w:p>
        </w:tc>
        <w:tc>
          <w:tcPr>
            <w:tcW w:w="4110" w:type="dxa"/>
            <w:shd w:val="clear" w:color="auto" w:fill="auto"/>
          </w:tcPr>
          <w:p w:rsidR="003C5319" w:rsidRDefault="003C5319" w:rsidP="007B471B">
            <w:pPr>
              <w:ind w:left="-108" w:right="-109"/>
              <w:jc w:val="center"/>
              <w:rPr>
                <w:b/>
                <w:i/>
              </w:rPr>
            </w:pPr>
            <w:r w:rsidRPr="00360FA0">
              <w:rPr>
                <w:b/>
                <w:i/>
              </w:rPr>
              <w:t xml:space="preserve">Участь у </w:t>
            </w:r>
            <w:r>
              <w:rPr>
                <w:b/>
                <w:i/>
              </w:rPr>
              <w:t>фестивалях і конкурсах різних рівні:</w:t>
            </w:r>
          </w:p>
          <w:p w:rsidR="003C5319" w:rsidRPr="00045302" w:rsidRDefault="003C5319" w:rsidP="003C5319">
            <w:pPr>
              <w:numPr>
                <w:ilvl w:val="0"/>
                <w:numId w:val="52"/>
              </w:numPr>
              <w:tabs>
                <w:tab w:val="left" w:pos="185"/>
              </w:tabs>
              <w:spacing w:before="0" w:beforeAutospacing="0" w:after="0" w:afterAutospacing="0"/>
              <w:ind w:left="-109" w:right="-109" w:firstLine="22"/>
              <w:jc w:val="both"/>
            </w:pPr>
            <w:r w:rsidRPr="00045302">
              <w:t>Міський конкурсс образотворчого</w:t>
            </w:r>
          </w:p>
          <w:p w:rsidR="003C5319" w:rsidRPr="00045302" w:rsidRDefault="003C5319" w:rsidP="007B471B">
            <w:pPr>
              <w:tabs>
                <w:tab w:val="left" w:pos="185"/>
              </w:tabs>
              <w:spacing w:after="0"/>
              <w:ind w:left="-87" w:right="-109"/>
              <w:jc w:val="both"/>
            </w:pPr>
            <w:r w:rsidRPr="00045302">
              <w:t>мистецтва «Барви рідного міста»</w:t>
            </w:r>
          </w:p>
          <w:p w:rsidR="003C5319" w:rsidRPr="00045302" w:rsidRDefault="003C5319" w:rsidP="003C5319">
            <w:pPr>
              <w:numPr>
                <w:ilvl w:val="0"/>
                <w:numId w:val="52"/>
              </w:numPr>
              <w:tabs>
                <w:tab w:val="left" w:pos="185"/>
              </w:tabs>
              <w:spacing w:before="0" w:beforeAutospacing="0" w:after="0" w:afterAutospacing="0"/>
              <w:ind w:left="-109" w:right="-109" w:firstLine="22"/>
              <w:jc w:val="both"/>
            </w:pPr>
            <w:r w:rsidRPr="00045302">
              <w:t>Всеукраїнська виставка-конкурс  «Мій вірний чотирилапий друг» серед здобувачів освіти закладів освіти</w:t>
            </w:r>
          </w:p>
          <w:p w:rsidR="003C5319" w:rsidRPr="005E79EC" w:rsidRDefault="003C5319" w:rsidP="007B471B">
            <w:pPr>
              <w:spacing w:after="0"/>
              <w:ind w:left="-108" w:right="-109"/>
              <w:jc w:val="center"/>
            </w:pPr>
          </w:p>
        </w:tc>
        <w:tc>
          <w:tcPr>
            <w:tcW w:w="852" w:type="dxa"/>
            <w:shd w:val="clear" w:color="auto" w:fill="auto"/>
          </w:tcPr>
          <w:p w:rsidR="003C5319" w:rsidRPr="005E79EC" w:rsidRDefault="003C5319" w:rsidP="007B471B">
            <w:pPr>
              <w:ind w:left="-107" w:right="-108"/>
              <w:jc w:val="center"/>
            </w:pPr>
            <w:r>
              <w:t>2-9</w:t>
            </w:r>
          </w:p>
        </w:tc>
        <w:tc>
          <w:tcPr>
            <w:tcW w:w="1985" w:type="dxa"/>
          </w:tcPr>
          <w:p w:rsidR="003C5319" w:rsidRPr="005E79EC" w:rsidRDefault="003C5319" w:rsidP="007B471B">
            <w:pPr>
              <w:spacing w:after="0"/>
              <w:ind w:left="-108" w:right="-108"/>
              <w:jc w:val="center"/>
            </w:pPr>
            <w:r w:rsidRPr="005E79EC">
              <w:t>Обізнаність і самовираження у сфері культури</w:t>
            </w:r>
          </w:p>
          <w:p w:rsidR="003C5319" w:rsidRPr="005E79EC" w:rsidRDefault="003C5319" w:rsidP="007B471B">
            <w:pPr>
              <w:spacing w:after="0"/>
              <w:ind w:left="-108" w:right="-108"/>
              <w:jc w:val="center"/>
            </w:pPr>
            <w:r w:rsidRPr="005E79EC">
              <w:t>Ініціативність і підприємливість</w:t>
            </w:r>
          </w:p>
        </w:tc>
        <w:tc>
          <w:tcPr>
            <w:tcW w:w="2834" w:type="dxa"/>
            <w:shd w:val="clear" w:color="auto" w:fill="auto"/>
          </w:tcPr>
          <w:p w:rsidR="003C5319" w:rsidRPr="005E79EC" w:rsidRDefault="003C5319" w:rsidP="007B471B">
            <w:pPr>
              <w:pStyle w:val="afb"/>
              <w:spacing w:before="0" w:beforeAutospacing="0" w:after="188" w:afterAutospacing="0"/>
              <w:ind w:left="-108" w:right="-108"/>
              <w:jc w:val="center"/>
            </w:pPr>
            <w:r w:rsidRPr="005E79EC">
              <w:t>Ціннісне ставлення до культури і мистецтва</w:t>
            </w:r>
          </w:p>
        </w:tc>
        <w:tc>
          <w:tcPr>
            <w:tcW w:w="1843" w:type="dxa"/>
          </w:tcPr>
          <w:p w:rsidR="003C5319" w:rsidRPr="005B412E" w:rsidRDefault="003C5319" w:rsidP="007B471B">
            <w:pPr>
              <w:spacing w:after="0"/>
              <w:ind w:left="-108" w:right="-74"/>
              <w:jc w:val="center"/>
            </w:pPr>
            <w:r w:rsidRPr="005B412E">
              <w:t>Художньо-естетичне виховання</w:t>
            </w:r>
          </w:p>
          <w:p w:rsidR="003C5319" w:rsidRPr="00696C09" w:rsidRDefault="003C5319" w:rsidP="007B471B">
            <w:pPr>
              <w:spacing w:after="0"/>
              <w:ind w:left="-108" w:right="-74"/>
              <w:jc w:val="center"/>
            </w:pPr>
          </w:p>
        </w:tc>
        <w:tc>
          <w:tcPr>
            <w:tcW w:w="1984" w:type="dxa"/>
            <w:shd w:val="clear" w:color="auto" w:fill="auto"/>
          </w:tcPr>
          <w:p w:rsidR="003C5319" w:rsidRDefault="003C5319" w:rsidP="007B471B">
            <w:pPr>
              <w:spacing w:after="0"/>
              <w:ind w:left="-108" w:right="-74"/>
              <w:jc w:val="center"/>
            </w:pPr>
            <w:r w:rsidRPr="00696C09">
              <w:t>Педагог-організатор</w:t>
            </w:r>
          </w:p>
          <w:p w:rsidR="003C5319" w:rsidRPr="005E79EC" w:rsidRDefault="003C5319" w:rsidP="007B471B">
            <w:pPr>
              <w:spacing w:after="0"/>
              <w:ind w:left="-108" w:right="-74"/>
              <w:jc w:val="center"/>
            </w:pPr>
            <w:r>
              <w:t>Міністр культури УП</w:t>
            </w:r>
          </w:p>
        </w:tc>
      </w:tr>
      <w:tr w:rsidR="003C5319" w:rsidRPr="005E79EC" w:rsidTr="007B471B">
        <w:tc>
          <w:tcPr>
            <w:tcW w:w="526" w:type="dxa"/>
            <w:shd w:val="clear" w:color="auto" w:fill="auto"/>
          </w:tcPr>
          <w:p w:rsidR="003C5319" w:rsidRPr="005E79EC" w:rsidRDefault="003C5319" w:rsidP="007B471B">
            <w:pPr>
              <w:jc w:val="center"/>
            </w:pPr>
            <w:r w:rsidRPr="005E79EC">
              <w:lastRenderedPageBreak/>
              <w:t>24.</w:t>
            </w:r>
          </w:p>
        </w:tc>
        <w:tc>
          <w:tcPr>
            <w:tcW w:w="1317" w:type="dxa"/>
            <w:shd w:val="clear" w:color="auto" w:fill="auto"/>
          </w:tcPr>
          <w:p w:rsidR="003C5319" w:rsidRPr="005E79EC" w:rsidRDefault="003C5319" w:rsidP="007B471B">
            <w:pPr>
              <w:spacing w:after="0"/>
              <w:jc w:val="center"/>
            </w:pPr>
            <w:r w:rsidRPr="005E79EC">
              <w:t>Протягом року</w:t>
            </w:r>
          </w:p>
        </w:tc>
        <w:tc>
          <w:tcPr>
            <w:tcW w:w="4110" w:type="dxa"/>
            <w:shd w:val="clear" w:color="auto" w:fill="auto"/>
          </w:tcPr>
          <w:p w:rsidR="003C5319" w:rsidRPr="00F132DD" w:rsidRDefault="003C5319" w:rsidP="007B471B">
            <w:pPr>
              <w:ind w:left="-108" w:right="-109"/>
              <w:jc w:val="center"/>
              <w:rPr>
                <w:b/>
                <w:i/>
              </w:rPr>
            </w:pPr>
            <w:r w:rsidRPr="00F132DD">
              <w:rPr>
                <w:b/>
                <w:i/>
              </w:rPr>
              <w:t>Враховуючи традиції школи розробити  необхідні методичні  рекомендації,  сценарії,  конкретні творчі справи учнівського колективу</w:t>
            </w:r>
          </w:p>
        </w:tc>
        <w:tc>
          <w:tcPr>
            <w:tcW w:w="852" w:type="dxa"/>
            <w:shd w:val="clear" w:color="auto" w:fill="auto"/>
          </w:tcPr>
          <w:p w:rsidR="003C5319" w:rsidRPr="005E79EC" w:rsidRDefault="003C5319" w:rsidP="007B471B">
            <w:pPr>
              <w:ind w:left="-107" w:right="-108"/>
              <w:jc w:val="center"/>
            </w:pPr>
            <w:r>
              <w:t>2-9</w:t>
            </w:r>
          </w:p>
        </w:tc>
        <w:tc>
          <w:tcPr>
            <w:tcW w:w="1985" w:type="dxa"/>
          </w:tcPr>
          <w:p w:rsidR="003C5319" w:rsidRPr="005E79EC" w:rsidRDefault="003C5319" w:rsidP="007B471B">
            <w:pPr>
              <w:spacing w:after="0"/>
              <w:ind w:left="-108" w:right="-108"/>
              <w:jc w:val="center"/>
            </w:pPr>
            <w:r w:rsidRPr="005E79EC">
              <w:t>Обізнаність і самовираження у сфері культури</w:t>
            </w:r>
          </w:p>
          <w:p w:rsidR="003C5319" w:rsidRPr="005E79EC" w:rsidRDefault="003C5319" w:rsidP="007B471B">
            <w:pPr>
              <w:ind w:left="-108" w:right="-108"/>
              <w:jc w:val="center"/>
            </w:pPr>
            <w:r w:rsidRPr="005E79EC">
              <w:t>Ініціативність і підприємливість</w:t>
            </w:r>
          </w:p>
        </w:tc>
        <w:tc>
          <w:tcPr>
            <w:tcW w:w="2834" w:type="dxa"/>
            <w:shd w:val="clear" w:color="auto" w:fill="auto"/>
          </w:tcPr>
          <w:p w:rsidR="003C5319" w:rsidRPr="005E79EC" w:rsidRDefault="003C5319" w:rsidP="007B471B">
            <w:pPr>
              <w:spacing w:after="0"/>
              <w:ind w:left="-108" w:right="-108"/>
              <w:jc w:val="center"/>
            </w:pPr>
            <w:r w:rsidRPr="005E79EC">
              <w:t>Ціннісне ставлення до культури і мистецтва</w:t>
            </w:r>
          </w:p>
          <w:p w:rsidR="003C5319" w:rsidRPr="005E79EC" w:rsidRDefault="003C5319" w:rsidP="007B471B">
            <w:pPr>
              <w:pStyle w:val="afb"/>
              <w:spacing w:before="0" w:beforeAutospacing="0" w:after="0" w:afterAutospacing="0"/>
              <w:ind w:left="-108" w:right="-108"/>
              <w:jc w:val="center"/>
            </w:pPr>
            <w:r w:rsidRPr="005E79EC">
              <w:t>Ціннісне ставлення до суспільства і держави</w:t>
            </w:r>
          </w:p>
          <w:p w:rsidR="003C5319" w:rsidRPr="005E79EC" w:rsidRDefault="003C5319" w:rsidP="007B471B">
            <w:pPr>
              <w:ind w:left="-108" w:right="-108"/>
              <w:jc w:val="center"/>
            </w:pPr>
          </w:p>
        </w:tc>
        <w:tc>
          <w:tcPr>
            <w:tcW w:w="1843" w:type="dxa"/>
          </w:tcPr>
          <w:p w:rsidR="003C5319" w:rsidRPr="005B412E" w:rsidRDefault="003C5319" w:rsidP="007B471B">
            <w:pPr>
              <w:spacing w:after="0"/>
              <w:ind w:left="-108" w:right="-74"/>
              <w:jc w:val="center"/>
            </w:pPr>
            <w:r w:rsidRPr="005B412E">
              <w:t>Художньо-естетичне виховання</w:t>
            </w:r>
          </w:p>
          <w:p w:rsidR="003C5319" w:rsidRPr="00696C09" w:rsidRDefault="003C5319" w:rsidP="007B471B">
            <w:pPr>
              <w:spacing w:after="0"/>
              <w:ind w:left="-108" w:right="-74"/>
              <w:jc w:val="center"/>
            </w:pPr>
          </w:p>
        </w:tc>
        <w:tc>
          <w:tcPr>
            <w:tcW w:w="1984" w:type="dxa"/>
            <w:shd w:val="clear" w:color="auto" w:fill="auto"/>
          </w:tcPr>
          <w:p w:rsidR="003C5319" w:rsidRDefault="003C5319" w:rsidP="007B471B">
            <w:pPr>
              <w:spacing w:after="0"/>
              <w:ind w:left="-108" w:right="-74"/>
              <w:jc w:val="center"/>
            </w:pPr>
            <w:r>
              <w:t>ЗДВР</w:t>
            </w:r>
          </w:p>
          <w:p w:rsidR="003C5319" w:rsidRDefault="003C5319" w:rsidP="007B471B">
            <w:pPr>
              <w:spacing w:after="0"/>
              <w:ind w:left="-108" w:right="-74"/>
              <w:jc w:val="center"/>
            </w:pPr>
            <w:r w:rsidRPr="00696C09">
              <w:t>Педагог-організатор</w:t>
            </w:r>
          </w:p>
          <w:p w:rsidR="003C5319" w:rsidRDefault="003C5319" w:rsidP="007B471B">
            <w:pPr>
              <w:spacing w:after="0"/>
              <w:ind w:left="-108" w:right="-74"/>
              <w:jc w:val="center"/>
            </w:pPr>
          </w:p>
          <w:p w:rsidR="003C5319" w:rsidRPr="005E79EC" w:rsidRDefault="003C5319" w:rsidP="007B471B">
            <w:pPr>
              <w:ind w:left="-108" w:right="-74"/>
              <w:jc w:val="center"/>
            </w:pPr>
          </w:p>
        </w:tc>
      </w:tr>
    </w:tbl>
    <w:p w:rsidR="003C5319" w:rsidRDefault="003C5319" w:rsidP="003C5319">
      <w:pPr>
        <w:jc w:val="center"/>
      </w:pPr>
    </w:p>
    <w:p w:rsidR="003C5319" w:rsidRDefault="003C5319" w:rsidP="003C5319">
      <w:pPr>
        <w:spacing w:after="0"/>
        <w:jc w:val="center"/>
      </w:pPr>
      <w:r>
        <w:t xml:space="preserve">   </w:t>
      </w:r>
    </w:p>
    <w:p w:rsidR="003C5319" w:rsidRDefault="003C5319" w:rsidP="003C5319">
      <w:pPr>
        <w:spacing w:after="0"/>
        <w:jc w:val="center"/>
      </w:pPr>
    </w:p>
    <w:p w:rsidR="003C5319" w:rsidRDefault="003C5319" w:rsidP="003C5319">
      <w:pPr>
        <w:spacing w:after="0"/>
        <w:jc w:val="center"/>
        <w:rPr>
          <w:b/>
          <w:sz w:val="28"/>
        </w:rPr>
      </w:pPr>
      <w:r>
        <w:rPr>
          <w:b/>
          <w:sz w:val="28"/>
        </w:rPr>
        <w:br w:type="page"/>
      </w:r>
    </w:p>
    <w:p w:rsidR="003C5319" w:rsidRPr="00DF39BD" w:rsidRDefault="003C5319" w:rsidP="003C5319">
      <w:pPr>
        <w:spacing w:after="0"/>
        <w:jc w:val="center"/>
        <w:rPr>
          <w:b/>
          <w:sz w:val="28"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7D423A4E" wp14:editId="70C3AAB5">
            <wp:simplePos x="0" y="0"/>
            <wp:positionH relativeFrom="column">
              <wp:posOffset>6985635</wp:posOffset>
            </wp:positionH>
            <wp:positionV relativeFrom="paragraph">
              <wp:posOffset>-240030</wp:posOffset>
            </wp:positionV>
            <wp:extent cx="1114425" cy="935355"/>
            <wp:effectExtent l="0" t="0" r="9525" b="0"/>
            <wp:wrapNone/>
            <wp:docPr id="41" name="Рисунок 41" descr="pngegg (9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ngegg (93)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935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28"/>
        </w:rPr>
        <w:t xml:space="preserve">      </w:t>
      </w:r>
      <w:r w:rsidRPr="00DF39BD">
        <w:rPr>
          <w:b/>
          <w:sz w:val="28"/>
        </w:rPr>
        <w:t>ЖОВТЕНЬ</w:t>
      </w:r>
      <w:r w:rsidRPr="00DF39BD">
        <w:rPr>
          <w:b/>
          <w:sz w:val="28"/>
        </w:rPr>
        <w:tab/>
      </w:r>
    </w:p>
    <w:p w:rsidR="003C5319" w:rsidRPr="00DF39BD" w:rsidRDefault="003C5319" w:rsidP="003C5319">
      <w:pPr>
        <w:spacing w:after="0"/>
        <w:jc w:val="center"/>
        <w:rPr>
          <w:b/>
          <w:i/>
          <w:sz w:val="28"/>
        </w:rPr>
      </w:pPr>
      <w:r w:rsidRPr="00DF39BD">
        <w:rPr>
          <w:b/>
          <w:i/>
          <w:sz w:val="28"/>
        </w:rPr>
        <w:t xml:space="preserve">МІСЯЧНИК ПРАВОВИХ ЗНАНЬ </w:t>
      </w:r>
    </w:p>
    <w:p w:rsidR="003C5319" w:rsidRPr="00DF39BD" w:rsidRDefault="003C5319" w:rsidP="003C5319">
      <w:pPr>
        <w:spacing w:after="0"/>
        <w:jc w:val="center"/>
        <w:rPr>
          <w:b/>
          <w:i/>
          <w:sz w:val="28"/>
        </w:rPr>
      </w:pPr>
      <w:r w:rsidRPr="00DF39BD">
        <w:rPr>
          <w:b/>
          <w:i/>
          <w:sz w:val="28"/>
        </w:rPr>
        <w:t>«ТВІЙ ВИБІР – ТВОЯ ВІДПОВІДАЛЬНІСТЬ»</w:t>
      </w:r>
    </w:p>
    <w:tbl>
      <w:tblPr>
        <w:tblW w:w="15026" w:type="dxa"/>
        <w:tblInd w:w="534" w:type="dxa"/>
        <w:tblBorders>
          <w:top w:val="single" w:sz="8" w:space="0" w:color="0099CC"/>
          <w:left w:val="single" w:sz="8" w:space="0" w:color="0099CC"/>
          <w:bottom w:val="single" w:sz="8" w:space="0" w:color="0099CC"/>
          <w:right w:val="single" w:sz="8" w:space="0" w:color="0099CC"/>
          <w:insideH w:val="single" w:sz="8" w:space="0" w:color="0099CC"/>
          <w:insideV w:val="single" w:sz="8" w:space="0" w:color="0099CC"/>
        </w:tblBorders>
        <w:tblLayout w:type="fixed"/>
        <w:tblLook w:val="04A0" w:firstRow="1" w:lastRow="0" w:firstColumn="1" w:lastColumn="0" w:noHBand="0" w:noVBand="1"/>
      </w:tblPr>
      <w:tblGrid>
        <w:gridCol w:w="595"/>
        <w:gridCol w:w="1204"/>
        <w:gridCol w:w="4062"/>
        <w:gridCol w:w="831"/>
        <w:gridCol w:w="1916"/>
        <w:gridCol w:w="2767"/>
        <w:gridCol w:w="1793"/>
        <w:gridCol w:w="1858"/>
      </w:tblGrid>
      <w:tr w:rsidR="003C5319" w:rsidRPr="005E79EC" w:rsidTr="007B471B">
        <w:trPr>
          <w:trHeight w:val="292"/>
        </w:trPr>
        <w:tc>
          <w:tcPr>
            <w:tcW w:w="608" w:type="dxa"/>
            <w:tcBorders>
              <w:top w:val="single" w:sz="12" w:space="0" w:color="0099CC"/>
              <w:left w:val="single" w:sz="12" w:space="0" w:color="0099CC"/>
              <w:bottom w:val="single" w:sz="12" w:space="0" w:color="0099CC"/>
              <w:right w:val="single" w:sz="12" w:space="0" w:color="0099CC"/>
            </w:tcBorders>
            <w:shd w:val="clear" w:color="auto" w:fill="92CDDC"/>
          </w:tcPr>
          <w:p w:rsidR="003C5319" w:rsidRDefault="003C5319" w:rsidP="007B471B">
            <w:pPr>
              <w:spacing w:after="0"/>
              <w:ind w:left="-108"/>
              <w:jc w:val="center"/>
              <w:rPr>
                <w:b/>
              </w:rPr>
            </w:pPr>
          </w:p>
          <w:p w:rsidR="003C5319" w:rsidRPr="005E79EC" w:rsidRDefault="003C5319" w:rsidP="007B471B">
            <w:pPr>
              <w:spacing w:after="0"/>
              <w:ind w:left="-108"/>
              <w:jc w:val="center"/>
              <w:rPr>
                <w:b/>
              </w:rPr>
            </w:pPr>
            <w:r w:rsidRPr="005E79EC">
              <w:rPr>
                <w:b/>
              </w:rPr>
              <w:t>№</w:t>
            </w:r>
          </w:p>
        </w:tc>
        <w:tc>
          <w:tcPr>
            <w:tcW w:w="1235" w:type="dxa"/>
            <w:tcBorders>
              <w:top w:val="single" w:sz="12" w:space="0" w:color="0099CC"/>
              <w:left w:val="single" w:sz="12" w:space="0" w:color="0099CC"/>
              <w:bottom w:val="single" w:sz="12" w:space="0" w:color="0099CC"/>
              <w:right w:val="single" w:sz="12" w:space="0" w:color="0099CC"/>
            </w:tcBorders>
            <w:shd w:val="clear" w:color="auto" w:fill="92CDDC"/>
          </w:tcPr>
          <w:p w:rsidR="003C5319" w:rsidRDefault="003C5319" w:rsidP="007B471B">
            <w:pPr>
              <w:spacing w:after="0"/>
              <w:ind w:left="-67" w:right="-108"/>
              <w:jc w:val="center"/>
              <w:rPr>
                <w:b/>
              </w:rPr>
            </w:pPr>
          </w:p>
          <w:p w:rsidR="003C5319" w:rsidRPr="005E79EC" w:rsidRDefault="003C5319" w:rsidP="007B471B">
            <w:pPr>
              <w:spacing w:after="0"/>
              <w:ind w:left="-67" w:right="-108"/>
              <w:jc w:val="center"/>
              <w:rPr>
                <w:b/>
              </w:rPr>
            </w:pPr>
            <w:r w:rsidRPr="005E79EC">
              <w:rPr>
                <w:b/>
              </w:rPr>
              <w:t>Термін виконання</w:t>
            </w:r>
          </w:p>
        </w:tc>
        <w:tc>
          <w:tcPr>
            <w:tcW w:w="4186" w:type="dxa"/>
            <w:tcBorders>
              <w:top w:val="single" w:sz="12" w:space="0" w:color="0099CC"/>
              <w:left w:val="single" w:sz="12" w:space="0" w:color="0099CC"/>
              <w:bottom w:val="single" w:sz="12" w:space="0" w:color="0099CC"/>
              <w:right w:val="single" w:sz="12" w:space="0" w:color="0099CC"/>
            </w:tcBorders>
            <w:shd w:val="clear" w:color="auto" w:fill="92CDDC"/>
          </w:tcPr>
          <w:p w:rsidR="003C5319" w:rsidRDefault="003C5319" w:rsidP="007B471B">
            <w:pPr>
              <w:spacing w:after="0"/>
              <w:jc w:val="center"/>
              <w:rPr>
                <w:b/>
              </w:rPr>
            </w:pPr>
          </w:p>
          <w:p w:rsidR="003C5319" w:rsidRPr="005E79EC" w:rsidRDefault="003C5319" w:rsidP="007B471B">
            <w:pPr>
              <w:spacing w:after="0"/>
              <w:jc w:val="center"/>
              <w:rPr>
                <w:b/>
              </w:rPr>
            </w:pPr>
            <w:r w:rsidRPr="005E79EC">
              <w:rPr>
                <w:b/>
              </w:rPr>
              <w:t>Зміст виховної діяльності</w:t>
            </w:r>
          </w:p>
        </w:tc>
        <w:tc>
          <w:tcPr>
            <w:tcW w:w="850" w:type="dxa"/>
            <w:tcBorders>
              <w:top w:val="single" w:sz="12" w:space="0" w:color="0099CC"/>
              <w:left w:val="single" w:sz="12" w:space="0" w:color="0099CC"/>
              <w:bottom w:val="single" w:sz="12" w:space="0" w:color="0099CC"/>
              <w:right w:val="single" w:sz="12" w:space="0" w:color="0099CC"/>
            </w:tcBorders>
            <w:shd w:val="clear" w:color="auto" w:fill="92CDDC"/>
          </w:tcPr>
          <w:p w:rsidR="003C5319" w:rsidRDefault="003C5319" w:rsidP="007B471B">
            <w:pPr>
              <w:spacing w:after="0"/>
              <w:ind w:left="-108" w:right="-108"/>
              <w:jc w:val="center"/>
              <w:rPr>
                <w:b/>
              </w:rPr>
            </w:pPr>
          </w:p>
          <w:p w:rsidR="003C5319" w:rsidRPr="005E79EC" w:rsidRDefault="003C5319" w:rsidP="007B471B">
            <w:pPr>
              <w:spacing w:after="0"/>
              <w:ind w:left="-108" w:right="-108"/>
              <w:jc w:val="center"/>
              <w:rPr>
                <w:b/>
              </w:rPr>
            </w:pPr>
            <w:r w:rsidRPr="005E79EC">
              <w:rPr>
                <w:b/>
              </w:rPr>
              <w:t>Клас</w:t>
            </w:r>
            <w:r>
              <w:rPr>
                <w:b/>
              </w:rPr>
              <w:t>и</w:t>
            </w:r>
          </w:p>
        </w:tc>
        <w:tc>
          <w:tcPr>
            <w:tcW w:w="1970" w:type="dxa"/>
            <w:tcBorders>
              <w:top w:val="single" w:sz="12" w:space="0" w:color="0099CC"/>
              <w:left w:val="single" w:sz="12" w:space="0" w:color="0099CC"/>
              <w:bottom w:val="single" w:sz="12" w:space="0" w:color="0099CC"/>
              <w:right w:val="single" w:sz="12" w:space="0" w:color="0099CC"/>
            </w:tcBorders>
            <w:shd w:val="clear" w:color="auto" w:fill="92CDDC"/>
          </w:tcPr>
          <w:p w:rsidR="003C5319" w:rsidRDefault="003C5319" w:rsidP="007B471B">
            <w:pPr>
              <w:spacing w:after="0"/>
              <w:ind w:left="-108" w:right="-108"/>
              <w:jc w:val="center"/>
              <w:rPr>
                <w:b/>
              </w:rPr>
            </w:pPr>
          </w:p>
          <w:p w:rsidR="003C5319" w:rsidRPr="005E79EC" w:rsidRDefault="003C5319" w:rsidP="007B471B">
            <w:pPr>
              <w:spacing w:after="0"/>
              <w:ind w:left="-108" w:right="-108"/>
              <w:jc w:val="center"/>
              <w:rPr>
                <w:b/>
              </w:rPr>
            </w:pPr>
            <w:r w:rsidRPr="005E79EC">
              <w:rPr>
                <w:b/>
              </w:rPr>
              <w:t>Ключова компетентність</w:t>
            </w:r>
          </w:p>
        </w:tc>
        <w:tc>
          <w:tcPr>
            <w:tcW w:w="2849" w:type="dxa"/>
            <w:tcBorders>
              <w:top w:val="single" w:sz="12" w:space="0" w:color="0099CC"/>
              <w:left w:val="single" w:sz="12" w:space="0" w:color="0099CC"/>
              <w:bottom w:val="single" w:sz="12" w:space="0" w:color="0099CC"/>
              <w:right w:val="single" w:sz="12" w:space="0" w:color="0099CC"/>
            </w:tcBorders>
            <w:shd w:val="clear" w:color="auto" w:fill="92CDDC"/>
          </w:tcPr>
          <w:p w:rsidR="003C5319" w:rsidRDefault="003C5319" w:rsidP="007B471B">
            <w:pPr>
              <w:spacing w:after="0"/>
              <w:ind w:left="-108" w:right="-108"/>
              <w:jc w:val="center"/>
              <w:rPr>
                <w:b/>
              </w:rPr>
            </w:pPr>
          </w:p>
          <w:p w:rsidR="003C5319" w:rsidRPr="005E79EC" w:rsidRDefault="003C5319" w:rsidP="007B471B">
            <w:pPr>
              <w:spacing w:after="0"/>
              <w:ind w:left="-108" w:right="-108"/>
              <w:jc w:val="center"/>
              <w:rPr>
                <w:b/>
              </w:rPr>
            </w:pPr>
            <w:r w:rsidRPr="005E79EC">
              <w:rPr>
                <w:b/>
              </w:rPr>
              <w:t>Ціннісні ставлення та практичні здатності</w:t>
            </w:r>
          </w:p>
        </w:tc>
        <w:tc>
          <w:tcPr>
            <w:tcW w:w="1843" w:type="dxa"/>
            <w:tcBorders>
              <w:top w:val="single" w:sz="12" w:space="0" w:color="0099CC"/>
              <w:left w:val="single" w:sz="12" w:space="0" w:color="0099CC"/>
              <w:bottom w:val="single" w:sz="12" w:space="0" w:color="0099CC"/>
              <w:right w:val="single" w:sz="12" w:space="0" w:color="0099CC"/>
            </w:tcBorders>
            <w:shd w:val="clear" w:color="auto" w:fill="92CDDC"/>
          </w:tcPr>
          <w:p w:rsidR="003C5319" w:rsidRDefault="003C5319" w:rsidP="007B471B">
            <w:pPr>
              <w:spacing w:after="0"/>
              <w:ind w:left="-108" w:right="-74"/>
              <w:jc w:val="center"/>
              <w:rPr>
                <w:b/>
              </w:rPr>
            </w:pPr>
          </w:p>
          <w:p w:rsidR="003C5319" w:rsidRDefault="003C5319" w:rsidP="007B471B">
            <w:pPr>
              <w:spacing w:after="0"/>
              <w:ind w:left="-108" w:right="-74"/>
              <w:jc w:val="center"/>
              <w:rPr>
                <w:b/>
                <w:sz w:val="10"/>
              </w:rPr>
            </w:pPr>
            <w:r>
              <w:rPr>
                <w:b/>
              </w:rPr>
              <w:t>Напрями виховної роботи</w:t>
            </w:r>
          </w:p>
          <w:p w:rsidR="003C5319" w:rsidRPr="0052152F" w:rsidRDefault="003C5319" w:rsidP="007B471B">
            <w:pPr>
              <w:spacing w:after="0"/>
              <w:ind w:left="-108" w:right="-74"/>
              <w:jc w:val="center"/>
              <w:rPr>
                <w:b/>
                <w:sz w:val="10"/>
              </w:rPr>
            </w:pPr>
          </w:p>
        </w:tc>
        <w:tc>
          <w:tcPr>
            <w:tcW w:w="1910" w:type="dxa"/>
            <w:tcBorders>
              <w:top w:val="single" w:sz="12" w:space="0" w:color="0099CC"/>
              <w:left w:val="single" w:sz="12" w:space="0" w:color="0099CC"/>
              <w:bottom w:val="single" w:sz="12" w:space="0" w:color="0099CC"/>
              <w:right w:val="single" w:sz="12" w:space="0" w:color="0099CC"/>
            </w:tcBorders>
            <w:shd w:val="clear" w:color="auto" w:fill="92CDDC"/>
          </w:tcPr>
          <w:p w:rsidR="003C5319" w:rsidRDefault="003C5319" w:rsidP="007B471B">
            <w:pPr>
              <w:spacing w:after="0"/>
              <w:ind w:left="-108" w:right="-74"/>
              <w:jc w:val="center"/>
              <w:rPr>
                <w:b/>
              </w:rPr>
            </w:pPr>
          </w:p>
          <w:p w:rsidR="003C5319" w:rsidRPr="005E79EC" w:rsidRDefault="003C5319" w:rsidP="007B471B">
            <w:pPr>
              <w:spacing w:after="0"/>
              <w:ind w:left="-108" w:right="-74"/>
              <w:jc w:val="center"/>
              <w:rPr>
                <w:b/>
              </w:rPr>
            </w:pPr>
            <w:r w:rsidRPr="005E79EC">
              <w:rPr>
                <w:b/>
              </w:rPr>
              <w:t>Відповідальні</w:t>
            </w:r>
          </w:p>
        </w:tc>
      </w:tr>
      <w:tr w:rsidR="003C5319" w:rsidRPr="005E79EC" w:rsidTr="007B471B">
        <w:trPr>
          <w:trHeight w:val="292"/>
        </w:trPr>
        <w:tc>
          <w:tcPr>
            <w:tcW w:w="608" w:type="dxa"/>
            <w:tcBorders>
              <w:top w:val="single" w:sz="12" w:space="0" w:color="0099CC"/>
            </w:tcBorders>
            <w:shd w:val="clear" w:color="auto" w:fill="auto"/>
          </w:tcPr>
          <w:p w:rsidR="003C5319" w:rsidRPr="005E79EC" w:rsidRDefault="003C5319" w:rsidP="007B471B">
            <w:pPr>
              <w:tabs>
                <w:tab w:val="left" w:pos="50"/>
              </w:tabs>
              <w:spacing w:after="0"/>
              <w:jc w:val="center"/>
            </w:pPr>
            <w:r>
              <w:t>1.</w:t>
            </w:r>
          </w:p>
        </w:tc>
        <w:tc>
          <w:tcPr>
            <w:tcW w:w="1235" w:type="dxa"/>
            <w:tcBorders>
              <w:top w:val="single" w:sz="12" w:space="0" w:color="0099CC"/>
            </w:tcBorders>
            <w:shd w:val="clear" w:color="auto" w:fill="auto"/>
          </w:tcPr>
          <w:p w:rsidR="003C5319" w:rsidRPr="005E79EC" w:rsidRDefault="003C5319" w:rsidP="007B471B">
            <w:pPr>
              <w:spacing w:after="0"/>
              <w:ind w:left="-67" w:right="-108"/>
              <w:jc w:val="center"/>
            </w:pPr>
            <w:r>
              <w:t>01.10-30.10</w:t>
            </w:r>
          </w:p>
        </w:tc>
        <w:tc>
          <w:tcPr>
            <w:tcW w:w="4186" w:type="dxa"/>
            <w:tcBorders>
              <w:top w:val="single" w:sz="12" w:space="0" w:color="0099CC"/>
            </w:tcBorders>
            <w:shd w:val="clear" w:color="auto" w:fill="auto"/>
          </w:tcPr>
          <w:p w:rsidR="003C5319" w:rsidRDefault="003C5319" w:rsidP="007B471B">
            <w:pPr>
              <w:tabs>
                <w:tab w:val="left" w:pos="3040"/>
              </w:tabs>
              <w:spacing w:after="0"/>
              <w:jc w:val="center"/>
            </w:pPr>
            <w:r w:rsidRPr="00933AAB">
              <w:rPr>
                <w:b/>
                <w:i/>
              </w:rPr>
              <w:t xml:space="preserve">Проєкт учнівського парламенту «Юний громадянин </w:t>
            </w:r>
            <w:r>
              <w:rPr>
                <w:b/>
                <w:i/>
              </w:rPr>
              <w:t xml:space="preserve">нескореної </w:t>
            </w:r>
            <w:r w:rsidRPr="00933AAB">
              <w:rPr>
                <w:b/>
                <w:i/>
              </w:rPr>
              <w:t>країни»</w:t>
            </w:r>
          </w:p>
          <w:p w:rsidR="003C5319" w:rsidRPr="00360FA0" w:rsidRDefault="003C5319" w:rsidP="007B471B">
            <w:pPr>
              <w:tabs>
                <w:tab w:val="left" w:pos="3040"/>
              </w:tabs>
              <w:spacing w:after="0"/>
              <w:jc w:val="center"/>
              <w:rPr>
                <w:b/>
                <w:i/>
              </w:rPr>
            </w:pPr>
            <w:r w:rsidRPr="00360FA0">
              <w:rPr>
                <w:b/>
                <w:i/>
              </w:rPr>
              <w:t>в рамках місячника правових знань:</w:t>
            </w:r>
          </w:p>
          <w:p w:rsidR="003C5319" w:rsidRDefault="003C5319" w:rsidP="003C5319">
            <w:pPr>
              <w:numPr>
                <w:ilvl w:val="0"/>
                <w:numId w:val="6"/>
              </w:numPr>
              <w:tabs>
                <w:tab w:val="left" w:pos="148"/>
              </w:tabs>
              <w:spacing w:before="0" w:beforeAutospacing="0" w:after="0" w:afterAutospacing="0"/>
              <w:ind w:left="-68" w:firstLine="68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Телеміст-дебати «Що може зробити дитина для своєї країни?»</w:t>
            </w:r>
          </w:p>
          <w:p w:rsidR="003C5319" w:rsidRPr="00360FA0" w:rsidRDefault="003C5319" w:rsidP="003C5319">
            <w:pPr>
              <w:numPr>
                <w:ilvl w:val="0"/>
                <w:numId w:val="6"/>
              </w:numPr>
              <w:tabs>
                <w:tab w:val="left" w:pos="122"/>
                <w:tab w:val="left" w:pos="400"/>
                <w:tab w:val="left" w:pos="3040"/>
              </w:tabs>
              <w:spacing w:before="0" w:beforeAutospacing="0" w:after="0" w:afterAutospacing="0"/>
              <w:ind w:left="-102" w:firstLine="102"/>
              <w:rPr>
                <w:rStyle w:val="a5"/>
                <w:b w:val="0"/>
                <w:bCs w:val="0"/>
              </w:rPr>
            </w:pPr>
            <w:r>
              <w:rPr>
                <w:shd w:val="clear" w:color="auto" w:fill="FFFFFF"/>
              </w:rPr>
              <w:t>К</w:t>
            </w:r>
            <w:r w:rsidRPr="002C7F30">
              <w:rPr>
                <w:shd w:val="clear" w:color="auto" w:fill="FFFFFF"/>
              </w:rPr>
              <w:t xml:space="preserve">онкурс дитячих </w:t>
            </w:r>
            <w:r>
              <w:rPr>
                <w:shd w:val="clear" w:color="auto" w:fill="FFFFFF"/>
              </w:rPr>
              <w:t>малюнків</w:t>
            </w:r>
            <w:r w:rsidRPr="002C7F30">
              <w:rPr>
                <w:shd w:val="clear" w:color="auto" w:fill="FFFFFF"/>
              </w:rPr>
              <w:t xml:space="preserve"> </w:t>
            </w:r>
            <w:r w:rsidRPr="00FD5F7B">
              <w:rPr>
                <w:rStyle w:val="a5"/>
                <w:b w:val="0"/>
                <w:shd w:val="clear" w:color="auto" w:fill="FFFFFF"/>
              </w:rPr>
              <w:t>«Право очима дітей»</w:t>
            </w:r>
          </w:p>
          <w:p w:rsidR="003C5319" w:rsidRPr="001E41AE" w:rsidRDefault="003C5319" w:rsidP="003C5319">
            <w:pPr>
              <w:numPr>
                <w:ilvl w:val="0"/>
                <w:numId w:val="6"/>
              </w:numPr>
              <w:tabs>
                <w:tab w:val="left" w:pos="122"/>
                <w:tab w:val="left" w:pos="400"/>
                <w:tab w:val="left" w:pos="3040"/>
              </w:tabs>
              <w:spacing w:before="0" w:beforeAutospacing="0" w:after="0" w:afterAutospacing="0"/>
              <w:ind w:left="-102" w:firstLine="102"/>
              <w:rPr>
                <w:rStyle w:val="a5"/>
                <w:b w:val="0"/>
                <w:bCs w:val="0"/>
              </w:rPr>
            </w:pPr>
            <w:r>
              <w:rPr>
                <w:rStyle w:val="a5"/>
                <w:b w:val="0"/>
                <w:shd w:val="clear" w:color="auto" w:fill="FFFFFF"/>
              </w:rPr>
              <w:t>Інформаційна листівка «Права дітей в Україні»</w:t>
            </w:r>
          </w:p>
          <w:p w:rsidR="003C5319" w:rsidRPr="001F3B87" w:rsidRDefault="003C5319" w:rsidP="007B471B">
            <w:pPr>
              <w:tabs>
                <w:tab w:val="left" w:pos="122"/>
                <w:tab w:val="left" w:pos="400"/>
                <w:tab w:val="left" w:pos="3040"/>
              </w:tabs>
              <w:spacing w:after="0"/>
            </w:pPr>
          </w:p>
        </w:tc>
        <w:tc>
          <w:tcPr>
            <w:tcW w:w="850" w:type="dxa"/>
            <w:tcBorders>
              <w:top w:val="single" w:sz="12" w:space="0" w:color="0099CC"/>
            </w:tcBorders>
            <w:shd w:val="clear" w:color="auto" w:fill="auto"/>
          </w:tcPr>
          <w:p w:rsidR="003C5319" w:rsidRDefault="003C5319" w:rsidP="007B471B">
            <w:pPr>
              <w:spacing w:after="0"/>
              <w:ind w:left="-108" w:right="-108"/>
              <w:jc w:val="center"/>
            </w:pPr>
          </w:p>
          <w:p w:rsidR="003C5319" w:rsidRDefault="003C5319" w:rsidP="007B471B">
            <w:pPr>
              <w:spacing w:after="0"/>
              <w:ind w:left="-108" w:right="-108"/>
              <w:jc w:val="center"/>
            </w:pPr>
          </w:p>
          <w:p w:rsidR="003C5319" w:rsidRDefault="003C5319" w:rsidP="007B471B">
            <w:pPr>
              <w:spacing w:after="0"/>
              <w:ind w:left="-108" w:right="-108"/>
              <w:jc w:val="center"/>
            </w:pPr>
          </w:p>
          <w:p w:rsidR="003C5319" w:rsidRDefault="003C5319" w:rsidP="007B471B">
            <w:pPr>
              <w:spacing w:after="0"/>
              <w:ind w:left="-108" w:right="-108"/>
              <w:jc w:val="center"/>
            </w:pPr>
          </w:p>
          <w:p w:rsidR="003C5319" w:rsidRDefault="003C5319" w:rsidP="007B471B">
            <w:pPr>
              <w:spacing w:after="0"/>
              <w:ind w:left="-108" w:right="-108"/>
              <w:jc w:val="center"/>
            </w:pPr>
            <w:r>
              <w:t>8-9</w:t>
            </w:r>
          </w:p>
          <w:p w:rsidR="003C5319" w:rsidRDefault="003C5319" w:rsidP="007B471B">
            <w:pPr>
              <w:spacing w:after="0"/>
              <w:ind w:left="-108" w:right="-108"/>
              <w:jc w:val="center"/>
            </w:pPr>
          </w:p>
          <w:p w:rsidR="003C5319" w:rsidRDefault="003C5319" w:rsidP="007B471B">
            <w:pPr>
              <w:spacing w:after="0"/>
              <w:ind w:left="-108" w:right="-108"/>
              <w:jc w:val="center"/>
            </w:pPr>
            <w:r>
              <w:t>7-8</w:t>
            </w:r>
          </w:p>
          <w:p w:rsidR="003C5319" w:rsidRDefault="003C5319" w:rsidP="007B471B">
            <w:pPr>
              <w:spacing w:after="0"/>
              <w:ind w:left="-108" w:right="-108"/>
              <w:jc w:val="center"/>
            </w:pPr>
          </w:p>
          <w:p w:rsidR="003C5319" w:rsidRPr="005E79EC" w:rsidRDefault="003C5319" w:rsidP="007B471B">
            <w:pPr>
              <w:spacing w:after="0"/>
              <w:ind w:left="-108" w:right="-108"/>
              <w:jc w:val="center"/>
            </w:pPr>
            <w:r>
              <w:t>5-7</w:t>
            </w:r>
          </w:p>
        </w:tc>
        <w:tc>
          <w:tcPr>
            <w:tcW w:w="1970" w:type="dxa"/>
            <w:tcBorders>
              <w:top w:val="single" w:sz="12" w:space="0" w:color="0099CC"/>
            </w:tcBorders>
          </w:tcPr>
          <w:p w:rsidR="003C5319" w:rsidRDefault="003C5319" w:rsidP="007B471B">
            <w:pPr>
              <w:spacing w:after="0"/>
              <w:ind w:left="-108" w:right="-108"/>
              <w:jc w:val="center"/>
            </w:pPr>
            <w:r w:rsidRPr="004B09FA">
              <w:t>Соціальна та громадянська компетентності</w:t>
            </w:r>
          </w:p>
          <w:p w:rsidR="003C5319" w:rsidRPr="005E79EC" w:rsidRDefault="003C5319" w:rsidP="007B471B">
            <w:pPr>
              <w:spacing w:after="0"/>
              <w:ind w:left="-108" w:right="-108"/>
              <w:jc w:val="center"/>
            </w:pPr>
            <w:r w:rsidRPr="004B09FA">
              <w:t>Ініціативність та підприємливість</w:t>
            </w:r>
          </w:p>
        </w:tc>
        <w:tc>
          <w:tcPr>
            <w:tcW w:w="2849" w:type="dxa"/>
            <w:tcBorders>
              <w:top w:val="single" w:sz="12" w:space="0" w:color="0099CC"/>
            </w:tcBorders>
            <w:shd w:val="clear" w:color="auto" w:fill="auto"/>
          </w:tcPr>
          <w:p w:rsidR="003C5319" w:rsidRDefault="003C5319" w:rsidP="007B471B">
            <w:pPr>
              <w:spacing w:after="0"/>
              <w:ind w:left="-108" w:right="-108"/>
              <w:jc w:val="center"/>
            </w:pPr>
            <w:r w:rsidRPr="00865F02">
              <w:t>Ціннісне ставлення до суспільства і держави</w:t>
            </w:r>
          </w:p>
          <w:p w:rsidR="003C5319" w:rsidRDefault="003C5319" w:rsidP="007B471B">
            <w:pPr>
              <w:pStyle w:val="afb"/>
              <w:spacing w:before="0" w:beforeAutospacing="0" w:after="188" w:afterAutospacing="0"/>
              <w:ind w:left="-108" w:right="-108"/>
              <w:jc w:val="center"/>
              <w:rPr>
                <w:rFonts w:ascii="Roboto" w:hAnsi="Roboto"/>
                <w:color w:val="333333"/>
              </w:rPr>
            </w:pPr>
            <w:r>
              <w:rPr>
                <w:rFonts w:ascii="Roboto" w:hAnsi="Roboto"/>
                <w:color w:val="333333"/>
              </w:rPr>
              <w:t>Ціннісне ставлення до себе</w:t>
            </w:r>
          </w:p>
          <w:p w:rsidR="003C5319" w:rsidRPr="005E79EC" w:rsidRDefault="003C5319" w:rsidP="007B471B">
            <w:pPr>
              <w:spacing w:after="0"/>
              <w:ind w:left="-108" w:right="-108"/>
              <w:jc w:val="center"/>
            </w:pPr>
          </w:p>
        </w:tc>
        <w:tc>
          <w:tcPr>
            <w:tcW w:w="1843" w:type="dxa"/>
            <w:tcBorders>
              <w:top w:val="single" w:sz="12" w:space="0" w:color="0099CC"/>
            </w:tcBorders>
          </w:tcPr>
          <w:p w:rsidR="003C5319" w:rsidRPr="005B412E" w:rsidRDefault="003C5319" w:rsidP="007B471B">
            <w:pPr>
              <w:spacing w:after="0"/>
              <w:ind w:left="-108" w:right="-74"/>
              <w:jc w:val="center"/>
            </w:pPr>
            <w:r w:rsidRPr="005B412E">
              <w:t>Національно-патріотичне виховання</w:t>
            </w:r>
          </w:p>
          <w:p w:rsidR="003C5319" w:rsidRPr="005B412E" w:rsidRDefault="003C5319" w:rsidP="007B471B">
            <w:pPr>
              <w:spacing w:after="0"/>
              <w:ind w:left="-108" w:right="-74"/>
              <w:jc w:val="center"/>
            </w:pPr>
            <w:r w:rsidRPr="005B412E">
              <w:t>Правове виховання</w:t>
            </w:r>
          </w:p>
          <w:p w:rsidR="003C5319" w:rsidRPr="005E79EC" w:rsidRDefault="003C5319" w:rsidP="007B471B">
            <w:pPr>
              <w:spacing w:after="0"/>
              <w:ind w:left="-108" w:right="-74"/>
              <w:jc w:val="center"/>
            </w:pPr>
          </w:p>
        </w:tc>
        <w:tc>
          <w:tcPr>
            <w:tcW w:w="1910" w:type="dxa"/>
            <w:tcBorders>
              <w:top w:val="single" w:sz="12" w:space="0" w:color="0099CC"/>
            </w:tcBorders>
            <w:shd w:val="clear" w:color="auto" w:fill="auto"/>
          </w:tcPr>
          <w:p w:rsidR="003C5319" w:rsidRPr="0017477D" w:rsidRDefault="003C5319" w:rsidP="007B471B">
            <w:pPr>
              <w:spacing w:after="0"/>
              <w:ind w:left="-108" w:right="-74"/>
              <w:jc w:val="center"/>
            </w:pPr>
            <w:r w:rsidRPr="0017477D">
              <w:t>Педагог-організатор</w:t>
            </w:r>
          </w:p>
          <w:p w:rsidR="003C5319" w:rsidRDefault="003C5319" w:rsidP="007B471B">
            <w:pPr>
              <w:spacing w:after="0"/>
              <w:ind w:left="-108" w:right="-74"/>
              <w:jc w:val="center"/>
            </w:pPr>
            <w:r w:rsidRPr="00EC0FC7">
              <w:t>Міністр національно-патріотичного виховання</w:t>
            </w:r>
            <w:r>
              <w:t xml:space="preserve"> УП</w:t>
            </w:r>
          </w:p>
          <w:p w:rsidR="003C5319" w:rsidRPr="005E79EC" w:rsidRDefault="003C5319" w:rsidP="007B471B">
            <w:pPr>
              <w:spacing w:after="0"/>
              <w:ind w:left="-108" w:right="-74"/>
              <w:jc w:val="center"/>
            </w:pPr>
            <w:r w:rsidRPr="0017477D">
              <w:t>Міністр культу</w:t>
            </w:r>
            <w:r>
              <w:t>р</w:t>
            </w:r>
            <w:r w:rsidRPr="0017477D">
              <w:t>и</w:t>
            </w:r>
            <w:r>
              <w:t xml:space="preserve"> УП</w:t>
            </w:r>
          </w:p>
        </w:tc>
      </w:tr>
      <w:tr w:rsidR="003C5319" w:rsidRPr="005E79EC" w:rsidTr="007B471B">
        <w:trPr>
          <w:trHeight w:val="292"/>
        </w:trPr>
        <w:tc>
          <w:tcPr>
            <w:tcW w:w="608" w:type="dxa"/>
            <w:shd w:val="clear" w:color="auto" w:fill="auto"/>
          </w:tcPr>
          <w:p w:rsidR="003C5319" w:rsidRPr="0017477D" w:rsidRDefault="003C5319" w:rsidP="007B471B">
            <w:pPr>
              <w:tabs>
                <w:tab w:val="left" w:pos="50"/>
              </w:tabs>
              <w:spacing w:after="0"/>
              <w:jc w:val="center"/>
            </w:pPr>
            <w:r>
              <w:t>2.</w:t>
            </w:r>
          </w:p>
        </w:tc>
        <w:tc>
          <w:tcPr>
            <w:tcW w:w="1235" w:type="dxa"/>
            <w:shd w:val="clear" w:color="auto" w:fill="auto"/>
          </w:tcPr>
          <w:p w:rsidR="003C5319" w:rsidRPr="0017477D" w:rsidRDefault="003C5319" w:rsidP="007B471B">
            <w:pPr>
              <w:tabs>
                <w:tab w:val="left" w:pos="50"/>
              </w:tabs>
              <w:spacing w:after="0"/>
              <w:ind w:left="-400"/>
              <w:jc w:val="center"/>
            </w:pPr>
            <w:r w:rsidRPr="0017477D">
              <w:t>01.10</w:t>
            </w:r>
          </w:p>
        </w:tc>
        <w:tc>
          <w:tcPr>
            <w:tcW w:w="4186" w:type="dxa"/>
            <w:shd w:val="clear" w:color="auto" w:fill="auto"/>
          </w:tcPr>
          <w:p w:rsidR="003C5319" w:rsidRPr="0017477D" w:rsidRDefault="003C5319" w:rsidP="007B471B">
            <w:pPr>
              <w:tabs>
                <w:tab w:val="left" w:pos="984"/>
              </w:tabs>
              <w:spacing w:after="0"/>
              <w:jc w:val="center"/>
              <w:rPr>
                <w:b/>
                <w:i/>
              </w:rPr>
            </w:pPr>
            <w:r w:rsidRPr="0017477D">
              <w:rPr>
                <w:b/>
                <w:i/>
              </w:rPr>
              <w:t>Фоточеленж  «Сила усмішки»</w:t>
            </w:r>
          </w:p>
          <w:p w:rsidR="003C5319" w:rsidRPr="0017477D" w:rsidRDefault="003C5319" w:rsidP="007B471B">
            <w:pPr>
              <w:spacing w:after="0"/>
              <w:jc w:val="center"/>
            </w:pPr>
            <w:r>
              <w:t>до</w:t>
            </w:r>
            <w:r w:rsidRPr="0017477D">
              <w:t xml:space="preserve"> Всесвітнього Дня </w:t>
            </w:r>
            <w:r>
              <w:t>усмішки</w:t>
            </w:r>
          </w:p>
        </w:tc>
        <w:tc>
          <w:tcPr>
            <w:tcW w:w="850" w:type="dxa"/>
            <w:shd w:val="clear" w:color="auto" w:fill="auto"/>
          </w:tcPr>
          <w:p w:rsidR="003C5319" w:rsidRPr="0017477D" w:rsidRDefault="003C5319" w:rsidP="007B471B">
            <w:pPr>
              <w:tabs>
                <w:tab w:val="left" w:pos="984"/>
              </w:tabs>
              <w:ind w:left="-108" w:right="-108"/>
              <w:jc w:val="center"/>
            </w:pPr>
            <w:r>
              <w:t>2-9</w:t>
            </w:r>
          </w:p>
        </w:tc>
        <w:tc>
          <w:tcPr>
            <w:tcW w:w="1970" w:type="dxa"/>
          </w:tcPr>
          <w:p w:rsidR="003C5319" w:rsidRPr="0017477D" w:rsidRDefault="003C5319" w:rsidP="007B471B">
            <w:pPr>
              <w:ind w:left="-108" w:right="-108"/>
              <w:jc w:val="center"/>
            </w:pPr>
            <w:r w:rsidRPr="0017477D">
              <w:t>Обізнаність та самовираження у сфері культура</w:t>
            </w:r>
          </w:p>
        </w:tc>
        <w:tc>
          <w:tcPr>
            <w:tcW w:w="2849" w:type="dxa"/>
            <w:shd w:val="clear" w:color="auto" w:fill="auto"/>
          </w:tcPr>
          <w:p w:rsidR="003C5319" w:rsidRPr="00865F02" w:rsidRDefault="003C5319" w:rsidP="007B471B">
            <w:pPr>
              <w:pStyle w:val="afb"/>
              <w:spacing w:before="0" w:beforeAutospacing="0" w:after="188" w:afterAutospacing="0"/>
              <w:ind w:left="-108" w:right="-108"/>
              <w:jc w:val="center"/>
              <w:rPr>
                <w:rFonts w:ascii="Roboto" w:hAnsi="Roboto"/>
                <w:color w:val="333333"/>
              </w:rPr>
            </w:pPr>
            <w:r>
              <w:rPr>
                <w:rFonts w:ascii="Roboto" w:hAnsi="Roboto"/>
                <w:color w:val="333333"/>
              </w:rPr>
              <w:t>Ціннісне ставлення до себе</w:t>
            </w:r>
          </w:p>
        </w:tc>
        <w:tc>
          <w:tcPr>
            <w:tcW w:w="1843" w:type="dxa"/>
          </w:tcPr>
          <w:p w:rsidR="003C5319" w:rsidRPr="005B412E" w:rsidRDefault="003C5319" w:rsidP="007B471B">
            <w:pPr>
              <w:spacing w:after="0"/>
              <w:ind w:left="-108" w:right="-74"/>
              <w:jc w:val="center"/>
            </w:pPr>
            <w:r w:rsidRPr="005B412E">
              <w:t xml:space="preserve">Художньо-естетичне </w:t>
            </w:r>
            <w:r w:rsidRPr="005B412E">
              <w:lastRenderedPageBreak/>
              <w:t>виховання</w:t>
            </w:r>
          </w:p>
          <w:p w:rsidR="003C5319" w:rsidRPr="0017477D" w:rsidRDefault="003C5319" w:rsidP="007B471B">
            <w:pPr>
              <w:spacing w:after="0"/>
              <w:ind w:left="-108" w:right="-74"/>
              <w:jc w:val="center"/>
            </w:pPr>
          </w:p>
        </w:tc>
        <w:tc>
          <w:tcPr>
            <w:tcW w:w="1910" w:type="dxa"/>
            <w:shd w:val="clear" w:color="auto" w:fill="auto"/>
          </w:tcPr>
          <w:p w:rsidR="003C5319" w:rsidRPr="0017477D" w:rsidRDefault="003C5319" w:rsidP="007B471B">
            <w:pPr>
              <w:spacing w:after="0"/>
              <w:ind w:left="-108" w:right="-74"/>
              <w:jc w:val="center"/>
            </w:pPr>
            <w:r w:rsidRPr="0017477D">
              <w:lastRenderedPageBreak/>
              <w:t>Педагог-організатор</w:t>
            </w:r>
          </w:p>
          <w:p w:rsidR="003C5319" w:rsidRPr="0017477D" w:rsidRDefault="003C5319" w:rsidP="007B471B">
            <w:pPr>
              <w:spacing w:after="0"/>
              <w:ind w:left="-108" w:right="-74"/>
              <w:jc w:val="center"/>
            </w:pPr>
            <w:r w:rsidRPr="0017477D">
              <w:lastRenderedPageBreak/>
              <w:t>Міністр культури</w:t>
            </w:r>
            <w:r>
              <w:t xml:space="preserve"> УП</w:t>
            </w:r>
          </w:p>
        </w:tc>
      </w:tr>
      <w:tr w:rsidR="003C5319" w:rsidRPr="005E79EC" w:rsidTr="007B471B">
        <w:trPr>
          <w:trHeight w:val="1892"/>
        </w:trPr>
        <w:tc>
          <w:tcPr>
            <w:tcW w:w="608" w:type="dxa"/>
            <w:shd w:val="clear" w:color="auto" w:fill="auto"/>
          </w:tcPr>
          <w:p w:rsidR="003C5319" w:rsidRPr="005E79EC" w:rsidRDefault="003C5319" w:rsidP="007B471B">
            <w:pPr>
              <w:tabs>
                <w:tab w:val="left" w:pos="-108"/>
              </w:tabs>
              <w:spacing w:after="0"/>
              <w:ind w:left="-108" w:right="-67"/>
              <w:jc w:val="center"/>
            </w:pPr>
            <w:r>
              <w:lastRenderedPageBreak/>
              <w:t>3.</w:t>
            </w:r>
          </w:p>
        </w:tc>
        <w:tc>
          <w:tcPr>
            <w:tcW w:w="1235" w:type="dxa"/>
            <w:shd w:val="clear" w:color="auto" w:fill="auto"/>
          </w:tcPr>
          <w:p w:rsidR="003C5319" w:rsidRPr="00EB76DD" w:rsidRDefault="003C5319" w:rsidP="007B471B">
            <w:pPr>
              <w:spacing w:after="0"/>
              <w:ind w:left="-67" w:right="-108"/>
              <w:jc w:val="center"/>
            </w:pPr>
            <w:r w:rsidRPr="00EB76DD">
              <w:t>01.10</w:t>
            </w:r>
          </w:p>
        </w:tc>
        <w:tc>
          <w:tcPr>
            <w:tcW w:w="4186" w:type="dxa"/>
            <w:shd w:val="clear" w:color="auto" w:fill="auto"/>
          </w:tcPr>
          <w:p w:rsidR="003C5319" w:rsidRDefault="003C5319" w:rsidP="007B471B">
            <w:pPr>
              <w:spacing w:after="0"/>
              <w:jc w:val="center"/>
            </w:pPr>
            <w:r w:rsidRPr="00126D05">
              <w:rPr>
                <w:b/>
              </w:rPr>
              <w:t>Участь у Всеукраїнській благодійній акції «</w:t>
            </w:r>
            <w:r>
              <w:rPr>
                <w:b/>
              </w:rPr>
              <w:t>М</w:t>
            </w:r>
            <w:r w:rsidRPr="00126D05">
              <w:rPr>
                <w:b/>
              </w:rPr>
              <w:t>илосердя»</w:t>
            </w:r>
            <w:r w:rsidRPr="007B1C47">
              <w:t xml:space="preserve"> </w:t>
            </w:r>
          </w:p>
          <w:p w:rsidR="003C5319" w:rsidRPr="00EB76DD" w:rsidRDefault="003C5319" w:rsidP="007B471B">
            <w:pPr>
              <w:spacing w:after="0"/>
              <w:jc w:val="center"/>
            </w:pPr>
            <w:r>
              <w:t>до Міжнародного дня</w:t>
            </w:r>
            <w:r w:rsidRPr="00EB76DD">
              <w:t xml:space="preserve"> </w:t>
            </w:r>
            <w:r>
              <w:t>людей похилого віку</w:t>
            </w:r>
          </w:p>
        </w:tc>
        <w:tc>
          <w:tcPr>
            <w:tcW w:w="850" w:type="dxa"/>
            <w:shd w:val="clear" w:color="auto" w:fill="auto"/>
          </w:tcPr>
          <w:p w:rsidR="003C5319" w:rsidRPr="00EB76DD" w:rsidRDefault="003C5319" w:rsidP="007B471B">
            <w:pPr>
              <w:ind w:left="-108" w:right="-108"/>
              <w:jc w:val="center"/>
            </w:pPr>
            <w:r>
              <w:t>2-9</w:t>
            </w:r>
          </w:p>
        </w:tc>
        <w:tc>
          <w:tcPr>
            <w:tcW w:w="1970" w:type="dxa"/>
          </w:tcPr>
          <w:p w:rsidR="003C5319" w:rsidRPr="00EB76DD" w:rsidRDefault="003C5319" w:rsidP="007B471B">
            <w:pPr>
              <w:ind w:left="-108" w:right="-108"/>
              <w:jc w:val="center"/>
            </w:pPr>
            <w:r w:rsidRPr="00EB76DD">
              <w:t>Соціальна та громадянська компетентності</w:t>
            </w:r>
          </w:p>
        </w:tc>
        <w:tc>
          <w:tcPr>
            <w:tcW w:w="2849" w:type="dxa"/>
            <w:shd w:val="clear" w:color="auto" w:fill="auto"/>
          </w:tcPr>
          <w:p w:rsidR="003C5319" w:rsidRPr="00EB76DD" w:rsidRDefault="003C5319" w:rsidP="007B471B">
            <w:pPr>
              <w:tabs>
                <w:tab w:val="left" w:pos="214"/>
                <w:tab w:val="left" w:pos="747"/>
              </w:tabs>
              <w:ind w:left="-108" w:right="-108"/>
              <w:jc w:val="center"/>
            </w:pPr>
            <w:r w:rsidRPr="00865F02">
              <w:t>Ціннісне ставлення до сім'ї, родини, людей</w:t>
            </w:r>
          </w:p>
        </w:tc>
        <w:tc>
          <w:tcPr>
            <w:tcW w:w="1843" w:type="dxa"/>
          </w:tcPr>
          <w:p w:rsidR="003C5319" w:rsidRPr="00EB76DD" w:rsidRDefault="003C5319" w:rsidP="007B471B">
            <w:pPr>
              <w:spacing w:after="0"/>
              <w:ind w:left="-108" w:right="-74"/>
              <w:jc w:val="center"/>
            </w:pPr>
            <w:r w:rsidRPr="005B412E">
              <w:rPr>
                <w:bCs/>
                <w:iCs/>
              </w:rPr>
              <w:t>Морально-етичне виховання</w:t>
            </w:r>
          </w:p>
        </w:tc>
        <w:tc>
          <w:tcPr>
            <w:tcW w:w="1910" w:type="dxa"/>
            <w:shd w:val="clear" w:color="auto" w:fill="auto"/>
          </w:tcPr>
          <w:p w:rsidR="003C5319" w:rsidRPr="00EB76DD" w:rsidRDefault="003C5319" w:rsidP="007B471B">
            <w:pPr>
              <w:spacing w:after="0"/>
              <w:ind w:left="-108" w:right="-74"/>
              <w:jc w:val="center"/>
            </w:pPr>
            <w:r w:rsidRPr="00EB76DD">
              <w:t>Педагог-огранізатор</w:t>
            </w:r>
          </w:p>
          <w:p w:rsidR="003C5319" w:rsidRPr="00EB76DD" w:rsidRDefault="003C5319" w:rsidP="007B471B">
            <w:pPr>
              <w:spacing w:after="0"/>
              <w:ind w:left="-108" w:right="-74"/>
              <w:jc w:val="center"/>
            </w:pPr>
            <w:r>
              <w:t>Голова волонтерського руху «Добрі сердечка»</w:t>
            </w:r>
          </w:p>
        </w:tc>
      </w:tr>
      <w:tr w:rsidR="003C5319" w:rsidRPr="005E79EC" w:rsidTr="007B471B">
        <w:trPr>
          <w:trHeight w:val="292"/>
        </w:trPr>
        <w:tc>
          <w:tcPr>
            <w:tcW w:w="608" w:type="dxa"/>
            <w:shd w:val="clear" w:color="auto" w:fill="auto"/>
          </w:tcPr>
          <w:p w:rsidR="003C5319" w:rsidRPr="005E79EC" w:rsidRDefault="003C5319" w:rsidP="007B471B">
            <w:pPr>
              <w:tabs>
                <w:tab w:val="left" w:pos="-108"/>
              </w:tabs>
              <w:spacing w:after="0"/>
              <w:ind w:left="-108" w:right="-67"/>
              <w:jc w:val="center"/>
            </w:pPr>
            <w:r>
              <w:t>4.</w:t>
            </w:r>
          </w:p>
        </w:tc>
        <w:tc>
          <w:tcPr>
            <w:tcW w:w="1235" w:type="dxa"/>
            <w:shd w:val="clear" w:color="auto" w:fill="auto"/>
          </w:tcPr>
          <w:p w:rsidR="003C5319" w:rsidRPr="005E79EC" w:rsidRDefault="003C5319" w:rsidP="007B471B">
            <w:pPr>
              <w:spacing w:after="0"/>
              <w:ind w:left="-67" w:right="-108"/>
              <w:jc w:val="center"/>
            </w:pPr>
            <w:r>
              <w:t>03.10-06.10</w:t>
            </w:r>
          </w:p>
        </w:tc>
        <w:tc>
          <w:tcPr>
            <w:tcW w:w="4186" w:type="dxa"/>
            <w:shd w:val="clear" w:color="auto" w:fill="auto"/>
          </w:tcPr>
          <w:p w:rsidR="003C5319" w:rsidRPr="004835C5" w:rsidRDefault="003C5319" w:rsidP="007B471B">
            <w:pPr>
              <w:tabs>
                <w:tab w:val="left" w:pos="3040"/>
              </w:tabs>
              <w:spacing w:after="0"/>
              <w:jc w:val="center"/>
              <w:rPr>
                <w:b/>
                <w:i/>
              </w:rPr>
            </w:pPr>
            <w:r w:rsidRPr="004835C5">
              <w:rPr>
                <w:b/>
                <w:i/>
              </w:rPr>
              <w:t xml:space="preserve">Проєкт учнівського самоврядування «Осінній фест» до Дня </w:t>
            </w:r>
            <w:r>
              <w:rPr>
                <w:b/>
                <w:i/>
              </w:rPr>
              <w:t>працівників освіти</w:t>
            </w:r>
            <w:r w:rsidRPr="004835C5">
              <w:rPr>
                <w:b/>
                <w:i/>
              </w:rPr>
              <w:t xml:space="preserve"> :</w:t>
            </w:r>
          </w:p>
          <w:p w:rsidR="003C5319" w:rsidRDefault="003C5319" w:rsidP="003C5319">
            <w:pPr>
              <w:numPr>
                <w:ilvl w:val="0"/>
                <w:numId w:val="7"/>
              </w:numPr>
              <w:tabs>
                <w:tab w:val="left" w:pos="244"/>
                <w:tab w:val="left" w:pos="3040"/>
              </w:tabs>
              <w:spacing w:before="0" w:beforeAutospacing="0" w:after="0" w:afterAutospacing="0"/>
              <w:ind w:left="-14" w:right="-73" w:hanging="37"/>
            </w:pPr>
            <w:r>
              <w:t>Фотоконкурс «Гарбузова феєрія»</w:t>
            </w:r>
          </w:p>
          <w:p w:rsidR="003C5319" w:rsidRDefault="003C5319" w:rsidP="003C5319">
            <w:pPr>
              <w:numPr>
                <w:ilvl w:val="0"/>
                <w:numId w:val="7"/>
              </w:numPr>
              <w:tabs>
                <w:tab w:val="left" w:pos="244"/>
                <w:tab w:val="left" w:pos="3040"/>
              </w:tabs>
              <w:spacing w:before="0" w:beforeAutospacing="0" w:after="0" w:afterAutospacing="0"/>
              <w:ind w:left="-14" w:right="-73" w:hanging="37"/>
            </w:pPr>
            <w:r>
              <w:t>Відеолистівка «Вчителі – витязі освіти»</w:t>
            </w:r>
          </w:p>
          <w:p w:rsidR="003C5319" w:rsidRPr="00706074" w:rsidRDefault="003C5319" w:rsidP="007B471B">
            <w:pPr>
              <w:tabs>
                <w:tab w:val="left" w:pos="244"/>
                <w:tab w:val="left" w:pos="3040"/>
              </w:tabs>
              <w:spacing w:after="0"/>
              <w:ind w:left="-51" w:right="-73"/>
            </w:pPr>
          </w:p>
        </w:tc>
        <w:tc>
          <w:tcPr>
            <w:tcW w:w="850" w:type="dxa"/>
            <w:shd w:val="clear" w:color="auto" w:fill="auto"/>
          </w:tcPr>
          <w:p w:rsidR="003C5319" w:rsidRDefault="003C5319" w:rsidP="007B471B">
            <w:pPr>
              <w:spacing w:after="0"/>
              <w:ind w:left="-108" w:right="-108"/>
              <w:jc w:val="center"/>
            </w:pPr>
          </w:p>
          <w:p w:rsidR="003C5319" w:rsidRDefault="003C5319" w:rsidP="007B471B">
            <w:pPr>
              <w:spacing w:after="0"/>
              <w:ind w:left="-108" w:right="-108"/>
              <w:jc w:val="center"/>
            </w:pPr>
          </w:p>
          <w:p w:rsidR="003C5319" w:rsidRDefault="003C5319" w:rsidP="007B471B">
            <w:pPr>
              <w:spacing w:after="0"/>
              <w:ind w:left="-108" w:right="-108"/>
              <w:jc w:val="center"/>
            </w:pPr>
          </w:p>
          <w:p w:rsidR="003C5319" w:rsidRDefault="003C5319" w:rsidP="007B471B">
            <w:pPr>
              <w:spacing w:after="0"/>
              <w:ind w:left="-108" w:right="-108"/>
              <w:jc w:val="center"/>
            </w:pPr>
            <w:r>
              <w:t>2-9</w:t>
            </w:r>
          </w:p>
          <w:p w:rsidR="003C5319" w:rsidRPr="005E79EC" w:rsidRDefault="003C5319" w:rsidP="007B471B">
            <w:pPr>
              <w:spacing w:after="0"/>
              <w:ind w:left="-108" w:right="-108"/>
              <w:jc w:val="center"/>
            </w:pPr>
          </w:p>
        </w:tc>
        <w:tc>
          <w:tcPr>
            <w:tcW w:w="1970" w:type="dxa"/>
          </w:tcPr>
          <w:p w:rsidR="003C5319" w:rsidRPr="005E79EC" w:rsidRDefault="003C5319" w:rsidP="007B471B">
            <w:pPr>
              <w:spacing w:after="0"/>
              <w:ind w:left="-108" w:right="-108"/>
              <w:jc w:val="center"/>
            </w:pPr>
            <w:r w:rsidRPr="004B09FA">
              <w:t>Обізнаність та самовираження у сфері культура</w:t>
            </w:r>
          </w:p>
        </w:tc>
        <w:tc>
          <w:tcPr>
            <w:tcW w:w="2849" w:type="dxa"/>
            <w:shd w:val="clear" w:color="auto" w:fill="auto"/>
          </w:tcPr>
          <w:p w:rsidR="003C5319" w:rsidRDefault="003C5319" w:rsidP="007B471B">
            <w:pPr>
              <w:spacing w:after="0"/>
              <w:ind w:left="-108" w:right="-108"/>
              <w:jc w:val="center"/>
            </w:pPr>
            <w:r w:rsidRPr="00865F02">
              <w:t>Ціннісне ставлення до культури і мистецтва</w:t>
            </w:r>
          </w:p>
          <w:p w:rsidR="003C5319" w:rsidRPr="005E79EC" w:rsidRDefault="003C5319" w:rsidP="007B471B">
            <w:pPr>
              <w:spacing w:after="0"/>
              <w:ind w:left="-108" w:right="-108"/>
              <w:jc w:val="center"/>
            </w:pPr>
            <w:r w:rsidRPr="00865F02">
              <w:t>Ціннісне  ставлення до здоров'я</w:t>
            </w:r>
          </w:p>
        </w:tc>
        <w:tc>
          <w:tcPr>
            <w:tcW w:w="1843" w:type="dxa"/>
          </w:tcPr>
          <w:p w:rsidR="003C5319" w:rsidRPr="005B412E" w:rsidRDefault="003C5319" w:rsidP="007B471B">
            <w:pPr>
              <w:spacing w:after="0"/>
              <w:ind w:left="-108" w:right="-74"/>
              <w:jc w:val="center"/>
            </w:pPr>
            <w:r w:rsidRPr="005B412E">
              <w:t>Художньо-естетичне виховання</w:t>
            </w:r>
          </w:p>
          <w:p w:rsidR="003C5319" w:rsidRPr="005E79EC" w:rsidRDefault="003C5319" w:rsidP="007B471B">
            <w:pPr>
              <w:spacing w:after="0"/>
              <w:ind w:left="-108" w:right="-74"/>
              <w:jc w:val="center"/>
            </w:pPr>
          </w:p>
        </w:tc>
        <w:tc>
          <w:tcPr>
            <w:tcW w:w="1910" w:type="dxa"/>
            <w:shd w:val="clear" w:color="auto" w:fill="auto"/>
          </w:tcPr>
          <w:p w:rsidR="003C5319" w:rsidRPr="00EB76DD" w:rsidRDefault="003C5319" w:rsidP="007B471B">
            <w:pPr>
              <w:spacing w:after="0"/>
              <w:ind w:left="-108" w:right="-74"/>
              <w:jc w:val="center"/>
            </w:pPr>
            <w:r w:rsidRPr="00EB76DD">
              <w:t>Педагог-огранізатор</w:t>
            </w:r>
          </w:p>
          <w:p w:rsidR="003C5319" w:rsidRPr="005E79EC" w:rsidRDefault="003C5319" w:rsidP="007B471B">
            <w:pPr>
              <w:spacing w:after="0"/>
              <w:ind w:left="-108" w:right="-74"/>
              <w:jc w:val="center"/>
            </w:pPr>
            <w:r>
              <w:t>Міністр культури УП</w:t>
            </w:r>
          </w:p>
        </w:tc>
      </w:tr>
      <w:tr w:rsidR="003C5319" w:rsidRPr="005E79EC" w:rsidTr="007B471B">
        <w:trPr>
          <w:trHeight w:val="292"/>
        </w:trPr>
        <w:tc>
          <w:tcPr>
            <w:tcW w:w="608" w:type="dxa"/>
            <w:shd w:val="clear" w:color="auto" w:fill="auto"/>
          </w:tcPr>
          <w:p w:rsidR="003C5319" w:rsidRPr="005E79EC" w:rsidRDefault="003C5319" w:rsidP="007B471B">
            <w:pPr>
              <w:tabs>
                <w:tab w:val="left" w:pos="-108"/>
              </w:tabs>
              <w:spacing w:after="0"/>
              <w:ind w:left="-108" w:right="-67"/>
              <w:jc w:val="center"/>
            </w:pPr>
            <w:r>
              <w:t>5.</w:t>
            </w:r>
          </w:p>
        </w:tc>
        <w:tc>
          <w:tcPr>
            <w:tcW w:w="1235" w:type="dxa"/>
            <w:shd w:val="clear" w:color="auto" w:fill="auto"/>
          </w:tcPr>
          <w:p w:rsidR="003C5319" w:rsidRPr="00EB76DD" w:rsidRDefault="003C5319" w:rsidP="007B471B">
            <w:r w:rsidRPr="00EB76DD">
              <w:t>04.10</w:t>
            </w:r>
          </w:p>
        </w:tc>
        <w:tc>
          <w:tcPr>
            <w:tcW w:w="4186" w:type="dxa"/>
            <w:shd w:val="clear" w:color="auto" w:fill="auto"/>
          </w:tcPr>
          <w:p w:rsidR="003C5319" w:rsidRPr="00EB76DD" w:rsidRDefault="003C5319" w:rsidP="007B471B">
            <w:pPr>
              <w:tabs>
                <w:tab w:val="left" w:pos="308"/>
                <w:tab w:val="left" w:pos="984"/>
              </w:tabs>
              <w:spacing w:after="0"/>
              <w:jc w:val="center"/>
            </w:pPr>
            <w:r w:rsidRPr="00EB76DD">
              <w:rPr>
                <w:b/>
                <w:i/>
              </w:rPr>
              <w:t xml:space="preserve">Проведення </w:t>
            </w:r>
            <w:r w:rsidRPr="00747B95">
              <w:rPr>
                <w:b/>
                <w:i/>
              </w:rPr>
              <w:t>благодійної</w:t>
            </w:r>
            <w:r w:rsidRPr="00EB76DD">
              <w:rPr>
                <w:b/>
                <w:i/>
              </w:rPr>
              <w:t xml:space="preserve"> акції «</w:t>
            </w:r>
            <w:r w:rsidRPr="00747B95">
              <w:rPr>
                <w:b/>
                <w:i/>
              </w:rPr>
              <w:t>Чотирилапий друг»</w:t>
            </w:r>
          </w:p>
          <w:p w:rsidR="003C5319" w:rsidRDefault="003C5319" w:rsidP="007B471B">
            <w:pPr>
              <w:tabs>
                <w:tab w:val="left" w:pos="984"/>
              </w:tabs>
              <w:jc w:val="center"/>
            </w:pPr>
            <w:r w:rsidRPr="00EB76DD">
              <w:t xml:space="preserve">до Всесвітнього </w:t>
            </w:r>
            <w:r w:rsidRPr="00747B95">
              <w:t>тварин</w:t>
            </w:r>
          </w:p>
          <w:p w:rsidR="003C5319" w:rsidRPr="00EB76DD" w:rsidRDefault="003C5319" w:rsidP="007B471B">
            <w:pPr>
              <w:tabs>
                <w:tab w:val="left" w:pos="984"/>
              </w:tabs>
              <w:jc w:val="center"/>
              <w:rPr>
                <w:b/>
                <w:i/>
              </w:rPr>
            </w:pPr>
            <w:r w:rsidRPr="0033302D">
              <w:rPr>
                <w:b/>
                <w:i/>
              </w:rPr>
              <w:t>Всеукраїнська благодійна акція «Happy Гав для Сірка»</w:t>
            </w:r>
          </w:p>
        </w:tc>
        <w:tc>
          <w:tcPr>
            <w:tcW w:w="850" w:type="dxa"/>
            <w:shd w:val="clear" w:color="auto" w:fill="auto"/>
          </w:tcPr>
          <w:p w:rsidR="003C5319" w:rsidRPr="00EB76DD" w:rsidRDefault="003C5319" w:rsidP="007B471B">
            <w:pPr>
              <w:ind w:left="-108" w:right="-108"/>
              <w:jc w:val="center"/>
            </w:pPr>
            <w:r>
              <w:t>2-9</w:t>
            </w:r>
          </w:p>
        </w:tc>
        <w:tc>
          <w:tcPr>
            <w:tcW w:w="1970" w:type="dxa"/>
          </w:tcPr>
          <w:p w:rsidR="003C5319" w:rsidRPr="00EB76DD" w:rsidRDefault="003C5319" w:rsidP="007B471B">
            <w:pPr>
              <w:ind w:left="-108" w:right="-108"/>
              <w:jc w:val="center"/>
            </w:pPr>
            <w:r w:rsidRPr="00EB76DD">
              <w:t>Екологічна грамотність і здорове життя</w:t>
            </w:r>
          </w:p>
        </w:tc>
        <w:tc>
          <w:tcPr>
            <w:tcW w:w="2849" w:type="dxa"/>
            <w:shd w:val="clear" w:color="auto" w:fill="auto"/>
          </w:tcPr>
          <w:p w:rsidR="003C5319" w:rsidRPr="00EB76DD" w:rsidRDefault="003C5319" w:rsidP="007B471B">
            <w:pPr>
              <w:spacing w:after="0"/>
              <w:ind w:left="-108" w:right="-108"/>
              <w:jc w:val="center"/>
            </w:pPr>
            <w:r w:rsidRPr="00865F02">
              <w:t>Ціннісне ставлення до природи</w:t>
            </w:r>
          </w:p>
        </w:tc>
        <w:tc>
          <w:tcPr>
            <w:tcW w:w="1843" w:type="dxa"/>
          </w:tcPr>
          <w:p w:rsidR="003C5319" w:rsidRPr="005B412E" w:rsidRDefault="003C5319" w:rsidP="007B471B">
            <w:pPr>
              <w:spacing w:after="0"/>
              <w:ind w:left="-108" w:right="-74"/>
              <w:jc w:val="center"/>
              <w:rPr>
                <w:bCs/>
                <w:iCs/>
              </w:rPr>
            </w:pPr>
            <w:r w:rsidRPr="005B412E">
              <w:rPr>
                <w:bCs/>
                <w:iCs/>
              </w:rPr>
              <w:t>Морально-етичне виховання</w:t>
            </w:r>
          </w:p>
          <w:p w:rsidR="003C5319" w:rsidRPr="00EB76DD" w:rsidRDefault="003C5319" w:rsidP="007B471B">
            <w:pPr>
              <w:spacing w:after="0"/>
              <w:ind w:left="-108" w:right="-74"/>
              <w:jc w:val="center"/>
            </w:pPr>
          </w:p>
        </w:tc>
        <w:tc>
          <w:tcPr>
            <w:tcW w:w="1910" w:type="dxa"/>
            <w:shd w:val="clear" w:color="auto" w:fill="auto"/>
          </w:tcPr>
          <w:p w:rsidR="003C5319" w:rsidRPr="00EB76DD" w:rsidRDefault="003C5319" w:rsidP="007B471B">
            <w:pPr>
              <w:spacing w:after="0"/>
              <w:ind w:left="-108" w:right="-74"/>
              <w:jc w:val="center"/>
            </w:pPr>
            <w:r w:rsidRPr="00EB76DD">
              <w:t>Педагог-організатор</w:t>
            </w:r>
          </w:p>
          <w:p w:rsidR="003C5319" w:rsidRPr="00EB76DD" w:rsidRDefault="003C5319" w:rsidP="007B471B">
            <w:pPr>
              <w:spacing w:after="0"/>
              <w:ind w:left="-108" w:right="-74"/>
              <w:jc w:val="center"/>
            </w:pPr>
            <w:r>
              <w:t>Голова волонтерського руху «Добрі сердечка»</w:t>
            </w:r>
          </w:p>
        </w:tc>
      </w:tr>
      <w:tr w:rsidR="003C5319" w:rsidRPr="005E79EC" w:rsidTr="007B471B">
        <w:trPr>
          <w:trHeight w:val="292"/>
        </w:trPr>
        <w:tc>
          <w:tcPr>
            <w:tcW w:w="608" w:type="dxa"/>
            <w:shd w:val="clear" w:color="auto" w:fill="auto"/>
          </w:tcPr>
          <w:p w:rsidR="003C5319" w:rsidRPr="005E79EC" w:rsidRDefault="003C5319" w:rsidP="007B471B">
            <w:pPr>
              <w:tabs>
                <w:tab w:val="left" w:pos="-108"/>
              </w:tabs>
              <w:spacing w:after="0"/>
              <w:ind w:left="-108" w:right="-67"/>
              <w:jc w:val="center"/>
            </w:pPr>
            <w:r>
              <w:t>6.</w:t>
            </w:r>
          </w:p>
        </w:tc>
        <w:tc>
          <w:tcPr>
            <w:tcW w:w="1235" w:type="dxa"/>
            <w:shd w:val="clear" w:color="auto" w:fill="auto"/>
          </w:tcPr>
          <w:p w:rsidR="003C5319" w:rsidRPr="00EB76DD" w:rsidRDefault="003C5319" w:rsidP="007B471B">
            <w:r>
              <w:t>13.10-14.10</w:t>
            </w:r>
          </w:p>
        </w:tc>
        <w:tc>
          <w:tcPr>
            <w:tcW w:w="4186" w:type="dxa"/>
            <w:shd w:val="clear" w:color="auto" w:fill="auto"/>
          </w:tcPr>
          <w:p w:rsidR="003C5319" w:rsidRDefault="003C5319" w:rsidP="007B471B">
            <w:pPr>
              <w:spacing w:after="0"/>
              <w:jc w:val="center"/>
              <w:rPr>
                <w:b/>
                <w:i/>
              </w:rPr>
            </w:pPr>
            <w:r w:rsidRPr="00126D05">
              <w:rPr>
                <w:b/>
                <w:i/>
              </w:rPr>
              <w:t>Заходи  до Дня захисника та захисниць України та Дня українського козацтва</w:t>
            </w:r>
          </w:p>
          <w:p w:rsidR="003C5319" w:rsidRPr="00126D05" w:rsidRDefault="003C5319" w:rsidP="007B471B">
            <w:pPr>
              <w:spacing w:after="0"/>
              <w:jc w:val="center"/>
              <w:rPr>
                <w:b/>
                <w:i/>
              </w:rPr>
            </w:pPr>
          </w:p>
          <w:p w:rsidR="003C5319" w:rsidRDefault="003C5319" w:rsidP="003C5319">
            <w:pPr>
              <w:numPr>
                <w:ilvl w:val="0"/>
                <w:numId w:val="9"/>
              </w:numPr>
              <w:tabs>
                <w:tab w:val="left" w:pos="188"/>
              </w:tabs>
              <w:spacing w:before="0" w:beforeAutospacing="0" w:after="0" w:afterAutospacing="0"/>
              <w:ind w:left="-33" w:firstLine="0"/>
              <w:jc w:val="both"/>
            </w:pPr>
            <w:r w:rsidRPr="00126D05">
              <w:t>Віде</w:t>
            </w:r>
            <w:r>
              <w:t xml:space="preserve">опривітання </w:t>
            </w:r>
            <w:r w:rsidRPr="00C146DE">
              <w:t>«Захисники</w:t>
            </w:r>
            <w:r>
              <w:t xml:space="preserve"> </w:t>
            </w:r>
            <w:r>
              <w:lastRenderedPageBreak/>
              <w:t xml:space="preserve">України </w:t>
            </w:r>
            <w:r w:rsidRPr="007C0CCC">
              <w:t>-</w:t>
            </w:r>
            <w:r w:rsidRPr="00C146DE">
              <w:t xml:space="preserve"> воїни</w:t>
            </w:r>
            <w:r>
              <w:t xml:space="preserve"> </w:t>
            </w:r>
            <w:r w:rsidRPr="00C146DE">
              <w:t>світла»</w:t>
            </w:r>
          </w:p>
          <w:p w:rsidR="003C5319" w:rsidRPr="00126D05" w:rsidRDefault="003C5319" w:rsidP="003C5319">
            <w:pPr>
              <w:numPr>
                <w:ilvl w:val="0"/>
                <w:numId w:val="9"/>
              </w:numPr>
              <w:tabs>
                <w:tab w:val="left" w:pos="188"/>
              </w:tabs>
              <w:spacing w:before="0" w:beforeAutospacing="0" w:after="0" w:afterAutospacing="0"/>
              <w:ind w:left="-33" w:firstLine="0"/>
              <w:jc w:val="both"/>
            </w:pPr>
            <w:r w:rsidRPr="00C146DE">
              <w:t xml:space="preserve">Інформ-дайджест </w:t>
            </w:r>
            <w:r w:rsidRPr="00126D05">
              <w:t>«Від козаків до кіборгів»</w:t>
            </w:r>
          </w:p>
          <w:p w:rsidR="003C5319" w:rsidRDefault="003C5319" w:rsidP="003C5319">
            <w:pPr>
              <w:numPr>
                <w:ilvl w:val="0"/>
                <w:numId w:val="9"/>
              </w:numPr>
              <w:tabs>
                <w:tab w:val="left" w:pos="188"/>
              </w:tabs>
              <w:spacing w:before="0" w:beforeAutospacing="0" w:after="0" w:afterAutospacing="0"/>
              <w:ind w:left="-33" w:firstLine="0"/>
              <w:jc w:val="both"/>
            </w:pPr>
            <w:r>
              <w:t xml:space="preserve">Акція </w:t>
            </w:r>
            <w:r w:rsidRPr="00C146DE">
              <w:t xml:space="preserve">«Шануймо </w:t>
            </w:r>
            <w:r>
              <w:t>захисників України» п</w:t>
            </w:r>
            <w:r w:rsidRPr="00C146DE">
              <w:t xml:space="preserve">окладання квітів   до </w:t>
            </w:r>
            <w:r>
              <w:t>меморіалів</w:t>
            </w:r>
          </w:p>
          <w:p w:rsidR="003C5319" w:rsidRDefault="003C5319" w:rsidP="003C5319">
            <w:pPr>
              <w:numPr>
                <w:ilvl w:val="0"/>
                <w:numId w:val="9"/>
              </w:numPr>
              <w:tabs>
                <w:tab w:val="left" w:pos="188"/>
              </w:tabs>
              <w:spacing w:before="0" w:beforeAutospacing="0" w:after="0" w:afterAutospacing="0"/>
              <w:ind w:left="0" w:firstLine="0"/>
              <w:jc w:val="both"/>
            </w:pPr>
            <w:r w:rsidRPr="00F81B6B">
              <w:t xml:space="preserve">Всегімназична хвилина </w:t>
            </w:r>
            <w:r>
              <w:t xml:space="preserve">скорботи за загиблими захисниками України </w:t>
            </w:r>
          </w:p>
          <w:p w:rsidR="003C5319" w:rsidRDefault="003C5319" w:rsidP="003C5319">
            <w:pPr>
              <w:numPr>
                <w:ilvl w:val="0"/>
                <w:numId w:val="9"/>
              </w:numPr>
              <w:tabs>
                <w:tab w:val="left" w:pos="188"/>
              </w:tabs>
              <w:spacing w:before="0" w:beforeAutospacing="0" w:after="0" w:afterAutospacing="0"/>
              <w:ind w:left="-33" w:firstLine="0"/>
            </w:pPr>
            <w:r>
              <w:t>Н</w:t>
            </w:r>
            <w:r w:rsidRPr="007C0CCC">
              <w:t>аціонально-патріотична акція</w:t>
            </w:r>
            <w:r>
              <w:t xml:space="preserve"> малюнків «Повертайся живим» </w:t>
            </w:r>
          </w:p>
          <w:p w:rsidR="003C5319" w:rsidRDefault="003C5319" w:rsidP="003C5319">
            <w:pPr>
              <w:numPr>
                <w:ilvl w:val="0"/>
                <w:numId w:val="9"/>
              </w:numPr>
              <w:tabs>
                <w:tab w:val="left" w:pos="188"/>
              </w:tabs>
              <w:spacing w:before="0" w:beforeAutospacing="0" w:after="0" w:afterAutospacing="0"/>
              <w:ind w:left="-33" w:firstLine="0"/>
              <w:jc w:val="both"/>
            </w:pPr>
            <w:r>
              <w:t>П</w:t>
            </w:r>
            <w:r w:rsidRPr="001216F4">
              <w:t>оетичний</w:t>
            </w:r>
            <w:r w:rsidRPr="007C0CCC">
              <w:t xml:space="preserve"> #-</w:t>
            </w:r>
            <w:r w:rsidRPr="001216F4">
              <w:t xml:space="preserve">челендж </w:t>
            </w:r>
            <w:r w:rsidRPr="00C146DE">
              <w:t>«Тої слави козацької повік не забудем!»</w:t>
            </w:r>
            <w:r w:rsidRPr="001216F4">
              <w:t xml:space="preserve"> </w:t>
            </w:r>
          </w:p>
          <w:p w:rsidR="003C5319" w:rsidRDefault="003C5319" w:rsidP="003C5319">
            <w:pPr>
              <w:numPr>
                <w:ilvl w:val="0"/>
                <w:numId w:val="9"/>
              </w:numPr>
              <w:tabs>
                <w:tab w:val="left" w:pos="188"/>
              </w:tabs>
              <w:spacing w:before="0" w:beforeAutospacing="0" w:after="0" w:afterAutospacing="0"/>
              <w:ind w:left="-33" w:firstLine="0"/>
              <w:jc w:val="both"/>
            </w:pPr>
            <w:r>
              <w:t xml:space="preserve">Національна кампанія подяки захисникам та захисницям  України </w:t>
            </w:r>
            <w:r w:rsidRPr="009F78BD">
              <w:t>#</w:t>
            </w:r>
            <w:r>
              <w:t>ЗавдякиТобі (фото долоня до серця)</w:t>
            </w:r>
          </w:p>
          <w:p w:rsidR="003C5319" w:rsidRPr="00B74C9E" w:rsidRDefault="003C5319" w:rsidP="003C5319">
            <w:pPr>
              <w:numPr>
                <w:ilvl w:val="0"/>
                <w:numId w:val="9"/>
              </w:numPr>
              <w:tabs>
                <w:tab w:val="left" w:pos="188"/>
              </w:tabs>
              <w:spacing w:before="0" w:beforeAutospacing="0" w:after="0" w:afterAutospacing="0"/>
              <w:ind w:left="-33" w:firstLine="0"/>
              <w:jc w:val="both"/>
            </w:pPr>
            <w:r>
              <w:t>Гімназичний фотоконкурс «Я – нащадок козацького роду»</w:t>
            </w:r>
          </w:p>
          <w:p w:rsidR="003C5319" w:rsidRPr="00C146DE" w:rsidRDefault="003C5319" w:rsidP="007B471B">
            <w:pPr>
              <w:tabs>
                <w:tab w:val="left" w:pos="188"/>
              </w:tabs>
              <w:spacing w:after="0"/>
              <w:ind w:left="-33"/>
              <w:jc w:val="both"/>
            </w:pPr>
          </w:p>
        </w:tc>
        <w:tc>
          <w:tcPr>
            <w:tcW w:w="850" w:type="dxa"/>
            <w:shd w:val="clear" w:color="auto" w:fill="auto"/>
          </w:tcPr>
          <w:p w:rsidR="003C5319" w:rsidRDefault="003C5319" w:rsidP="007B471B">
            <w:pPr>
              <w:ind w:left="-108" w:right="-108"/>
              <w:jc w:val="center"/>
            </w:pPr>
          </w:p>
          <w:p w:rsidR="003C5319" w:rsidRDefault="003C5319" w:rsidP="007B471B">
            <w:pPr>
              <w:spacing w:after="0"/>
              <w:ind w:left="-108" w:right="-108"/>
              <w:jc w:val="center"/>
            </w:pPr>
          </w:p>
          <w:p w:rsidR="003C5319" w:rsidRPr="00932E0C" w:rsidRDefault="003C5319" w:rsidP="007B471B">
            <w:pPr>
              <w:spacing w:after="0"/>
              <w:ind w:left="-108" w:right="-108"/>
              <w:jc w:val="center"/>
            </w:pPr>
          </w:p>
          <w:p w:rsidR="003C5319" w:rsidRDefault="003C5319" w:rsidP="007B471B">
            <w:pPr>
              <w:spacing w:after="0"/>
              <w:ind w:left="-108" w:right="-108"/>
              <w:jc w:val="center"/>
              <w:rPr>
                <w:lang w:val="en-US"/>
              </w:rPr>
            </w:pPr>
            <w:r>
              <w:lastRenderedPageBreak/>
              <w:t>2-9</w:t>
            </w:r>
          </w:p>
          <w:p w:rsidR="003C5319" w:rsidRDefault="003C5319" w:rsidP="007B471B">
            <w:pPr>
              <w:spacing w:after="0"/>
              <w:ind w:left="-108" w:right="-108"/>
              <w:jc w:val="center"/>
              <w:rPr>
                <w:lang w:val="en-US"/>
              </w:rPr>
            </w:pPr>
          </w:p>
          <w:p w:rsidR="003C5319" w:rsidRDefault="003C5319" w:rsidP="007B471B">
            <w:pPr>
              <w:spacing w:after="0"/>
              <w:ind w:left="-108" w:right="-108"/>
              <w:jc w:val="center"/>
              <w:rPr>
                <w:lang w:val="en-US"/>
              </w:rPr>
            </w:pPr>
          </w:p>
          <w:p w:rsidR="003C5319" w:rsidRDefault="003C5319" w:rsidP="007B471B">
            <w:pPr>
              <w:spacing w:after="0"/>
              <w:ind w:left="-108" w:right="-108"/>
              <w:jc w:val="center"/>
              <w:rPr>
                <w:lang w:val="en-US"/>
              </w:rPr>
            </w:pPr>
          </w:p>
          <w:p w:rsidR="003C5319" w:rsidRDefault="003C5319" w:rsidP="007B471B">
            <w:pPr>
              <w:spacing w:after="0"/>
              <w:ind w:left="-108" w:right="-108"/>
              <w:jc w:val="center"/>
              <w:rPr>
                <w:lang w:val="en-US"/>
              </w:rPr>
            </w:pPr>
          </w:p>
          <w:p w:rsidR="003C5319" w:rsidRDefault="003C5319" w:rsidP="007B471B">
            <w:pPr>
              <w:spacing w:after="0"/>
              <w:ind w:left="-108" w:right="-108"/>
              <w:jc w:val="center"/>
            </w:pPr>
          </w:p>
          <w:p w:rsidR="003C5319" w:rsidRPr="00706074" w:rsidRDefault="003C5319" w:rsidP="007B471B">
            <w:pPr>
              <w:spacing w:after="0"/>
              <w:ind w:left="-108" w:right="-108"/>
              <w:jc w:val="center"/>
            </w:pPr>
          </w:p>
          <w:p w:rsidR="003C5319" w:rsidRDefault="003C5319" w:rsidP="007B471B">
            <w:pPr>
              <w:spacing w:after="0"/>
              <w:ind w:left="-108" w:right="-108"/>
              <w:jc w:val="center"/>
            </w:pPr>
            <w:r>
              <w:t>2-9</w:t>
            </w:r>
          </w:p>
          <w:p w:rsidR="003C5319" w:rsidRDefault="003C5319" w:rsidP="007B471B">
            <w:pPr>
              <w:spacing w:after="0"/>
              <w:ind w:left="-108" w:right="-108"/>
              <w:jc w:val="center"/>
            </w:pPr>
          </w:p>
          <w:p w:rsidR="003C5319" w:rsidRDefault="003C5319" w:rsidP="007B471B">
            <w:pPr>
              <w:spacing w:after="0"/>
              <w:ind w:left="-108" w:right="-108"/>
              <w:jc w:val="center"/>
              <w:rPr>
                <w:lang w:val="en-US"/>
              </w:rPr>
            </w:pPr>
          </w:p>
          <w:p w:rsidR="003C5319" w:rsidRDefault="003C5319" w:rsidP="007B471B">
            <w:pPr>
              <w:spacing w:after="0"/>
              <w:ind w:left="-108" w:right="-108"/>
              <w:jc w:val="center"/>
            </w:pPr>
            <w:r>
              <w:rPr>
                <w:lang w:val="en-US"/>
              </w:rPr>
              <w:t>6-8</w:t>
            </w:r>
          </w:p>
          <w:p w:rsidR="003C5319" w:rsidRDefault="003C5319" w:rsidP="007B471B">
            <w:pPr>
              <w:spacing w:after="0"/>
              <w:ind w:left="-108" w:right="-108"/>
              <w:jc w:val="center"/>
            </w:pPr>
          </w:p>
          <w:p w:rsidR="003C5319" w:rsidRDefault="003C5319" w:rsidP="007B471B">
            <w:pPr>
              <w:spacing w:after="0"/>
              <w:ind w:left="-108" w:right="-108"/>
              <w:jc w:val="center"/>
            </w:pPr>
          </w:p>
          <w:p w:rsidR="003C5319" w:rsidRDefault="003C5319" w:rsidP="007B471B">
            <w:pPr>
              <w:spacing w:after="0"/>
              <w:ind w:left="-108" w:right="-108"/>
              <w:jc w:val="center"/>
            </w:pPr>
            <w:r>
              <w:t>5-9</w:t>
            </w:r>
          </w:p>
          <w:p w:rsidR="003C5319" w:rsidRDefault="003C5319" w:rsidP="007B471B">
            <w:pPr>
              <w:spacing w:after="0"/>
              <w:ind w:left="-108" w:right="-108"/>
              <w:jc w:val="center"/>
            </w:pPr>
          </w:p>
          <w:p w:rsidR="003C5319" w:rsidRPr="00932E0C" w:rsidRDefault="003C5319" w:rsidP="007B471B">
            <w:pPr>
              <w:spacing w:after="0"/>
              <w:ind w:left="-108" w:right="-108"/>
              <w:jc w:val="center"/>
            </w:pPr>
            <w:r>
              <w:t>2-9</w:t>
            </w:r>
          </w:p>
        </w:tc>
        <w:tc>
          <w:tcPr>
            <w:tcW w:w="1970" w:type="dxa"/>
          </w:tcPr>
          <w:p w:rsidR="003C5319" w:rsidRDefault="003C5319" w:rsidP="007B471B">
            <w:pPr>
              <w:ind w:left="-108" w:right="-108"/>
              <w:jc w:val="center"/>
            </w:pPr>
            <w:r w:rsidRPr="00EB76DD">
              <w:lastRenderedPageBreak/>
              <w:t>Соціальна та громадянська компетентності</w:t>
            </w:r>
          </w:p>
          <w:p w:rsidR="003C5319" w:rsidRDefault="003C5319" w:rsidP="007B471B">
            <w:pPr>
              <w:ind w:left="-108" w:right="-108"/>
              <w:jc w:val="center"/>
            </w:pPr>
            <w:r w:rsidRPr="004B09FA">
              <w:t xml:space="preserve">Спілкування державною </w:t>
            </w:r>
            <w:r>
              <w:t>мовою</w:t>
            </w:r>
          </w:p>
          <w:p w:rsidR="003C5319" w:rsidRPr="00EB76DD" w:rsidRDefault="003C5319" w:rsidP="007B471B">
            <w:pPr>
              <w:ind w:left="-108" w:right="-108"/>
              <w:jc w:val="center"/>
            </w:pPr>
            <w:r w:rsidRPr="00865F02">
              <w:lastRenderedPageBreak/>
              <w:t>Інформаційно-цифрова компетентність</w:t>
            </w:r>
          </w:p>
        </w:tc>
        <w:tc>
          <w:tcPr>
            <w:tcW w:w="2849" w:type="dxa"/>
            <w:shd w:val="clear" w:color="auto" w:fill="auto"/>
          </w:tcPr>
          <w:p w:rsidR="003C5319" w:rsidRDefault="003C5319" w:rsidP="007B471B">
            <w:pPr>
              <w:spacing w:after="0"/>
              <w:ind w:left="-108" w:right="-108"/>
              <w:jc w:val="center"/>
            </w:pPr>
            <w:r w:rsidRPr="00865F02">
              <w:lastRenderedPageBreak/>
              <w:t>Ціннісне ставлення до суспільства і держави</w:t>
            </w:r>
          </w:p>
          <w:p w:rsidR="003C5319" w:rsidRPr="00EB76DD" w:rsidRDefault="003C5319" w:rsidP="007B471B">
            <w:pPr>
              <w:spacing w:after="0"/>
              <w:ind w:left="-108" w:right="-108"/>
              <w:jc w:val="center"/>
            </w:pPr>
            <w:r w:rsidRPr="00865F02">
              <w:t>Ціннісне ставлення до культури і мистецтва</w:t>
            </w:r>
          </w:p>
        </w:tc>
        <w:tc>
          <w:tcPr>
            <w:tcW w:w="1843" w:type="dxa"/>
          </w:tcPr>
          <w:p w:rsidR="003C5319" w:rsidRPr="005B412E" w:rsidRDefault="003C5319" w:rsidP="007B471B">
            <w:pPr>
              <w:spacing w:after="0"/>
              <w:ind w:left="-108" w:right="-74"/>
              <w:jc w:val="center"/>
            </w:pPr>
            <w:r w:rsidRPr="005B412E">
              <w:t>Національно-патріотичне виховання</w:t>
            </w:r>
          </w:p>
          <w:p w:rsidR="003C5319" w:rsidRPr="005B412E" w:rsidRDefault="003C5319" w:rsidP="007B471B">
            <w:pPr>
              <w:spacing w:after="0"/>
              <w:ind w:left="-108" w:right="-74"/>
              <w:jc w:val="center"/>
              <w:rPr>
                <w:bCs/>
                <w:iCs/>
              </w:rPr>
            </w:pPr>
            <w:r w:rsidRPr="005B412E">
              <w:rPr>
                <w:bCs/>
                <w:iCs/>
              </w:rPr>
              <w:t xml:space="preserve">Морально-етичне </w:t>
            </w:r>
            <w:r w:rsidRPr="005B412E">
              <w:rPr>
                <w:bCs/>
                <w:iCs/>
              </w:rPr>
              <w:lastRenderedPageBreak/>
              <w:t>виховання</w:t>
            </w:r>
          </w:p>
          <w:p w:rsidR="003C5319" w:rsidRPr="00EB76DD" w:rsidRDefault="003C5319" w:rsidP="007B471B">
            <w:pPr>
              <w:spacing w:after="0"/>
              <w:ind w:left="-108" w:right="-74"/>
              <w:jc w:val="center"/>
            </w:pPr>
          </w:p>
        </w:tc>
        <w:tc>
          <w:tcPr>
            <w:tcW w:w="1910" w:type="dxa"/>
            <w:shd w:val="clear" w:color="auto" w:fill="auto"/>
          </w:tcPr>
          <w:p w:rsidR="003C5319" w:rsidRDefault="003C5319" w:rsidP="007B471B">
            <w:pPr>
              <w:spacing w:after="0"/>
              <w:ind w:left="-108" w:right="-74"/>
              <w:jc w:val="center"/>
            </w:pPr>
            <w:r w:rsidRPr="00EB76DD">
              <w:lastRenderedPageBreak/>
              <w:t>Педагог-організатор</w:t>
            </w:r>
          </w:p>
          <w:p w:rsidR="003C5319" w:rsidRDefault="003C5319" w:rsidP="007B471B">
            <w:pPr>
              <w:spacing w:after="0"/>
              <w:ind w:left="-108" w:right="-74"/>
              <w:jc w:val="center"/>
            </w:pPr>
            <w:r>
              <w:t xml:space="preserve">Міністр національно-патріотичного </w:t>
            </w:r>
            <w:r>
              <w:lastRenderedPageBreak/>
              <w:t>виховання УП</w:t>
            </w:r>
          </w:p>
          <w:p w:rsidR="003C5319" w:rsidRPr="00EB76DD" w:rsidRDefault="003C5319" w:rsidP="007B471B">
            <w:pPr>
              <w:spacing w:after="0"/>
              <w:ind w:left="-108" w:right="-74"/>
              <w:jc w:val="center"/>
            </w:pPr>
            <w:r>
              <w:t>Голова волонтерського руху «Добрі сердечка»</w:t>
            </w:r>
          </w:p>
        </w:tc>
      </w:tr>
      <w:tr w:rsidR="003C5319" w:rsidRPr="005E79EC" w:rsidTr="007B471B">
        <w:trPr>
          <w:trHeight w:val="292"/>
        </w:trPr>
        <w:tc>
          <w:tcPr>
            <w:tcW w:w="608" w:type="dxa"/>
            <w:shd w:val="clear" w:color="auto" w:fill="auto"/>
          </w:tcPr>
          <w:p w:rsidR="003C5319" w:rsidRPr="005E79EC" w:rsidRDefault="003C5319" w:rsidP="007B471B">
            <w:pPr>
              <w:tabs>
                <w:tab w:val="left" w:pos="-108"/>
              </w:tabs>
              <w:spacing w:after="0"/>
              <w:ind w:left="-108" w:right="-67"/>
              <w:jc w:val="center"/>
            </w:pPr>
            <w:r>
              <w:lastRenderedPageBreak/>
              <w:t>7.</w:t>
            </w:r>
          </w:p>
        </w:tc>
        <w:tc>
          <w:tcPr>
            <w:tcW w:w="1235" w:type="dxa"/>
            <w:shd w:val="clear" w:color="auto" w:fill="auto"/>
          </w:tcPr>
          <w:p w:rsidR="003C5319" w:rsidRPr="00F352C3" w:rsidRDefault="003C5319" w:rsidP="007B471B">
            <w:pPr>
              <w:ind w:left="-149" w:right="-41"/>
              <w:jc w:val="center"/>
              <w:rPr>
                <w:b/>
              </w:rPr>
            </w:pPr>
            <w:r w:rsidRPr="00F352C3">
              <w:t>1</w:t>
            </w:r>
            <w:r>
              <w:t>7</w:t>
            </w:r>
            <w:r w:rsidRPr="00F352C3">
              <w:t>.10-2</w:t>
            </w:r>
            <w:r>
              <w:t>1</w:t>
            </w:r>
            <w:r w:rsidRPr="00F352C3">
              <w:t>.10</w:t>
            </w:r>
          </w:p>
        </w:tc>
        <w:tc>
          <w:tcPr>
            <w:tcW w:w="4186" w:type="dxa"/>
            <w:shd w:val="clear" w:color="auto" w:fill="auto"/>
          </w:tcPr>
          <w:p w:rsidR="003C5319" w:rsidRPr="0079714D" w:rsidRDefault="003C5319" w:rsidP="007B471B">
            <w:pPr>
              <w:spacing w:after="0"/>
              <w:jc w:val="center"/>
              <w:rPr>
                <w:b/>
                <w:i/>
              </w:rPr>
            </w:pPr>
            <w:r w:rsidRPr="0079714D">
              <w:rPr>
                <w:b/>
                <w:i/>
              </w:rPr>
              <w:t>Тиждень протидії булінгу</w:t>
            </w:r>
          </w:p>
          <w:p w:rsidR="003C5319" w:rsidRPr="002B484B" w:rsidRDefault="003C5319" w:rsidP="003C5319">
            <w:pPr>
              <w:numPr>
                <w:ilvl w:val="0"/>
                <w:numId w:val="8"/>
              </w:numPr>
              <w:tabs>
                <w:tab w:val="left" w:pos="242"/>
              </w:tabs>
              <w:spacing w:before="0" w:beforeAutospacing="0" w:after="0" w:afterAutospacing="0"/>
              <w:ind w:left="0" w:firstLine="0"/>
              <w:rPr>
                <w:rStyle w:val="a5"/>
                <w:b w:val="0"/>
                <w:color w:val="333333"/>
              </w:rPr>
            </w:pPr>
            <w:r w:rsidRPr="002B484B">
              <w:rPr>
                <w:color w:val="333333"/>
                <w:shd w:val="clear" w:color="auto" w:fill="FFFFFF"/>
              </w:rPr>
              <w:lastRenderedPageBreak/>
              <w:t>Відеопрезентація </w:t>
            </w:r>
            <w:r w:rsidRPr="002B484B">
              <w:rPr>
                <w:rStyle w:val="a5"/>
                <w:b w:val="0"/>
                <w:color w:val="333333"/>
              </w:rPr>
              <w:t>«Кібербулінг агресія в інтернеті»</w:t>
            </w:r>
          </w:p>
          <w:p w:rsidR="003C5319" w:rsidRPr="0079714D" w:rsidRDefault="003C5319" w:rsidP="003C5319">
            <w:pPr>
              <w:numPr>
                <w:ilvl w:val="0"/>
                <w:numId w:val="8"/>
              </w:numPr>
              <w:tabs>
                <w:tab w:val="left" w:pos="242"/>
              </w:tabs>
              <w:spacing w:before="0" w:beforeAutospacing="0" w:after="0" w:afterAutospacing="0"/>
              <w:ind w:left="0" w:firstLine="0"/>
            </w:pPr>
            <w:r w:rsidRPr="002B484B">
              <w:t xml:space="preserve">Селфі-акція </w:t>
            </w:r>
            <w:r w:rsidRPr="002B484B">
              <w:rPr>
                <w:color w:val="000009"/>
                <w:shd w:val="clear" w:color="auto" w:fill="FFFFFF"/>
              </w:rPr>
              <w:t>«Ми різні, але рівні»</w:t>
            </w:r>
          </w:p>
        </w:tc>
        <w:tc>
          <w:tcPr>
            <w:tcW w:w="850" w:type="dxa"/>
            <w:shd w:val="clear" w:color="auto" w:fill="auto"/>
          </w:tcPr>
          <w:p w:rsidR="003C5319" w:rsidRDefault="003C5319" w:rsidP="007B471B">
            <w:pPr>
              <w:spacing w:after="0"/>
              <w:ind w:left="-108" w:right="-108"/>
              <w:jc w:val="center"/>
              <w:rPr>
                <w:color w:val="333333"/>
                <w:shd w:val="clear" w:color="auto" w:fill="FFFFFF"/>
              </w:rPr>
            </w:pPr>
          </w:p>
          <w:p w:rsidR="003C5319" w:rsidRDefault="003C5319" w:rsidP="007B471B">
            <w:pPr>
              <w:spacing w:after="0"/>
              <w:ind w:left="-108" w:right="-108"/>
              <w:jc w:val="center"/>
              <w:rPr>
                <w:color w:val="333333"/>
                <w:shd w:val="clear" w:color="auto" w:fill="FFFFFF"/>
              </w:rPr>
            </w:pPr>
          </w:p>
          <w:p w:rsidR="003C5319" w:rsidRPr="0079714D" w:rsidRDefault="003C5319" w:rsidP="007B471B">
            <w:pPr>
              <w:spacing w:after="0"/>
              <w:ind w:left="-108" w:right="-108"/>
              <w:jc w:val="center"/>
              <w:rPr>
                <w:color w:val="333333"/>
                <w:shd w:val="clear" w:color="auto" w:fill="FFFFFF"/>
              </w:rPr>
            </w:pPr>
            <w:r>
              <w:rPr>
                <w:color w:val="333333"/>
                <w:shd w:val="clear" w:color="auto" w:fill="FFFFFF"/>
              </w:rPr>
              <w:t>8-9</w:t>
            </w:r>
          </w:p>
          <w:p w:rsidR="003C5319" w:rsidRPr="0079714D" w:rsidRDefault="003C5319" w:rsidP="007B471B">
            <w:pPr>
              <w:spacing w:after="0"/>
              <w:ind w:left="-108" w:right="-108"/>
              <w:jc w:val="center"/>
              <w:rPr>
                <w:color w:val="333333"/>
                <w:shd w:val="clear" w:color="auto" w:fill="FFFFFF"/>
              </w:rPr>
            </w:pPr>
          </w:p>
          <w:p w:rsidR="003C5319" w:rsidRPr="0079714D" w:rsidRDefault="003C5319" w:rsidP="007B471B">
            <w:pPr>
              <w:spacing w:after="0"/>
              <w:ind w:left="-108" w:right="-108"/>
              <w:jc w:val="center"/>
            </w:pPr>
            <w:r>
              <w:rPr>
                <w:color w:val="333333"/>
                <w:shd w:val="clear" w:color="auto" w:fill="FFFFFF"/>
              </w:rPr>
              <w:t xml:space="preserve">2 </w:t>
            </w:r>
            <w:r w:rsidRPr="0079714D">
              <w:rPr>
                <w:color w:val="333333"/>
                <w:shd w:val="clear" w:color="auto" w:fill="FFFFFF"/>
              </w:rPr>
              <w:t>-8</w:t>
            </w:r>
          </w:p>
        </w:tc>
        <w:tc>
          <w:tcPr>
            <w:tcW w:w="1970" w:type="dxa"/>
          </w:tcPr>
          <w:p w:rsidR="003C5319" w:rsidRPr="00EB76DD" w:rsidRDefault="003C5319" w:rsidP="007B471B">
            <w:pPr>
              <w:spacing w:after="0"/>
              <w:ind w:left="-108" w:right="-108"/>
              <w:jc w:val="center"/>
            </w:pPr>
            <w:r w:rsidRPr="00EB76DD">
              <w:lastRenderedPageBreak/>
              <w:t xml:space="preserve">Соціальна та громадянська </w:t>
            </w:r>
            <w:r w:rsidRPr="00EB76DD">
              <w:lastRenderedPageBreak/>
              <w:t>компетентності</w:t>
            </w:r>
          </w:p>
        </w:tc>
        <w:tc>
          <w:tcPr>
            <w:tcW w:w="2849" w:type="dxa"/>
            <w:shd w:val="clear" w:color="auto" w:fill="auto"/>
          </w:tcPr>
          <w:p w:rsidR="003C5319" w:rsidRDefault="003C5319" w:rsidP="007B471B">
            <w:pPr>
              <w:spacing w:after="0"/>
              <w:ind w:left="-108" w:right="-108"/>
              <w:jc w:val="center"/>
            </w:pPr>
            <w:r w:rsidRPr="00865F02">
              <w:lastRenderedPageBreak/>
              <w:t xml:space="preserve">Ціннісне ставлення до </w:t>
            </w:r>
            <w:r w:rsidRPr="00865F02">
              <w:lastRenderedPageBreak/>
              <w:t>себе</w:t>
            </w:r>
          </w:p>
          <w:p w:rsidR="003C5319" w:rsidRPr="00EB76DD" w:rsidRDefault="003C5319" w:rsidP="007B471B">
            <w:pPr>
              <w:spacing w:after="0"/>
              <w:ind w:left="-108" w:right="-108"/>
              <w:jc w:val="center"/>
            </w:pPr>
            <w:r w:rsidRPr="00865F02">
              <w:t>Ціннісне  ставлення до здоров'я</w:t>
            </w:r>
          </w:p>
        </w:tc>
        <w:tc>
          <w:tcPr>
            <w:tcW w:w="1843" w:type="dxa"/>
          </w:tcPr>
          <w:p w:rsidR="003C5319" w:rsidRDefault="003C5319" w:rsidP="007B471B">
            <w:pPr>
              <w:spacing w:after="0"/>
              <w:ind w:left="-108" w:right="-74"/>
              <w:jc w:val="center"/>
              <w:rPr>
                <w:bCs/>
                <w:iCs/>
              </w:rPr>
            </w:pPr>
            <w:r w:rsidRPr="005B412E">
              <w:rPr>
                <w:bCs/>
                <w:iCs/>
              </w:rPr>
              <w:lastRenderedPageBreak/>
              <w:t xml:space="preserve">Морально-етичне </w:t>
            </w:r>
            <w:r w:rsidRPr="005B412E">
              <w:rPr>
                <w:bCs/>
                <w:iCs/>
              </w:rPr>
              <w:lastRenderedPageBreak/>
              <w:t>виховання</w:t>
            </w:r>
          </w:p>
          <w:p w:rsidR="003C5319" w:rsidRPr="005B412E" w:rsidRDefault="003C5319" w:rsidP="007B471B">
            <w:pPr>
              <w:spacing w:after="0"/>
              <w:ind w:left="-108" w:right="-74"/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Правове виховання</w:t>
            </w:r>
          </w:p>
          <w:p w:rsidR="003C5319" w:rsidRDefault="003C5319" w:rsidP="007B471B">
            <w:pPr>
              <w:spacing w:after="0"/>
              <w:ind w:left="-108" w:right="-74"/>
              <w:jc w:val="center"/>
            </w:pPr>
          </w:p>
        </w:tc>
        <w:tc>
          <w:tcPr>
            <w:tcW w:w="1910" w:type="dxa"/>
            <w:shd w:val="clear" w:color="auto" w:fill="auto"/>
          </w:tcPr>
          <w:p w:rsidR="003C5319" w:rsidRPr="00EB76DD" w:rsidRDefault="003C5319" w:rsidP="007B471B">
            <w:pPr>
              <w:spacing w:after="0"/>
              <w:ind w:left="-108" w:right="-74"/>
              <w:jc w:val="center"/>
              <w:rPr>
                <w:bCs/>
                <w:iCs/>
              </w:rPr>
            </w:pPr>
            <w:r>
              <w:lastRenderedPageBreak/>
              <w:t>Педагог-</w:t>
            </w:r>
            <w:r>
              <w:lastRenderedPageBreak/>
              <w:t>організатор</w:t>
            </w:r>
          </w:p>
          <w:p w:rsidR="003C5319" w:rsidRPr="00EB76DD" w:rsidRDefault="003C5319" w:rsidP="007B471B">
            <w:pPr>
              <w:spacing w:after="0"/>
              <w:ind w:left="-108" w:right="-74"/>
              <w:jc w:val="center"/>
            </w:pPr>
            <w:r w:rsidRPr="00EB76DD">
              <w:rPr>
                <w:bCs/>
                <w:iCs/>
              </w:rPr>
              <w:t>Міністерство внутрішніх справ та інф</w:t>
            </w:r>
            <w:r>
              <w:rPr>
                <w:bCs/>
                <w:iCs/>
              </w:rPr>
              <w:t>-</w:t>
            </w:r>
            <w:r w:rsidRPr="00EB76DD">
              <w:rPr>
                <w:bCs/>
                <w:iCs/>
              </w:rPr>
              <w:t>ції</w:t>
            </w:r>
            <w:r>
              <w:rPr>
                <w:bCs/>
                <w:iCs/>
              </w:rPr>
              <w:t xml:space="preserve"> УП</w:t>
            </w:r>
          </w:p>
        </w:tc>
      </w:tr>
      <w:tr w:rsidR="003C5319" w:rsidRPr="005E79EC" w:rsidTr="007B471B">
        <w:trPr>
          <w:trHeight w:val="292"/>
        </w:trPr>
        <w:tc>
          <w:tcPr>
            <w:tcW w:w="608" w:type="dxa"/>
            <w:shd w:val="clear" w:color="auto" w:fill="auto"/>
          </w:tcPr>
          <w:p w:rsidR="003C5319" w:rsidRPr="005E79EC" w:rsidRDefault="003C5319" w:rsidP="007B471B">
            <w:pPr>
              <w:tabs>
                <w:tab w:val="left" w:pos="-108"/>
              </w:tabs>
              <w:spacing w:after="0"/>
              <w:ind w:left="-108" w:right="-67"/>
              <w:jc w:val="center"/>
            </w:pPr>
            <w:r>
              <w:lastRenderedPageBreak/>
              <w:t>8.</w:t>
            </w:r>
          </w:p>
        </w:tc>
        <w:tc>
          <w:tcPr>
            <w:tcW w:w="1235" w:type="dxa"/>
            <w:shd w:val="clear" w:color="auto" w:fill="auto"/>
          </w:tcPr>
          <w:p w:rsidR="003C5319" w:rsidRPr="00F352C3" w:rsidRDefault="003C5319" w:rsidP="007B471B">
            <w:pPr>
              <w:ind w:left="-149" w:right="-41"/>
              <w:jc w:val="center"/>
            </w:pPr>
            <w:r>
              <w:t>21.10</w:t>
            </w:r>
          </w:p>
        </w:tc>
        <w:tc>
          <w:tcPr>
            <w:tcW w:w="4186" w:type="dxa"/>
            <w:shd w:val="clear" w:color="auto" w:fill="auto"/>
          </w:tcPr>
          <w:p w:rsidR="003C5319" w:rsidRPr="001E41AE" w:rsidRDefault="003C5319" w:rsidP="007B471B">
            <w:pPr>
              <w:spacing w:after="0"/>
              <w:jc w:val="center"/>
              <w:rPr>
                <w:b/>
                <w:i/>
                <w:sz w:val="14"/>
              </w:rPr>
            </w:pPr>
          </w:p>
          <w:p w:rsidR="003C5319" w:rsidRDefault="003C5319" w:rsidP="007B471B">
            <w:pPr>
              <w:spacing w:after="0"/>
              <w:jc w:val="center"/>
              <w:rPr>
                <w:b/>
                <w:i/>
              </w:rPr>
            </w:pPr>
            <w:r w:rsidRPr="00E24B4A">
              <w:rPr>
                <w:b/>
                <w:i/>
              </w:rPr>
              <w:t>Інформ-дайджест</w:t>
            </w:r>
          </w:p>
          <w:p w:rsidR="003C5319" w:rsidRDefault="003C5319" w:rsidP="007B471B">
            <w:pPr>
              <w:spacing w:after="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 xml:space="preserve"> «Смачне та вітамінне яблучко» </w:t>
            </w:r>
          </w:p>
          <w:p w:rsidR="003C5319" w:rsidRDefault="003C5319" w:rsidP="007B471B">
            <w:pPr>
              <w:spacing w:after="0"/>
              <w:jc w:val="center"/>
            </w:pPr>
            <w:r w:rsidRPr="00E24B4A">
              <w:t>до Всесвітнього дня яблук</w:t>
            </w:r>
          </w:p>
          <w:p w:rsidR="003C5319" w:rsidRPr="00E24B4A" w:rsidRDefault="003C5319" w:rsidP="007B471B">
            <w:pPr>
              <w:spacing w:after="0"/>
              <w:jc w:val="center"/>
            </w:pPr>
          </w:p>
        </w:tc>
        <w:tc>
          <w:tcPr>
            <w:tcW w:w="850" w:type="dxa"/>
            <w:shd w:val="clear" w:color="auto" w:fill="auto"/>
          </w:tcPr>
          <w:p w:rsidR="003C5319" w:rsidRDefault="003C5319" w:rsidP="007B471B">
            <w:pPr>
              <w:spacing w:after="0"/>
              <w:ind w:left="-108" w:right="-108"/>
              <w:jc w:val="center"/>
              <w:rPr>
                <w:color w:val="333333"/>
                <w:shd w:val="clear" w:color="auto" w:fill="FFFFFF"/>
              </w:rPr>
            </w:pPr>
            <w:r>
              <w:t>2-9</w:t>
            </w:r>
          </w:p>
        </w:tc>
        <w:tc>
          <w:tcPr>
            <w:tcW w:w="1970" w:type="dxa"/>
          </w:tcPr>
          <w:p w:rsidR="003C5319" w:rsidRPr="00EB76DD" w:rsidRDefault="003C5319" w:rsidP="007B471B">
            <w:pPr>
              <w:spacing w:after="0"/>
              <w:ind w:left="-108" w:right="-108"/>
              <w:jc w:val="center"/>
            </w:pPr>
            <w:r w:rsidRPr="00865F02">
              <w:t>Екологічна грамотність і здорове життя</w:t>
            </w:r>
          </w:p>
        </w:tc>
        <w:tc>
          <w:tcPr>
            <w:tcW w:w="2849" w:type="dxa"/>
            <w:shd w:val="clear" w:color="auto" w:fill="auto"/>
          </w:tcPr>
          <w:p w:rsidR="003C5319" w:rsidRPr="00EB76DD" w:rsidRDefault="003C5319" w:rsidP="007B471B">
            <w:pPr>
              <w:spacing w:after="0"/>
              <w:ind w:left="-108" w:right="-108"/>
              <w:jc w:val="center"/>
            </w:pPr>
            <w:r w:rsidRPr="00865F02">
              <w:t>Ціннісне  ставлення до здоров'я</w:t>
            </w:r>
          </w:p>
        </w:tc>
        <w:tc>
          <w:tcPr>
            <w:tcW w:w="1843" w:type="dxa"/>
          </w:tcPr>
          <w:p w:rsidR="003C5319" w:rsidRPr="005B412E" w:rsidRDefault="003C5319" w:rsidP="007B471B">
            <w:pPr>
              <w:spacing w:after="0"/>
              <w:ind w:left="-108" w:right="-74"/>
              <w:jc w:val="center"/>
            </w:pPr>
            <w:r w:rsidRPr="005B412E">
              <w:t>Екологічне виховання</w:t>
            </w:r>
          </w:p>
          <w:p w:rsidR="003C5319" w:rsidRDefault="003C5319" w:rsidP="007B471B">
            <w:pPr>
              <w:spacing w:after="0"/>
              <w:ind w:left="-108" w:right="-74"/>
              <w:jc w:val="center"/>
            </w:pPr>
          </w:p>
        </w:tc>
        <w:tc>
          <w:tcPr>
            <w:tcW w:w="1910" w:type="dxa"/>
            <w:shd w:val="clear" w:color="auto" w:fill="auto"/>
          </w:tcPr>
          <w:p w:rsidR="003C5319" w:rsidRDefault="003C5319" w:rsidP="007B471B">
            <w:pPr>
              <w:spacing w:after="0"/>
              <w:ind w:left="-108" w:right="-74"/>
              <w:jc w:val="center"/>
            </w:pPr>
            <w:r>
              <w:t>Міністр екології</w:t>
            </w:r>
          </w:p>
          <w:p w:rsidR="003C5319" w:rsidRDefault="003C5319" w:rsidP="007B471B">
            <w:pPr>
              <w:spacing w:after="0"/>
              <w:ind w:left="-108" w:right="-74"/>
              <w:jc w:val="center"/>
            </w:pPr>
            <w:r>
              <w:t>Міністр спорту та здоров’я УП</w:t>
            </w:r>
          </w:p>
        </w:tc>
      </w:tr>
      <w:tr w:rsidR="003C5319" w:rsidRPr="005E79EC" w:rsidTr="007B471B">
        <w:trPr>
          <w:trHeight w:val="292"/>
        </w:trPr>
        <w:tc>
          <w:tcPr>
            <w:tcW w:w="608" w:type="dxa"/>
            <w:shd w:val="clear" w:color="auto" w:fill="auto"/>
          </w:tcPr>
          <w:p w:rsidR="003C5319" w:rsidRPr="005E79EC" w:rsidRDefault="003C5319" w:rsidP="007B471B">
            <w:pPr>
              <w:tabs>
                <w:tab w:val="left" w:pos="-108"/>
              </w:tabs>
              <w:spacing w:after="0"/>
              <w:ind w:left="-108" w:right="-67"/>
              <w:jc w:val="center"/>
            </w:pPr>
            <w:r>
              <w:t>9.</w:t>
            </w:r>
          </w:p>
        </w:tc>
        <w:tc>
          <w:tcPr>
            <w:tcW w:w="1235" w:type="dxa"/>
            <w:shd w:val="clear" w:color="auto" w:fill="auto"/>
          </w:tcPr>
          <w:p w:rsidR="003C5319" w:rsidRPr="00F352C3" w:rsidRDefault="003C5319" w:rsidP="007B471B">
            <w:pPr>
              <w:ind w:left="-149" w:right="-41"/>
              <w:jc w:val="center"/>
            </w:pPr>
            <w:r>
              <w:t>24.10-28.10</w:t>
            </w:r>
          </w:p>
        </w:tc>
        <w:tc>
          <w:tcPr>
            <w:tcW w:w="4186" w:type="dxa"/>
            <w:shd w:val="clear" w:color="auto" w:fill="auto"/>
          </w:tcPr>
          <w:p w:rsidR="003C5319" w:rsidRDefault="003C5319" w:rsidP="007B471B">
            <w:pPr>
              <w:spacing w:after="0"/>
              <w:jc w:val="center"/>
            </w:pPr>
            <w:r w:rsidRPr="002B484B">
              <w:rPr>
                <w:b/>
                <w:i/>
              </w:rPr>
              <w:t>Тиждень учнівського самоврядування</w:t>
            </w:r>
            <w:r>
              <w:t xml:space="preserve"> </w:t>
            </w:r>
          </w:p>
          <w:p w:rsidR="003C5319" w:rsidRDefault="003C5319" w:rsidP="003C5319">
            <w:pPr>
              <w:numPr>
                <w:ilvl w:val="0"/>
                <w:numId w:val="10"/>
              </w:numPr>
              <w:tabs>
                <w:tab w:val="left" w:pos="202"/>
              </w:tabs>
              <w:spacing w:before="0" w:beforeAutospacing="0" w:after="0" w:afterAutospacing="0"/>
              <w:ind w:left="-33" w:firstLine="0"/>
            </w:pPr>
            <w:r>
              <w:t>Тренінг</w:t>
            </w:r>
            <w:r w:rsidRPr="00333738">
              <w:t xml:space="preserve"> «</w:t>
            </w:r>
            <w:r>
              <w:t>І</w:t>
            </w:r>
            <w:r w:rsidRPr="00333738">
              <w:t>мідж</w:t>
            </w:r>
            <w:r>
              <w:t xml:space="preserve"> – важлива складова справжнього лідера</w:t>
            </w:r>
            <w:r w:rsidRPr="00333738">
              <w:t>»</w:t>
            </w:r>
          </w:p>
          <w:p w:rsidR="003C5319" w:rsidRDefault="003C5319" w:rsidP="003C5319">
            <w:pPr>
              <w:numPr>
                <w:ilvl w:val="0"/>
                <w:numId w:val="10"/>
              </w:numPr>
              <w:tabs>
                <w:tab w:val="left" w:pos="202"/>
              </w:tabs>
              <w:spacing w:before="0" w:beforeAutospacing="0" w:after="0" w:afterAutospacing="0"/>
              <w:ind w:left="-33" w:firstLine="0"/>
            </w:pPr>
            <w:r>
              <w:t>Конференція «Структура учнівського самоврядуваня у класі»</w:t>
            </w:r>
          </w:p>
          <w:p w:rsidR="003C5319" w:rsidRDefault="003C5319" w:rsidP="003C5319">
            <w:pPr>
              <w:numPr>
                <w:ilvl w:val="0"/>
                <w:numId w:val="10"/>
              </w:numPr>
              <w:tabs>
                <w:tab w:val="left" w:pos="202"/>
              </w:tabs>
              <w:spacing w:before="0" w:beforeAutospacing="0" w:after="0" w:afterAutospacing="0"/>
              <w:ind w:left="-33" w:firstLine="0"/>
            </w:pPr>
            <w:r>
              <w:t>Відеопрезентація «Міністерства учнівського самоврядування»</w:t>
            </w:r>
          </w:p>
          <w:p w:rsidR="003C5319" w:rsidRPr="004B09FA" w:rsidRDefault="003C5319" w:rsidP="007B471B">
            <w:pPr>
              <w:tabs>
                <w:tab w:val="left" w:pos="202"/>
              </w:tabs>
              <w:spacing w:after="0"/>
              <w:ind w:left="-33"/>
            </w:pPr>
          </w:p>
        </w:tc>
        <w:tc>
          <w:tcPr>
            <w:tcW w:w="850" w:type="dxa"/>
            <w:shd w:val="clear" w:color="auto" w:fill="auto"/>
          </w:tcPr>
          <w:p w:rsidR="003C5319" w:rsidRDefault="003C5319" w:rsidP="007B471B">
            <w:pPr>
              <w:spacing w:after="0"/>
              <w:ind w:left="-108" w:right="-108"/>
              <w:jc w:val="center"/>
              <w:rPr>
                <w:color w:val="333333"/>
                <w:shd w:val="clear" w:color="auto" w:fill="FFFFFF"/>
              </w:rPr>
            </w:pPr>
          </w:p>
          <w:p w:rsidR="003C5319" w:rsidRDefault="003C5319" w:rsidP="007B471B">
            <w:pPr>
              <w:spacing w:after="0"/>
              <w:ind w:left="-108" w:right="-108"/>
              <w:jc w:val="center"/>
              <w:rPr>
                <w:color w:val="333333"/>
                <w:shd w:val="clear" w:color="auto" w:fill="FFFFFF"/>
              </w:rPr>
            </w:pPr>
          </w:p>
          <w:p w:rsidR="003C5319" w:rsidRDefault="003C5319" w:rsidP="007B471B">
            <w:pPr>
              <w:spacing w:after="0"/>
              <w:ind w:left="-108" w:right="-108"/>
              <w:jc w:val="center"/>
              <w:rPr>
                <w:color w:val="333333"/>
                <w:shd w:val="clear" w:color="auto" w:fill="FFFFFF"/>
              </w:rPr>
            </w:pPr>
            <w:r>
              <w:rPr>
                <w:color w:val="333333"/>
                <w:shd w:val="clear" w:color="auto" w:fill="FFFFFF"/>
              </w:rPr>
              <w:t>8-9</w:t>
            </w:r>
          </w:p>
          <w:p w:rsidR="003C5319" w:rsidRDefault="003C5319" w:rsidP="007B471B">
            <w:pPr>
              <w:spacing w:after="0"/>
              <w:ind w:left="-108" w:right="-108"/>
              <w:jc w:val="center"/>
              <w:rPr>
                <w:color w:val="333333"/>
                <w:shd w:val="clear" w:color="auto" w:fill="FFFFFF"/>
              </w:rPr>
            </w:pPr>
          </w:p>
          <w:p w:rsidR="003C5319" w:rsidRDefault="003C5319" w:rsidP="007B471B">
            <w:pPr>
              <w:spacing w:after="0"/>
              <w:ind w:left="-108" w:right="-108"/>
              <w:jc w:val="center"/>
              <w:rPr>
                <w:color w:val="333333"/>
                <w:shd w:val="clear" w:color="auto" w:fill="FFFFFF"/>
              </w:rPr>
            </w:pPr>
            <w:r>
              <w:rPr>
                <w:color w:val="333333"/>
                <w:shd w:val="clear" w:color="auto" w:fill="FFFFFF"/>
              </w:rPr>
              <w:t>5-9</w:t>
            </w:r>
          </w:p>
          <w:p w:rsidR="003C5319" w:rsidRDefault="003C5319" w:rsidP="007B471B">
            <w:pPr>
              <w:spacing w:after="0"/>
              <w:ind w:left="-108" w:right="-108"/>
              <w:jc w:val="center"/>
              <w:rPr>
                <w:color w:val="333333"/>
                <w:shd w:val="clear" w:color="auto" w:fill="FFFFFF"/>
              </w:rPr>
            </w:pPr>
          </w:p>
          <w:p w:rsidR="003C5319" w:rsidRDefault="003C5319" w:rsidP="007B471B">
            <w:pPr>
              <w:spacing w:after="0"/>
              <w:ind w:left="-108" w:right="-108"/>
              <w:jc w:val="center"/>
              <w:rPr>
                <w:color w:val="333333"/>
                <w:shd w:val="clear" w:color="auto" w:fill="FFFFFF"/>
              </w:rPr>
            </w:pPr>
          </w:p>
        </w:tc>
        <w:tc>
          <w:tcPr>
            <w:tcW w:w="1970" w:type="dxa"/>
          </w:tcPr>
          <w:p w:rsidR="003C5319" w:rsidRPr="004A41B0" w:rsidRDefault="003C5319" w:rsidP="007B471B">
            <w:pPr>
              <w:spacing w:after="0"/>
              <w:ind w:left="-108" w:right="-108"/>
              <w:jc w:val="center"/>
            </w:pPr>
            <w:r w:rsidRPr="004A41B0">
              <w:t>Ініціативність і підприємливість</w:t>
            </w:r>
          </w:p>
          <w:p w:rsidR="003C5319" w:rsidRPr="004A41B0" w:rsidRDefault="003C5319" w:rsidP="007B471B">
            <w:pPr>
              <w:spacing w:after="0"/>
              <w:ind w:left="-108" w:right="-108"/>
              <w:jc w:val="center"/>
            </w:pPr>
          </w:p>
          <w:p w:rsidR="003C5319" w:rsidRDefault="003C5319" w:rsidP="007B471B">
            <w:pPr>
              <w:spacing w:after="0"/>
              <w:ind w:left="-108" w:right="-108"/>
              <w:jc w:val="center"/>
            </w:pPr>
            <w:r w:rsidRPr="004A41B0">
              <w:t>Соціальна та громадянська компетентності</w:t>
            </w:r>
          </w:p>
          <w:p w:rsidR="003C5319" w:rsidRPr="00865F02" w:rsidRDefault="003C5319" w:rsidP="007B471B">
            <w:pPr>
              <w:spacing w:after="0"/>
              <w:ind w:left="-108" w:right="-108"/>
              <w:jc w:val="center"/>
            </w:pPr>
            <w:r>
              <w:t>Уміння вчитися впродовж життя</w:t>
            </w:r>
          </w:p>
        </w:tc>
        <w:tc>
          <w:tcPr>
            <w:tcW w:w="2849" w:type="dxa"/>
            <w:shd w:val="clear" w:color="auto" w:fill="auto"/>
          </w:tcPr>
          <w:p w:rsidR="003C5319" w:rsidRPr="00EB76DD" w:rsidRDefault="003C5319" w:rsidP="007B471B">
            <w:pPr>
              <w:spacing w:after="0"/>
              <w:ind w:left="-108" w:right="-108"/>
              <w:jc w:val="center"/>
            </w:pPr>
            <w:r w:rsidRPr="00865F02">
              <w:t>Ціннісне ставлення до суспільства і держави</w:t>
            </w:r>
          </w:p>
        </w:tc>
        <w:tc>
          <w:tcPr>
            <w:tcW w:w="1843" w:type="dxa"/>
          </w:tcPr>
          <w:p w:rsidR="003C5319" w:rsidRPr="005B412E" w:rsidRDefault="003C5319" w:rsidP="007B471B">
            <w:pPr>
              <w:spacing w:after="0"/>
              <w:ind w:left="-108" w:right="-74"/>
              <w:jc w:val="center"/>
            </w:pPr>
            <w:r w:rsidRPr="005B412E">
              <w:t>Правове виховання</w:t>
            </w:r>
          </w:p>
          <w:p w:rsidR="003C5319" w:rsidRDefault="003C5319" w:rsidP="007B471B">
            <w:pPr>
              <w:spacing w:after="0"/>
              <w:ind w:left="-108" w:right="-74"/>
              <w:jc w:val="center"/>
            </w:pPr>
          </w:p>
        </w:tc>
        <w:tc>
          <w:tcPr>
            <w:tcW w:w="1910" w:type="dxa"/>
            <w:shd w:val="clear" w:color="auto" w:fill="auto"/>
          </w:tcPr>
          <w:p w:rsidR="003C5319" w:rsidRDefault="003C5319" w:rsidP="007B471B">
            <w:pPr>
              <w:ind w:left="-108" w:right="-74"/>
              <w:jc w:val="center"/>
            </w:pPr>
            <w:r>
              <w:t>Педагог-організатор</w:t>
            </w:r>
          </w:p>
          <w:p w:rsidR="003C5319" w:rsidRPr="00441CB9" w:rsidRDefault="003C5319" w:rsidP="007B471B">
            <w:pPr>
              <w:ind w:left="-108" w:right="-74"/>
              <w:jc w:val="center"/>
            </w:pPr>
            <w:r>
              <w:t>Президент УП</w:t>
            </w:r>
          </w:p>
        </w:tc>
      </w:tr>
      <w:tr w:rsidR="003C5319" w:rsidRPr="005E79EC" w:rsidTr="007B471B">
        <w:trPr>
          <w:trHeight w:val="292"/>
        </w:trPr>
        <w:tc>
          <w:tcPr>
            <w:tcW w:w="608" w:type="dxa"/>
            <w:shd w:val="clear" w:color="auto" w:fill="auto"/>
          </w:tcPr>
          <w:p w:rsidR="003C5319" w:rsidRPr="005E79EC" w:rsidRDefault="003C5319" w:rsidP="007B471B">
            <w:pPr>
              <w:tabs>
                <w:tab w:val="left" w:pos="-108"/>
              </w:tabs>
              <w:spacing w:after="0"/>
              <w:ind w:left="-108" w:right="-67"/>
              <w:jc w:val="center"/>
            </w:pPr>
            <w:r>
              <w:t>10.</w:t>
            </w:r>
          </w:p>
        </w:tc>
        <w:tc>
          <w:tcPr>
            <w:tcW w:w="1235" w:type="dxa"/>
            <w:shd w:val="clear" w:color="auto" w:fill="auto"/>
          </w:tcPr>
          <w:p w:rsidR="003C5319" w:rsidRDefault="003C5319" w:rsidP="007B471B">
            <w:pPr>
              <w:ind w:left="-149" w:right="-41"/>
              <w:jc w:val="center"/>
            </w:pPr>
            <w:r>
              <w:t>24.10</w:t>
            </w:r>
          </w:p>
        </w:tc>
        <w:tc>
          <w:tcPr>
            <w:tcW w:w="4186" w:type="dxa"/>
            <w:shd w:val="clear" w:color="auto" w:fill="auto"/>
          </w:tcPr>
          <w:p w:rsidR="003C5319" w:rsidRPr="004B09FA" w:rsidRDefault="003C5319" w:rsidP="007B471B">
            <w:pPr>
              <w:spacing w:after="0"/>
              <w:jc w:val="center"/>
              <w:rPr>
                <w:b/>
                <w:i/>
              </w:rPr>
            </w:pPr>
            <w:r w:rsidRPr="004B09FA">
              <w:rPr>
                <w:b/>
                <w:i/>
              </w:rPr>
              <w:t>Відео-дай</w:t>
            </w:r>
            <w:r>
              <w:rPr>
                <w:b/>
                <w:i/>
              </w:rPr>
              <w:t>ж</w:t>
            </w:r>
            <w:r w:rsidRPr="004B09FA">
              <w:rPr>
                <w:b/>
                <w:i/>
              </w:rPr>
              <w:t>ест «Організація Об'єднаних Націй»</w:t>
            </w:r>
          </w:p>
          <w:p w:rsidR="003C5319" w:rsidRPr="002B484B" w:rsidRDefault="003C5319" w:rsidP="007B471B">
            <w:pPr>
              <w:spacing w:after="0"/>
              <w:jc w:val="center"/>
              <w:rPr>
                <w:b/>
                <w:i/>
              </w:rPr>
            </w:pPr>
            <w:r>
              <w:t xml:space="preserve">До </w:t>
            </w:r>
            <w:r w:rsidRPr="00E24B4A">
              <w:t>М</w:t>
            </w:r>
            <w:r>
              <w:t>іжнародного дня</w:t>
            </w:r>
            <w:r w:rsidRPr="00E24B4A">
              <w:t xml:space="preserve"> ООН</w:t>
            </w:r>
          </w:p>
        </w:tc>
        <w:tc>
          <w:tcPr>
            <w:tcW w:w="850" w:type="dxa"/>
            <w:shd w:val="clear" w:color="auto" w:fill="auto"/>
          </w:tcPr>
          <w:p w:rsidR="003C5319" w:rsidRDefault="003C5319" w:rsidP="007B471B">
            <w:pPr>
              <w:spacing w:after="0"/>
              <w:ind w:left="-108" w:right="-108"/>
              <w:jc w:val="center"/>
              <w:rPr>
                <w:color w:val="333333"/>
                <w:shd w:val="clear" w:color="auto" w:fill="FFFFFF"/>
              </w:rPr>
            </w:pPr>
            <w:r>
              <w:t>2-9</w:t>
            </w:r>
          </w:p>
        </w:tc>
        <w:tc>
          <w:tcPr>
            <w:tcW w:w="1970" w:type="dxa"/>
          </w:tcPr>
          <w:p w:rsidR="003C5319" w:rsidRPr="00EB76DD" w:rsidRDefault="003C5319" w:rsidP="007B471B">
            <w:pPr>
              <w:spacing w:after="0"/>
              <w:ind w:left="-108" w:right="-108"/>
              <w:jc w:val="center"/>
            </w:pPr>
            <w:r w:rsidRPr="004A41B0">
              <w:t>Інформаційно-цифрова компетентність</w:t>
            </w:r>
          </w:p>
        </w:tc>
        <w:tc>
          <w:tcPr>
            <w:tcW w:w="2849" w:type="dxa"/>
            <w:shd w:val="clear" w:color="auto" w:fill="auto"/>
          </w:tcPr>
          <w:p w:rsidR="003C5319" w:rsidRPr="00EB76DD" w:rsidRDefault="003C5319" w:rsidP="007B471B">
            <w:pPr>
              <w:spacing w:after="0"/>
              <w:ind w:left="-108" w:right="-108"/>
              <w:jc w:val="center"/>
            </w:pPr>
            <w:r w:rsidRPr="00865F02">
              <w:t>Ціннісне ставлення до суспільства і держави</w:t>
            </w:r>
          </w:p>
        </w:tc>
        <w:tc>
          <w:tcPr>
            <w:tcW w:w="1843" w:type="dxa"/>
          </w:tcPr>
          <w:p w:rsidR="003C5319" w:rsidRPr="005B412E" w:rsidRDefault="003C5319" w:rsidP="007B471B">
            <w:pPr>
              <w:spacing w:after="0"/>
              <w:ind w:left="-108" w:right="-74"/>
              <w:jc w:val="center"/>
            </w:pPr>
            <w:r w:rsidRPr="005B412E">
              <w:t>Правове виховання</w:t>
            </w:r>
          </w:p>
          <w:p w:rsidR="003C5319" w:rsidRDefault="003C5319" w:rsidP="007B471B">
            <w:pPr>
              <w:spacing w:after="0"/>
              <w:ind w:left="-108" w:right="-74"/>
              <w:jc w:val="center"/>
            </w:pPr>
          </w:p>
        </w:tc>
        <w:tc>
          <w:tcPr>
            <w:tcW w:w="1910" w:type="dxa"/>
            <w:shd w:val="clear" w:color="auto" w:fill="auto"/>
          </w:tcPr>
          <w:p w:rsidR="003C5319" w:rsidRDefault="003C5319" w:rsidP="007B471B">
            <w:pPr>
              <w:spacing w:after="0"/>
              <w:ind w:left="-108" w:right="-74"/>
              <w:jc w:val="center"/>
            </w:pPr>
            <w:r>
              <w:t xml:space="preserve">Педагог-організатор Міністр внутрішніх справ </w:t>
            </w:r>
            <w:r>
              <w:lastRenderedPageBreak/>
              <w:t>та інформації УП</w:t>
            </w:r>
          </w:p>
        </w:tc>
      </w:tr>
      <w:tr w:rsidR="003C5319" w:rsidRPr="005E79EC" w:rsidTr="007B471B">
        <w:trPr>
          <w:trHeight w:val="292"/>
        </w:trPr>
        <w:tc>
          <w:tcPr>
            <w:tcW w:w="608" w:type="dxa"/>
            <w:shd w:val="clear" w:color="auto" w:fill="auto"/>
          </w:tcPr>
          <w:p w:rsidR="003C5319" w:rsidRPr="00360FA0" w:rsidRDefault="003C5319" w:rsidP="007B471B">
            <w:pPr>
              <w:tabs>
                <w:tab w:val="left" w:pos="-108"/>
              </w:tabs>
              <w:spacing w:after="0"/>
              <w:ind w:left="-108" w:right="-67"/>
              <w:jc w:val="center"/>
            </w:pPr>
            <w:r>
              <w:lastRenderedPageBreak/>
              <w:t>11.</w:t>
            </w:r>
          </w:p>
        </w:tc>
        <w:tc>
          <w:tcPr>
            <w:tcW w:w="1235" w:type="dxa"/>
            <w:shd w:val="clear" w:color="auto" w:fill="auto"/>
          </w:tcPr>
          <w:p w:rsidR="003C5319" w:rsidRPr="00360FA0" w:rsidRDefault="003C5319" w:rsidP="007B471B">
            <w:pPr>
              <w:spacing w:after="0"/>
              <w:ind w:left="-67" w:right="-108"/>
              <w:jc w:val="center"/>
            </w:pPr>
            <w:r w:rsidRPr="00360FA0">
              <w:t>Жовтень</w:t>
            </w:r>
          </w:p>
        </w:tc>
        <w:tc>
          <w:tcPr>
            <w:tcW w:w="4186" w:type="dxa"/>
            <w:shd w:val="clear" w:color="auto" w:fill="auto"/>
          </w:tcPr>
          <w:p w:rsidR="003C5319" w:rsidRPr="004B09FA" w:rsidRDefault="003C5319" w:rsidP="007B471B">
            <w:pPr>
              <w:spacing w:after="0"/>
              <w:jc w:val="center"/>
              <w:rPr>
                <w:b/>
                <w:i/>
              </w:rPr>
            </w:pPr>
            <w:r w:rsidRPr="004B09FA">
              <w:rPr>
                <w:b/>
                <w:i/>
              </w:rPr>
              <w:t>Шкільний тур інтелектуальної гри "Що? Де? Коли?"</w:t>
            </w:r>
          </w:p>
        </w:tc>
        <w:tc>
          <w:tcPr>
            <w:tcW w:w="850" w:type="dxa"/>
            <w:shd w:val="clear" w:color="auto" w:fill="auto"/>
          </w:tcPr>
          <w:p w:rsidR="003C5319" w:rsidRDefault="003C5319" w:rsidP="007B471B">
            <w:pPr>
              <w:spacing w:after="0"/>
              <w:ind w:left="-108" w:right="-108"/>
              <w:jc w:val="center"/>
            </w:pPr>
            <w:r>
              <w:t>6-7</w:t>
            </w:r>
          </w:p>
          <w:p w:rsidR="003C5319" w:rsidRPr="002B65E2" w:rsidRDefault="003C5319" w:rsidP="007B471B"/>
        </w:tc>
        <w:tc>
          <w:tcPr>
            <w:tcW w:w="1970" w:type="dxa"/>
          </w:tcPr>
          <w:p w:rsidR="003C5319" w:rsidRPr="00EB76DD" w:rsidRDefault="003C5319" w:rsidP="007B471B">
            <w:pPr>
              <w:spacing w:after="0"/>
              <w:ind w:left="-108" w:right="-108"/>
              <w:jc w:val="center"/>
            </w:pPr>
            <w:r w:rsidRPr="004A41B0">
              <w:t>Уміння вчитися впродовж життя</w:t>
            </w:r>
          </w:p>
        </w:tc>
        <w:tc>
          <w:tcPr>
            <w:tcW w:w="2849" w:type="dxa"/>
            <w:shd w:val="clear" w:color="auto" w:fill="auto"/>
          </w:tcPr>
          <w:p w:rsidR="003C5319" w:rsidRPr="00865F02" w:rsidRDefault="003C5319" w:rsidP="007B471B">
            <w:pPr>
              <w:spacing w:after="0"/>
              <w:ind w:left="-108" w:right="-108"/>
              <w:jc w:val="center"/>
            </w:pPr>
            <w:r w:rsidRPr="00865F02">
              <w:t>Ціннісне ставлення до себе</w:t>
            </w:r>
          </w:p>
          <w:p w:rsidR="003C5319" w:rsidRDefault="003C5319" w:rsidP="007B471B">
            <w:pPr>
              <w:spacing w:after="0"/>
              <w:ind w:left="-108" w:right="-108"/>
              <w:jc w:val="center"/>
            </w:pPr>
            <w:r w:rsidRPr="00865F02">
              <w:t>Ціннісне ставлення до праці</w:t>
            </w:r>
          </w:p>
          <w:p w:rsidR="003C5319" w:rsidRPr="00B74C9E" w:rsidRDefault="003C5319" w:rsidP="007B471B">
            <w:pPr>
              <w:spacing w:after="0"/>
              <w:ind w:left="-108" w:right="-108"/>
              <w:jc w:val="center"/>
            </w:pPr>
          </w:p>
        </w:tc>
        <w:tc>
          <w:tcPr>
            <w:tcW w:w="1843" w:type="dxa"/>
          </w:tcPr>
          <w:p w:rsidR="003C5319" w:rsidRPr="005B412E" w:rsidRDefault="003C5319" w:rsidP="007B471B">
            <w:pPr>
              <w:spacing w:after="0"/>
              <w:jc w:val="center"/>
            </w:pPr>
            <w:r w:rsidRPr="005B412E">
              <w:t>Правове виховання</w:t>
            </w:r>
          </w:p>
          <w:p w:rsidR="003C5319" w:rsidRPr="00EB76DD" w:rsidRDefault="003C5319" w:rsidP="007B471B">
            <w:pPr>
              <w:spacing w:after="0"/>
              <w:ind w:left="-108" w:right="-74"/>
              <w:jc w:val="center"/>
            </w:pPr>
          </w:p>
        </w:tc>
        <w:tc>
          <w:tcPr>
            <w:tcW w:w="1910" w:type="dxa"/>
            <w:shd w:val="clear" w:color="auto" w:fill="auto"/>
          </w:tcPr>
          <w:p w:rsidR="003C5319" w:rsidRPr="00EB76DD" w:rsidRDefault="003C5319" w:rsidP="007B471B">
            <w:pPr>
              <w:spacing w:after="0"/>
              <w:ind w:left="-108" w:right="-74"/>
              <w:jc w:val="center"/>
            </w:pPr>
            <w:r>
              <w:t xml:space="preserve"> Педагог-організатор Міністр освіти УП</w:t>
            </w:r>
          </w:p>
        </w:tc>
      </w:tr>
      <w:tr w:rsidR="003C5319" w:rsidRPr="005E79EC" w:rsidTr="007B471B">
        <w:trPr>
          <w:trHeight w:val="292"/>
        </w:trPr>
        <w:tc>
          <w:tcPr>
            <w:tcW w:w="608" w:type="dxa"/>
            <w:shd w:val="clear" w:color="auto" w:fill="auto"/>
          </w:tcPr>
          <w:p w:rsidR="003C5319" w:rsidRPr="005E79EC" w:rsidRDefault="003C5319" w:rsidP="007B471B">
            <w:pPr>
              <w:tabs>
                <w:tab w:val="left" w:pos="-108"/>
              </w:tabs>
              <w:spacing w:after="0"/>
              <w:ind w:left="-108" w:right="-67"/>
              <w:jc w:val="center"/>
            </w:pPr>
            <w:r>
              <w:t>12.</w:t>
            </w:r>
          </w:p>
        </w:tc>
        <w:tc>
          <w:tcPr>
            <w:tcW w:w="1235" w:type="dxa"/>
            <w:shd w:val="clear" w:color="auto" w:fill="auto"/>
          </w:tcPr>
          <w:p w:rsidR="003C5319" w:rsidRPr="00E24B4A" w:rsidRDefault="003C5319" w:rsidP="007B471B">
            <w:pPr>
              <w:jc w:val="center"/>
            </w:pPr>
            <w:r>
              <w:t>Ж</w:t>
            </w:r>
            <w:r w:rsidRPr="00E24B4A">
              <w:t>овтень</w:t>
            </w:r>
          </w:p>
        </w:tc>
        <w:tc>
          <w:tcPr>
            <w:tcW w:w="4186" w:type="dxa"/>
            <w:shd w:val="clear" w:color="auto" w:fill="auto"/>
          </w:tcPr>
          <w:p w:rsidR="003C5319" w:rsidRPr="00660675" w:rsidRDefault="003C5319" w:rsidP="007B471B">
            <w:pPr>
              <w:tabs>
                <w:tab w:val="left" w:pos="984"/>
              </w:tabs>
              <w:jc w:val="center"/>
              <w:rPr>
                <w:b/>
                <w:i/>
              </w:rPr>
            </w:pPr>
            <w:r w:rsidRPr="00660675">
              <w:rPr>
                <w:b/>
                <w:i/>
              </w:rPr>
              <w:t>Створення гул-форми «Скринька довіри»</w:t>
            </w:r>
          </w:p>
        </w:tc>
        <w:tc>
          <w:tcPr>
            <w:tcW w:w="850" w:type="dxa"/>
            <w:shd w:val="clear" w:color="auto" w:fill="auto"/>
          </w:tcPr>
          <w:p w:rsidR="003C5319" w:rsidRPr="00530B84" w:rsidRDefault="003C5319" w:rsidP="007B471B">
            <w:pPr>
              <w:ind w:left="-108" w:right="-108"/>
              <w:jc w:val="center"/>
            </w:pPr>
            <w:r>
              <w:t>9</w:t>
            </w:r>
          </w:p>
        </w:tc>
        <w:tc>
          <w:tcPr>
            <w:tcW w:w="1970" w:type="dxa"/>
          </w:tcPr>
          <w:p w:rsidR="003C5319" w:rsidRPr="00865F02" w:rsidRDefault="003C5319" w:rsidP="007B471B">
            <w:pPr>
              <w:spacing w:after="0"/>
              <w:ind w:left="-108" w:right="-108"/>
              <w:jc w:val="center"/>
            </w:pPr>
            <w:r w:rsidRPr="004A41B0">
              <w:t>Обізнаність і</w:t>
            </w:r>
            <w:r>
              <w:t xml:space="preserve"> самовираження у сфері культури</w:t>
            </w:r>
          </w:p>
        </w:tc>
        <w:tc>
          <w:tcPr>
            <w:tcW w:w="2849" w:type="dxa"/>
            <w:shd w:val="clear" w:color="auto" w:fill="auto"/>
          </w:tcPr>
          <w:p w:rsidR="003C5319" w:rsidRPr="005E79EC" w:rsidRDefault="003C5319" w:rsidP="007B471B">
            <w:pPr>
              <w:spacing w:after="0"/>
              <w:ind w:left="-108" w:right="-108"/>
              <w:jc w:val="center"/>
            </w:pPr>
            <w:r w:rsidRPr="00991D6E">
              <w:t>Ціннісне ставлення до культури і мистецтва</w:t>
            </w:r>
          </w:p>
        </w:tc>
        <w:tc>
          <w:tcPr>
            <w:tcW w:w="1843" w:type="dxa"/>
          </w:tcPr>
          <w:p w:rsidR="003C5319" w:rsidRPr="00660675" w:rsidRDefault="003C5319" w:rsidP="007B471B">
            <w:pPr>
              <w:spacing w:after="0"/>
              <w:jc w:val="center"/>
              <w:rPr>
                <w:bCs/>
                <w:iCs/>
              </w:rPr>
            </w:pPr>
            <w:r w:rsidRPr="005B412E">
              <w:rPr>
                <w:bCs/>
                <w:iCs/>
              </w:rPr>
              <w:t>Морально-етичне виховання</w:t>
            </w:r>
          </w:p>
        </w:tc>
        <w:tc>
          <w:tcPr>
            <w:tcW w:w="1910" w:type="dxa"/>
            <w:shd w:val="clear" w:color="auto" w:fill="auto"/>
          </w:tcPr>
          <w:p w:rsidR="003C5319" w:rsidRPr="005E79EC" w:rsidRDefault="003C5319" w:rsidP="007B471B">
            <w:pPr>
              <w:spacing w:after="0"/>
              <w:ind w:left="-108" w:right="-74"/>
              <w:jc w:val="center"/>
            </w:pPr>
            <w:r>
              <w:t>Педагог-організатор Міністр дисципліни та порядку УП</w:t>
            </w:r>
          </w:p>
        </w:tc>
      </w:tr>
      <w:tr w:rsidR="003C5319" w:rsidRPr="005E79EC" w:rsidTr="007B471B">
        <w:trPr>
          <w:trHeight w:val="292"/>
        </w:trPr>
        <w:tc>
          <w:tcPr>
            <w:tcW w:w="608" w:type="dxa"/>
            <w:shd w:val="clear" w:color="auto" w:fill="auto"/>
          </w:tcPr>
          <w:p w:rsidR="003C5319" w:rsidRPr="005E79EC" w:rsidRDefault="003C5319" w:rsidP="007B471B">
            <w:pPr>
              <w:tabs>
                <w:tab w:val="left" w:pos="-108"/>
              </w:tabs>
              <w:spacing w:after="0"/>
              <w:ind w:left="-108" w:right="-67"/>
              <w:jc w:val="center"/>
            </w:pPr>
            <w:r>
              <w:t>13.</w:t>
            </w:r>
          </w:p>
        </w:tc>
        <w:tc>
          <w:tcPr>
            <w:tcW w:w="1235" w:type="dxa"/>
            <w:shd w:val="clear" w:color="auto" w:fill="auto"/>
          </w:tcPr>
          <w:p w:rsidR="003C5319" w:rsidRDefault="003C5319" w:rsidP="007B471B">
            <w:pPr>
              <w:spacing w:after="0"/>
              <w:ind w:left="-67" w:right="-108"/>
              <w:jc w:val="center"/>
            </w:pPr>
            <w:r>
              <w:t>Жовтень</w:t>
            </w:r>
          </w:p>
        </w:tc>
        <w:tc>
          <w:tcPr>
            <w:tcW w:w="4186" w:type="dxa"/>
            <w:shd w:val="clear" w:color="auto" w:fill="auto"/>
          </w:tcPr>
          <w:p w:rsidR="003C5319" w:rsidRPr="004B09FA" w:rsidRDefault="003C5319" w:rsidP="007B471B">
            <w:pPr>
              <w:spacing w:after="0"/>
              <w:jc w:val="center"/>
              <w:rPr>
                <w:b/>
                <w:i/>
                <w:spacing w:val="-8"/>
              </w:rPr>
            </w:pPr>
            <w:r w:rsidRPr="00991D6E">
              <w:rPr>
                <w:b/>
                <w:i/>
                <w:spacing w:val="-8"/>
              </w:rPr>
              <w:t>Вс</w:t>
            </w:r>
            <w:r>
              <w:rPr>
                <w:b/>
                <w:i/>
                <w:spacing w:val="-8"/>
              </w:rPr>
              <w:t>еу</w:t>
            </w:r>
            <w:r w:rsidRPr="00991D6E">
              <w:rPr>
                <w:b/>
                <w:i/>
                <w:spacing w:val="-8"/>
              </w:rPr>
              <w:t>країнський конкурс малюнків "Охорона праці очима дітей"</w:t>
            </w:r>
          </w:p>
        </w:tc>
        <w:tc>
          <w:tcPr>
            <w:tcW w:w="850" w:type="dxa"/>
            <w:shd w:val="clear" w:color="auto" w:fill="auto"/>
          </w:tcPr>
          <w:p w:rsidR="003C5319" w:rsidRPr="005E79EC" w:rsidRDefault="003C5319" w:rsidP="007B471B">
            <w:pPr>
              <w:spacing w:after="0"/>
              <w:ind w:left="-108" w:right="-108"/>
              <w:jc w:val="center"/>
            </w:pPr>
            <w:r>
              <w:t>2-9</w:t>
            </w:r>
          </w:p>
        </w:tc>
        <w:tc>
          <w:tcPr>
            <w:tcW w:w="1970" w:type="dxa"/>
          </w:tcPr>
          <w:p w:rsidR="003C5319" w:rsidRPr="004A41B0" w:rsidRDefault="003C5319" w:rsidP="007B471B">
            <w:pPr>
              <w:spacing w:after="0"/>
              <w:ind w:left="-108" w:right="-108"/>
              <w:jc w:val="center"/>
            </w:pPr>
            <w:r w:rsidRPr="004A41B0">
              <w:t>Соціальна та громадянська компетентності</w:t>
            </w:r>
          </w:p>
          <w:p w:rsidR="003C5319" w:rsidRPr="004A41B0" w:rsidRDefault="003C5319" w:rsidP="007B471B">
            <w:pPr>
              <w:spacing w:after="0"/>
              <w:ind w:left="-108" w:right="-108"/>
              <w:jc w:val="center"/>
            </w:pPr>
            <w:r w:rsidRPr="009C119F">
              <w:t>Екологічна грамотність і здорове життя</w:t>
            </w:r>
          </w:p>
        </w:tc>
        <w:tc>
          <w:tcPr>
            <w:tcW w:w="2849" w:type="dxa"/>
            <w:shd w:val="clear" w:color="auto" w:fill="auto"/>
          </w:tcPr>
          <w:p w:rsidR="003C5319" w:rsidRDefault="003C5319" w:rsidP="007B471B">
            <w:pPr>
              <w:spacing w:after="0"/>
              <w:ind w:left="-108" w:right="-108"/>
              <w:jc w:val="center"/>
            </w:pPr>
            <w:r w:rsidRPr="00991D6E">
              <w:t>Ціннісне ставлення до праці</w:t>
            </w:r>
          </w:p>
          <w:p w:rsidR="003C5319" w:rsidRPr="00991D6E" w:rsidRDefault="003C5319" w:rsidP="007B471B">
            <w:pPr>
              <w:spacing w:after="0"/>
              <w:ind w:left="-108" w:right="-108"/>
              <w:jc w:val="center"/>
            </w:pPr>
            <w:r w:rsidRPr="00991D6E">
              <w:t>Ціннісне  ставлення до здоров'я</w:t>
            </w:r>
          </w:p>
        </w:tc>
        <w:tc>
          <w:tcPr>
            <w:tcW w:w="1843" w:type="dxa"/>
          </w:tcPr>
          <w:p w:rsidR="003C5319" w:rsidRPr="005B412E" w:rsidRDefault="003C5319" w:rsidP="007B471B">
            <w:pPr>
              <w:spacing w:after="0"/>
              <w:jc w:val="center"/>
            </w:pPr>
            <w:r w:rsidRPr="005B412E">
              <w:t>Художньо-естетичне виховання</w:t>
            </w:r>
          </w:p>
          <w:p w:rsidR="003C5319" w:rsidRPr="005E79EC" w:rsidRDefault="003C5319" w:rsidP="007B471B">
            <w:pPr>
              <w:spacing w:after="0"/>
              <w:ind w:left="-108" w:right="-74"/>
              <w:jc w:val="center"/>
            </w:pPr>
          </w:p>
        </w:tc>
        <w:tc>
          <w:tcPr>
            <w:tcW w:w="1910" w:type="dxa"/>
            <w:shd w:val="clear" w:color="auto" w:fill="auto"/>
          </w:tcPr>
          <w:p w:rsidR="003C5319" w:rsidRPr="005E79EC" w:rsidRDefault="003C5319" w:rsidP="007B471B">
            <w:pPr>
              <w:spacing w:after="0"/>
              <w:ind w:left="-108" w:right="-74"/>
              <w:jc w:val="center"/>
            </w:pPr>
            <w:r>
              <w:t>Педагог-організатор Міністр культури УП</w:t>
            </w:r>
          </w:p>
        </w:tc>
      </w:tr>
      <w:tr w:rsidR="003C5319" w:rsidRPr="005E79EC" w:rsidTr="007B471B">
        <w:trPr>
          <w:trHeight w:val="292"/>
        </w:trPr>
        <w:tc>
          <w:tcPr>
            <w:tcW w:w="608" w:type="dxa"/>
            <w:shd w:val="clear" w:color="auto" w:fill="auto"/>
          </w:tcPr>
          <w:p w:rsidR="003C5319" w:rsidRDefault="003C5319" w:rsidP="007B471B">
            <w:pPr>
              <w:tabs>
                <w:tab w:val="left" w:pos="-108"/>
              </w:tabs>
              <w:spacing w:after="0"/>
              <w:ind w:left="-108" w:right="-67"/>
              <w:jc w:val="center"/>
            </w:pPr>
            <w:r>
              <w:t>14.</w:t>
            </w:r>
          </w:p>
        </w:tc>
        <w:tc>
          <w:tcPr>
            <w:tcW w:w="1235" w:type="dxa"/>
            <w:shd w:val="clear" w:color="auto" w:fill="auto"/>
          </w:tcPr>
          <w:p w:rsidR="003C5319" w:rsidRPr="0036020B" w:rsidRDefault="003C5319" w:rsidP="007B471B">
            <w:pPr>
              <w:spacing w:after="0"/>
              <w:ind w:left="-67" w:right="-108"/>
              <w:jc w:val="center"/>
            </w:pPr>
            <w:r w:rsidRPr="0036020B">
              <w:rPr>
                <w:spacing w:val="-8"/>
              </w:rPr>
              <w:t>Протягом місяця</w:t>
            </w:r>
          </w:p>
        </w:tc>
        <w:tc>
          <w:tcPr>
            <w:tcW w:w="4186" w:type="dxa"/>
            <w:shd w:val="clear" w:color="auto" w:fill="auto"/>
          </w:tcPr>
          <w:p w:rsidR="003C5319" w:rsidRPr="00991D6E" w:rsidRDefault="003C5319" w:rsidP="007B471B">
            <w:pPr>
              <w:spacing w:after="0"/>
              <w:jc w:val="center"/>
              <w:rPr>
                <w:b/>
                <w:i/>
                <w:spacing w:val="-8"/>
              </w:rPr>
            </w:pPr>
            <w:r w:rsidRPr="00E17E15">
              <w:rPr>
                <w:b/>
                <w:i/>
                <w:spacing w:val="-8"/>
              </w:rPr>
              <w:t>Відвідування клубів та комісій при МУП</w:t>
            </w:r>
          </w:p>
        </w:tc>
        <w:tc>
          <w:tcPr>
            <w:tcW w:w="850" w:type="dxa"/>
            <w:shd w:val="clear" w:color="auto" w:fill="auto"/>
          </w:tcPr>
          <w:p w:rsidR="003C5319" w:rsidRPr="005E79EC" w:rsidRDefault="003C5319" w:rsidP="007B471B">
            <w:pPr>
              <w:spacing w:after="0"/>
              <w:ind w:left="-108" w:right="-108"/>
              <w:jc w:val="center"/>
            </w:pPr>
            <w:r>
              <w:t xml:space="preserve">8-9 </w:t>
            </w:r>
          </w:p>
        </w:tc>
        <w:tc>
          <w:tcPr>
            <w:tcW w:w="1970" w:type="dxa"/>
          </w:tcPr>
          <w:p w:rsidR="003C5319" w:rsidRPr="004A41B0" w:rsidRDefault="003C5319" w:rsidP="007B471B">
            <w:pPr>
              <w:spacing w:after="0"/>
              <w:ind w:left="-108" w:right="-108"/>
              <w:jc w:val="center"/>
            </w:pPr>
            <w:r w:rsidRPr="005E79EC">
              <w:t>Ініціативність і підприємливість</w:t>
            </w:r>
          </w:p>
        </w:tc>
        <w:tc>
          <w:tcPr>
            <w:tcW w:w="2849" w:type="dxa"/>
            <w:shd w:val="clear" w:color="auto" w:fill="auto"/>
          </w:tcPr>
          <w:p w:rsidR="003C5319" w:rsidRPr="000952B0" w:rsidRDefault="003C5319" w:rsidP="007B471B">
            <w:pPr>
              <w:spacing w:after="0"/>
              <w:ind w:left="-108" w:right="-108"/>
              <w:jc w:val="center"/>
            </w:pPr>
            <w:r w:rsidRPr="000952B0">
              <w:t>Ціннісне ставлення до суспільства і держави</w:t>
            </w:r>
          </w:p>
        </w:tc>
        <w:tc>
          <w:tcPr>
            <w:tcW w:w="1843" w:type="dxa"/>
          </w:tcPr>
          <w:p w:rsidR="003C5319" w:rsidRPr="005B412E" w:rsidRDefault="003C5319" w:rsidP="007B471B">
            <w:pPr>
              <w:spacing w:after="0"/>
              <w:jc w:val="center"/>
            </w:pPr>
            <w:r w:rsidRPr="005B412E">
              <w:t>Правове виховання</w:t>
            </w:r>
          </w:p>
          <w:p w:rsidR="003C5319" w:rsidRPr="005B412E" w:rsidRDefault="003C5319" w:rsidP="007B471B">
            <w:pPr>
              <w:spacing w:after="0"/>
              <w:jc w:val="center"/>
            </w:pPr>
          </w:p>
        </w:tc>
        <w:tc>
          <w:tcPr>
            <w:tcW w:w="1910" w:type="dxa"/>
            <w:shd w:val="clear" w:color="auto" w:fill="auto"/>
          </w:tcPr>
          <w:p w:rsidR="003C5319" w:rsidRDefault="003C5319" w:rsidP="007B471B">
            <w:pPr>
              <w:spacing w:after="0"/>
              <w:ind w:left="-108" w:right="-74"/>
              <w:jc w:val="center"/>
            </w:pPr>
            <w:r>
              <w:t>Педагог-організатор</w:t>
            </w:r>
          </w:p>
          <w:p w:rsidR="003C5319" w:rsidRDefault="003C5319" w:rsidP="007B471B">
            <w:pPr>
              <w:spacing w:after="0"/>
              <w:ind w:left="-108" w:right="-74"/>
              <w:jc w:val="center"/>
            </w:pPr>
            <w:r>
              <w:t>Президент УП</w:t>
            </w:r>
          </w:p>
          <w:p w:rsidR="003C5319" w:rsidRDefault="003C5319" w:rsidP="007B471B">
            <w:pPr>
              <w:spacing w:after="0"/>
              <w:ind w:left="-108" w:right="-74"/>
              <w:jc w:val="center"/>
            </w:pPr>
          </w:p>
        </w:tc>
      </w:tr>
      <w:tr w:rsidR="003C5319" w:rsidRPr="005E79EC" w:rsidTr="007B471B">
        <w:tc>
          <w:tcPr>
            <w:tcW w:w="608" w:type="dxa"/>
            <w:shd w:val="clear" w:color="auto" w:fill="FFFFFF"/>
          </w:tcPr>
          <w:p w:rsidR="003C5319" w:rsidRPr="005E79EC" w:rsidRDefault="003C5319" w:rsidP="007B471B">
            <w:pPr>
              <w:tabs>
                <w:tab w:val="left" w:pos="-108"/>
              </w:tabs>
              <w:ind w:left="-108" w:right="-67"/>
              <w:jc w:val="center"/>
            </w:pPr>
            <w:r>
              <w:t>15.</w:t>
            </w:r>
          </w:p>
        </w:tc>
        <w:tc>
          <w:tcPr>
            <w:tcW w:w="1235" w:type="dxa"/>
            <w:shd w:val="clear" w:color="auto" w:fill="FFFFFF"/>
          </w:tcPr>
          <w:p w:rsidR="003C5319" w:rsidRPr="005E79EC" w:rsidRDefault="003C5319" w:rsidP="007B471B">
            <w:pPr>
              <w:ind w:right="-107"/>
              <w:jc w:val="center"/>
            </w:pPr>
            <w:r w:rsidRPr="005E79EC">
              <w:t>Кожен понеділок</w:t>
            </w:r>
          </w:p>
        </w:tc>
        <w:tc>
          <w:tcPr>
            <w:tcW w:w="4186" w:type="dxa"/>
            <w:shd w:val="clear" w:color="auto" w:fill="FFFFFF"/>
          </w:tcPr>
          <w:p w:rsidR="003C5319" w:rsidRPr="004B09FA" w:rsidRDefault="003C5319" w:rsidP="007B471B">
            <w:pPr>
              <w:spacing w:after="0"/>
              <w:jc w:val="center"/>
              <w:rPr>
                <w:b/>
                <w:i/>
              </w:rPr>
            </w:pPr>
            <w:r w:rsidRPr="004B09FA">
              <w:rPr>
                <w:b/>
                <w:i/>
              </w:rPr>
              <w:t>Засідання учнівського парламенту</w:t>
            </w:r>
          </w:p>
        </w:tc>
        <w:tc>
          <w:tcPr>
            <w:tcW w:w="850" w:type="dxa"/>
            <w:shd w:val="clear" w:color="auto" w:fill="FFFFFF"/>
          </w:tcPr>
          <w:p w:rsidR="003C5319" w:rsidRPr="005E79EC" w:rsidRDefault="003C5319" w:rsidP="007B471B">
            <w:pPr>
              <w:ind w:left="-108" w:right="-108"/>
              <w:jc w:val="center"/>
            </w:pPr>
            <w:r>
              <w:t>8-9</w:t>
            </w:r>
          </w:p>
        </w:tc>
        <w:tc>
          <w:tcPr>
            <w:tcW w:w="1970" w:type="dxa"/>
            <w:shd w:val="clear" w:color="auto" w:fill="FFFFFF"/>
          </w:tcPr>
          <w:p w:rsidR="003C5319" w:rsidRPr="005E79EC" w:rsidRDefault="003C5319" w:rsidP="007B471B">
            <w:pPr>
              <w:spacing w:after="0"/>
              <w:ind w:left="-108" w:right="-108"/>
              <w:jc w:val="center"/>
            </w:pPr>
            <w:r w:rsidRPr="005E79EC">
              <w:t>Ініціативність і підприємливість</w:t>
            </w:r>
          </w:p>
        </w:tc>
        <w:tc>
          <w:tcPr>
            <w:tcW w:w="2849" w:type="dxa"/>
            <w:shd w:val="clear" w:color="auto" w:fill="FFFFFF"/>
          </w:tcPr>
          <w:p w:rsidR="003C5319" w:rsidRPr="005E79EC" w:rsidRDefault="003C5319" w:rsidP="007B471B">
            <w:pPr>
              <w:pStyle w:val="afb"/>
              <w:spacing w:before="0" w:beforeAutospacing="0" w:after="188" w:afterAutospacing="0"/>
              <w:ind w:left="-108" w:right="-108"/>
              <w:jc w:val="center"/>
            </w:pPr>
            <w:r w:rsidRPr="005E79EC">
              <w:t>Ціннісне ставлення до суспільства і держави</w:t>
            </w:r>
          </w:p>
        </w:tc>
        <w:tc>
          <w:tcPr>
            <w:tcW w:w="1843" w:type="dxa"/>
            <w:shd w:val="clear" w:color="auto" w:fill="FFFFFF"/>
          </w:tcPr>
          <w:p w:rsidR="003C5319" w:rsidRPr="005B412E" w:rsidRDefault="003C5319" w:rsidP="007B471B">
            <w:pPr>
              <w:spacing w:after="0"/>
              <w:jc w:val="center"/>
            </w:pPr>
            <w:r w:rsidRPr="005B412E">
              <w:t>Правове виховання</w:t>
            </w:r>
          </w:p>
          <w:p w:rsidR="003C5319" w:rsidRPr="00696C09" w:rsidRDefault="003C5319" w:rsidP="007B471B">
            <w:pPr>
              <w:spacing w:after="0"/>
              <w:ind w:left="-108" w:right="-74"/>
              <w:jc w:val="center"/>
            </w:pPr>
          </w:p>
        </w:tc>
        <w:tc>
          <w:tcPr>
            <w:tcW w:w="1910" w:type="dxa"/>
            <w:shd w:val="clear" w:color="auto" w:fill="FFFFFF"/>
          </w:tcPr>
          <w:p w:rsidR="003C5319" w:rsidRPr="00696C09" w:rsidRDefault="003C5319" w:rsidP="007B471B">
            <w:pPr>
              <w:spacing w:after="0"/>
              <w:ind w:left="-108" w:right="-74"/>
              <w:jc w:val="center"/>
            </w:pPr>
            <w:r w:rsidRPr="00696C09">
              <w:t>Педагог-організатор</w:t>
            </w:r>
          </w:p>
          <w:p w:rsidR="003C5319" w:rsidRPr="005E79EC" w:rsidRDefault="003C5319" w:rsidP="007B471B">
            <w:pPr>
              <w:ind w:left="-108" w:right="-74"/>
              <w:jc w:val="center"/>
            </w:pPr>
            <w:r>
              <w:t>Президент УП</w:t>
            </w:r>
          </w:p>
        </w:tc>
      </w:tr>
      <w:tr w:rsidR="003C5319" w:rsidRPr="005E79EC" w:rsidTr="007B471B">
        <w:tc>
          <w:tcPr>
            <w:tcW w:w="608" w:type="dxa"/>
            <w:shd w:val="clear" w:color="auto" w:fill="FFFFFF"/>
          </w:tcPr>
          <w:p w:rsidR="003C5319" w:rsidRPr="005E79EC" w:rsidRDefault="003C5319" w:rsidP="007B471B">
            <w:pPr>
              <w:tabs>
                <w:tab w:val="left" w:pos="-108"/>
              </w:tabs>
              <w:ind w:left="-108" w:right="-67"/>
              <w:jc w:val="center"/>
            </w:pPr>
            <w:r>
              <w:t>16.</w:t>
            </w:r>
          </w:p>
        </w:tc>
        <w:tc>
          <w:tcPr>
            <w:tcW w:w="1235" w:type="dxa"/>
            <w:shd w:val="clear" w:color="auto" w:fill="FFFFFF"/>
          </w:tcPr>
          <w:p w:rsidR="003C5319" w:rsidRPr="005E79EC" w:rsidRDefault="003C5319" w:rsidP="007B471B">
            <w:pPr>
              <w:jc w:val="center"/>
            </w:pPr>
            <w:r w:rsidRPr="005E79EC">
              <w:t>Кожен вівторок</w:t>
            </w:r>
          </w:p>
        </w:tc>
        <w:tc>
          <w:tcPr>
            <w:tcW w:w="4186" w:type="dxa"/>
            <w:shd w:val="clear" w:color="auto" w:fill="FFFFFF"/>
          </w:tcPr>
          <w:p w:rsidR="003C5319" w:rsidRPr="004B09FA" w:rsidRDefault="003C5319" w:rsidP="007B471B">
            <w:pPr>
              <w:spacing w:after="0"/>
              <w:jc w:val="center"/>
              <w:rPr>
                <w:b/>
                <w:i/>
              </w:rPr>
            </w:pPr>
            <w:r w:rsidRPr="004B09FA">
              <w:rPr>
                <w:b/>
                <w:i/>
              </w:rPr>
              <w:t>Засідання старостату</w:t>
            </w:r>
          </w:p>
        </w:tc>
        <w:tc>
          <w:tcPr>
            <w:tcW w:w="850" w:type="dxa"/>
            <w:shd w:val="clear" w:color="auto" w:fill="FFFFFF"/>
          </w:tcPr>
          <w:p w:rsidR="003C5319" w:rsidRPr="005E79EC" w:rsidRDefault="003C5319" w:rsidP="007B471B">
            <w:pPr>
              <w:ind w:left="-108" w:right="-108"/>
              <w:jc w:val="center"/>
            </w:pPr>
            <w:r w:rsidRPr="005E79EC">
              <w:t xml:space="preserve">5 – </w:t>
            </w:r>
            <w:r>
              <w:t>9</w:t>
            </w:r>
          </w:p>
        </w:tc>
        <w:tc>
          <w:tcPr>
            <w:tcW w:w="1970" w:type="dxa"/>
            <w:shd w:val="clear" w:color="auto" w:fill="FFFFFF"/>
          </w:tcPr>
          <w:p w:rsidR="003C5319" w:rsidRPr="005E79EC" w:rsidRDefault="003C5319" w:rsidP="007B471B">
            <w:pPr>
              <w:spacing w:after="0"/>
              <w:ind w:left="-108" w:right="-108"/>
              <w:jc w:val="center"/>
            </w:pPr>
            <w:r w:rsidRPr="005E79EC">
              <w:t>Ініціативність і підприємливість</w:t>
            </w:r>
          </w:p>
        </w:tc>
        <w:tc>
          <w:tcPr>
            <w:tcW w:w="2849" w:type="dxa"/>
            <w:shd w:val="clear" w:color="auto" w:fill="FFFFFF"/>
          </w:tcPr>
          <w:p w:rsidR="003C5319" w:rsidRPr="005E79EC" w:rsidRDefault="003C5319" w:rsidP="007B471B">
            <w:pPr>
              <w:pStyle w:val="afb"/>
              <w:spacing w:before="0" w:beforeAutospacing="0" w:after="188" w:afterAutospacing="0"/>
              <w:ind w:left="-108" w:right="-108"/>
              <w:jc w:val="center"/>
            </w:pPr>
            <w:r w:rsidRPr="005E79EC">
              <w:t>Ціннісне ставлення до суспільства і держави</w:t>
            </w:r>
          </w:p>
        </w:tc>
        <w:tc>
          <w:tcPr>
            <w:tcW w:w="1843" w:type="dxa"/>
            <w:shd w:val="clear" w:color="auto" w:fill="FFFFFF"/>
          </w:tcPr>
          <w:p w:rsidR="003C5319" w:rsidRPr="005B412E" w:rsidRDefault="003C5319" w:rsidP="007B471B">
            <w:pPr>
              <w:spacing w:after="0"/>
              <w:jc w:val="center"/>
            </w:pPr>
            <w:r w:rsidRPr="005B412E">
              <w:t>Правове виховання</w:t>
            </w:r>
          </w:p>
          <w:p w:rsidR="003C5319" w:rsidRPr="00696C09" w:rsidRDefault="003C5319" w:rsidP="007B471B">
            <w:pPr>
              <w:spacing w:after="0"/>
              <w:ind w:left="-108" w:right="-74"/>
              <w:jc w:val="center"/>
            </w:pPr>
          </w:p>
        </w:tc>
        <w:tc>
          <w:tcPr>
            <w:tcW w:w="1910" w:type="dxa"/>
            <w:shd w:val="clear" w:color="auto" w:fill="FFFFFF"/>
          </w:tcPr>
          <w:p w:rsidR="003C5319" w:rsidRPr="00696C09" w:rsidRDefault="003C5319" w:rsidP="007B471B">
            <w:pPr>
              <w:spacing w:after="0"/>
              <w:ind w:left="-108" w:right="-74"/>
              <w:jc w:val="center"/>
            </w:pPr>
            <w:r w:rsidRPr="00696C09">
              <w:lastRenderedPageBreak/>
              <w:t>Педагог-організатор</w:t>
            </w:r>
          </w:p>
          <w:p w:rsidR="003C5319" w:rsidRPr="005E79EC" w:rsidRDefault="003C5319" w:rsidP="007B471B">
            <w:pPr>
              <w:ind w:left="-108" w:right="-74"/>
              <w:jc w:val="center"/>
            </w:pPr>
            <w:r>
              <w:lastRenderedPageBreak/>
              <w:t>Президент УП</w:t>
            </w:r>
          </w:p>
        </w:tc>
      </w:tr>
      <w:tr w:rsidR="003C5319" w:rsidRPr="005E79EC" w:rsidTr="007B471B">
        <w:tc>
          <w:tcPr>
            <w:tcW w:w="608" w:type="dxa"/>
            <w:shd w:val="clear" w:color="auto" w:fill="auto"/>
          </w:tcPr>
          <w:p w:rsidR="003C5319" w:rsidRPr="005E79EC" w:rsidRDefault="003C5319" w:rsidP="007B471B">
            <w:pPr>
              <w:tabs>
                <w:tab w:val="left" w:pos="-108"/>
              </w:tabs>
              <w:ind w:left="-108" w:right="-67"/>
              <w:jc w:val="center"/>
            </w:pPr>
            <w:r>
              <w:lastRenderedPageBreak/>
              <w:t>17.</w:t>
            </w:r>
          </w:p>
        </w:tc>
        <w:tc>
          <w:tcPr>
            <w:tcW w:w="1235" w:type="dxa"/>
            <w:shd w:val="clear" w:color="auto" w:fill="auto"/>
          </w:tcPr>
          <w:p w:rsidR="003C5319" w:rsidRPr="005E79EC" w:rsidRDefault="003C5319" w:rsidP="007B471B">
            <w:pPr>
              <w:jc w:val="center"/>
            </w:pPr>
            <w:r w:rsidRPr="005E79EC">
              <w:t>Протягом року</w:t>
            </w:r>
          </w:p>
        </w:tc>
        <w:tc>
          <w:tcPr>
            <w:tcW w:w="4186" w:type="dxa"/>
            <w:shd w:val="clear" w:color="auto" w:fill="auto"/>
          </w:tcPr>
          <w:p w:rsidR="003C5319" w:rsidRPr="005E79EC" w:rsidRDefault="003C5319" w:rsidP="007B471B">
            <w:pPr>
              <w:spacing w:after="0"/>
              <w:jc w:val="center"/>
            </w:pPr>
            <w:r w:rsidRPr="004B09FA">
              <w:rPr>
                <w:b/>
                <w:i/>
              </w:rPr>
              <w:t>Поповнення сайту гімназії новинами, сторінки групи</w:t>
            </w:r>
            <w:r w:rsidRPr="005E79EC">
              <w:t xml:space="preserve"> «Учнівський парламент» на сайті Фейсбук</w:t>
            </w:r>
          </w:p>
        </w:tc>
        <w:tc>
          <w:tcPr>
            <w:tcW w:w="850" w:type="dxa"/>
            <w:shd w:val="clear" w:color="auto" w:fill="auto"/>
          </w:tcPr>
          <w:p w:rsidR="003C5319" w:rsidRPr="005E79EC" w:rsidRDefault="003C5319" w:rsidP="007B471B">
            <w:pPr>
              <w:ind w:left="-108" w:right="-108"/>
              <w:jc w:val="center"/>
            </w:pPr>
            <w:r>
              <w:t>2-9</w:t>
            </w:r>
          </w:p>
        </w:tc>
        <w:tc>
          <w:tcPr>
            <w:tcW w:w="1970" w:type="dxa"/>
          </w:tcPr>
          <w:p w:rsidR="003C5319" w:rsidRPr="005E79EC" w:rsidRDefault="003C5319" w:rsidP="007B471B">
            <w:pPr>
              <w:spacing w:after="0"/>
              <w:ind w:left="-108" w:right="-108"/>
              <w:jc w:val="center"/>
            </w:pPr>
            <w:r w:rsidRPr="005E79EC">
              <w:t>Інформаційно-цифрова компетентність</w:t>
            </w:r>
          </w:p>
        </w:tc>
        <w:tc>
          <w:tcPr>
            <w:tcW w:w="2849" w:type="dxa"/>
            <w:shd w:val="clear" w:color="auto" w:fill="auto"/>
          </w:tcPr>
          <w:p w:rsidR="003C5319" w:rsidRPr="005E79EC" w:rsidRDefault="003C5319" w:rsidP="007B471B">
            <w:pPr>
              <w:pStyle w:val="afb"/>
              <w:spacing w:before="0" w:beforeAutospacing="0" w:after="188" w:afterAutospacing="0"/>
              <w:ind w:left="-108" w:right="-108"/>
              <w:jc w:val="center"/>
            </w:pPr>
            <w:r w:rsidRPr="005E79EC">
              <w:t>Ціннісне ставлення до суспільства і держави</w:t>
            </w:r>
          </w:p>
        </w:tc>
        <w:tc>
          <w:tcPr>
            <w:tcW w:w="1843" w:type="dxa"/>
          </w:tcPr>
          <w:p w:rsidR="003C5319" w:rsidRPr="005B412E" w:rsidRDefault="003C5319" w:rsidP="007B471B">
            <w:pPr>
              <w:spacing w:after="0"/>
              <w:jc w:val="center"/>
            </w:pPr>
            <w:r w:rsidRPr="005B412E">
              <w:t>Правове виховання</w:t>
            </w:r>
          </w:p>
          <w:p w:rsidR="003C5319" w:rsidRPr="00696C09" w:rsidRDefault="003C5319" w:rsidP="007B471B">
            <w:pPr>
              <w:spacing w:after="0"/>
              <w:jc w:val="center"/>
            </w:pPr>
          </w:p>
        </w:tc>
        <w:tc>
          <w:tcPr>
            <w:tcW w:w="1910" w:type="dxa"/>
            <w:shd w:val="clear" w:color="auto" w:fill="auto"/>
          </w:tcPr>
          <w:p w:rsidR="003C5319" w:rsidRPr="00696C09" w:rsidRDefault="003C5319" w:rsidP="007B471B">
            <w:pPr>
              <w:spacing w:after="0"/>
              <w:ind w:left="-108" w:right="-74"/>
              <w:jc w:val="center"/>
            </w:pPr>
            <w:r w:rsidRPr="00696C09">
              <w:t>Педагог-організатор</w:t>
            </w:r>
          </w:p>
          <w:p w:rsidR="003C5319" w:rsidRPr="005E79EC" w:rsidRDefault="003C5319" w:rsidP="007B471B">
            <w:pPr>
              <w:ind w:left="-108" w:right="-74"/>
              <w:jc w:val="center"/>
            </w:pPr>
            <w:r>
              <w:t>Міністр внутрішніх справ та інформації УП</w:t>
            </w:r>
          </w:p>
        </w:tc>
      </w:tr>
      <w:tr w:rsidR="003C5319" w:rsidRPr="005E79EC" w:rsidTr="007B471B">
        <w:tc>
          <w:tcPr>
            <w:tcW w:w="608" w:type="dxa"/>
            <w:shd w:val="clear" w:color="auto" w:fill="auto"/>
          </w:tcPr>
          <w:p w:rsidR="003C5319" w:rsidRPr="005E79EC" w:rsidRDefault="003C5319" w:rsidP="007B471B">
            <w:pPr>
              <w:tabs>
                <w:tab w:val="left" w:pos="-108"/>
              </w:tabs>
              <w:ind w:left="-108" w:right="-67"/>
              <w:jc w:val="center"/>
            </w:pPr>
            <w:r>
              <w:t>18.</w:t>
            </w:r>
          </w:p>
        </w:tc>
        <w:tc>
          <w:tcPr>
            <w:tcW w:w="1235" w:type="dxa"/>
            <w:shd w:val="clear" w:color="auto" w:fill="auto"/>
          </w:tcPr>
          <w:p w:rsidR="003C5319" w:rsidRPr="005E79EC" w:rsidRDefault="003C5319" w:rsidP="007B471B">
            <w:pPr>
              <w:jc w:val="center"/>
            </w:pPr>
            <w:r w:rsidRPr="005E79EC">
              <w:t>Протягом року</w:t>
            </w:r>
          </w:p>
        </w:tc>
        <w:tc>
          <w:tcPr>
            <w:tcW w:w="4186" w:type="dxa"/>
            <w:shd w:val="clear" w:color="auto" w:fill="auto"/>
          </w:tcPr>
          <w:p w:rsidR="003C5319" w:rsidRDefault="003C5319" w:rsidP="007B471B">
            <w:pPr>
              <w:spacing w:after="0"/>
              <w:ind w:left="-33"/>
              <w:jc w:val="center"/>
              <w:rPr>
                <w:b/>
                <w:i/>
              </w:rPr>
            </w:pPr>
            <w:r w:rsidRPr="004B09FA">
              <w:rPr>
                <w:b/>
                <w:i/>
              </w:rPr>
              <w:t>Участь у фестивалях і конкурсах різних рівнів</w:t>
            </w:r>
            <w:r>
              <w:rPr>
                <w:b/>
                <w:i/>
              </w:rPr>
              <w:t>:</w:t>
            </w:r>
          </w:p>
          <w:p w:rsidR="003C5319" w:rsidRPr="00045302" w:rsidRDefault="003C5319" w:rsidP="003C5319">
            <w:pPr>
              <w:numPr>
                <w:ilvl w:val="0"/>
                <w:numId w:val="12"/>
              </w:numPr>
              <w:tabs>
                <w:tab w:val="left" w:pos="202"/>
              </w:tabs>
              <w:spacing w:before="0" w:beforeAutospacing="0" w:after="0" w:afterAutospacing="0"/>
              <w:ind w:left="-33" w:hanging="44"/>
            </w:pPr>
            <w:r w:rsidRPr="00660675">
              <w:t>Всеукраїнські фотоконкурси «Світ дитячих посмішок», «Моя Україно!»</w:t>
            </w:r>
          </w:p>
          <w:p w:rsidR="003C5319" w:rsidRPr="00660675" w:rsidRDefault="003C5319" w:rsidP="003C5319">
            <w:pPr>
              <w:numPr>
                <w:ilvl w:val="0"/>
                <w:numId w:val="12"/>
              </w:numPr>
              <w:tabs>
                <w:tab w:val="left" w:pos="202"/>
              </w:tabs>
              <w:spacing w:before="0" w:beforeAutospacing="0" w:after="0" w:afterAutospacing="0"/>
              <w:ind w:left="-33" w:hanging="44"/>
            </w:pPr>
            <w:r w:rsidRPr="00045302">
              <w:t>Всеукраїнський конкурс-виставка декоративно-ужиткового та образо</w:t>
            </w:r>
            <w:r>
              <w:t>-</w:t>
            </w:r>
            <w:r w:rsidRPr="00045302">
              <w:t>творчого мистецтва серед здобувачів освіти закладів освіти «Kreativ.ua»</w:t>
            </w:r>
          </w:p>
          <w:p w:rsidR="003C5319" w:rsidRPr="005E79EC" w:rsidRDefault="003C5319" w:rsidP="007B471B">
            <w:pPr>
              <w:tabs>
                <w:tab w:val="left" w:pos="202"/>
              </w:tabs>
              <w:spacing w:after="0"/>
              <w:ind w:left="-33"/>
            </w:pPr>
          </w:p>
        </w:tc>
        <w:tc>
          <w:tcPr>
            <w:tcW w:w="850" w:type="dxa"/>
            <w:shd w:val="clear" w:color="auto" w:fill="auto"/>
          </w:tcPr>
          <w:p w:rsidR="003C5319" w:rsidRPr="005E79EC" w:rsidRDefault="003C5319" w:rsidP="007B471B">
            <w:pPr>
              <w:ind w:left="-108" w:right="-108"/>
              <w:jc w:val="center"/>
            </w:pPr>
            <w:r>
              <w:t>2-9</w:t>
            </w:r>
          </w:p>
        </w:tc>
        <w:tc>
          <w:tcPr>
            <w:tcW w:w="1970" w:type="dxa"/>
          </w:tcPr>
          <w:p w:rsidR="003C5319" w:rsidRPr="005E79EC" w:rsidRDefault="003C5319" w:rsidP="007B471B">
            <w:pPr>
              <w:spacing w:after="0"/>
              <w:ind w:left="-108" w:right="-108"/>
              <w:jc w:val="center"/>
            </w:pPr>
            <w:r w:rsidRPr="005E79EC">
              <w:t>Обізнаність і самовираження у сфері культури</w:t>
            </w:r>
          </w:p>
          <w:p w:rsidR="003C5319" w:rsidRPr="005E79EC" w:rsidRDefault="003C5319" w:rsidP="007B471B">
            <w:pPr>
              <w:spacing w:after="0"/>
              <w:ind w:left="-108" w:right="-108"/>
              <w:jc w:val="center"/>
            </w:pPr>
            <w:r w:rsidRPr="005E79EC">
              <w:t>Ініціативність і підприємливість</w:t>
            </w:r>
          </w:p>
        </w:tc>
        <w:tc>
          <w:tcPr>
            <w:tcW w:w="2849" w:type="dxa"/>
            <w:shd w:val="clear" w:color="auto" w:fill="auto"/>
          </w:tcPr>
          <w:p w:rsidR="003C5319" w:rsidRPr="005E79EC" w:rsidRDefault="003C5319" w:rsidP="007B471B">
            <w:pPr>
              <w:pStyle w:val="afb"/>
              <w:spacing w:before="0" w:beforeAutospacing="0" w:after="188" w:afterAutospacing="0"/>
              <w:ind w:left="-108" w:right="-108"/>
              <w:jc w:val="center"/>
            </w:pPr>
            <w:r w:rsidRPr="005E79EC">
              <w:t>Ціннісне ставлення до культури і мистецтва</w:t>
            </w:r>
          </w:p>
        </w:tc>
        <w:tc>
          <w:tcPr>
            <w:tcW w:w="1843" w:type="dxa"/>
          </w:tcPr>
          <w:p w:rsidR="003C5319" w:rsidRPr="005B412E" w:rsidRDefault="003C5319" w:rsidP="007B471B">
            <w:pPr>
              <w:spacing w:after="0"/>
              <w:jc w:val="center"/>
            </w:pPr>
            <w:r w:rsidRPr="005B412E">
              <w:t>Художньо-естетичне виховання</w:t>
            </w:r>
          </w:p>
          <w:p w:rsidR="003C5319" w:rsidRPr="00696C09" w:rsidRDefault="003C5319" w:rsidP="007B471B">
            <w:pPr>
              <w:spacing w:after="0"/>
              <w:ind w:left="-108" w:right="-74"/>
              <w:jc w:val="center"/>
            </w:pPr>
          </w:p>
        </w:tc>
        <w:tc>
          <w:tcPr>
            <w:tcW w:w="1910" w:type="dxa"/>
            <w:shd w:val="clear" w:color="auto" w:fill="auto"/>
          </w:tcPr>
          <w:p w:rsidR="003C5319" w:rsidRDefault="003C5319" w:rsidP="007B471B">
            <w:pPr>
              <w:spacing w:after="0"/>
              <w:ind w:left="-108" w:right="-74"/>
              <w:jc w:val="center"/>
            </w:pPr>
            <w:r w:rsidRPr="00696C09">
              <w:t>Педагог-організатор</w:t>
            </w:r>
          </w:p>
          <w:p w:rsidR="003C5319" w:rsidRPr="005E79EC" w:rsidRDefault="003C5319" w:rsidP="007B471B">
            <w:pPr>
              <w:spacing w:after="0"/>
              <w:ind w:left="-108" w:right="-74"/>
              <w:jc w:val="center"/>
            </w:pPr>
            <w:r>
              <w:t>Учнівський парламент</w:t>
            </w:r>
          </w:p>
        </w:tc>
      </w:tr>
      <w:tr w:rsidR="003C5319" w:rsidRPr="005E79EC" w:rsidTr="007B471B">
        <w:tc>
          <w:tcPr>
            <w:tcW w:w="608" w:type="dxa"/>
            <w:shd w:val="clear" w:color="auto" w:fill="auto"/>
          </w:tcPr>
          <w:p w:rsidR="003C5319" w:rsidRPr="005E79EC" w:rsidRDefault="003C5319" w:rsidP="007B471B">
            <w:pPr>
              <w:tabs>
                <w:tab w:val="left" w:pos="-108"/>
              </w:tabs>
              <w:ind w:left="-108" w:right="-67"/>
              <w:jc w:val="center"/>
            </w:pPr>
            <w:r>
              <w:t>19.</w:t>
            </w:r>
          </w:p>
        </w:tc>
        <w:tc>
          <w:tcPr>
            <w:tcW w:w="1235" w:type="dxa"/>
            <w:shd w:val="clear" w:color="auto" w:fill="auto"/>
          </w:tcPr>
          <w:p w:rsidR="003C5319" w:rsidRPr="005E79EC" w:rsidRDefault="003C5319" w:rsidP="007B471B">
            <w:pPr>
              <w:spacing w:after="0"/>
              <w:jc w:val="center"/>
            </w:pPr>
            <w:r w:rsidRPr="005E79EC">
              <w:t>Протягом року</w:t>
            </w:r>
          </w:p>
        </w:tc>
        <w:tc>
          <w:tcPr>
            <w:tcW w:w="4186" w:type="dxa"/>
            <w:shd w:val="clear" w:color="auto" w:fill="auto"/>
          </w:tcPr>
          <w:p w:rsidR="003C5319" w:rsidRPr="004B09FA" w:rsidRDefault="003C5319" w:rsidP="007B471B">
            <w:pPr>
              <w:ind w:left="-175" w:right="-108"/>
              <w:jc w:val="center"/>
              <w:rPr>
                <w:b/>
                <w:i/>
              </w:rPr>
            </w:pPr>
            <w:r w:rsidRPr="004B09FA">
              <w:rPr>
                <w:b/>
                <w:i/>
              </w:rPr>
              <w:t>Розробка та написання методичних  рекомендацій,  сценаріїв,  конкретні творчі справи учнівського колективу, враховуючи традиції школи</w:t>
            </w:r>
          </w:p>
        </w:tc>
        <w:tc>
          <w:tcPr>
            <w:tcW w:w="850" w:type="dxa"/>
            <w:shd w:val="clear" w:color="auto" w:fill="auto"/>
          </w:tcPr>
          <w:p w:rsidR="003C5319" w:rsidRPr="005E79EC" w:rsidRDefault="003C5319" w:rsidP="007B471B">
            <w:pPr>
              <w:ind w:left="-108" w:right="-108"/>
              <w:jc w:val="center"/>
            </w:pPr>
            <w:r>
              <w:t>2-9</w:t>
            </w:r>
          </w:p>
        </w:tc>
        <w:tc>
          <w:tcPr>
            <w:tcW w:w="1970" w:type="dxa"/>
          </w:tcPr>
          <w:p w:rsidR="003C5319" w:rsidRPr="005E79EC" w:rsidRDefault="003C5319" w:rsidP="007B471B">
            <w:pPr>
              <w:ind w:left="-108" w:right="-108"/>
              <w:jc w:val="center"/>
            </w:pPr>
            <w:r w:rsidRPr="005E79EC">
              <w:t>Ініціативність і підприємливість</w:t>
            </w:r>
          </w:p>
        </w:tc>
        <w:tc>
          <w:tcPr>
            <w:tcW w:w="2849" w:type="dxa"/>
            <w:shd w:val="clear" w:color="auto" w:fill="auto"/>
          </w:tcPr>
          <w:p w:rsidR="003C5319" w:rsidRPr="005E79EC" w:rsidRDefault="003C5319" w:rsidP="007B471B">
            <w:pPr>
              <w:spacing w:after="0"/>
              <w:ind w:left="-108" w:right="-108"/>
              <w:jc w:val="center"/>
            </w:pPr>
            <w:r w:rsidRPr="005E79EC">
              <w:t>Ціннісне ставлення до культури і мистецтва</w:t>
            </w:r>
          </w:p>
          <w:p w:rsidR="003C5319" w:rsidRPr="005E79EC" w:rsidRDefault="003C5319" w:rsidP="007B471B">
            <w:pPr>
              <w:pStyle w:val="afb"/>
              <w:spacing w:before="0" w:beforeAutospacing="0" w:after="0" w:afterAutospacing="0"/>
              <w:ind w:left="-108" w:right="-108"/>
              <w:jc w:val="center"/>
            </w:pPr>
            <w:r w:rsidRPr="005E79EC">
              <w:t>Ціннісне ставлення до суспільства і держави</w:t>
            </w:r>
          </w:p>
        </w:tc>
        <w:tc>
          <w:tcPr>
            <w:tcW w:w="1843" w:type="dxa"/>
          </w:tcPr>
          <w:p w:rsidR="003C5319" w:rsidRPr="005B412E" w:rsidRDefault="003C5319" w:rsidP="007B471B">
            <w:pPr>
              <w:spacing w:after="0"/>
              <w:jc w:val="center"/>
            </w:pPr>
            <w:r w:rsidRPr="005B412E">
              <w:t>Художньо-естетичне виховання</w:t>
            </w:r>
          </w:p>
          <w:p w:rsidR="003C5319" w:rsidRPr="00696C09" w:rsidRDefault="003C5319" w:rsidP="007B471B">
            <w:pPr>
              <w:spacing w:after="0"/>
              <w:ind w:left="-108" w:right="-74"/>
              <w:jc w:val="center"/>
            </w:pPr>
          </w:p>
        </w:tc>
        <w:tc>
          <w:tcPr>
            <w:tcW w:w="1910" w:type="dxa"/>
            <w:shd w:val="clear" w:color="auto" w:fill="auto"/>
          </w:tcPr>
          <w:p w:rsidR="003C5319" w:rsidRDefault="003C5319" w:rsidP="007B471B">
            <w:pPr>
              <w:spacing w:after="0"/>
              <w:ind w:left="-108" w:right="-74"/>
              <w:jc w:val="center"/>
            </w:pPr>
            <w:r>
              <w:t>ЗДВР</w:t>
            </w:r>
          </w:p>
          <w:p w:rsidR="003C5319" w:rsidRDefault="003C5319" w:rsidP="007B471B">
            <w:pPr>
              <w:spacing w:after="0"/>
              <w:ind w:left="-108" w:right="-74"/>
              <w:jc w:val="center"/>
            </w:pPr>
            <w:r w:rsidRPr="00696C09">
              <w:t>Педагог-організатор</w:t>
            </w:r>
          </w:p>
          <w:p w:rsidR="003C5319" w:rsidRPr="005E79EC" w:rsidRDefault="003C5319" w:rsidP="007B471B">
            <w:pPr>
              <w:ind w:left="-108" w:right="-74"/>
              <w:jc w:val="center"/>
            </w:pPr>
          </w:p>
        </w:tc>
      </w:tr>
    </w:tbl>
    <w:p w:rsidR="003C5319" w:rsidRDefault="003C5319" w:rsidP="003C5319">
      <w:pPr>
        <w:jc w:val="center"/>
      </w:pPr>
    </w:p>
    <w:p w:rsidR="003C5319" w:rsidRDefault="003C5319" w:rsidP="003C5319">
      <w:pPr>
        <w:spacing w:after="0"/>
        <w:jc w:val="center"/>
        <w:rPr>
          <w:b/>
          <w:i/>
          <w:sz w:val="28"/>
        </w:rPr>
      </w:pPr>
      <w:r>
        <w:rPr>
          <w:b/>
          <w:i/>
          <w:sz w:val="28"/>
        </w:rPr>
        <w:br w:type="page"/>
      </w:r>
    </w:p>
    <w:p w:rsidR="003C5319" w:rsidRPr="0059647B" w:rsidRDefault="003C5319" w:rsidP="003C5319">
      <w:pPr>
        <w:spacing w:after="0"/>
        <w:jc w:val="center"/>
        <w:rPr>
          <w:b/>
          <w:i/>
          <w:sz w:val="28"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1D78E2DC" wp14:editId="41A3C40D">
            <wp:simplePos x="0" y="0"/>
            <wp:positionH relativeFrom="column">
              <wp:posOffset>8123555</wp:posOffset>
            </wp:positionH>
            <wp:positionV relativeFrom="paragraph">
              <wp:posOffset>-262255</wp:posOffset>
            </wp:positionV>
            <wp:extent cx="1010285" cy="1010285"/>
            <wp:effectExtent l="0" t="0" r="0" b="0"/>
            <wp:wrapNone/>
            <wp:docPr id="40" name="Рисунок 40" descr="pngegg (9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ngegg (95)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285" cy="1010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9647B">
        <w:rPr>
          <w:b/>
          <w:i/>
          <w:sz w:val="28"/>
        </w:rPr>
        <w:t>ЛИСТОПАД</w:t>
      </w:r>
      <w:r w:rsidRPr="0059647B">
        <w:rPr>
          <w:b/>
          <w:i/>
          <w:sz w:val="28"/>
        </w:rPr>
        <w:tab/>
      </w:r>
    </w:p>
    <w:p w:rsidR="003C5319" w:rsidRPr="00DF39BD" w:rsidRDefault="003C5319" w:rsidP="003C5319">
      <w:pPr>
        <w:spacing w:after="0"/>
        <w:jc w:val="center"/>
        <w:rPr>
          <w:b/>
          <w:i/>
          <w:sz w:val="28"/>
        </w:rPr>
      </w:pPr>
      <w:r w:rsidRPr="00DF39BD">
        <w:rPr>
          <w:b/>
          <w:i/>
          <w:sz w:val="28"/>
        </w:rPr>
        <w:t>МІСЯЧНИК ЗДОРОВОГО СПОСОБУ ЖИТТЯ</w:t>
      </w:r>
    </w:p>
    <w:p w:rsidR="003C5319" w:rsidRPr="00DF39BD" w:rsidRDefault="003C5319" w:rsidP="003C5319">
      <w:pPr>
        <w:spacing w:after="0"/>
        <w:jc w:val="center"/>
        <w:rPr>
          <w:b/>
          <w:i/>
          <w:sz w:val="28"/>
        </w:rPr>
      </w:pPr>
      <w:r w:rsidRPr="00DF39BD">
        <w:rPr>
          <w:b/>
          <w:i/>
          <w:sz w:val="28"/>
        </w:rPr>
        <w:t xml:space="preserve"> «ЗДОРОВ’Я – РОЗКІШ ДЛЯ ЛЮДИНИ, НАЙБІЛЬША ЦІННІСТЬ У ЖИТТІ»</w:t>
      </w:r>
    </w:p>
    <w:tbl>
      <w:tblPr>
        <w:tblW w:w="15026" w:type="dxa"/>
        <w:tblInd w:w="534" w:type="dxa"/>
        <w:tblBorders>
          <w:top w:val="single" w:sz="8" w:space="0" w:color="0099CC"/>
          <w:left w:val="single" w:sz="8" w:space="0" w:color="0099CC"/>
          <w:bottom w:val="single" w:sz="8" w:space="0" w:color="0099CC"/>
          <w:right w:val="single" w:sz="8" w:space="0" w:color="0099CC"/>
          <w:insideH w:val="single" w:sz="8" w:space="0" w:color="0099CC"/>
          <w:insideV w:val="single" w:sz="8" w:space="0" w:color="0099CC"/>
        </w:tblBorders>
        <w:tblLayout w:type="fixed"/>
        <w:tblLook w:val="04A0" w:firstRow="1" w:lastRow="0" w:firstColumn="1" w:lastColumn="0" w:noHBand="0" w:noVBand="1"/>
      </w:tblPr>
      <w:tblGrid>
        <w:gridCol w:w="595"/>
        <w:gridCol w:w="1203"/>
        <w:gridCol w:w="4063"/>
        <w:gridCol w:w="831"/>
        <w:gridCol w:w="1916"/>
        <w:gridCol w:w="2767"/>
        <w:gridCol w:w="1793"/>
        <w:gridCol w:w="1858"/>
      </w:tblGrid>
      <w:tr w:rsidR="003C5319" w:rsidRPr="005E79EC" w:rsidTr="007B471B">
        <w:trPr>
          <w:trHeight w:val="292"/>
        </w:trPr>
        <w:tc>
          <w:tcPr>
            <w:tcW w:w="608" w:type="dxa"/>
            <w:tcBorders>
              <w:top w:val="single" w:sz="12" w:space="0" w:color="0099CC"/>
              <w:left w:val="single" w:sz="12" w:space="0" w:color="0099CC"/>
              <w:bottom w:val="single" w:sz="12" w:space="0" w:color="0099CC"/>
              <w:right w:val="single" w:sz="12" w:space="0" w:color="0099CC"/>
            </w:tcBorders>
            <w:shd w:val="clear" w:color="auto" w:fill="92CDDC"/>
          </w:tcPr>
          <w:p w:rsidR="003C5319" w:rsidRPr="005E79EC" w:rsidRDefault="003C5319" w:rsidP="007B471B">
            <w:pPr>
              <w:spacing w:after="0"/>
              <w:ind w:left="-108"/>
              <w:jc w:val="center"/>
              <w:rPr>
                <w:b/>
              </w:rPr>
            </w:pPr>
            <w:r w:rsidRPr="005E79EC">
              <w:rPr>
                <w:b/>
              </w:rPr>
              <w:t>№</w:t>
            </w:r>
          </w:p>
        </w:tc>
        <w:tc>
          <w:tcPr>
            <w:tcW w:w="1234" w:type="dxa"/>
            <w:tcBorders>
              <w:top w:val="single" w:sz="12" w:space="0" w:color="0099CC"/>
              <w:left w:val="single" w:sz="12" w:space="0" w:color="0099CC"/>
              <w:bottom w:val="single" w:sz="12" w:space="0" w:color="0099CC"/>
              <w:right w:val="single" w:sz="12" w:space="0" w:color="0099CC"/>
            </w:tcBorders>
            <w:shd w:val="clear" w:color="auto" w:fill="92CDDC"/>
          </w:tcPr>
          <w:p w:rsidR="003C5319" w:rsidRDefault="003C5319" w:rsidP="007B471B">
            <w:pPr>
              <w:spacing w:after="0"/>
              <w:ind w:left="-67" w:right="-108"/>
              <w:jc w:val="center"/>
              <w:rPr>
                <w:b/>
              </w:rPr>
            </w:pPr>
          </w:p>
          <w:p w:rsidR="003C5319" w:rsidRDefault="003C5319" w:rsidP="007B471B">
            <w:pPr>
              <w:spacing w:after="0"/>
              <w:ind w:left="-149" w:right="-108"/>
              <w:jc w:val="center"/>
              <w:rPr>
                <w:b/>
                <w:sz w:val="10"/>
              </w:rPr>
            </w:pPr>
            <w:r w:rsidRPr="005E79EC">
              <w:rPr>
                <w:b/>
              </w:rPr>
              <w:t>Термін виконання</w:t>
            </w:r>
          </w:p>
          <w:p w:rsidR="003C5319" w:rsidRPr="00DF39BD" w:rsidRDefault="003C5319" w:rsidP="007B471B">
            <w:pPr>
              <w:spacing w:after="0"/>
              <w:ind w:left="-67" w:right="-108"/>
              <w:jc w:val="center"/>
              <w:rPr>
                <w:b/>
                <w:sz w:val="10"/>
              </w:rPr>
            </w:pPr>
          </w:p>
        </w:tc>
        <w:tc>
          <w:tcPr>
            <w:tcW w:w="4186" w:type="dxa"/>
            <w:tcBorders>
              <w:top w:val="single" w:sz="12" w:space="0" w:color="0099CC"/>
              <w:left w:val="single" w:sz="12" w:space="0" w:color="0099CC"/>
              <w:bottom w:val="single" w:sz="12" w:space="0" w:color="0099CC"/>
              <w:right w:val="single" w:sz="12" w:space="0" w:color="0099CC"/>
            </w:tcBorders>
            <w:shd w:val="clear" w:color="auto" w:fill="92CDDC"/>
          </w:tcPr>
          <w:p w:rsidR="003C5319" w:rsidRDefault="003C5319" w:rsidP="007B471B">
            <w:pPr>
              <w:spacing w:after="0"/>
              <w:jc w:val="center"/>
              <w:rPr>
                <w:b/>
              </w:rPr>
            </w:pPr>
          </w:p>
          <w:p w:rsidR="003C5319" w:rsidRPr="005E79EC" w:rsidRDefault="003C5319" w:rsidP="007B471B">
            <w:pPr>
              <w:spacing w:after="0"/>
              <w:jc w:val="center"/>
              <w:rPr>
                <w:b/>
              </w:rPr>
            </w:pPr>
            <w:r w:rsidRPr="005E79EC">
              <w:rPr>
                <w:b/>
              </w:rPr>
              <w:t>Зміст виховної діяльності</w:t>
            </w:r>
          </w:p>
        </w:tc>
        <w:tc>
          <w:tcPr>
            <w:tcW w:w="850" w:type="dxa"/>
            <w:tcBorders>
              <w:top w:val="single" w:sz="12" w:space="0" w:color="0099CC"/>
              <w:left w:val="single" w:sz="12" w:space="0" w:color="0099CC"/>
              <w:bottom w:val="single" w:sz="12" w:space="0" w:color="0099CC"/>
              <w:right w:val="single" w:sz="12" w:space="0" w:color="0099CC"/>
            </w:tcBorders>
            <w:shd w:val="clear" w:color="auto" w:fill="92CDDC"/>
          </w:tcPr>
          <w:p w:rsidR="003C5319" w:rsidRDefault="003C5319" w:rsidP="007B471B">
            <w:pPr>
              <w:spacing w:after="0"/>
              <w:ind w:left="-108" w:right="-108"/>
              <w:jc w:val="center"/>
              <w:rPr>
                <w:b/>
              </w:rPr>
            </w:pPr>
          </w:p>
          <w:p w:rsidR="003C5319" w:rsidRPr="005E79EC" w:rsidRDefault="003C5319" w:rsidP="007B471B">
            <w:pPr>
              <w:spacing w:after="0"/>
              <w:ind w:left="-108" w:right="-108"/>
              <w:jc w:val="center"/>
              <w:rPr>
                <w:b/>
              </w:rPr>
            </w:pPr>
            <w:r w:rsidRPr="005E79EC">
              <w:rPr>
                <w:b/>
              </w:rPr>
              <w:t>Клас</w:t>
            </w:r>
            <w:r>
              <w:rPr>
                <w:b/>
              </w:rPr>
              <w:t>и</w:t>
            </w:r>
          </w:p>
        </w:tc>
        <w:tc>
          <w:tcPr>
            <w:tcW w:w="1970" w:type="dxa"/>
            <w:tcBorders>
              <w:top w:val="single" w:sz="12" w:space="0" w:color="0099CC"/>
              <w:left w:val="single" w:sz="12" w:space="0" w:color="0099CC"/>
              <w:bottom w:val="single" w:sz="12" w:space="0" w:color="0099CC"/>
              <w:right w:val="single" w:sz="12" w:space="0" w:color="0099CC"/>
            </w:tcBorders>
            <w:shd w:val="clear" w:color="auto" w:fill="92CDDC"/>
          </w:tcPr>
          <w:p w:rsidR="003C5319" w:rsidRDefault="003C5319" w:rsidP="007B471B">
            <w:pPr>
              <w:spacing w:after="0"/>
              <w:ind w:left="-108" w:right="-108"/>
              <w:jc w:val="center"/>
              <w:rPr>
                <w:b/>
              </w:rPr>
            </w:pPr>
          </w:p>
          <w:p w:rsidR="003C5319" w:rsidRPr="005E79EC" w:rsidRDefault="003C5319" w:rsidP="007B471B">
            <w:pPr>
              <w:spacing w:after="0"/>
              <w:ind w:left="-108" w:right="-108"/>
              <w:jc w:val="center"/>
              <w:rPr>
                <w:b/>
              </w:rPr>
            </w:pPr>
            <w:r w:rsidRPr="005E79EC">
              <w:rPr>
                <w:b/>
              </w:rPr>
              <w:t>Ключова компетентність</w:t>
            </w:r>
          </w:p>
        </w:tc>
        <w:tc>
          <w:tcPr>
            <w:tcW w:w="2849" w:type="dxa"/>
            <w:tcBorders>
              <w:top w:val="single" w:sz="12" w:space="0" w:color="0099CC"/>
              <w:left w:val="single" w:sz="12" w:space="0" w:color="0099CC"/>
              <w:bottom w:val="single" w:sz="12" w:space="0" w:color="0099CC"/>
              <w:right w:val="single" w:sz="12" w:space="0" w:color="0099CC"/>
            </w:tcBorders>
            <w:shd w:val="clear" w:color="auto" w:fill="92CDDC"/>
          </w:tcPr>
          <w:p w:rsidR="003C5319" w:rsidRDefault="003C5319" w:rsidP="007B471B">
            <w:pPr>
              <w:spacing w:after="0"/>
              <w:ind w:left="-108" w:right="-108"/>
              <w:jc w:val="center"/>
              <w:rPr>
                <w:b/>
              </w:rPr>
            </w:pPr>
          </w:p>
          <w:p w:rsidR="003C5319" w:rsidRPr="005E79EC" w:rsidRDefault="003C5319" w:rsidP="007B471B">
            <w:pPr>
              <w:spacing w:after="0"/>
              <w:ind w:left="-108" w:right="-108"/>
              <w:jc w:val="center"/>
              <w:rPr>
                <w:b/>
              </w:rPr>
            </w:pPr>
            <w:r w:rsidRPr="005E79EC">
              <w:rPr>
                <w:b/>
              </w:rPr>
              <w:t>Ціннісні ставлення та практичні здатності</w:t>
            </w:r>
          </w:p>
        </w:tc>
        <w:tc>
          <w:tcPr>
            <w:tcW w:w="1843" w:type="dxa"/>
            <w:tcBorders>
              <w:top w:val="single" w:sz="12" w:space="0" w:color="0099CC"/>
              <w:left w:val="single" w:sz="12" w:space="0" w:color="0099CC"/>
              <w:bottom w:val="single" w:sz="12" w:space="0" w:color="0099CC"/>
              <w:right w:val="single" w:sz="12" w:space="0" w:color="0099CC"/>
            </w:tcBorders>
            <w:shd w:val="clear" w:color="auto" w:fill="92CDDC"/>
          </w:tcPr>
          <w:p w:rsidR="003C5319" w:rsidRDefault="003C5319" w:rsidP="007B471B">
            <w:pPr>
              <w:spacing w:after="0"/>
              <w:ind w:left="-108" w:right="-74"/>
              <w:jc w:val="center"/>
              <w:rPr>
                <w:b/>
              </w:rPr>
            </w:pPr>
          </w:p>
          <w:p w:rsidR="003C5319" w:rsidRPr="005E79EC" w:rsidRDefault="003C5319" w:rsidP="007B471B">
            <w:pPr>
              <w:spacing w:after="0"/>
              <w:ind w:left="-108" w:right="-74"/>
              <w:jc w:val="center"/>
              <w:rPr>
                <w:b/>
              </w:rPr>
            </w:pPr>
            <w:r>
              <w:rPr>
                <w:b/>
              </w:rPr>
              <w:t>Напрями виховної роботи</w:t>
            </w:r>
          </w:p>
        </w:tc>
        <w:tc>
          <w:tcPr>
            <w:tcW w:w="1910" w:type="dxa"/>
            <w:tcBorders>
              <w:top w:val="single" w:sz="12" w:space="0" w:color="0099CC"/>
              <w:left w:val="single" w:sz="12" w:space="0" w:color="0099CC"/>
              <w:bottom w:val="single" w:sz="12" w:space="0" w:color="0099CC"/>
              <w:right w:val="single" w:sz="12" w:space="0" w:color="0099CC"/>
            </w:tcBorders>
            <w:shd w:val="clear" w:color="auto" w:fill="92CDDC"/>
          </w:tcPr>
          <w:p w:rsidR="003C5319" w:rsidRDefault="003C5319" w:rsidP="007B471B">
            <w:pPr>
              <w:spacing w:after="0"/>
              <w:ind w:left="-108" w:right="-74"/>
              <w:jc w:val="center"/>
              <w:rPr>
                <w:b/>
              </w:rPr>
            </w:pPr>
          </w:p>
          <w:p w:rsidR="003C5319" w:rsidRPr="005E79EC" w:rsidRDefault="003C5319" w:rsidP="007B471B">
            <w:pPr>
              <w:spacing w:after="0"/>
              <w:ind w:left="-108" w:right="-74"/>
              <w:jc w:val="center"/>
              <w:rPr>
                <w:b/>
              </w:rPr>
            </w:pPr>
            <w:r w:rsidRPr="005E79EC">
              <w:rPr>
                <w:b/>
              </w:rPr>
              <w:t>Відповідальні</w:t>
            </w:r>
          </w:p>
        </w:tc>
      </w:tr>
      <w:tr w:rsidR="003C5319" w:rsidRPr="005E79EC" w:rsidTr="007B471B">
        <w:trPr>
          <w:trHeight w:val="292"/>
        </w:trPr>
        <w:tc>
          <w:tcPr>
            <w:tcW w:w="608" w:type="dxa"/>
            <w:tcBorders>
              <w:top w:val="single" w:sz="12" w:space="0" w:color="0099CC"/>
            </w:tcBorders>
            <w:shd w:val="clear" w:color="auto" w:fill="auto"/>
          </w:tcPr>
          <w:p w:rsidR="003C5319" w:rsidRPr="005E79EC" w:rsidRDefault="003C5319" w:rsidP="007B471B">
            <w:pPr>
              <w:tabs>
                <w:tab w:val="left" w:pos="50"/>
              </w:tabs>
              <w:spacing w:after="0"/>
              <w:jc w:val="center"/>
            </w:pPr>
            <w:r>
              <w:t>1.</w:t>
            </w:r>
          </w:p>
        </w:tc>
        <w:tc>
          <w:tcPr>
            <w:tcW w:w="1234" w:type="dxa"/>
            <w:tcBorders>
              <w:top w:val="single" w:sz="12" w:space="0" w:color="0099CC"/>
            </w:tcBorders>
            <w:shd w:val="clear" w:color="auto" w:fill="auto"/>
          </w:tcPr>
          <w:p w:rsidR="003C5319" w:rsidRPr="005E79EC" w:rsidRDefault="003C5319" w:rsidP="007B471B">
            <w:pPr>
              <w:spacing w:after="0"/>
              <w:ind w:left="-149" w:right="-108"/>
              <w:jc w:val="center"/>
            </w:pPr>
            <w:r>
              <w:t>01.11 – 30.11</w:t>
            </w:r>
          </w:p>
        </w:tc>
        <w:tc>
          <w:tcPr>
            <w:tcW w:w="4186" w:type="dxa"/>
            <w:tcBorders>
              <w:top w:val="single" w:sz="12" w:space="0" w:color="0099CC"/>
            </w:tcBorders>
            <w:shd w:val="clear" w:color="auto" w:fill="auto"/>
          </w:tcPr>
          <w:p w:rsidR="003C5319" w:rsidRPr="00A325F9" w:rsidRDefault="003C5319" w:rsidP="007B471B">
            <w:pPr>
              <w:tabs>
                <w:tab w:val="left" w:pos="-175"/>
                <w:tab w:val="left" w:pos="400"/>
                <w:tab w:val="left" w:pos="3040"/>
              </w:tabs>
              <w:spacing w:after="0"/>
              <w:ind w:left="-175" w:right="-108"/>
              <w:jc w:val="center"/>
              <w:rPr>
                <w:b/>
                <w:i/>
                <w:color w:val="212121"/>
              </w:rPr>
            </w:pPr>
            <w:r w:rsidRPr="00A325F9">
              <w:rPr>
                <w:b/>
                <w:i/>
                <w:color w:val="212121"/>
              </w:rPr>
              <w:t>Проєкт «Здоровим бути модно!»</w:t>
            </w:r>
          </w:p>
          <w:p w:rsidR="003C5319" w:rsidRDefault="003C5319" w:rsidP="007B471B">
            <w:pPr>
              <w:tabs>
                <w:tab w:val="left" w:pos="-33"/>
                <w:tab w:val="left" w:pos="400"/>
                <w:tab w:val="left" w:pos="3040"/>
              </w:tabs>
              <w:spacing w:after="0"/>
              <w:ind w:left="-33" w:right="-108"/>
              <w:jc w:val="center"/>
              <w:rPr>
                <w:color w:val="212121"/>
              </w:rPr>
            </w:pPr>
            <w:r>
              <w:rPr>
                <w:color w:val="212121"/>
              </w:rPr>
              <w:t>в рамках м</w:t>
            </w:r>
            <w:r w:rsidRPr="00E258EF">
              <w:rPr>
                <w:color w:val="212121"/>
              </w:rPr>
              <w:t>ісячник</w:t>
            </w:r>
            <w:r>
              <w:rPr>
                <w:color w:val="212121"/>
              </w:rPr>
              <w:t>а здорового способу :</w:t>
            </w:r>
          </w:p>
          <w:p w:rsidR="003C5319" w:rsidRDefault="003C5319" w:rsidP="003C5319">
            <w:pPr>
              <w:numPr>
                <w:ilvl w:val="0"/>
                <w:numId w:val="13"/>
              </w:numPr>
              <w:tabs>
                <w:tab w:val="left" w:pos="-33"/>
                <w:tab w:val="left" w:pos="242"/>
                <w:tab w:val="left" w:pos="400"/>
                <w:tab w:val="left" w:pos="3040"/>
              </w:tabs>
              <w:spacing w:before="0" w:beforeAutospacing="0" w:after="0" w:afterAutospacing="0"/>
              <w:ind w:left="-33" w:right="-108" w:hanging="11"/>
              <w:rPr>
                <w:color w:val="212121"/>
              </w:rPr>
            </w:pPr>
            <w:r>
              <w:rPr>
                <w:color w:val="212121"/>
              </w:rPr>
              <w:t>Відеомесендж «Здоровим бути модно»</w:t>
            </w:r>
          </w:p>
          <w:p w:rsidR="003C5319" w:rsidRDefault="003C5319" w:rsidP="003C5319">
            <w:pPr>
              <w:numPr>
                <w:ilvl w:val="0"/>
                <w:numId w:val="13"/>
              </w:numPr>
              <w:tabs>
                <w:tab w:val="left" w:pos="-33"/>
                <w:tab w:val="left" w:pos="242"/>
                <w:tab w:val="left" w:pos="400"/>
                <w:tab w:val="left" w:pos="3040"/>
              </w:tabs>
              <w:spacing w:before="0" w:beforeAutospacing="0" w:after="0" w:afterAutospacing="0"/>
              <w:ind w:left="-33" w:right="-108" w:hanging="11"/>
              <w:rPr>
                <w:color w:val="212121"/>
              </w:rPr>
            </w:pPr>
            <w:r>
              <w:rPr>
                <w:color w:val="212121"/>
              </w:rPr>
              <w:t>Конкурс відеороликів «Естетично та корисно»(презентація корисних страв)</w:t>
            </w:r>
          </w:p>
          <w:p w:rsidR="003C5319" w:rsidRDefault="003C5319" w:rsidP="003C5319">
            <w:pPr>
              <w:numPr>
                <w:ilvl w:val="0"/>
                <w:numId w:val="13"/>
              </w:numPr>
              <w:tabs>
                <w:tab w:val="left" w:pos="-33"/>
                <w:tab w:val="left" w:pos="242"/>
                <w:tab w:val="left" w:pos="400"/>
                <w:tab w:val="left" w:pos="3040"/>
              </w:tabs>
              <w:spacing w:before="0" w:beforeAutospacing="0" w:after="0" w:afterAutospacing="0"/>
              <w:ind w:left="-33" w:right="-108" w:hanging="11"/>
              <w:rPr>
                <w:color w:val="212121"/>
              </w:rPr>
            </w:pPr>
            <w:r w:rsidRPr="008A0F08">
              <w:rPr>
                <w:color w:val="212121"/>
              </w:rPr>
              <w:t>Інформ-дайжест «</w:t>
            </w:r>
            <w:r>
              <w:rPr>
                <w:color w:val="212121"/>
              </w:rPr>
              <w:t>Як укрі</w:t>
            </w:r>
            <w:r w:rsidRPr="008A0F08">
              <w:rPr>
                <w:color w:val="212121"/>
              </w:rPr>
              <w:t>пити імунітет»</w:t>
            </w:r>
          </w:p>
          <w:p w:rsidR="003C5319" w:rsidRPr="008A0F08" w:rsidRDefault="003C5319" w:rsidP="003C5319">
            <w:pPr>
              <w:numPr>
                <w:ilvl w:val="0"/>
                <w:numId w:val="13"/>
              </w:numPr>
              <w:tabs>
                <w:tab w:val="left" w:pos="-33"/>
                <w:tab w:val="left" w:pos="242"/>
                <w:tab w:val="left" w:pos="400"/>
                <w:tab w:val="left" w:pos="3040"/>
              </w:tabs>
              <w:spacing w:before="0" w:beforeAutospacing="0" w:after="0" w:afterAutospacing="0"/>
              <w:ind w:left="-33" w:right="-108" w:hanging="11"/>
              <w:rPr>
                <w:color w:val="212121"/>
              </w:rPr>
            </w:pPr>
            <w:r>
              <w:t>Конкурс фотоколажів</w:t>
            </w:r>
            <w:r w:rsidRPr="00442D4A">
              <w:t xml:space="preserve"> </w:t>
            </w:r>
            <w:r w:rsidRPr="00601A92">
              <w:t>«Ми обираємо здоров’я».</w:t>
            </w:r>
          </w:p>
        </w:tc>
        <w:tc>
          <w:tcPr>
            <w:tcW w:w="850" w:type="dxa"/>
            <w:tcBorders>
              <w:top w:val="single" w:sz="12" w:space="0" w:color="0099CC"/>
            </w:tcBorders>
            <w:shd w:val="clear" w:color="auto" w:fill="auto"/>
          </w:tcPr>
          <w:p w:rsidR="003C5319" w:rsidRDefault="003C5319" w:rsidP="007B471B">
            <w:pPr>
              <w:spacing w:after="0"/>
              <w:ind w:left="-108" w:right="-108"/>
              <w:jc w:val="center"/>
            </w:pPr>
            <w:r>
              <w:t>2-9</w:t>
            </w:r>
          </w:p>
          <w:p w:rsidR="003C5319" w:rsidRDefault="003C5319" w:rsidP="007B471B">
            <w:pPr>
              <w:spacing w:after="0"/>
              <w:ind w:left="-108" w:right="-108"/>
              <w:jc w:val="center"/>
            </w:pPr>
          </w:p>
          <w:p w:rsidR="003C5319" w:rsidRDefault="003C5319" w:rsidP="007B471B">
            <w:pPr>
              <w:spacing w:after="0"/>
              <w:ind w:left="-108" w:right="-108"/>
              <w:jc w:val="center"/>
            </w:pPr>
            <w:r>
              <w:t xml:space="preserve">9 </w:t>
            </w:r>
          </w:p>
          <w:p w:rsidR="003C5319" w:rsidRDefault="003C5319" w:rsidP="007B471B">
            <w:pPr>
              <w:spacing w:after="0"/>
              <w:ind w:left="-108" w:right="-108"/>
              <w:jc w:val="center"/>
            </w:pPr>
          </w:p>
          <w:p w:rsidR="003C5319" w:rsidRDefault="003C5319" w:rsidP="007B471B">
            <w:pPr>
              <w:spacing w:after="0"/>
              <w:ind w:left="-108" w:right="-108"/>
              <w:jc w:val="center"/>
            </w:pPr>
            <w:r>
              <w:t>5 – 9</w:t>
            </w:r>
          </w:p>
          <w:p w:rsidR="003C5319" w:rsidRDefault="003C5319" w:rsidP="007B471B">
            <w:pPr>
              <w:spacing w:after="0"/>
              <w:ind w:left="-108" w:right="-108"/>
              <w:jc w:val="center"/>
            </w:pPr>
          </w:p>
          <w:p w:rsidR="003C5319" w:rsidRDefault="003C5319" w:rsidP="007B471B">
            <w:pPr>
              <w:spacing w:after="0"/>
              <w:ind w:left="-108" w:right="-108"/>
              <w:jc w:val="center"/>
            </w:pPr>
            <w:r>
              <w:t>2-9</w:t>
            </w:r>
          </w:p>
          <w:p w:rsidR="003C5319" w:rsidRDefault="003C5319" w:rsidP="007B471B">
            <w:pPr>
              <w:spacing w:after="0"/>
              <w:ind w:left="-108" w:right="-108"/>
              <w:jc w:val="center"/>
            </w:pPr>
          </w:p>
          <w:p w:rsidR="003C5319" w:rsidRPr="005E79EC" w:rsidRDefault="003C5319" w:rsidP="007B471B">
            <w:pPr>
              <w:spacing w:after="0"/>
              <w:ind w:left="-108" w:right="-108"/>
              <w:jc w:val="center"/>
            </w:pPr>
            <w:r>
              <w:t xml:space="preserve">2 – 4 </w:t>
            </w:r>
          </w:p>
        </w:tc>
        <w:tc>
          <w:tcPr>
            <w:tcW w:w="1970" w:type="dxa"/>
            <w:tcBorders>
              <w:top w:val="single" w:sz="12" w:space="0" w:color="0099CC"/>
            </w:tcBorders>
          </w:tcPr>
          <w:p w:rsidR="003C5319" w:rsidRPr="004A41B0" w:rsidRDefault="003C5319" w:rsidP="007B471B">
            <w:pPr>
              <w:spacing w:after="0"/>
              <w:jc w:val="center"/>
            </w:pPr>
            <w:r w:rsidRPr="004A41B0">
              <w:t>Екологічна грамотність і здорове життя</w:t>
            </w:r>
          </w:p>
          <w:p w:rsidR="003C5319" w:rsidRPr="005E79EC" w:rsidRDefault="003C5319" w:rsidP="007B471B">
            <w:pPr>
              <w:spacing w:after="0"/>
              <w:ind w:left="-108" w:right="-108"/>
              <w:jc w:val="center"/>
            </w:pPr>
          </w:p>
        </w:tc>
        <w:tc>
          <w:tcPr>
            <w:tcW w:w="2849" w:type="dxa"/>
            <w:tcBorders>
              <w:top w:val="single" w:sz="12" w:space="0" w:color="0099CC"/>
            </w:tcBorders>
            <w:shd w:val="clear" w:color="auto" w:fill="auto"/>
          </w:tcPr>
          <w:p w:rsidR="003C5319" w:rsidRDefault="003C5319" w:rsidP="007B471B">
            <w:pPr>
              <w:pStyle w:val="afb"/>
              <w:spacing w:before="0" w:beforeAutospacing="0" w:after="0" w:afterAutospacing="0"/>
              <w:jc w:val="center"/>
              <w:rPr>
                <w:rFonts w:ascii="Roboto" w:hAnsi="Roboto"/>
                <w:color w:val="333333"/>
              </w:rPr>
            </w:pPr>
            <w:r>
              <w:rPr>
                <w:rFonts w:ascii="Roboto" w:hAnsi="Roboto"/>
                <w:color w:val="333333"/>
              </w:rPr>
              <w:t>Ціннісне ставлення до себе</w:t>
            </w:r>
          </w:p>
          <w:p w:rsidR="003C5319" w:rsidRDefault="003C5319" w:rsidP="007B471B">
            <w:pPr>
              <w:pStyle w:val="afb"/>
              <w:spacing w:before="0" w:beforeAutospacing="0" w:after="0" w:afterAutospacing="0"/>
              <w:jc w:val="center"/>
              <w:rPr>
                <w:rFonts w:ascii="Roboto" w:hAnsi="Roboto"/>
                <w:color w:val="333333"/>
              </w:rPr>
            </w:pPr>
            <w:r w:rsidRPr="00A325F9">
              <w:rPr>
                <w:rFonts w:ascii="Roboto" w:hAnsi="Roboto"/>
                <w:color w:val="333333"/>
              </w:rPr>
              <w:t>Ціннісне  ставлення до здоров'я</w:t>
            </w:r>
          </w:p>
          <w:p w:rsidR="003C5319" w:rsidRPr="005E79EC" w:rsidRDefault="003C5319" w:rsidP="007B471B">
            <w:pPr>
              <w:spacing w:after="0"/>
              <w:ind w:left="-108" w:right="-108"/>
              <w:jc w:val="center"/>
            </w:pPr>
          </w:p>
        </w:tc>
        <w:tc>
          <w:tcPr>
            <w:tcW w:w="1843" w:type="dxa"/>
            <w:tcBorders>
              <w:top w:val="single" w:sz="12" w:space="0" w:color="0099CC"/>
            </w:tcBorders>
          </w:tcPr>
          <w:p w:rsidR="003C5319" w:rsidRPr="005B412E" w:rsidRDefault="003C5319" w:rsidP="007B471B">
            <w:pPr>
              <w:spacing w:after="0"/>
              <w:jc w:val="center"/>
              <w:rPr>
                <w:bCs/>
                <w:iCs/>
              </w:rPr>
            </w:pPr>
            <w:r w:rsidRPr="005B412E">
              <w:rPr>
                <w:bCs/>
                <w:iCs/>
              </w:rPr>
              <w:t>Фізичне виховання</w:t>
            </w:r>
          </w:p>
          <w:p w:rsidR="003C5319" w:rsidRPr="005E79EC" w:rsidRDefault="003C5319" w:rsidP="007B471B">
            <w:pPr>
              <w:spacing w:after="0"/>
              <w:ind w:left="-108" w:right="-74"/>
              <w:jc w:val="center"/>
            </w:pPr>
          </w:p>
        </w:tc>
        <w:tc>
          <w:tcPr>
            <w:tcW w:w="1910" w:type="dxa"/>
            <w:tcBorders>
              <w:top w:val="single" w:sz="12" w:space="0" w:color="0099CC"/>
            </w:tcBorders>
            <w:shd w:val="clear" w:color="auto" w:fill="auto"/>
          </w:tcPr>
          <w:p w:rsidR="003C5319" w:rsidRDefault="003C5319" w:rsidP="007B471B">
            <w:pPr>
              <w:spacing w:after="0"/>
              <w:ind w:left="-108" w:right="-74"/>
              <w:jc w:val="center"/>
              <w:rPr>
                <w:lang w:val="en-US"/>
              </w:rPr>
            </w:pPr>
            <w:r w:rsidRPr="0017477D">
              <w:t>Педагог-організатор</w:t>
            </w:r>
          </w:p>
          <w:p w:rsidR="003C5319" w:rsidRPr="00CB3CDC" w:rsidRDefault="003C5319" w:rsidP="007B471B">
            <w:pPr>
              <w:spacing w:after="0"/>
              <w:ind w:left="-108" w:right="-74"/>
              <w:jc w:val="center"/>
            </w:pPr>
            <w:r w:rsidRPr="00CB3CDC">
              <w:rPr>
                <w:lang w:val="de-LI"/>
              </w:rPr>
              <w:t>Міністр спорту та</w:t>
            </w:r>
            <w:r w:rsidRPr="00CB3CDC">
              <w:t xml:space="preserve"> здоров’я</w:t>
            </w:r>
            <w:r w:rsidRPr="00CB3CDC">
              <w:rPr>
                <w:lang w:val="de-LI"/>
              </w:rPr>
              <w:t xml:space="preserve"> </w:t>
            </w:r>
            <w:r>
              <w:t>УП</w:t>
            </w:r>
          </w:p>
          <w:p w:rsidR="003C5319" w:rsidRPr="005E79EC" w:rsidRDefault="003C5319" w:rsidP="007B471B">
            <w:pPr>
              <w:spacing w:after="0"/>
              <w:ind w:left="-108" w:right="-74"/>
              <w:jc w:val="center"/>
            </w:pPr>
          </w:p>
        </w:tc>
      </w:tr>
      <w:tr w:rsidR="003C5319" w:rsidRPr="005E79EC" w:rsidTr="007B471B">
        <w:trPr>
          <w:trHeight w:val="292"/>
        </w:trPr>
        <w:tc>
          <w:tcPr>
            <w:tcW w:w="608" w:type="dxa"/>
            <w:shd w:val="clear" w:color="auto" w:fill="auto"/>
          </w:tcPr>
          <w:p w:rsidR="003C5319" w:rsidRDefault="003C5319" w:rsidP="007B471B">
            <w:pPr>
              <w:tabs>
                <w:tab w:val="left" w:pos="50"/>
              </w:tabs>
              <w:spacing w:after="0"/>
              <w:jc w:val="center"/>
            </w:pPr>
          </w:p>
        </w:tc>
        <w:tc>
          <w:tcPr>
            <w:tcW w:w="1234" w:type="dxa"/>
            <w:shd w:val="clear" w:color="auto" w:fill="auto"/>
          </w:tcPr>
          <w:p w:rsidR="003C5319" w:rsidRDefault="003C5319" w:rsidP="007B471B">
            <w:pPr>
              <w:tabs>
                <w:tab w:val="left" w:pos="50"/>
              </w:tabs>
              <w:spacing w:after="0"/>
              <w:ind w:left="-149" w:right="-108"/>
              <w:jc w:val="center"/>
            </w:pPr>
            <w:r w:rsidRPr="00900581">
              <w:t>04.11</w:t>
            </w:r>
          </w:p>
        </w:tc>
        <w:tc>
          <w:tcPr>
            <w:tcW w:w="4186" w:type="dxa"/>
            <w:shd w:val="clear" w:color="auto" w:fill="auto"/>
          </w:tcPr>
          <w:p w:rsidR="003C5319" w:rsidRPr="001E41AE" w:rsidRDefault="003C5319" w:rsidP="007B471B">
            <w:pPr>
              <w:spacing w:after="0"/>
              <w:jc w:val="center"/>
              <w:rPr>
                <w:b/>
                <w:i/>
              </w:rPr>
            </w:pPr>
            <w:r w:rsidRPr="001E41AE">
              <w:rPr>
                <w:b/>
                <w:i/>
              </w:rPr>
              <w:t xml:space="preserve">Благодійна селфі-акція </w:t>
            </w:r>
          </w:p>
          <w:p w:rsidR="003C5319" w:rsidRPr="001E41AE" w:rsidRDefault="003C5319" w:rsidP="007B471B">
            <w:pPr>
              <w:spacing w:after="0"/>
              <w:jc w:val="center"/>
              <w:rPr>
                <w:b/>
                <w:i/>
              </w:rPr>
            </w:pPr>
            <w:r w:rsidRPr="001E41AE">
              <w:rPr>
                <w:b/>
                <w:i/>
              </w:rPr>
              <w:t xml:space="preserve">«Не кидай тваринку у біді» </w:t>
            </w:r>
          </w:p>
          <w:p w:rsidR="003C5319" w:rsidRDefault="003C5319" w:rsidP="007B471B">
            <w:pPr>
              <w:spacing w:after="0"/>
              <w:jc w:val="center"/>
            </w:pPr>
            <w:r>
              <w:lastRenderedPageBreak/>
              <w:t xml:space="preserve">до Всесвітнього тварин </w:t>
            </w:r>
          </w:p>
          <w:p w:rsidR="003C5319" w:rsidRPr="00CC5609" w:rsidRDefault="003C5319" w:rsidP="007B471B">
            <w:pPr>
              <w:spacing w:after="0"/>
              <w:jc w:val="center"/>
              <w:rPr>
                <w:b/>
                <w:i/>
              </w:rPr>
            </w:pPr>
          </w:p>
        </w:tc>
        <w:tc>
          <w:tcPr>
            <w:tcW w:w="850" w:type="dxa"/>
            <w:shd w:val="clear" w:color="auto" w:fill="auto"/>
          </w:tcPr>
          <w:p w:rsidR="003C5319" w:rsidRDefault="003C5319" w:rsidP="007B471B">
            <w:pPr>
              <w:tabs>
                <w:tab w:val="left" w:pos="984"/>
              </w:tabs>
              <w:ind w:left="-108" w:right="-108"/>
              <w:jc w:val="center"/>
            </w:pPr>
            <w:r>
              <w:lastRenderedPageBreak/>
              <w:t>2-9</w:t>
            </w:r>
          </w:p>
        </w:tc>
        <w:tc>
          <w:tcPr>
            <w:tcW w:w="1970" w:type="dxa"/>
          </w:tcPr>
          <w:p w:rsidR="003C5319" w:rsidRPr="004A41B0" w:rsidRDefault="003C5319" w:rsidP="007B471B">
            <w:pPr>
              <w:spacing w:after="0"/>
              <w:jc w:val="center"/>
            </w:pPr>
            <w:r w:rsidRPr="004A41B0">
              <w:t>Екологічна грамотність і здорове життя</w:t>
            </w:r>
          </w:p>
          <w:p w:rsidR="003C5319" w:rsidRPr="0017477D" w:rsidRDefault="003C5319" w:rsidP="007B471B">
            <w:pPr>
              <w:ind w:left="-108" w:right="-108"/>
              <w:jc w:val="center"/>
            </w:pPr>
          </w:p>
        </w:tc>
        <w:tc>
          <w:tcPr>
            <w:tcW w:w="2849" w:type="dxa"/>
            <w:shd w:val="clear" w:color="auto" w:fill="auto"/>
          </w:tcPr>
          <w:p w:rsidR="003C5319" w:rsidRDefault="003C5319" w:rsidP="007B471B">
            <w:pPr>
              <w:pStyle w:val="afb"/>
              <w:spacing w:before="0" w:beforeAutospacing="0" w:after="188" w:afterAutospacing="0"/>
              <w:rPr>
                <w:rFonts w:ascii="Roboto" w:hAnsi="Roboto"/>
                <w:color w:val="333333"/>
              </w:rPr>
            </w:pPr>
            <w:r>
              <w:rPr>
                <w:rFonts w:ascii="Roboto" w:hAnsi="Roboto"/>
                <w:color w:val="333333"/>
              </w:rPr>
              <w:lastRenderedPageBreak/>
              <w:t>Ціннісне ставлення до природи</w:t>
            </w:r>
          </w:p>
          <w:p w:rsidR="003C5319" w:rsidRPr="00865F02" w:rsidRDefault="003C5319" w:rsidP="007B471B">
            <w:pPr>
              <w:pStyle w:val="afb"/>
              <w:spacing w:before="0" w:beforeAutospacing="0" w:after="188" w:afterAutospacing="0"/>
              <w:ind w:left="-108" w:right="-108"/>
              <w:jc w:val="center"/>
              <w:rPr>
                <w:rFonts w:ascii="Roboto" w:hAnsi="Roboto"/>
                <w:color w:val="333333"/>
              </w:rPr>
            </w:pPr>
          </w:p>
        </w:tc>
        <w:tc>
          <w:tcPr>
            <w:tcW w:w="1843" w:type="dxa"/>
          </w:tcPr>
          <w:p w:rsidR="003C5319" w:rsidRPr="005B412E" w:rsidRDefault="003C5319" w:rsidP="007B471B">
            <w:pPr>
              <w:spacing w:after="0"/>
            </w:pPr>
            <w:r w:rsidRPr="005B412E">
              <w:t>Екологічне виховання</w:t>
            </w:r>
          </w:p>
          <w:p w:rsidR="003C5319" w:rsidRPr="0017477D" w:rsidRDefault="003C5319" w:rsidP="007B471B">
            <w:pPr>
              <w:spacing w:after="0"/>
              <w:ind w:left="-108" w:right="-74"/>
              <w:jc w:val="center"/>
            </w:pPr>
          </w:p>
        </w:tc>
        <w:tc>
          <w:tcPr>
            <w:tcW w:w="1910" w:type="dxa"/>
            <w:shd w:val="clear" w:color="auto" w:fill="auto"/>
          </w:tcPr>
          <w:p w:rsidR="003C5319" w:rsidRPr="001A21E2" w:rsidRDefault="003C5319" w:rsidP="007B471B">
            <w:pPr>
              <w:spacing w:after="0"/>
              <w:ind w:left="-108" w:right="-74"/>
              <w:jc w:val="center"/>
            </w:pPr>
            <w:r w:rsidRPr="0017477D">
              <w:t>Педагог-організатор</w:t>
            </w:r>
          </w:p>
          <w:p w:rsidR="003C5319" w:rsidRDefault="003C5319" w:rsidP="007B471B">
            <w:pPr>
              <w:spacing w:after="0"/>
              <w:ind w:left="-108" w:right="-74"/>
              <w:jc w:val="center"/>
            </w:pPr>
            <w:r>
              <w:t xml:space="preserve">Міністр екології </w:t>
            </w:r>
            <w:r>
              <w:lastRenderedPageBreak/>
              <w:t>УП</w:t>
            </w:r>
          </w:p>
          <w:p w:rsidR="003C5319" w:rsidRPr="0017477D" w:rsidRDefault="003C5319" w:rsidP="007B471B">
            <w:pPr>
              <w:spacing w:after="0"/>
              <w:ind w:left="-108" w:right="-74"/>
              <w:jc w:val="center"/>
            </w:pPr>
            <w:r>
              <w:t>Голова благодійного руху «Добрі сердечка»</w:t>
            </w:r>
          </w:p>
        </w:tc>
      </w:tr>
      <w:tr w:rsidR="003C5319" w:rsidRPr="005E79EC" w:rsidTr="007B471B">
        <w:trPr>
          <w:trHeight w:val="292"/>
        </w:trPr>
        <w:tc>
          <w:tcPr>
            <w:tcW w:w="608" w:type="dxa"/>
            <w:shd w:val="clear" w:color="auto" w:fill="auto"/>
          </w:tcPr>
          <w:p w:rsidR="003C5319" w:rsidRPr="0017477D" w:rsidRDefault="003C5319" w:rsidP="007B471B">
            <w:pPr>
              <w:tabs>
                <w:tab w:val="left" w:pos="50"/>
              </w:tabs>
              <w:spacing w:after="0"/>
              <w:jc w:val="center"/>
            </w:pPr>
            <w:r>
              <w:lastRenderedPageBreak/>
              <w:t>2.</w:t>
            </w:r>
          </w:p>
        </w:tc>
        <w:tc>
          <w:tcPr>
            <w:tcW w:w="1234" w:type="dxa"/>
            <w:shd w:val="clear" w:color="auto" w:fill="auto"/>
          </w:tcPr>
          <w:p w:rsidR="003C5319" w:rsidRPr="0017477D" w:rsidRDefault="003C5319" w:rsidP="007B471B">
            <w:pPr>
              <w:tabs>
                <w:tab w:val="left" w:pos="50"/>
              </w:tabs>
              <w:spacing w:after="0"/>
              <w:ind w:left="-149" w:right="-108"/>
              <w:jc w:val="center"/>
            </w:pPr>
            <w:r>
              <w:t xml:space="preserve"> 07.11 – 11.07 </w:t>
            </w:r>
          </w:p>
        </w:tc>
        <w:tc>
          <w:tcPr>
            <w:tcW w:w="4186" w:type="dxa"/>
            <w:shd w:val="clear" w:color="auto" w:fill="auto"/>
          </w:tcPr>
          <w:p w:rsidR="003C5319" w:rsidRPr="00CC5609" w:rsidRDefault="003C5319" w:rsidP="007B471B">
            <w:pPr>
              <w:spacing w:after="0"/>
              <w:jc w:val="center"/>
              <w:rPr>
                <w:b/>
                <w:i/>
              </w:rPr>
            </w:pPr>
            <w:r w:rsidRPr="00CC5609">
              <w:rPr>
                <w:b/>
                <w:i/>
              </w:rPr>
              <w:t>Тиждень знань безпеки життєдіяльності:</w:t>
            </w:r>
          </w:p>
          <w:p w:rsidR="003C5319" w:rsidRDefault="003C5319" w:rsidP="003C5319">
            <w:pPr>
              <w:numPr>
                <w:ilvl w:val="0"/>
                <w:numId w:val="15"/>
              </w:numPr>
              <w:tabs>
                <w:tab w:val="left" w:pos="87"/>
              </w:tabs>
              <w:spacing w:before="0" w:beforeAutospacing="0" w:after="0" w:afterAutospacing="0"/>
              <w:ind w:left="-108" w:right="-33" w:firstLine="22"/>
            </w:pPr>
            <w:r>
              <w:t>Відео-лекторій «Як безпечно гуляти із домашнім улюбленцем»</w:t>
            </w:r>
          </w:p>
          <w:p w:rsidR="003C5319" w:rsidRDefault="003C5319" w:rsidP="003C5319">
            <w:pPr>
              <w:numPr>
                <w:ilvl w:val="0"/>
                <w:numId w:val="15"/>
              </w:numPr>
              <w:tabs>
                <w:tab w:val="left" w:pos="87"/>
              </w:tabs>
              <w:spacing w:before="0" w:beforeAutospacing="0" w:after="0" w:afterAutospacing="0"/>
              <w:ind w:left="-108" w:right="-33" w:firstLine="22"/>
            </w:pPr>
            <w:r w:rsidRPr="000E4F5F">
              <w:t>Мультфільм</w:t>
            </w:r>
            <w:r w:rsidRPr="008B5BF5">
              <w:t>и в</w:t>
            </w:r>
            <w:r>
              <w:t>ід</w:t>
            </w:r>
            <w:r w:rsidRPr="000E4F5F">
              <w:t xml:space="preserve"> ЮНІ</w:t>
            </w:r>
            <w:r>
              <w:t>СЕФ Україна про мінну безпеку: «Повітряний змій», «Л</w:t>
            </w:r>
            <w:r w:rsidRPr="000E4F5F">
              <w:t>ісовий скарб</w:t>
            </w:r>
            <w:r>
              <w:t xml:space="preserve">», «Телефонуй 101» для 1-4 класів. Джерело: </w:t>
            </w:r>
            <w:r w:rsidRPr="00E402D2">
              <w:t>https://stopmina.dk/cartoons-6-11</w:t>
            </w:r>
          </w:p>
          <w:p w:rsidR="003C5319" w:rsidRDefault="003C5319" w:rsidP="003C5319">
            <w:pPr>
              <w:numPr>
                <w:ilvl w:val="0"/>
                <w:numId w:val="15"/>
              </w:numPr>
              <w:tabs>
                <w:tab w:val="left" w:pos="87"/>
              </w:tabs>
              <w:spacing w:before="0" w:beforeAutospacing="0" w:after="0" w:afterAutospacing="0"/>
              <w:ind w:left="-108" w:right="-33" w:firstLine="22"/>
            </w:pPr>
            <w:r>
              <w:t>Онлайн-курс «</w:t>
            </w:r>
            <w:r w:rsidRPr="00CC5609">
              <w:t>Інформування щодо ризиків вибухонебезпечних предметів</w:t>
            </w:r>
            <w:r>
              <w:t xml:space="preserve"> для дітей 6-11 років» з отриманням сертифікату. Реєстрвція: </w:t>
            </w:r>
            <w:r w:rsidRPr="00CC5609">
              <w:t>https://stopmina.dk/mod/scorm/player.php</w:t>
            </w:r>
          </w:p>
          <w:p w:rsidR="003C5319" w:rsidRDefault="003C5319" w:rsidP="003C5319">
            <w:pPr>
              <w:numPr>
                <w:ilvl w:val="0"/>
                <w:numId w:val="15"/>
              </w:numPr>
              <w:tabs>
                <w:tab w:val="left" w:pos="87"/>
              </w:tabs>
              <w:spacing w:before="0" w:beforeAutospacing="0" w:after="0" w:afterAutospacing="0"/>
              <w:ind w:left="-108" w:right="-33" w:firstLine="22"/>
            </w:pPr>
            <w:r>
              <w:t>Онлайн-курс  «З</w:t>
            </w:r>
            <w:r w:rsidRPr="00CC5609">
              <w:t xml:space="preserve"> інформування про ризики вибухонебезпечних предметів</w:t>
            </w:r>
            <w:r>
              <w:t xml:space="preserve"> для 12-17 років» з отриманням сертифікату. Реєстрація:  </w:t>
            </w:r>
          </w:p>
          <w:p w:rsidR="003C5319" w:rsidRPr="000952B0" w:rsidRDefault="003C5319" w:rsidP="003C5319">
            <w:pPr>
              <w:numPr>
                <w:ilvl w:val="0"/>
                <w:numId w:val="15"/>
              </w:numPr>
              <w:tabs>
                <w:tab w:val="left" w:pos="87"/>
              </w:tabs>
              <w:spacing w:before="0" w:beforeAutospacing="0" w:after="0" w:afterAutospacing="0"/>
              <w:ind w:left="-108" w:right="-33" w:firstLine="22"/>
            </w:pPr>
            <w:r w:rsidRPr="00CC5609">
              <w:t>https://stopmina.dk/mod/scorm/player.php</w:t>
            </w:r>
          </w:p>
        </w:tc>
        <w:tc>
          <w:tcPr>
            <w:tcW w:w="850" w:type="dxa"/>
            <w:shd w:val="clear" w:color="auto" w:fill="auto"/>
          </w:tcPr>
          <w:p w:rsidR="003C5319" w:rsidRDefault="003C5319" w:rsidP="007B471B">
            <w:pPr>
              <w:tabs>
                <w:tab w:val="left" w:pos="984"/>
              </w:tabs>
              <w:ind w:left="-108" w:right="-108"/>
              <w:jc w:val="center"/>
            </w:pPr>
          </w:p>
          <w:p w:rsidR="003C5319" w:rsidRDefault="003C5319" w:rsidP="007B471B">
            <w:pPr>
              <w:tabs>
                <w:tab w:val="left" w:pos="984"/>
              </w:tabs>
              <w:ind w:left="-108" w:right="-108"/>
              <w:jc w:val="center"/>
            </w:pPr>
            <w:r>
              <w:t>2-9</w:t>
            </w:r>
          </w:p>
          <w:p w:rsidR="003C5319" w:rsidRDefault="003C5319" w:rsidP="007B471B">
            <w:pPr>
              <w:tabs>
                <w:tab w:val="left" w:pos="984"/>
              </w:tabs>
              <w:ind w:left="-108" w:right="-108"/>
              <w:jc w:val="center"/>
            </w:pPr>
            <w:r>
              <w:t xml:space="preserve">2 – 4 </w:t>
            </w:r>
          </w:p>
          <w:p w:rsidR="003C5319" w:rsidRDefault="003C5319" w:rsidP="007B471B">
            <w:pPr>
              <w:tabs>
                <w:tab w:val="left" w:pos="984"/>
              </w:tabs>
              <w:ind w:left="-108" w:right="-108"/>
              <w:jc w:val="center"/>
            </w:pPr>
          </w:p>
          <w:p w:rsidR="003C5319" w:rsidRDefault="003C5319" w:rsidP="007B471B">
            <w:pPr>
              <w:tabs>
                <w:tab w:val="left" w:pos="984"/>
              </w:tabs>
              <w:ind w:left="-108" w:right="-108"/>
              <w:jc w:val="center"/>
            </w:pPr>
            <w:r>
              <w:t>2 – 6</w:t>
            </w:r>
          </w:p>
          <w:p w:rsidR="003C5319" w:rsidRDefault="003C5319" w:rsidP="007B471B">
            <w:pPr>
              <w:tabs>
                <w:tab w:val="left" w:pos="984"/>
              </w:tabs>
              <w:ind w:left="-108" w:right="-108"/>
              <w:jc w:val="center"/>
            </w:pPr>
          </w:p>
          <w:p w:rsidR="003C5319" w:rsidRPr="0017477D" w:rsidRDefault="003C5319" w:rsidP="007B471B">
            <w:pPr>
              <w:tabs>
                <w:tab w:val="left" w:pos="984"/>
              </w:tabs>
              <w:ind w:left="-108" w:right="-108"/>
              <w:jc w:val="center"/>
            </w:pPr>
            <w:r>
              <w:t xml:space="preserve">7 – 9   </w:t>
            </w:r>
          </w:p>
        </w:tc>
        <w:tc>
          <w:tcPr>
            <w:tcW w:w="1970" w:type="dxa"/>
          </w:tcPr>
          <w:p w:rsidR="003C5319" w:rsidRPr="004A41B0" w:rsidRDefault="003C5319" w:rsidP="007B471B">
            <w:pPr>
              <w:spacing w:after="0"/>
            </w:pPr>
            <w:r w:rsidRPr="004A41B0">
              <w:t>Уміння вчитися впродовж життя</w:t>
            </w:r>
          </w:p>
          <w:p w:rsidR="003C5319" w:rsidRPr="004A41B0" w:rsidRDefault="003C5319" w:rsidP="007B471B">
            <w:pPr>
              <w:spacing w:after="0"/>
            </w:pPr>
            <w:r w:rsidRPr="004A41B0">
              <w:t>Інформаційно-цифрова компетентність</w:t>
            </w:r>
          </w:p>
          <w:p w:rsidR="003C5319" w:rsidRPr="0017477D" w:rsidRDefault="003C5319" w:rsidP="007B471B">
            <w:pPr>
              <w:ind w:left="-108" w:right="-108"/>
              <w:jc w:val="center"/>
            </w:pPr>
          </w:p>
        </w:tc>
        <w:tc>
          <w:tcPr>
            <w:tcW w:w="2849" w:type="dxa"/>
            <w:shd w:val="clear" w:color="auto" w:fill="auto"/>
          </w:tcPr>
          <w:p w:rsidR="003C5319" w:rsidRDefault="003C5319" w:rsidP="007B471B">
            <w:pPr>
              <w:pStyle w:val="afb"/>
              <w:spacing w:before="0" w:beforeAutospacing="0" w:after="188" w:afterAutospacing="0"/>
              <w:rPr>
                <w:rFonts w:ascii="Roboto" w:hAnsi="Roboto"/>
                <w:color w:val="333333"/>
              </w:rPr>
            </w:pPr>
            <w:r>
              <w:rPr>
                <w:rFonts w:ascii="Roboto" w:hAnsi="Roboto"/>
                <w:color w:val="333333"/>
              </w:rPr>
              <w:t>Ціннісне ставлення до себе</w:t>
            </w:r>
            <w:r w:rsidRPr="00CA3942">
              <w:t xml:space="preserve"> </w:t>
            </w:r>
            <w:r>
              <w:t>та</w:t>
            </w:r>
            <w:r w:rsidRPr="004A41B0">
              <w:t xml:space="preserve"> здоров'я</w:t>
            </w:r>
          </w:p>
          <w:p w:rsidR="003C5319" w:rsidRPr="00865F02" w:rsidRDefault="003C5319" w:rsidP="007B471B">
            <w:pPr>
              <w:pStyle w:val="afb"/>
              <w:spacing w:before="0" w:beforeAutospacing="0" w:after="188" w:afterAutospacing="0"/>
              <w:ind w:left="-108" w:right="-108"/>
              <w:jc w:val="center"/>
              <w:rPr>
                <w:rFonts w:ascii="Roboto" w:hAnsi="Roboto"/>
                <w:color w:val="333333"/>
              </w:rPr>
            </w:pPr>
          </w:p>
        </w:tc>
        <w:tc>
          <w:tcPr>
            <w:tcW w:w="1843" w:type="dxa"/>
          </w:tcPr>
          <w:p w:rsidR="003C5319" w:rsidRPr="005B412E" w:rsidRDefault="003C5319" w:rsidP="007B471B">
            <w:pPr>
              <w:spacing w:after="0"/>
              <w:rPr>
                <w:bCs/>
                <w:iCs/>
              </w:rPr>
            </w:pPr>
            <w:r w:rsidRPr="005B412E">
              <w:rPr>
                <w:bCs/>
                <w:iCs/>
              </w:rPr>
              <w:t>Фізичне виховання</w:t>
            </w:r>
          </w:p>
          <w:p w:rsidR="003C5319" w:rsidRPr="0017477D" w:rsidRDefault="003C5319" w:rsidP="007B471B">
            <w:pPr>
              <w:spacing w:after="0"/>
            </w:pPr>
          </w:p>
        </w:tc>
        <w:tc>
          <w:tcPr>
            <w:tcW w:w="1910" w:type="dxa"/>
            <w:shd w:val="clear" w:color="auto" w:fill="auto"/>
          </w:tcPr>
          <w:p w:rsidR="003C5319" w:rsidRPr="0017477D" w:rsidRDefault="003C5319" w:rsidP="007B471B">
            <w:pPr>
              <w:spacing w:after="0"/>
              <w:ind w:left="-108" w:right="-74"/>
              <w:jc w:val="center"/>
            </w:pPr>
            <w:r w:rsidRPr="0017477D">
              <w:t>Педагог-організатор</w:t>
            </w:r>
          </w:p>
          <w:p w:rsidR="003C5319" w:rsidRPr="0017477D" w:rsidRDefault="003C5319" w:rsidP="007B471B">
            <w:pPr>
              <w:spacing w:after="0"/>
              <w:ind w:left="-108" w:right="-74"/>
              <w:jc w:val="center"/>
            </w:pPr>
            <w:r>
              <w:rPr>
                <w:bCs/>
                <w:iCs/>
              </w:rPr>
              <w:t>Прем’єр-міністр УП</w:t>
            </w:r>
            <w:r>
              <w:t xml:space="preserve"> </w:t>
            </w:r>
          </w:p>
        </w:tc>
      </w:tr>
      <w:tr w:rsidR="003C5319" w:rsidRPr="005E79EC" w:rsidTr="007B471B">
        <w:trPr>
          <w:trHeight w:val="292"/>
        </w:trPr>
        <w:tc>
          <w:tcPr>
            <w:tcW w:w="608" w:type="dxa"/>
            <w:shd w:val="clear" w:color="auto" w:fill="auto"/>
          </w:tcPr>
          <w:p w:rsidR="003C5319" w:rsidRDefault="003C5319" w:rsidP="007B471B">
            <w:pPr>
              <w:tabs>
                <w:tab w:val="left" w:pos="50"/>
              </w:tabs>
              <w:spacing w:after="0"/>
              <w:jc w:val="center"/>
            </w:pPr>
          </w:p>
        </w:tc>
        <w:tc>
          <w:tcPr>
            <w:tcW w:w="1234" w:type="dxa"/>
            <w:shd w:val="clear" w:color="auto" w:fill="auto"/>
          </w:tcPr>
          <w:p w:rsidR="003C5319" w:rsidRDefault="003C5319" w:rsidP="007B471B">
            <w:pPr>
              <w:tabs>
                <w:tab w:val="left" w:pos="50"/>
              </w:tabs>
              <w:spacing w:after="0"/>
              <w:ind w:left="-149" w:right="-108"/>
              <w:jc w:val="center"/>
            </w:pPr>
          </w:p>
          <w:p w:rsidR="003C5319" w:rsidRPr="00831B5B" w:rsidRDefault="003C5319" w:rsidP="007B471B">
            <w:pPr>
              <w:tabs>
                <w:tab w:val="left" w:pos="50"/>
              </w:tabs>
              <w:spacing w:after="0"/>
              <w:ind w:left="-149" w:right="-108"/>
              <w:jc w:val="center"/>
            </w:pPr>
            <w:r>
              <w:t>09.11</w:t>
            </w:r>
          </w:p>
        </w:tc>
        <w:tc>
          <w:tcPr>
            <w:tcW w:w="4186" w:type="dxa"/>
            <w:shd w:val="clear" w:color="auto" w:fill="auto"/>
          </w:tcPr>
          <w:p w:rsidR="003C5319" w:rsidRPr="00690EDB" w:rsidRDefault="003C5319" w:rsidP="007B471B">
            <w:pPr>
              <w:spacing w:after="0"/>
              <w:jc w:val="center"/>
              <w:rPr>
                <w:b/>
                <w:i/>
              </w:rPr>
            </w:pPr>
            <w:r w:rsidRPr="00690EDB">
              <w:rPr>
                <w:b/>
                <w:i/>
              </w:rPr>
              <w:t>Дня української мови та писемності</w:t>
            </w:r>
          </w:p>
          <w:p w:rsidR="003C5319" w:rsidRPr="00690EDB" w:rsidRDefault="003C5319" w:rsidP="003C5319">
            <w:pPr>
              <w:numPr>
                <w:ilvl w:val="0"/>
                <w:numId w:val="20"/>
              </w:numPr>
              <w:tabs>
                <w:tab w:val="left" w:pos="127"/>
              </w:tabs>
              <w:spacing w:before="0" w:beforeAutospacing="0" w:after="0" w:afterAutospacing="0"/>
              <w:ind w:left="-108" w:right="-33" w:hanging="11"/>
              <w:jc w:val="center"/>
            </w:pPr>
            <w:r w:rsidRPr="00690EDB">
              <w:t>Хіт-парад «Топ-10 відомих українсь</w:t>
            </w:r>
            <w:r>
              <w:t>-</w:t>
            </w:r>
            <w:r w:rsidRPr="00690EDB">
              <w:t>ких прислів’їв»</w:t>
            </w:r>
          </w:p>
          <w:p w:rsidR="003C5319" w:rsidRPr="000952B0" w:rsidRDefault="003C5319" w:rsidP="003C5319">
            <w:pPr>
              <w:numPr>
                <w:ilvl w:val="0"/>
                <w:numId w:val="20"/>
              </w:numPr>
              <w:tabs>
                <w:tab w:val="left" w:pos="127"/>
              </w:tabs>
              <w:spacing w:before="0" w:beforeAutospacing="0" w:after="0" w:afterAutospacing="0"/>
              <w:ind w:left="-108" w:right="-33" w:hanging="11"/>
              <w:jc w:val="center"/>
            </w:pPr>
            <w:r>
              <w:lastRenderedPageBreak/>
              <w:t xml:space="preserve">Флешмоб </w:t>
            </w:r>
            <w:r>
              <w:rPr>
                <w:lang w:val="en-US"/>
              </w:rPr>
              <w:t>#</w:t>
            </w:r>
            <w:r>
              <w:t>Мова_мояЗброя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3C5319" w:rsidRPr="00900581" w:rsidRDefault="003C5319" w:rsidP="007B471B">
            <w:pPr>
              <w:spacing w:after="0"/>
              <w:jc w:val="center"/>
            </w:pPr>
            <w:r>
              <w:lastRenderedPageBreak/>
              <w:t>2-9</w:t>
            </w:r>
          </w:p>
        </w:tc>
        <w:tc>
          <w:tcPr>
            <w:tcW w:w="1970" w:type="dxa"/>
          </w:tcPr>
          <w:p w:rsidR="003C5319" w:rsidRPr="004A41B0" w:rsidRDefault="003C5319" w:rsidP="007B471B">
            <w:pPr>
              <w:spacing w:after="0"/>
              <w:jc w:val="center"/>
            </w:pPr>
            <w:r>
              <w:t>Спілкування державною мовою</w:t>
            </w:r>
          </w:p>
          <w:p w:rsidR="003C5319" w:rsidRPr="00C56630" w:rsidRDefault="003C5319" w:rsidP="007B471B">
            <w:pPr>
              <w:spacing w:after="0"/>
              <w:jc w:val="center"/>
              <w:rPr>
                <w:color w:val="00B050"/>
              </w:rPr>
            </w:pPr>
          </w:p>
        </w:tc>
        <w:tc>
          <w:tcPr>
            <w:tcW w:w="2849" w:type="dxa"/>
            <w:shd w:val="clear" w:color="auto" w:fill="auto"/>
          </w:tcPr>
          <w:p w:rsidR="003C5319" w:rsidRPr="00EB76DD" w:rsidRDefault="003C5319" w:rsidP="007B471B">
            <w:pPr>
              <w:spacing w:after="0"/>
              <w:ind w:left="-108" w:right="-108"/>
              <w:jc w:val="center"/>
            </w:pPr>
            <w:r w:rsidRPr="000952B0">
              <w:t>Ціннісне ставлення до суспільства і держави</w:t>
            </w:r>
          </w:p>
        </w:tc>
        <w:tc>
          <w:tcPr>
            <w:tcW w:w="1843" w:type="dxa"/>
          </w:tcPr>
          <w:p w:rsidR="003C5319" w:rsidRPr="005B412E" w:rsidRDefault="003C5319" w:rsidP="007B471B">
            <w:pPr>
              <w:spacing w:after="0"/>
            </w:pPr>
            <w:r w:rsidRPr="005B412E">
              <w:t>Національно-патріотичне виховання</w:t>
            </w:r>
          </w:p>
          <w:p w:rsidR="003C5319" w:rsidRPr="0017477D" w:rsidRDefault="003C5319" w:rsidP="007B471B">
            <w:pPr>
              <w:spacing w:after="0"/>
              <w:ind w:left="-108" w:right="-74"/>
              <w:jc w:val="center"/>
            </w:pPr>
          </w:p>
        </w:tc>
        <w:tc>
          <w:tcPr>
            <w:tcW w:w="1910" w:type="dxa"/>
            <w:shd w:val="clear" w:color="auto" w:fill="auto"/>
          </w:tcPr>
          <w:p w:rsidR="003C5319" w:rsidRPr="001A21E2" w:rsidRDefault="003C5319" w:rsidP="007B471B">
            <w:pPr>
              <w:spacing w:after="0"/>
              <w:ind w:left="-108" w:right="-74"/>
              <w:jc w:val="center"/>
            </w:pPr>
            <w:r w:rsidRPr="0017477D">
              <w:t>Педагог-організатор</w:t>
            </w:r>
          </w:p>
          <w:p w:rsidR="003C5319" w:rsidRDefault="003C5319" w:rsidP="007B471B">
            <w:pPr>
              <w:spacing w:after="0"/>
              <w:ind w:left="-108" w:right="-74"/>
              <w:jc w:val="center"/>
            </w:pPr>
            <w:r>
              <w:t xml:space="preserve">Міністр освіти </w:t>
            </w:r>
            <w:r>
              <w:lastRenderedPageBreak/>
              <w:t>УП</w:t>
            </w:r>
          </w:p>
          <w:p w:rsidR="003C5319" w:rsidRPr="0017477D" w:rsidRDefault="003C5319" w:rsidP="007B471B">
            <w:pPr>
              <w:spacing w:after="0"/>
              <w:ind w:left="-108" w:right="-74"/>
              <w:jc w:val="center"/>
            </w:pPr>
          </w:p>
        </w:tc>
      </w:tr>
      <w:tr w:rsidR="003C5319" w:rsidRPr="005E79EC" w:rsidTr="007B471B">
        <w:trPr>
          <w:trHeight w:val="292"/>
        </w:trPr>
        <w:tc>
          <w:tcPr>
            <w:tcW w:w="608" w:type="dxa"/>
            <w:shd w:val="clear" w:color="auto" w:fill="auto"/>
          </w:tcPr>
          <w:p w:rsidR="003C5319" w:rsidRDefault="003C5319" w:rsidP="007B471B">
            <w:pPr>
              <w:tabs>
                <w:tab w:val="left" w:pos="50"/>
              </w:tabs>
              <w:spacing w:after="0"/>
              <w:jc w:val="center"/>
            </w:pPr>
          </w:p>
        </w:tc>
        <w:tc>
          <w:tcPr>
            <w:tcW w:w="1234" w:type="dxa"/>
            <w:shd w:val="clear" w:color="auto" w:fill="auto"/>
          </w:tcPr>
          <w:p w:rsidR="003C5319" w:rsidRPr="00900581" w:rsidRDefault="003C5319" w:rsidP="007B471B">
            <w:pPr>
              <w:tabs>
                <w:tab w:val="left" w:pos="50"/>
              </w:tabs>
              <w:spacing w:after="0"/>
              <w:ind w:left="-149" w:right="-108"/>
              <w:jc w:val="center"/>
            </w:pPr>
            <w:r>
              <w:t>14.11 – 18.11</w:t>
            </w:r>
          </w:p>
        </w:tc>
        <w:tc>
          <w:tcPr>
            <w:tcW w:w="4186" w:type="dxa"/>
            <w:shd w:val="clear" w:color="auto" w:fill="auto"/>
            <w:vAlign w:val="center"/>
          </w:tcPr>
          <w:p w:rsidR="003C5319" w:rsidRDefault="003C5319" w:rsidP="007B471B">
            <w:pPr>
              <w:spacing w:after="0"/>
              <w:jc w:val="center"/>
              <w:rPr>
                <w:b/>
                <w:i/>
              </w:rPr>
            </w:pPr>
            <w:r w:rsidRPr="00ED1529">
              <w:rPr>
                <w:b/>
                <w:i/>
              </w:rPr>
              <w:t xml:space="preserve">Проєкт </w:t>
            </w:r>
            <w:r>
              <w:rPr>
                <w:b/>
                <w:i/>
              </w:rPr>
              <w:t>учнівського самоврядування</w:t>
            </w:r>
          </w:p>
          <w:p w:rsidR="003C5319" w:rsidRPr="00ED1529" w:rsidRDefault="003C5319" w:rsidP="007B471B">
            <w:pPr>
              <w:spacing w:after="0"/>
              <w:jc w:val="center"/>
              <w:rPr>
                <w:b/>
                <w:i/>
              </w:rPr>
            </w:pPr>
            <w:r w:rsidRPr="00ED1529">
              <w:rPr>
                <w:b/>
                <w:i/>
              </w:rPr>
              <w:t>«Тиждень толерантності»:</w:t>
            </w:r>
          </w:p>
          <w:p w:rsidR="003C5319" w:rsidRPr="00ED1529" w:rsidRDefault="003C5319" w:rsidP="007B471B">
            <w:pPr>
              <w:spacing w:after="0"/>
              <w:jc w:val="center"/>
              <w:rPr>
                <w:u w:val="single"/>
              </w:rPr>
            </w:pPr>
            <w:r w:rsidRPr="00ED1529">
              <w:rPr>
                <w:u w:val="single"/>
              </w:rPr>
              <w:t xml:space="preserve">Понеділок «День добра» </w:t>
            </w:r>
          </w:p>
          <w:p w:rsidR="003C5319" w:rsidRPr="00ED1529" w:rsidRDefault="003C5319" w:rsidP="007B471B">
            <w:pPr>
              <w:spacing w:after="0"/>
              <w:jc w:val="center"/>
            </w:pPr>
            <w:r w:rsidRPr="00ED1529">
              <w:t xml:space="preserve">Арт-презентація «Нехай доброти у світі більшає» </w:t>
            </w:r>
          </w:p>
          <w:p w:rsidR="003C5319" w:rsidRPr="00ED1529" w:rsidRDefault="003C5319" w:rsidP="007B471B">
            <w:pPr>
              <w:spacing w:after="0"/>
              <w:jc w:val="center"/>
              <w:rPr>
                <w:rStyle w:val="a5"/>
                <w:b w:val="0"/>
                <w:u w:val="single"/>
                <w:shd w:val="clear" w:color="auto" w:fill="FFFFFF"/>
              </w:rPr>
            </w:pPr>
            <w:r w:rsidRPr="00ED1529">
              <w:rPr>
                <w:rStyle w:val="a5"/>
                <w:b w:val="0"/>
                <w:u w:val="single"/>
                <w:shd w:val="clear" w:color="auto" w:fill="FFFFFF"/>
              </w:rPr>
              <w:t>Вівторок «День Тактовності»</w:t>
            </w:r>
          </w:p>
          <w:p w:rsidR="003C5319" w:rsidRPr="00ED1529" w:rsidRDefault="003C5319" w:rsidP="007B471B">
            <w:pPr>
              <w:spacing w:after="0"/>
              <w:jc w:val="center"/>
              <w:rPr>
                <w:rStyle w:val="a5"/>
                <w:b w:val="0"/>
                <w:shd w:val="clear" w:color="auto" w:fill="FFFFFF"/>
              </w:rPr>
            </w:pPr>
            <w:r>
              <w:rPr>
                <w:rStyle w:val="a5"/>
                <w:b w:val="0"/>
                <w:shd w:val="clear" w:color="auto" w:fill="FFFFFF"/>
              </w:rPr>
              <w:t>Дискусія «Чи потрібно говорити у вічі правду?»</w:t>
            </w:r>
          </w:p>
          <w:p w:rsidR="003C5319" w:rsidRDefault="003C5319" w:rsidP="007B471B">
            <w:pPr>
              <w:spacing w:after="0"/>
              <w:jc w:val="center"/>
              <w:rPr>
                <w:szCs w:val="28"/>
              </w:rPr>
            </w:pPr>
            <w:r>
              <w:rPr>
                <w:rStyle w:val="a5"/>
                <w:b w:val="0"/>
                <w:u w:val="single"/>
                <w:shd w:val="clear" w:color="auto" w:fill="FFFFFF"/>
              </w:rPr>
              <w:t>Середа</w:t>
            </w:r>
            <w:r w:rsidRPr="00ED1529">
              <w:rPr>
                <w:rStyle w:val="ae"/>
              </w:rPr>
              <w:t xml:space="preserve"> «</w:t>
            </w:r>
            <w:r w:rsidRPr="00ED1529">
              <w:rPr>
                <w:rStyle w:val="a5"/>
                <w:b w:val="0"/>
                <w:u w:val="single"/>
              </w:rPr>
              <w:t>День Поваги»</w:t>
            </w:r>
            <w:r w:rsidRPr="003F5631">
              <w:rPr>
                <w:szCs w:val="28"/>
              </w:rPr>
              <w:t xml:space="preserve"> </w:t>
            </w:r>
          </w:p>
          <w:p w:rsidR="003C5319" w:rsidRPr="003F5631" w:rsidRDefault="003C5319" w:rsidP="007B471B">
            <w:pPr>
              <w:spacing w:after="0"/>
              <w:jc w:val="center"/>
              <w:rPr>
                <w:szCs w:val="28"/>
              </w:rPr>
            </w:pPr>
            <w:r w:rsidRPr="003F5631">
              <w:rPr>
                <w:szCs w:val="28"/>
                <w:lang w:val="en-US"/>
              </w:rPr>
              <w:t>Google</w:t>
            </w:r>
            <w:r w:rsidRPr="003F5631">
              <w:rPr>
                <w:szCs w:val="28"/>
              </w:rPr>
              <w:t xml:space="preserve">-дошка опитування «Що таке повага?» </w:t>
            </w:r>
          </w:p>
          <w:p w:rsidR="003C5319" w:rsidRPr="003F5631" w:rsidRDefault="003C5319" w:rsidP="007B471B">
            <w:pPr>
              <w:spacing w:after="0"/>
              <w:jc w:val="center"/>
              <w:rPr>
                <w:rStyle w:val="a5"/>
                <w:b w:val="0"/>
                <w:u w:val="single"/>
              </w:rPr>
            </w:pPr>
            <w:r>
              <w:rPr>
                <w:rStyle w:val="a5"/>
                <w:b w:val="0"/>
                <w:u w:val="single"/>
                <w:shd w:val="clear" w:color="auto" w:fill="FFFFFF"/>
              </w:rPr>
              <w:t>Четвер</w:t>
            </w:r>
            <w:r w:rsidRPr="003F5631">
              <w:rPr>
                <w:rStyle w:val="a5"/>
                <w:b w:val="0"/>
                <w:u w:val="single"/>
                <w:shd w:val="clear" w:color="auto" w:fill="FFFFFF"/>
              </w:rPr>
              <w:t xml:space="preserve">  «День Ввічливості</w:t>
            </w:r>
            <w:r w:rsidRPr="003F5631">
              <w:rPr>
                <w:rStyle w:val="a5"/>
                <w:b w:val="0"/>
                <w:u w:val="single"/>
              </w:rPr>
              <w:t>»</w:t>
            </w:r>
          </w:p>
          <w:p w:rsidR="003C5319" w:rsidRPr="00ED1529" w:rsidRDefault="003C5319" w:rsidP="007B471B">
            <w:pPr>
              <w:spacing w:after="0"/>
              <w:jc w:val="center"/>
            </w:pPr>
            <w:r>
              <w:t>Інтерактивний тест-гра «</w:t>
            </w:r>
            <w:r w:rsidRPr="003F5631">
              <w:t>Доречне вживання ввічливих слів</w:t>
            </w:r>
            <w:r>
              <w:t>»</w:t>
            </w:r>
          </w:p>
          <w:p w:rsidR="003C5319" w:rsidRDefault="003C5319" w:rsidP="007B471B">
            <w:pPr>
              <w:spacing w:after="0"/>
              <w:jc w:val="center"/>
              <w:rPr>
                <w:szCs w:val="28"/>
                <w:u w:val="single"/>
              </w:rPr>
            </w:pPr>
            <w:r w:rsidRPr="003F5631">
              <w:rPr>
                <w:szCs w:val="28"/>
                <w:u w:val="single"/>
              </w:rPr>
              <w:t>П’ятниця «День Взаєморозуміння»</w:t>
            </w:r>
          </w:p>
          <w:p w:rsidR="003C5319" w:rsidRPr="000952B0" w:rsidRDefault="003C5319" w:rsidP="007B471B">
            <w:pPr>
              <w:spacing w:after="0"/>
              <w:jc w:val="center"/>
              <w:rPr>
                <w:szCs w:val="28"/>
              </w:rPr>
            </w:pPr>
            <w:r>
              <w:rPr>
                <w:szCs w:val="28"/>
              </w:rPr>
              <w:t>Листівка «Дієта для тих, хто хоче бути толерантним»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3C5319" w:rsidRPr="008715CE" w:rsidRDefault="003C5319" w:rsidP="007B471B">
            <w:pPr>
              <w:spacing w:after="0"/>
              <w:rPr>
                <w:color w:val="00B050"/>
              </w:rPr>
            </w:pPr>
            <w:r>
              <w:t>2-9</w:t>
            </w:r>
          </w:p>
        </w:tc>
        <w:tc>
          <w:tcPr>
            <w:tcW w:w="1970" w:type="dxa"/>
            <w:vAlign w:val="center"/>
          </w:tcPr>
          <w:p w:rsidR="003C5319" w:rsidRPr="008715CE" w:rsidRDefault="003C5319" w:rsidP="007B471B">
            <w:pPr>
              <w:spacing w:after="0"/>
              <w:jc w:val="center"/>
              <w:rPr>
                <w:color w:val="00B050"/>
              </w:rPr>
            </w:pPr>
            <w:r w:rsidRPr="004A41B0">
              <w:t>Соціальна та громадянська компетентності</w:t>
            </w:r>
          </w:p>
        </w:tc>
        <w:tc>
          <w:tcPr>
            <w:tcW w:w="2849" w:type="dxa"/>
            <w:shd w:val="clear" w:color="auto" w:fill="auto"/>
            <w:vAlign w:val="center"/>
          </w:tcPr>
          <w:p w:rsidR="003C5319" w:rsidRPr="000952B0" w:rsidRDefault="003C5319" w:rsidP="007B471B">
            <w:pPr>
              <w:spacing w:after="0"/>
              <w:jc w:val="center"/>
            </w:pPr>
            <w:r w:rsidRPr="000952B0">
              <w:t>Загальноприйняті людські цінності, права людини, громадянська відповідальність</w:t>
            </w:r>
          </w:p>
        </w:tc>
        <w:tc>
          <w:tcPr>
            <w:tcW w:w="1843" w:type="dxa"/>
          </w:tcPr>
          <w:p w:rsidR="003C5319" w:rsidRDefault="003C5319" w:rsidP="007B471B">
            <w:pPr>
              <w:spacing w:after="0"/>
              <w:rPr>
                <w:bCs/>
                <w:iCs/>
              </w:rPr>
            </w:pPr>
          </w:p>
          <w:p w:rsidR="003C5319" w:rsidRPr="005B412E" w:rsidRDefault="003C5319" w:rsidP="007B471B">
            <w:pPr>
              <w:spacing w:after="0"/>
              <w:rPr>
                <w:bCs/>
                <w:iCs/>
              </w:rPr>
            </w:pPr>
            <w:r w:rsidRPr="005B412E">
              <w:rPr>
                <w:bCs/>
                <w:iCs/>
              </w:rPr>
              <w:t>Морально-етичне виховання</w:t>
            </w:r>
          </w:p>
          <w:p w:rsidR="003C5319" w:rsidRPr="0017477D" w:rsidRDefault="003C5319" w:rsidP="007B471B">
            <w:pPr>
              <w:spacing w:after="0"/>
              <w:ind w:left="-108" w:right="-74"/>
              <w:jc w:val="center"/>
            </w:pPr>
          </w:p>
        </w:tc>
        <w:tc>
          <w:tcPr>
            <w:tcW w:w="1910" w:type="dxa"/>
            <w:shd w:val="clear" w:color="auto" w:fill="auto"/>
          </w:tcPr>
          <w:p w:rsidR="003C5319" w:rsidRDefault="003C5319" w:rsidP="007B471B">
            <w:pPr>
              <w:spacing w:after="0"/>
              <w:ind w:left="-108" w:right="-74"/>
              <w:jc w:val="center"/>
            </w:pPr>
          </w:p>
          <w:p w:rsidR="003C5319" w:rsidRPr="001A21E2" w:rsidRDefault="003C5319" w:rsidP="007B471B">
            <w:pPr>
              <w:spacing w:after="0"/>
              <w:ind w:left="-108" w:right="-74"/>
              <w:jc w:val="center"/>
            </w:pPr>
            <w:r w:rsidRPr="0017477D">
              <w:t>Педагог-організатор</w:t>
            </w:r>
          </w:p>
          <w:p w:rsidR="003C5319" w:rsidRDefault="003C5319" w:rsidP="007B471B">
            <w:pPr>
              <w:spacing w:after="0"/>
              <w:ind w:left="-108" w:right="-74"/>
              <w:jc w:val="center"/>
            </w:pPr>
            <w:r>
              <w:t>Міністр</w:t>
            </w:r>
          </w:p>
          <w:p w:rsidR="003C5319" w:rsidRPr="0017477D" w:rsidRDefault="003C5319" w:rsidP="007B471B">
            <w:pPr>
              <w:spacing w:after="0"/>
              <w:ind w:left="-108" w:right="-74"/>
              <w:jc w:val="center"/>
            </w:pPr>
            <w:r>
              <w:t>Освіти УП</w:t>
            </w:r>
          </w:p>
        </w:tc>
      </w:tr>
      <w:tr w:rsidR="003C5319" w:rsidRPr="005E79EC" w:rsidTr="007B471B">
        <w:trPr>
          <w:trHeight w:val="1189"/>
        </w:trPr>
        <w:tc>
          <w:tcPr>
            <w:tcW w:w="608" w:type="dxa"/>
            <w:shd w:val="clear" w:color="auto" w:fill="auto"/>
          </w:tcPr>
          <w:p w:rsidR="003C5319" w:rsidRPr="005E79EC" w:rsidRDefault="003C5319" w:rsidP="007B471B">
            <w:pPr>
              <w:tabs>
                <w:tab w:val="left" w:pos="-108"/>
              </w:tabs>
              <w:spacing w:after="0"/>
              <w:ind w:left="-108" w:right="-67"/>
              <w:jc w:val="center"/>
            </w:pPr>
            <w:r>
              <w:lastRenderedPageBreak/>
              <w:t>3.</w:t>
            </w:r>
          </w:p>
        </w:tc>
        <w:tc>
          <w:tcPr>
            <w:tcW w:w="1234" w:type="dxa"/>
            <w:shd w:val="clear" w:color="auto" w:fill="auto"/>
          </w:tcPr>
          <w:p w:rsidR="003C5319" w:rsidRDefault="003C5319" w:rsidP="007B471B">
            <w:pPr>
              <w:spacing w:after="0"/>
              <w:jc w:val="center"/>
            </w:pPr>
            <w:r w:rsidRPr="00FC1377">
              <w:t>2</w:t>
            </w:r>
            <w:r>
              <w:t>0</w:t>
            </w:r>
            <w:r w:rsidRPr="00FC1377">
              <w:t>.11</w:t>
            </w:r>
          </w:p>
          <w:p w:rsidR="003C5319" w:rsidRPr="00746108" w:rsidRDefault="003C5319" w:rsidP="007B471B">
            <w:pPr>
              <w:jc w:val="center"/>
            </w:pPr>
            <w:r w:rsidRPr="00746108">
              <w:t>(неділя)</w:t>
            </w:r>
          </w:p>
        </w:tc>
        <w:tc>
          <w:tcPr>
            <w:tcW w:w="4186" w:type="dxa"/>
            <w:shd w:val="clear" w:color="auto" w:fill="auto"/>
          </w:tcPr>
          <w:p w:rsidR="003C5319" w:rsidRPr="009C382C" w:rsidRDefault="003C5319" w:rsidP="007B471B">
            <w:pPr>
              <w:tabs>
                <w:tab w:val="left" w:pos="180"/>
              </w:tabs>
              <w:spacing w:after="0"/>
              <w:ind w:left="-108" w:right="-33"/>
              <w:jc w:val="center"/>
              <w:rPr>
                <w:b/>
                <w:i/>
                <w:szCs w:val="28"/>
              </w:rPr>
            </w:pPr>
            <w:r>
              <w:rPr>
                <w:b/>
                <w:i/>
                <w:szCs w:val="28"/>
              </w:rPr>
              <w:t xml:space="preserve">Заходи до </w:t>
            </w:r>
            <w:r w:rsidRPr="009C382C">
              <w:rPr>
                <w:b/>
                <w:i/>
                <w:szCs w:val="28"/>
              </w:rPr>
              <w:t>Всесвітнього Дня дитини</w:t>
            </w:r>
          </w:p>
          <w:p w:rsidR="003C5319" w:rsidRPr="009C382C" w:rsidRDefault="003C5319" w:rsidP="003C5319">
            <w:pPr>
              <w:numPr>
                <w:ilvl w:val="0"/>
                <w:numId w:val="19"/>
              </w:numPr>
              <w:tabs>
                <w:tab w:val="left" w:pos="-108"/>
                <w:tab w:val="left" w:pos="207"/>
                <w:tab w:val="left" w:pos="393"/>
              </w:tabs>
              <w:spacing w:before="0" w:beforeAutospacing="0" w:after="0" w:afterAutospacing="0"/>
              <w:ind w:left="34" w:right="-33" w:hanging="11"/>
              <w:rPr>
                <w:szCs w:val="28"/>
              </w:rPr>
            </w:pPr>
            <w:r w:rsidRPr="009C382C">
              <w:rPr>
                <w:szCs w:val="28"/>
              </w:rPr>
              <w:t xml:space="preserve">Акція «Діти- дітям» </w:t>
            </w:r>
          </w:p>
          <w:p w:rsidR="003C5319" w:rsidRPr="00F86830" w:rsidRDefault="003C5319" w:rsidP="003C5319">
            <w:pPr>
              <w:numPr>
                <w:ilvl w:val="0"/>
                <w:numId w:val="19"/>
              </w:numPr>
              <w:tabs>
                <w:tab w:val="left" w:pos="-108"/>
                <w:tab w:val="left" w:pos="207"/>
                <w:tab w:val="left" w:pos="393"/>
              </w:tabs>
              <w:spacing w:before="0" w:beforeAutospacing="0" w:after="0" w:afterAutospacing="0"/>
              <w:ind w:left="34" w:right="-33" w:hanging="11"/>
              <w:rPr>
                <w:b/>
                <w:i/>
              </w:rPr>
            </w:pPr>
            <w:r w:rsidRPr="009C382C">
              <w:rPr>
                <w:szCs w:val="28"/>
              </w:rPr>
              <w:t>Кінозал-онлайн</w:t>
            </w:r>
            <w:r>
              <w:rPr>
                <w:b/>
                <w:szCs w:val="28"/>
              </w:rPr>
              <w:t xml:space="preserve"> </w:t>
            </w:r>
            <w:r w:rsidRPr="009C382C">
              <w:rPr>
                <w:szCs w:val="28"/>
              </w:rPr>
              <w:t>«Українські мультики» (20.11)</w:t>
            </w:r>
          </w:p>
        </w:tc>
        <w:tc>
          <w:tcPr>
            <w:tcW w:w="850" w:type="dxa"/>
            <w:shd w:val="clear" w:color="auto" w:fill="auto"/>
          </w:tcPr>
          <w:p w:rsidR="003C5319" w:rsidRDefault="003C5319" w:rsidP="007B471B">
            <w:pPr>
              <w:spacing w:after="0"/>
            </w:pPr>
          </w:p>
          <w:p w:rsidR="003C5319" w:rsidRDefault="003C5319" w:rsidP="007B471B">
            <w:pPr>
              <w:spacing w:after="0"/>
            </w:pPr>
            <w:r>
              <w:t>2 – 4</w:t>
            </w:r>
          </w:p>
          <w:p w:rsidR="003C5319" w:rsidRPr="00530B84" w:rsidRDefault="003C5319" w:rsidP="007B471B">
            <w:pPr>
              <w:spacing w:after="0"/>
            </w:pPr>
          </w:p>
        </w:tc>
        <w:tc>
          <w:tcPr>
            <w:tcW w:w="1970" w:type="dxa"/>
          </w:tcPr>
          <w:p w:rsidR="003C5319" w:rsidRPr="004A41B0" w:rsidRDefault="003C5319" w:rsidP="007B471B">
            <w:pPr>
              <w:spacing w:after="0"/>
              <w:jc w:val="center"/>
            </w:pPr>
            <w:r w:rsidRPr="004A41B0">
              <w:t>Обізнаність і самовираження у сфері культури</w:t>
            </w:r>
          </w:p>
          <w:p w:rsidR="003C5319" w:rsidRPr="00FC1377" w:rsidRDefault="003C5319" w:rsidP="007B471B">
            <w:pPr>
              <w:jc w:val="center"/>
              <w:rPr>
                <w:b/>
              </w:rPr>
            </w:pPr>
          </w:p>
        </w:tc>
        <w:tc>
          <w:tcPr>
            <w:tcW w:w="2849" w:type="dxa"/>
            <w:shd w:val="clear" w:color="auto" w:fill="auto"/>
          </w:tcPr>
          <w:p w:rsidR="003C5319" w:rsidRPr="00944EDF" w:rsidRDefault="003C5319" w:rsidP="007B471B">
            <w:pPr>
              <w:tabs>
                <w:tab w:val="left" w:pos="214"/>
                <w:tab w:val="left" w:pos="747"/>
              </w:tabs>
              <w:ind w:left="-108" w:right="-108"/>
              <w:jc w:val="center"/>
            </w:pPr>
            <w:r w:rsidRPr="00944EDF">
              <w:t>Ціннісне ставлення до культури і мистецтва</w:t>
            </w:r>
          </w:p>
        </w:tc>
        <w:tc>
          <w:tcPr>
            <w:tcW w:w="1843" w:type="dxa"/>
          </w:tcPr>
          <w:p w:rsidR="003C5319" w:rsidRPr="005B412E" w:rsidRDefault="003C5319" w:rsidP="007B471B">
            <w:pPr>
              <w:spacing w:after="0"/>
              <w:jc w:val="center"/>
            </w:pPr>
            <w:r w:rsidRPr="005B412E">
              <w:t>Художньо-естетичне виховання</w:t>
            </w:r>
          </w:p>
          <w:p w:rsidR="003C5319" w:rsidRPr="00EB76DD" w:rsidRDefault="003C5319" w:rsidP="007B471B">
            <w:pPr>
              <w:spacing w:after="0"/>
              <w:ind w:left="-108" w:right="-74"/>
              <w:jc w:val="center"/>
            </w:pPr>
          </w:p>
        </w:tc>
        <w:tc>
          <w:tcPr>
            <w:tcW w:w="1910" w:type="dxa"/>
            <w:shd w:val="clear" w:color="auto" w:fill="auto"/>
          </w:tcPr>
          <w:p w:rsidR="003C5319" w:rsidRPr="00696C09" w:rsidRDefault="003C5319" w:rsidP="007B471B">
            <w:pPr>
              <w:spacing w:after="0"/>
              <w:ind w:left="-108" w:right="-74"/>
              <w:jc w:val="center"/>
            </w:pPr>
            <w:r w:rsidRPr="00696C09">
              <w:t>Педагог-організатор</w:t>
            </w:r>
          </w:p>
          <w:p w:rsidR="003C5319" w:rsidRPr="00EB76DD" w:rsidRDefault="003C5319" w:rsidP="007B471B">
            <w:pPr>
              <w:spacing w:after="0"/>
              <w:ind w:left="-108" w:right="-74"/>
              <w:jc w:val="center"/>
            </w:pPr>
            <w:r>
              <w:t>Міністр культури УП</w:t>
            </w:r>
          </w:p>
        </w:tc>
      </w:tr>
      <w:tr w:rsidR="003C5319" w:rsidRPr="005E79EC" w:rsidTr="007B471B">
        <w:trPr>
          <w:trHeight w:val="1670"/>
        </w:trPr>
        <w:tc>
          <w:tcPr>
            <w:tcW w:w="608" w:type="dxa"/>
            <w:shd w:val="clear" w:color="auto" w:fill="auto"/>
          </w:tcPr>
          <w:p w:rsidR="003C5319" w:rsidRDefault="003C5319" w:rsidP="007B471B">
            <w:pPr>
              <w:tabs>
                <w:tab w:val="left" w:pos="-108"/>
              </w:tabs>
              <w:spacing w:after="0"/>
              <w:ind w:left="-108" w:right="-67"/>
              <w:jc w:val="center"/>
            </w:pPr>
          </w:p>
        </w:tc>
        <w:tc>
          <w:tcPr>
            <w:tcW w:w="1234" w:type="dxa"/>
            <w:shd w:val="clear" w:color="auto" w:fill="auto"/>
          </w:tcPr>
          <w:p w:rsidR="003C5319" w:rsidRDefault="003C5319" w:rsidP="007B471B">
            <w:pPr>
              <w:jc w:val="center"/>
            </w:pPr>
            <w:r>
              <w:t>21.11</w:t>
            </w:r>
          </w:p>
        </w:tc>
        <w:tc>
          <w:tcPr>
            <w:tcW w:w="4186" w:type="dxa"/>
            <w:shd w:val="clear" w:color="auto" w:fill="auto"/>
          </w:tcPr>
          <w:p w:rsidR="003C5319" w:rsidRDefault="003C5319" w:rsidP="007B471B">
            <w:pPr>
              <w:tabs>
                <w:tab w:val="num" w:pos="1104"/>
              </w:tabs>
              <w:spacing w:after="0"/>
              <w:jc w:val="center"/>
              <w:rPr>
                <w:b/>
                <w:i/>
              </w:rPr>
            </w:pPr>
            <w:r w:rsidRPr="0052152F">
              <w:rPr>
                <w:b/>
                <w:i/>
              </w:rPr>
              <w:t>День Гідності та Свободи</w:t>
            </w:r>
          </w:p>
          <w:p w:rsidR="003C5319" w:rsidRDefault="003C5319" w:rsidP="003C5319">
            <w:pPr>
              <w:numPr>
                <w:ilvl w:val="0"/>
                <w:numId w:val="16"/>
              </w:numPr>
              <w:tabs>
                <w:tab w:val="left" w:pos="167"/>
              </w:tabs>
              <w:spacing w:before="0" w:beforeAutospacing="0" w:after="0" w:afterAutospacing="0"/>
              <w:ind w:left="-108" w:hanging="11"/>
              <w:jc w:val="both"/>
              <w:rPr>
                <w:color w:val="000000"/>
                <w:shd w:val="clear" w:color="auto" w:fill="FFFFFF"/>
              </w:rPr>
            </w:pPr>
            <w:r w:rsidRPr="00DF39BD">
              <w:t>Відеолінійка</w:t>
            </w:r>
            <w:r w:rsidRPr="00DF39BD">
              <w:rPr>
                <w:b/>
                <w:i/>
              </w:rPr>
              <w:t xml:space="preserve"> «</w:t>
            </w:r>
            <w:r w:rsidRPr="00DF39BD">
              <w:rPr>
                <w:color w:val="000000"/>
                <w:shd w:val="clear" w:color="auto" w:fill="FFFFFF"/>
              </w:rPr>
              <w:t>Майдан – фортеця духу»</w:t>
            </w:r>
          </w:p>
          <w:p w:rsidR="003C5319" w:rsidRDefault="003C5319" w:rsidP="003C5319">
            <w:pPr>
              <w:numPr>
                <w:ilvl w:val="0"/>
                <w:numId w:val="16"/>
              </w:numPr>
              <w:tabs>
                <w:tab w:val="left" w:pos="167"/>
              </w:tabs>
              <w:spacing w:before="0" w:beforeAutospacing="0" w:after="0" w:afterAutospacing="0"/>
              <w:ind w:left="-108" w:hanging="11"/>
              <w:jc w:val="both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Хвилина вшанування «Герої не вмирають»</w:t>
            </w:r>
          </w:p>
          <w:p w:rsidR="003C5319" w:rsidRPr="005014D1" w:rsidRDefault="003C5319" w:rsidP="003C5319">
            <w:pPr>
              <w:numPr>
                <w:ilvl w:val="0"/>
                <w:numId w:val="16"/>
              </w:numPr>
              <w:tabs>
                <w:tab w:val="left" w:pos="167"/>
              </w:tabs>
              <w:spacing w:before="0" w:beforeAutospacing="0" w:after="0" w:afterAutospacing="0"/>
              <w:ind w:left="-108" w:hanging="11"/>
              <w:jc w:val="both"/>
              <w:rPr>
                <w:b/>
                <w:i/>
              </w:rPr>
            </w:pPr>
            <w:r>
              <w:rPr>
                <w:color w:val="000000"/>
                <w:shd w:val="clear" w:color="auto" w:fill="FFFFFF"/>
              </w:rPr>
              <w:t>Флешмоб «Я – українець(-ка)!»</w:t>
            </w:r>
          </w:p>
        </w:tc>
        <w:tc>
          <w:tcPr>
            <w:tcW w:w="850" w:type="dxa"/>
            <w:shd w:val="clear" w:color="auto" w:fill="auto"/>
          </w:tcPr>
          <w:p w:rsidR="003C5319" w:rsidRDefault="003C5319" w:rsidP="007B471B">
            <w:pPr>
              <w:spacing w:after="0"/>
            </w:pPr>
          </w:p>
          <w:p w:rsidR="003C5319" w:rsidRDefault="003C5319" w:rsidP="007B471B">
            <w:pPr>
              <w:spacing w:after="0"/>
            </w:pPr>
            <w:r>
              <w:t>2-9</w:t>
            </w:r>
          </w:p>
          <w:p w:rsidR="003C5319" w:rsidRDefault="003C5319" w:rsidP="007B471B">
            <w:pPr>
              <w:spacing w:after="0"/>
            </w:pPr>
          </w:p>
          <w:p w:rsidR="003C5319" w:rsidRDefault="003C5319" w:rsidP="007B471B">
            <w:pPr>
              <w:spacing w:after="0"/>
            </w:pPr>
          </w:p>
          <w:p w:rsidR="003C5319" w:rsidRDefault="003C5319" w:rsidP="007B471B">
            <w:pPr>
              <w:spacing w:after="0"/>
            </w:pPr>
          </w:p>
        </w:tc>
        <w:tc>
          <w:tcPr>
            <w:tcW w:w="1970" w:type="dxa"/>
          </w:tcPr>
          <w:p w:rsidR="003C5319" w:rsidRPr="004A41B0" w:rsidRDefault="003C5319" w:rsidP="007B471B">
            <w:pPr>
              <w:spacing w:after="0"/>
              <w:jc w:val="center"/>
            </w:pPr>
            <w:r w:rsidRPr="004A41B0">
              <w:t>Соціальна та громадянська компетентності</w:t>
            </w:r>
          </w:p>
          <w:p w:rsidR="003C5319" w:rsidRPr="00FC1377" w:rsidRDefault="003C5319" w:rsidP="007B471B">
            <w:pPr>
              <w:jc w:val="center"/>
              <w:rPr>
                <w:b/>
              </w:rPr>
            </w:pPr>
          </w:p>
        </w:tc>
        <w:tc>
          <w:tcPr>
            <w:tcW w:w="2849" w:type="dxa"/>
            <w:shd w:val="clear" w:color="auto" w:fill="auto"/>
          </w:tcPr>
          <w:p w:rsidR="003C5319" w:rsidRPr="00944EDF" w:rsidRDefault="003C5319" w:rsidP="007B471B">
            <w:pPr>
              <w:tabs>
                <w:tab w:val="left" w:pos="214"/>
                <w:tab w:val="left" w:pos="747"/>
              </w:tabs>
              <w:ind w:left="-108" w:right="-108"/>
              <w:jc w:val="center"/>
            </w:pPr>
            <w:r w:rsidRPr="00944EDF">
              <w:t>Ціннісне ставлення до суспільства і держави</w:t>
            </w:r>
          </w:p>
        </w:tc>
        <w:tc>
          <w:tcPr>
            <w:tcW w:w="1843" w:type="dxa"/>
          </w:tcPr>
          <w:p w:rsidR="003C5319" w:rsidRPr="005B412E" w:rsidRDefault="003C5319" w:rsidP="007B471B">
            <w:pPr>
              <w:spacing w:after="0"/>
              <w:jc w:val="center"/>
            </w:pPr>
            <w:r w:rsidRPr="005B412E">
              <w:t>Національно-патріотичне виховання</w:t>
            </w:r>
          </w:p>
          <w:p w:rsidR="003C5319" w:rsidRPr="00EB76DD" w:rsidRDefault="003C5319" w:rsidP="007B471B">
            <w:pPr>
              <w:spacing w:after="0"/>
              <w:ind w:left="-108" w:right="-74"/>
              <w:jc w:val="center"/>
            </w:pPr>
          </w:p>
        </w:tc>
        <w:tc>
          <w:tcPr>
            <w:tcW w:w="1910" w:type="dxa"/>
            <w:shd w:val="clear" w:color="auto" w:fill="auto"/>
          </w:tcPr>
          <w:p w:rsidR="003C5319" w:rsidRPr="00696C09" w:rsidRDefault="003C5319" w:rsidP="007B471B">
            <w:pPr>
              <w:spacing w:after="0"/>
              <w:ind w:left="-108" w:right="-74"/>
              <w:jc w:val="center"/>
            </w:pPr>
            <w:r w:rsidRPr="00696C09">
              <w:t>Педагог-організатор</w:t>
            </w:r>
          </w:p>
          <w:p w:rsidR="003C5319" w:rsidRPr="00EB76DD" w:rsidRDefault="003C5319" w:rsidP="007B471B">
            <w:pPr>
              <w:spacing w:after="0"/>
              <w:ind w:left="-108" w:right="-74"/>
              <w:jc w:val="center"/>
            </w:pPr>
            <w:r>
              <w:t>Міністр національно-патріотичного виховання УП</w:t>
            </w:r>
          </w:p>
        </w:tc>
      </w:tr>
      <w:tr w:rsidR="003C5319" w:rsidRPr="005E79EC" w:rsidTr="007B471B">
        <w:trPr>
          <w:trHeight w:val="292"/>
        </w:trPr>
        <w:tc>
          <w:tcPr>
            <w:tcW w:w="608" w:type="dxa"/>
            <w:shd w:val="clear" w:color="auto" w:fill="auto"/>
          </w:tcPr>
          <w:p w:rsidR="003C5319" w:rsidRPr="005E79EC" w:rsidRDefault="003C5319" w:rsidP="007B471B">
            <w:pPr>
              <w:tabs>
                <w:tab w:val="left" w:pos="-108"/>
              </w:tabs>
              <w:spacing w:after="0"/>
              <w:ind w:left="-108" w:right="-67"/>
              <w:jc w:val="center"/>
            </w:pPr>
            <w:r>
              <w:t>4.</w:t>
            </w:r>
          </w:p>
        </w:tc>
        <w:tc>
          <w:tcPr>
            <w:tcW w:w="1234" w:type="dxa"/>
            <w:shd w:val="clear" w:color="auto" w:fill="auto"/>
          </w:tcPr>
          <w:p w:rsidR="003C5319" w:rsidRPr="00FC1377" w:rsidRDefault="003C5319" w:rsidP="007B471B">
            <w:pPr>
              <w:ind w:left="-149" w:right="-108"/>
              <w:jc w:val="center"/>
            </w:pPr>
            <w:r>
              <w:t>25.11 – 10.12</w:t>
            </w:r>
          </w:p>
        </w:tc>
        <w:tc>
          <w:tcPr>
            <w:tcW w:w="4186" w:type="dxa"/>
            <w:shd w:val="clear" w:color="auto" w:fill="auto"/>
          </w:tcPr>
          <w:p w:rsidR="003C5319" w:rsidRDefault="003C5319" w:rsidP="007B471B">
            <w:pPr>
              <w:spacing w:after="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Всеукраїнська а</w:t>
            </w:r>
            <w:r w:rsidRPr="00562C15">
              <w:rPr>
                <w:b/>
                <w:i/>
              </w:rPr>
              <w:t>кція «16 днів проти насильства»</w:t>
            </w:r>
          </w:p>
          <w:p w:rsidR="003C5319" w:rsidRPr="00013ECB" w:rsidRDefault="003C5319" w:rsidP="003C5319">
            <w:pPr>
              <w:numPr>
                <w:ilvl w:val="0"/>
                <w:numId w:val="14"/>
              </w:numPr>
              <w:spacing w:before="0" w:beforeAutospacing="0" w:after="0" w:afterAutospacing="0"/>
              <w:ind w:left="-108" w:firstLine="22"/>
            </w:pPr>
            <w:r>
              <w:t xml:space="preserve"> </w:t>
            </w:r>
            <w:r w:rsidRPr="00562C15">
              <w:t xml:space="preserve">Виставка малюнків </w:t>
            </w:r>
            <w:r>
              <w:t>«</w:t>
            </w:r>
            <w:r>
              <w:rPr>
                <w:szCs w:val="28"/>
              </w:rPr>
              <w:t>Дітям потрібен мир»</w:t>
            </w:r>
            <w:r w:rsidRPr="00562C15">
              <w:t xml:space="preserve"> </w:t>
            </w:r>
          </w:p>
          <w:p w:rsidR="003C5319" w:rsidRDefault="003C5319" w:rsidP="003C5319">
            <w:pPr>
              <w:numPr>
                <w:ilvl w:val="0"/>
                <w:numId w:val="14"/>
              </w:numPr>
              <w:spacing w:before="0" w:beforeAutospacing="0" w:after="0" w:afterAutospacing="0"/>
              <w:ind w:left="-108" w:firstLine="22"/>
            </w:pPr>
            <w:r>
              <w:rPr>
                <w:szCs w:val="28"/>
              </w:rPr>
              <w:t xml:space="preserve"> Відеофлешмоб віршів </w:t>
            </w:r>
            <w:r w:rsidRPr="00562C15">
              <w:t>«Світ без насильства»</w:t>
            </w:r>
          </w:p>
          <w:p w:rsidR="003C5319" w:rsidRDefault="003C5319" w:rsidP="003C5319">
            <w:pPr>
              <w:numPr>
                <w:ilvl w:val="0"/>
                <w:numId w:val="14"/>
              </w:numPr>
              <w:spacing w:before="0" w:beforeAutospacing="0" w:after="0" w:afterAutospacing="0"/>
              <w:ind w:left="-108" w:right="-33" w:firstLine="22"/>
            </w:pPr>
            <w:r>
              <w:t xml:space="preserve"> #Фоточелендж</w:t>
            </w:r>
            <w:r w:rsidRPr="00562C15">
              <w:t xml:space="preserve"> «Я проти насильства»</w:t>
            </w:r>
            <w:r>
              <w:t>(долоні «Стоп насильству»)</w:t>
            </w:r>
          </w:p>
          <w:p w:rsidR="003C5319" w:rsidRDefault="003C5319" w:rsidP="003C5319">
            <w:pPr>
              <w:numPr>
                <w:ilvl w:val="0"/>
                <w:numId w:val="14"/>
              </w:numPr>
              <w:spacing w:before="0" w:beforeAutospacing="0" w:after="0" w:afterAutospacing="0"/>
              <w:ind w:left="-108" w:firstLine="22"/>
            </w:pPr>
            <w:r>
              <w:t xml:space="preserve"> </w:t>
            </w:r>
            <w:r w:rsidRPr="00746108">
              <w:t>Інформ-дайжест «Великі права маленької людини»</w:t>
            </w:r>
          </w:p>
          <w:p w:rsidR="003C5319" w:rsidRPr="00746108" w:rsidRDefault="003C5319" w:rsidP="003C5319">
            <w:pPr>
              <w:numPr>
                <w:ilvl w:val="0"/>
                <w:numId w:val="14"/>
              </w:numPr>
              <w:tabs>
                <w:tab w:val="left" w:pos="153"/>
                <w:tab w:val="left" w:pos="300"/>
              </w:tabs>
              <w:spacing w:before="0" w:beforeAutospacing="0" w:after="0" w:afterAutospacing="0"/>
              <w:ind w:left="-108" w:firstLine="22"/>
            </w:pPr>
            <w:r>
              <w:t>Гра «</w:t>
            </w:r>
            <w:r>
              <w:rPr>
                <w:lang w:val="en-US"/>
              </w:rPr>
              <w:t>Kahoot</w:t>
            </w:r>
            <w:r>
              <w:t>»:</w:t>
            </w:r>
            <w:r w:rsidRPr="00746108">
              <w:t xml:space="preserve"> «Як не стати жертвою кібербулінгу»</w:t>
            </w:r>
          </w:p>
        </w:tc>
        <w:tc>
          <w:tcPr>
            <w:tcW w:w="850" w:type="dxa"/>
            <w:shd w:val="clear" w:color="auto" w:fill="auto"/>
          </w:tcPr>
          <w:p w:rsidR="003C5319" w:rsidRDefault="003C5319" w:rsidP="007B471B">
            <w:pPr>
              <w:spacing w:after="0"/>
              <w:ind w:left="-108" w:right="-108"/>
              <w:jc w:val="center"/>
            </w:pPr>
          </w:p>
          <w:p w:rsidR="003C5319" w:rsidRDefault="003C5319" w:rsidP="007B471B">
            <w:pPr>
              <w:spacing w:after="0"/>
              <w:ind w:left="-108" w:right="-108"/>
              <w:jc w:val="center"/>
            </w:pPr>
          </w:p>
          <w:p w:rsidR="003C5319" w:rsidRDefault="003C5319" w:rsidP="007B471B">
            <w:pPr>
              <w:spacing w:after="0"/>
              <w:ind w:left="-108" w:right="-108"/>
              <w:jc w:val="center"/>
            </w:pPr>
            <w:r>
              <w:t xml:space="preserve">2 – 5 </w:t>
            </w:r>
          </w:p>
          <w:p w:rsidR="003C5319" w:rsidRDefault="003C5319" w:rsidP="007B471B">
            <w:pPr>
              <w:spacing w:after="0"/>
              <w:ind w:left="-108" w:right="-108"/>
              <w:jc w:val="center"/>
            </w:pPr>
          </w:p>
          <w:p w:rsidR="003C5319" w:rsidRDefault="003C5319" w:rsidP="007B471B">
            <w:pPr>
              <w:spacing w:after="0"/>
              <w:ind w:left="-108" w:right="-108"/>
              <w:jc w:val="center"/>
            </w:pPr>
            <w:r>
              <w:t xml:space="preserve">2 – 4 </w:t>
            </w:r>
          </w:p>
          <w:p w:rsidR="003C5319" w:rsidRDefault="003C5319" w:rsidP="007B471B">
            <w:pPr>
              <w:spacing w:after="0"/>
              <w:ind w:left="-108" w:right="-108"/>
              <w:jc w:val="center"/>
            </w:pPr>
          </w:p>
          <w:p w:rsidR="003C5319" w:rsidRDefault="003C5319" w:rsidP="007B471B">
            <w:pPr>
              <w:spacing w:after="0"/>
              <w:ind w:left="-108" w:right="-108"/>
              <w:jc w:val="center"/>
            </w:pPr>
            <w:r>
              <w:t xml:space="preserve">6 – 9 </w:t>
            </w:r>
          </w:p>
          <w:p w:rsidR="003C5319" w:rsidRDefault="003C5319" w:rsidP="007B471B">
            <w:pPr>
              <w:spacing w:after="0"/>
              <w:ind w:left="-108" w:right="-108"/>
              <w:jc w:val="center"/>
            </w:pPr>
          </w:p>
          <w:p w:rsidR="003C5319" w:rsidRDefault="003C5319" w:rsidP="007B471B">
            <w:pPr>
              <w:spacing w:after="0"/>
              <w:ind w:left="-108" w:right="-108"/>
              <w:jc w:val="center"/>
            </w:pPr>
          </w:p>
          <w:p w:rsidR="003C5319" w:rsidRDefault="003C5319" w:rsidP="007B471B">
            <w:pPr>
              <w:spacing w:after="0"/>
              <w:ind w:left="-108" w:right="-108"/>
              <w:jc w:val="center"/>
            </w:pPr>
            <w:r>
              <w:lastRenderedPageBreak/>
              <w:t>8-9</w:t>
            </w:r>
          </w:p>
          <w:p w:rsidR="003C5319" w:rsidRDefault="003C5319" w:rsidP="007B471B">
            <w:pPr>
              <w:spacing w:after="0"/>
              <w:ind w:left="-108" w:right="-108"/>
              <w:jc w:val="center"/>
            </w:pPr>
          </w:p>
          <w:p w:rsidR="003C5319" w:rsidRPr="005E79EC" w:rsidRDefault="003C5319" w:rsidP="007B471B">
            <w:pPr>
              <w:spacing w:after="0"/>
              <w:ind w:left="-108" w:right="-108"/>
              <w:jc w:val="center"/>
            </w:pPr>
            <w:r>
              <w:t xml:space="preserve">6 – 7  </w:t>
            </w:r>
          </w:p>
        </w:tc>
        <w:tc>
          <w:tcPr>
            <w:tcW w:w="1970" w:type="dxa"/>
          </w:tcPr>
          <w:p w:rsidR="003C5319" w:rsidRPr="004A41B0" w:rsidRDefault="003C5319" w:rsidP="007B471B">
            <w:pPr>
              <w:spacing w:after="0"/>
              <w:jc w:val="center"/>
            </w:pPr>
            <w:r w:rsidRPr="004A41B0">
              <w:lastRenderedPageBreak/>
              <w:t>Соціальна та громадянська компетентності</w:t>
            </w:r>
          </w:p>
          <w:p w:rsidR="003C5319" w:rsidRPr="005E79EC" w:rsidRDefault="003C5319" w:rsidP="007B471B">
            <w:pPr>
              <w:spacing w:after="0"/>
              <w:ind w:left="-108" w:right="-108"/>
              <w:jc w:val="center"/>
            </w:pPr>
          </w:p>
        </w:tc>
        <w:tc>
          <w:tcPr>
            <w:tcW w:w="2849" w:type="dxa"/>
            <w:shd w:val="clear" w:color="auto" w:fill="auto"/>
          </w:tcPr>
          <w:p w:rsidR="003C5319" w:rsidRPr="005E79EC" w:rsidRDefault="003C5319" w:rsidP="007B471B">
            <w:pPr>
              <w:spacing w:after="0"/>
              <w:ind w:left="-108" w:right="-108"/>
              <w:jc w:val="center"/>
            </w:pPr>
            <w:r w:rsidRPr="00944EDF">
              <w:t>Загальноприйняті людські цінності, права людини, громадянська відповідальність</w:t>
            </w:r>
          </w:p>
        </w:tc>
        <w:tc>
          <w:tcPr>
            <w:tcW w:w="1843" w:type="dxa"/>
          </w:tcPr>
          <w:p w:rsidR="003C5319" w:rsidRPr="005B412E" w:rsidRDefault="003C5319" w:rsidP="007B471B">
            <w:pPr>
              <w:spacing w:after="0"/>
              <w:jc w:val="center"/>
            </w:pPr>
            <w:r w:rsidRPr="005B412E">
              <w:t>Правове виховання</w:t>
            </w:r>
          </w:p>
          <w:p w:rsidR="003C5319" w:rsidRPr="005E79EC" w:rsidRDefault="003C5319" w:rsidP="007B471B">
            <w:pPr>
              <w:spacing w:after="0"/>
              <w:ind w:left="-108" w:right="-74"/>
              <w:jc w:val="center"/>
            </w:pPr>
          </w:p>
        </w:tc>
        <w:tc>
          <w:tcPr>
            <w:tcW w:w="1910" w:type="dxa"/>
            <w:shd w:val="clear" w:color="auto" w:fill="auto"/>
          </w:tcPr>
          <w:p w:rsidR="003C5319" w:rsidRPr="00EB76DD" w:rsidRDefault="003C5319" w:rsidP="007B471B">
            <w:pPr>
              <w:spacing w:after="0"/>
              <w:ind w:left="-108" w:right="-74"/>
              <w:jc w:val="center"/>
            </w:pPr>
            <w:r w:rsidRPr="00EB76DD">
              <w:t>Педагог-огранізатор</w:t>
            </w:r>
          </w:p>
          <w:p w:rsidR="003C5319" w:rsidRPr="005E79EC" w:rsidRDefault="003C5319" w:rsidP="007B471B">
            <w:pPr>
              <w:spacing w:after="0"/>
              <w:ind w:left="-108" w:right="-74"/>
              <w:jc w:val="center"/>
            </w:pPr>
            <w:r w:rsidRPr="00EB76DD">
              <w:rPr>
                <w:bCs/>
                <w:iCs/>
              </w:rPr>
              <w:t>Міністерство внутрішніх справ та інф</w:t>
            </w:r>
            <w:r>
              <w:rPr>
                <w:bCs/>
                <w:iCs/>
              </w:rPr>
              <w:t>-</w:t>
            </w:r>
            <w:r w:rsidRPr="00EB76DD">
              <w:rPr>
                <w:bCs/>
                <w:iCs/>
              </w:rPr>
              <w:t>ції</w:t>
            </w:r>
            <w:r>
              <w:t xml:space="preserve"> УП</w:t>
            </w:r>
          </w:p>
        </w:tc>
      </w:tr>
      <w:tr w:rsidR="003C5319" w:rsidRPr="005E79EC" w:rsidTr="007B471B">
        <w:trPr>
          <w:trHeight w:val="292"/>
        </w:trPr>
        <w:tc>
          <w:tcPr>
            <w:tcW w:w="608" w:type="dxa"/>
            <w:shd w:val="clear" w:color="auto" w:fill="auto"/>
          </w:tcPr>
          <w:p w:rsidR="003C5319" w:rsidRPr="005E79EC" w:rsidRDefault="003C5319" w:rsidP="007B471B">
            <w:pPr>
              <w:tabs>
                <w:tab w:val="left" w:pos="-108"/>
              </w:tabs>
              <w:spacing w:after="0"/>
              <w:ind w:left="-108" w:right="-67"/>
              <w:jc w:val="center"/>
            </w:pPr>
            <w:r>
              <w:lastRenderedPageBreak/>
              <w:t>10.</w:t>
            </w:r>
          </w:p>
        </w:tc>
        <w:tc>
          <w:tcPr>
            <w:tcW w:w="1234" w:type="dxa"/>
            <w:shd w:val="clear" w:color="auto" w:fill="auto"/>
          </w:tcPr>
          <w:p w:rsidR="003C5319" w:rsidRDefault="003C5319" w:rsidP="007B471B">
            <w:pPr>
              <w:jc w:val="center"/>
            </w:pPr>
            <w:r>
              <w:t>22.11- 25.11</w:t>
            </w:r>
          </w:p>
        </w:tc>
        <w:tc>
          <w:tcPr>
            <w:tcW w:w="4186" w:type="dxa"/>
            <w:shd w:val="clear" w:color="auto" w:fill="auto"/>
          </w:tcPr>
          <w:p w:rsidR="003C5319" w:rsidRPr="005014D1" w:rsidRDefault="003C5319" w:rsidP="007B471B">
            <w:pPr>
              <w:spacing w:after="0"/>
              <w:jc w:val="center"/>
              <w:rPr>
                <w:b/>
                <w:i/>
              </w:rPr>
            </w:pPr>
            <w:r w:rsidRPr="005014D1">
              <w:rPr>
                <w:b/>
                <w:i/>
              </w:rPr>
              <w:t>Тиждень профорієнтації</w:t>
            </w:r>
          </w:p>
          <w:p w:rsidR="003C5319" w:rsidRPr="005014D1" w:rsidRDefault="003C5319" w:rsidP="003C5319">
            <w:pPr>
              <w:numPr>
                <w:ilvl w:val="0"/>
                <w:numId w:val="17"/>
              </w:numPr>
              <w:tabs>
                <w:tab w:val="left" w:pos="153"/>
              </w:tabs>
              <w:spacing w:before="0" w:beforeAutospacing="0" w:after="0" w:afterAutospacing="0"/>
              <w:ind w:left="-108" w:right="-33" w:firstLine="22"/>
              <w:jc w:val="both"/>
              <w:rPr>
                <w:color w:val="000000"/>
                <w:szCs w:val="18"/>
                <w:shd w:val="clear" w:color="auto" w:fill="FFFFFF"/>
              </w:rPr>
            </w:pPr>
            <w:r w:rsidRPr="005014D1">
              <w:rPr>
                <w:color w:val="000000"/>
                <w:szCs w:val="18"/>
                <w:shd w:val="clear" w:color="auto" w:fill="FFFFFF"/>
              </w:rPr>
              <w:t>Переглядфільму «Ринок сучасних професій»</w:t>
            </w:r>
          </w:p>
          <w:p w:rsidR="003C5319" w:rsidRPr="00E86811" w:rsidRDefault="003C5319" w:rsidP="003C5319">
            <w:pPr>
              <w:numPr>
                <w:ilvl w:val="0"/>
                <w:numId w:val="17"/>
              </w:numPr>
              <w:tabs>
                <w:tab w:val="left" w:pos="153"/>
              </w:tabs>
              <w:spacing w:before="0" w:beforeAutospacing="0" w:after="0" w:afterAutospacing="0"/>
              <w:ind w:left="-108" w:right="-33" w:firstLine="22"/>
              <w:rPr>
                <w:sz w:val="32"/>
              </w:rPr>
            </w:pPr>
            <w:r w:rsidRPr="005014D1">
              <w:rPr>
                <w:color w:val="000000"/>
                <w:szCs w:val="18"/>
                <w:shd w:val="clear" w:color="auto" w:fill="FFFFFF"/>
              </w:rPr>
              <w:t>Інтерактивна гра «Впізнай професію»</w:t>
            </w:r>
          </w:p>
        </w:tc>
        <w:tc>
          <w:tcPr>
            <w:tcW w:w="850" w:type="dxa"/>
            <w:shd w:val="clear" w:color="auto" w:fill="auto"/>
          </w:tcPr>
          <w:p w:rsidR="003C5319" w:rsidRDefault="003C5319" w:rsidP="007B471B">
            <w:pPr>
              <w:spacing w:after="0"/>
              <w:ind w:left="-108" w:right="-108"/>
              <w:jc w:val="center"/>
              <w:rPr>
                <w:color w:val="333333"/>
                <w:shd w:val="clear" w:color="auto" w:fill="FFFFFF"/>
              </w:rPr>
            </w:pPr>
          </w:p>
        </w:tc>
        <w:tc>
          <w:tcPr>
            <w:tcW w:w="1970" w:type="dxa"/>
          </w:tcPr>
          <w:p w:rsidR="003C5319" w:rsidRPr="004A41B0" w:rsidRDefault="003C5319" w:rsidP="007B471B">
            <w:pPr>
              <w:spacing w:after="0"/>
              <w:jc w:val="center"/>
            </w:pPr>
            <w:r w:rsidRPr="004A41B0">
              <w:t>Уміння вчитися впродовж життя</w:t>
            </w:r>
          </w:p>
          <w:p w:rsidR="003C5319" w:rsidRPr="00865F02" w:rsidRDefault="003C5319" w:rsidP="007B471B">
            <w:pPr>
              <w:spacing w:after="0"/>
              <w:ind w:left="-108" w:right="-108"/>
              <w:jc w:val="center"/>
            </w:pPr>
          </w:p>
        </w:tc>
        <w:tc>
          <w:tcPr>
            <w:tcW w:w="2849" w:type="dxa"/>
            <w:shd w:val="clear" w:color="auto" w:fill="auto"/>
          </w:tcPr>
          <w:p w:rsidR="003C5319" w:rsidRPr="00944EDF" w:rsidRDefault="003C5319" w:rsidP="007B471B">
            <w:pPr>
              <w:pStyle w:val="afb"/>
              <w:spacing w:before="0" w:beforeAutospacing="0" w:after="188" w:afterAutospacing="0"/>
              <w:jc w:val="center"/>
              <w:rPr>
                <w:color w:val="333333"/>
              </w:rPr>
            </w:pPr>
            <w:r w:rsidRPr="00944EDF">
              <w:rPr>
                <w:color w:val="333333"/>
              </w:rPr>
              <w:t>Ціннісне ставлення до праці</w:t>
            </w:r>
          </w:p>
          <w:p w:rsidR="003C5319" w:rsidRPr="00EB76DD" w:rsidRDefault="003C5319" w:rsidP="007B471B">
            <w:pPr>
              <w:spacing w:after="0"/>
              <w:ind w:left="-108" w:right="-108"/>
              <w:jc w:val="center"/>
            </w:pPr>
          </w:p>
        </w:tc>
        <w:tc>
          <w:tcPr>
            <w:tcW w:w="1843" w:type="dxa"/>
          </w:tcPr>
          <w:p w:rsidR="003C5319" w:rsidRPr="005B412E" w:rsidRDefault="003C5319" w:rsidP="007B471B">
            <w:pPr>
              <w:spacing w:after="0"/>
              <w:jc w:val="center"/>
            </w:pPr>
            <w:r w:rsidRPr="005B412E">
              <w:t>Трудове виховання</w:t>
            </w:r>
          </w:p>
          <w:p w:rsidR="003C5319" w:rsidRDefault="003C5319" w:rsidP="007B471B">
            <w:pPr>
              <w:spacing w:after="0"/>
              <w:ind w:left="-108" w:right="-74"/>
              <w:jc w:val="center"/>
            </w:pPr>
          </w:p>
        </w:tc>
        <w:tc>
          <w:tcPr>
            <w:tcW w:w="1910" w:type="dxa"/>
            <w:shd w:val="clear" w:color="auto" w:fill="auto"/>
          </w:tcPr>
          <w:p w:rsidR="003C5319" w:rsidRDefault="003C5319" w:rsidP="007B471B">
            <w:pPr>
              <w:spacing w:after="0"/>
              <w:ind w:left="-108" w:right="-74"/>
              <w:jc w:val="center"/>
            </w:pPr>
            <w:r>
              <w:t>Педагог-організатор</w:t>
            </w:r>
          </w:p>
          <w:p w:rsidR="003C5319" w:rsidRPr="00441CB9" w:rsidRDefault="003C5319" w:rsidP="007B471B">
            <w:pPr>
              <w:spacing w:after="0"/>
              <w:ind w:left="-108" w:right="-74"/>
              <w:jc w:val="center"/>
            </w:pPr>
            <w:r>
              <w:t>Міністр праці та профорієнтаіції УП</w:t>
            </w:r>
          </w:p>
        </w:tc>
      </w:tr>
      <w:tr w:rsidR="003C5319" w:rsidRPr="005E79EC" w:rsidTr="007B471B">
        <w:trPr>
          <w:trHeight w:val="292"/>
        </w:trPr>
        <w:tc>
          <w:tcPr>
            <w:tcW w:w="608" w:type="dxa"/>
            <w:shd w:val="clear" w:color="auto" w:fill="auto"/>
          </w:tcPr>
          <w:p w:rsidR="003C5319" w:rsidRPr="005E79EC" w:rsidRDefault="003C5319" w:rsidP="007B471B">
            <w:pPr>
              <w:tabs>
                <w:tab w:val="left" w:pos="-108"/>
              </w:tabs>
              <w:spacing w:after="0"/>
              <w:ind w:left="-108" w:right="-67"/>
              <w:jc w:val="center"/>
            </w:pPr>
            <w:r>
              <w:t>11.</w:t>
            </w:r>
          </w:p>
        </w:tc>
        <w:tc>
          <w:tcPr>
            <w:tcW w:w="1234" w:type="dxa"/>
            <w:shd w:val="clear" w:color="auto" w:fill="auto"/>
          </w:tcPr>
          <w:p w:rsidR="003C5319" w:rsidRPr="00F86830" w:rsidRDefault="003C5319" w:rsidP="007B471B">
            <w:pPr>
              <w:jc w:val="center"/>
            </w:pPr>
            <w:r w:rsidRPr="00F86830">
              <w:t>2</w:t>
            </w:r>
            <w:r>
              <w:t>8</w:t>
            </w:r>
            <w:r w:rsidRPr="00F86830">
              <w:t>.11</w:t>
            </w:r>
          </w:p>
        </w:tc>
        <w:tc>
          <w:tcPr>
            <w:tcW w:w="4186" w:type="dxa"/>
            <w:shd w:val="clear" w:color="auto" w:fill="auto"/>
          </w:tcPr>
          <w:p w:rsidR="003C5319" w:rsidRPr="005014D1" w:rsidRDefault="003C5319" w:rsidP="007B471B">
            <w:pPr>
              <w:spacing w:after="0"/>
              <w:jc w:val="center"/>
              <w:rPr>
                <w:b/>
                <w:i/>
              </w:rPr>
            </w:pPr>
            <w:r w:rsidRPr="005014D1">
              <w:rPr>
                <w:b/>
                <w:i/>
              </w:rPr>
              <w:t>День пам’яті жертв Голодомору та політичних репресій(27.11)</w:t>
            </w:r>
          </w:p>
          <w:p w:rsidR="003C5319" w:rsidRDefault="003C5319" w:rsidP="003C5319">
            <w:pPr>
              <w:numPr>
                <w:ilvl w:val="0"/>
                <w:numId w:val="18"/>
              </w:numPr>
              <w:tabs>
                <w:tab w:val="left" w:pos="247"/>
              </w:tabs>
              <w:spacing w:before="0" w:beforeAutospacing="0" w:after="0" w:afterAutospacing="0"/>
              <w:ind w:left="-108" w:firstLine="22"/>
              <w:jc w:val="both"/>
              <w:rPr>
                <w:szCs w:val="28"/>
              </w:rPr>
            </w:pPr>
            <w:r w:rsidRPr="005014D1">
              <w:rPr>
                <w:szCs w:val="28"/>
              </w:rPr>
              <w:t>Відео</w:t>
            </w:r>
            <w:r>
              <w:rPr>
                <w:szCs w:val="28"/>
              </w:rPr>
              <w:t>виставка</w:t>
            </w:r>
            <w:r w:rsidRPr="005014D1">
              <w:rPr>
                <w:szCs w:val="28"/>
              </w:rPr>
              <w:t xml:space="preserve"> «Людської пам'яті мости…» </w:t>
            </w:r>
          </w:p>
          <w:p w:rsidR="003C5319" w:rsidRPr="00BE1173" w:rsidRDefault="003C5319" w:rsidP="003C5319">
            <w:pPr>
              <w:numPr>
                <w:ilvl w:val="0"/>
                <w:numId w:val="18"/>
              </w:numPr>
              <w:tabs>
                <w:tab w:val="left" w:pos="247"/>
              </w:tabs>
              <w:spacing w:before="0" w:beforeAutospacing="0" w:after="0" w:afterAutospacing="0"/>
              <w:ind w:left="-108" w:firstLine="22"/>
              <w:jc w:val="both"/>
              <w:rPr>
                <w:szCs w:val="28"/>
              </w:rPr>
            </w:pPr>
            <w:r>
              <w:rPr>
                <w:szCs w:val="28"/>
              </w:rPr>
              <w:t>А</w:t>
            </w:r>
            <w:r w:rsidRPr="005014D1">
              <w:rPr>
                <w:szCs w:val="28"/>
              </w:rPr>
              <w:t>кція «Свічка пам’яті»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3C5319" w:rsidRPr="00944EDF" w:rsidRDefault="003C5319" w:rsidP="007B471B">
            <w:pPr>
              <w:spacing w:after="0"/>
            </w:pPr>
            <w:r>
              <w:t>2-9</w:t>
            </w:r>
          </w:p>
        </w:tc>
        <w:tc>
          <w:tcPr>
            <w:tcW w:w="1970" w:type="dxa"/>
          </w:tcPr>
          <w:p w:rsidR="003C5319" w:rsidRPr="004A41B0" w:rsidRDefault="003C5319" w:rsidP="007B471B">
            <w:pPr>
              <w:spacing w:after="0"/>
              <w:jc w:val="center"/>
            </w:pPr>
            <w:r w:rsidRPr="004A41B0">
              <w:t>Соціальна та громадянська компетентності</w:t>
            </w:r>
          </w:p>
          <w:p w:rsidR="003C5319" w:rsidRPr="00EB76DD" w:rsidRDefault="003C5319" w:rsidP="007B471B">
            <w:pPr>
              <w:spacing w:after="0"/>
              <w:ind w:left="-108" w:right="-108"/>
              <w:jc w:val="center"/>
            </w:pPr>
          </w:p>
        </w:tc>
        <w:tc>
          <w:tcPr>
            <w:tcW w:w="2849" w:type="dxa"/>
            <w:shd w:val="clear" w:color="auto" w:fill="auto"/>
          </w:tcPr>
          <w:p w:rsidR="003C5319" w:rsidRPr="00EB76DD" w:rsidRDefault="003C5319" w:rsidP="007B471B">
            <w:pPr>
              <w:spacing w:after="0"/>
              <w:ind w:left="-108" w:right="-108"/>
              <w:jc w:val="center"/>
            </w:pPr>
            <w:r w:rsidRPr="00944EDF">
              <w:t>Ціннісне ставлення до суспільства і держави</w:t>
            </w:r>
          </w:p>
        </w:tc>
        <w:tc>
          <w:tcPr>
            <w:tcW w:w="1843" w:type="dxa"/>
          </w:tcPr>
          <w:p w:rsidR="003C5319" w:rsidRDefault="003C5319" w:rsidP="007B471B">
            <w:pPr>
              <w:spacing w:after="0"/>
              <w:ind w:left="-108" w:right="-74"/>
              <w:jc w:val="center"/>
            </w:pPr>
            <w:r w:rsidRPr="005B412E">
              <w:t>Національно-патріотичне виховання</w:t>
            </w:r>
          </w:p>
        </w:tc>
        <w:tc>
          <w:tcPr>
            <w:tcW w:w="1910" w:type="dxa"/>
            <w:shd w:val="clear" w:color="auto" w:fill="auto"/>
          </w:tcPr>
          <w:p w:rsidR="003C5319" w:rsidRPr="00696C09" w:rsidRDefault="003C5319" w:rsidP="007B471B">
            <w:pPr>
              <w:spacing w:after="0"/>
              <w:ind w:left="-108" w:right="-74"/>
              <w:jc w:val="center"/>
            </w:pPr>
            <w:r w:rsidRPr="00696C09">
              <w:t>Педагог-організатор</w:t>
            </w:r>
          </w:p>
          <w:p w:rsidR="003C5319" w:rsidRDefault="003C5319" w:rsidP="007B471B">
            <w:pPr>
              <w:spacing w:after="0"/>
              <w:ind w:left="-108" w:right="-74"/>
              <w:jc w:val="center"/>
            </w:pPr>
            <w:r>
              <w:t>Міністр національно-патріотичного виховання УП</w:t>
            </w:r>
          </w:p>
        </w:tc>
      </w:tr>
      <w:tr w:rsidR="003C5319" w:rsidRPr="005E79EC" w:rsidTr="007B471B">
        <w:trPr>
          <w:trHeight w:val="292"/>
        </w:trPr>
        <w:tc>
          <w:tcPr>
            <w:tcW w:w="608" w:type="dxa"/>
            <w:shd w:val="clear" w:color="auto" w:fill="auto"/>
          </w:tcPr>
          <w:p w:rsidR="003C5319" w:rsidRPr="00360FA0" w:rsidRDefault="003C5319" w:rsidP="007B471B">
            <w:pPr>
              <w:tabs>
                <w:tab w:val="left" w:pos="-108"/>
              </w:tabs>
              <w:spacing w:after="0"/>
              <w:ind w:left="-108" w:right="-67"/>
              <w:jc w:val="center"/>
            </w:pPr>
            <w:r>
              <w:t>12.</w:t>
            </w:r>
          </w:p>
        </w:tc>
        <w:tc>
          <w:tcPr>
            <w:tcW w:w="1234" w:type="dxa"/>
            <w:shd w:val="clear" w:color="auto" w:fill="auto"/>
          </w:tcPr>
          <w:p w:rsidR="003C5319" w:rsidRPr="00BE1173" w:rsidRDefault="003C5319" w:rsidP="007B471B">
            <w:pPr>
              <w:spacing w:after="0"/>
              <w:ind w:left="-67" w:right="-108"/>
              <w:jc w:val="center"/>
            </w:pPr>
            <w:r w:rsidRPr="00BE1173">
              <w:t>30.11</w:t>
            </w:r>
          </w:p>
        </w:tc>
        <w:tc>
          <w:tcPr>
            <w:tcW w:w="4186" w:type="dxa"/>
            <w:shd w:val="clear" w:color="auto" w:fill="auto"/>
          </w:tcPr>
          <w:p w:rsidR="003C5319" w:rsidRDefault="003C5319" w:rsidP="007B471B">
            <w:pPr>
              <w:spacing w:after="0"/>
              <w:jc w:val="center"/>
              <w:rPr>
                <w:b/>
                <w:i/>
              </w:rPr>
            </w:pPr>
            <w:r w:rsidRPr="00BE1173">
              <w:rPr>
                <w:b/>
                <w:i/>
              </w:rPr>
              <w:t>Фоточелендж</w:t>
            </w:r>
          </w:p>
          <w:p w:rsidR="003C5319" w:rsidRPr="00BE1173" w:rsidRDefault="003C5319" w:rsidP="007B471B">
            <w:pPr>
              <w:spacing w:after="0"/>
              <w:jc w:val="center"/>
              <w:rPr>
                <w:b/>
                <w:i/>
              </w:rPr>
            </w:pPr>
            <w:r w:rsidRPr="00BE1173">
              <w:rPr>
                <w:b/>
                <w:i/>
              </w:rPr>
              <w:t>«Мій домашній улюбленець»</w:t>
            </w:r>
          </w:p>
          <w:p w:rsidR="003C5319" w:rsidRPr="00BE1173" w:rsidRDefault="003C5319" w:rsidP="007B471B">
            <w:pPr>
              <w:spacing w:after="0"/>
              <w:jc w:val="center"/>
            </w:pPr>
            <w:r w:rsidRPr="00BE1173">
              <w:t>до Дня домашній тварин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3C5319" w:rsidRPr="00BE1173" w:rsidRDefault="003C5319" w:rsidP="007B471B">
            <w:pPr>
              <w:spacing w:after="0"/>
              <w:jc w:val="center"/>
            </w:pPr>
            <w:r>
              <w:t>2-9</w:t>
            </w:r>
          </w:p>
        </w:tc>
        <w:tc>
          <w:tcPr>
            <w:tcW w:w="1970" w:type="dxa"/>
            <w:vAlign w:val="center"/>
          </w:tcPr>
          <w:p w:rsidR="003C5319" w:rsidRPr="004A41B0" w:rsidRDefault="003C5319" w:rsidP="007B471B">
            <w:pPr>
              <w:spacing w:after="0"/>
              <w:jc w:val="center"/>
            </w:pPr>
            <w:r w:rsidRPr="004A41B0">
              <w:t>Екологічна грамотність і здорове життя</w:t>
            </w:r>
          </w:p>
          <w:p w:rsidR="003C5319" w:rsidRPr="00BE1173" w:rsidRDefault="003C5319" w:rsidP="007B471B">
            <w:pPr>
              <w:spacing w:after="0"/>
              <w:jc w:val="center"/>
            </w:pPr>
          </w:p>
        </w:tc>
        <w:tc>
          <w:tcPr>
            <w:tcW w:w="2849" w:type="dxa"/>
            <w:shd w:val="clear" w:color="auto" w:fill="auto"/>
            <w:vAlign w:val="center"/>
          </w:tcPr>
          <w:p w:rsidR="003C5319" w:rsidRPr="00944EDF" w:rsidRDefault="003C5319" w:rsidP="007B471B">
            <w:pPr>
              <w:pStyle w:val="afb"/>
              <w:spacing w:before="0" w:beforeAutospacing="0" w:after="188" w:afterAutospacing="0"/>
              <w:jc w:val="center"/>
              <w:rPr>
                <w:color w:val="333333"/>
              </w:rPr>
            </w:pPr>
            <w:r w:rsidRPr="00944EDF">
              <w:rPr>
                <w:color w:val="333333"/>
              </w:rPr>
              <w:t>Ціннісне ставлення до природи</w:t>
            </w:r>
          </w:p>
          <w:p w:rsidR="003C5319" w:rsidRPr="008715CE" w:rsidRDefault="003C5319" w:rsidP="007B471B">
            <w:pPr>
              <w:spacing w:after="0"/>
              <w:jc w:val="center"/>
              <w:rPr>
                <w:color w:val="00B050"/>
              </w:rPr>
            </w:pPr>
          </w:p>
        </w:tc>
        <w:tc>
          <w:tcPr>
            <w:tcW w:w="1843" w:type="dxa"/>
          </w:tcPr>
          <w:p w:rsidR="003C5319" w:rsidRPr="005B412E" w:rsidRDefault="003C5319" w:rsidP="007B471B">
            <w:pPr>
              <w:spacing w:after="0"/>
              <w:jc w:val="center"/>
            </w:pPr>
            <w:r w:rsidRPr="005B412E">
              <w:t>Екологічне виховання</w:t>
            </w:r>
          </w:p>
          <w:p w:rsidR="003C5319" w:rsidRPr="00EB76DD" w:rsidRDefault="003C5319" w:rsidP="007B471B">
            <w:pPr>
              <w:spacing w:after="0"/>
              <w:ind w:left="-108" w:right="-74"/>
              <w:jc w:val="center"/>
            </w:pPr>
          </w:p>
        </w:tc>
        <w:tc>
          <w:tcPr>
            <w:tcW w:w="1910" w:type="dxa"/>
            <w:shd w:val="clear" w:color="auto" w:fill="auto"/>
          </w:tcPr>
          <w:p w:rsidR="003C5319" w:rsidRPr="00696C09" w:rsidRDefault="003C5319" w:rsidP="007B471B">
            <w:pPr>
              <w:spacing w:after="0"/>
              <w:ind w:left="-108" w:right="-74"/>
              <w:jc w:val="center"/>
            </w:pPr>
            <w:r w:rsidRPr="00696C09">
              <w:t>Педагог-організатор</w:t>
            </w:r>
          </w:p>
          <w:p w:rsidR="003C5319" w:rsidRPr="00EB76DD" w:rsidRDefault="003C5319" w:rsidP="007B471B">
            <w:pPr>
              <w:spacing w:after="0"/>
              <w:ind w:left="-108" w:right="-74"/>
              <w:jc w:val="center"/>
            </w:pPr>
            <w:r>
              <w:t>Міністр екології УП</w:t>
            </w:r>
          </w:p>
        </w:tc>
      </w:tr>
      <w:tr w:rsidR="003C5319" w:rsidRPr="005E79EC" w:rsidTr="007B471B">
        <w:trPr>
          <w:trHeight w:val="292"/>
        </w:trPr>
        <w:tc>
          <w:tcPr>
            <w:tcW w:w="608" w:type="dxa"/>
            <w:shd w:val="clear" w:color="auto" w:fill="auto"/>
          </w:tcPr>
          <w:p w:rsidR="003C5319" w:rsidRPr="00E17E15" w:rsidRDefault="003C5319" w:rsidP="007B471B">
            <w:pPr>
              <w:tabs>
                <w:tab w:val="left" w:pos="-108"/>
              </w:tabs>
              <w:spacing w:after="0"/>
              <w:ind w:left="-108" w:right="-67"/>
              <w:jc w:val="center"/>
            </w:pPr>
            <w:r w:rsidRPr="00E17E15">
              <w:t>15.</w:t>
            </w:r>
          </w:p>
        </w:tc>
        <w:tc>
          <w:tcPr>
            <w:tcW w:w="1234" w:type="dxa"/>
            <w:shd w:val="clear" w:color="auto" w:fill="auto"/>
          </w:tcPr>
          <w:p w:rsidR="003C5319" w:rsidRPr="00E17E15" w:rsidRDefault="003C5319" w:rsidP="007B471B">
            <w:pPr>
              <w:jc w:val="center"/>
            </w:pPr>
            <w:r w:rsidRPr="00E17E15">
              <w:t>Протягом місяця</w:t>
            </w:r>
          </w:p>
        </w:tc>
        <w:tc>
          <w:tcPr>
            <w:tcW w:w="4186" w:type="dxa"/>
            <w:shd w:val="clear" w:color="auto" w:fill="auto"/>
          </w:tcPr>
          <w:p w:rsidR="003C5319" w:rsidRPr="00E17E15" w:rsidRDefault="003C5319" w:rsidP="007B471B">
            <w:pPr>
              <w:tabs>
                <w:tab w:val="num" w:pos="1104"/>
              </w:tabs>
              <w:jc w:val="center"/>
              <w:rPr>
                <w:b/>
                <w:i/>
              </w:rPr>
            </w:pPr>
            <w:r w:rsidRPr="00E17E15">
              <w:rPr>
                <w:b/>
                <w:i/>
              </w:rPr>
              <w:t>Відвідування клубів та комісій при МУП</w:t>
            </w:r>
          </w:p>
          <w:p w:rsidR="003C5319" w:rsidRPr="00E17E15" w:rsidRDefault="003C5319" w:rsidP="007B471B">
            <w:pPr>
              <w:jc w:val="center"/>
              <w:rPr>
                <w:b/>
                <w:i/>
              </w:rPr>
            </w:pPr>
          </w:p>
        </w:tc>
        <w:tc>
          <w:tcPr>
            <w:tcW w:w="850" w:type="dxa"/>
            <w:shd w:val="clear" w:color="auto" w:fill="auto"/>
          </w:tcPr>
          <w:p w:rsidR="003C5319" w:rsidRPr="00E17E15" w:rsidRDefault="003C5319" w:rsidP="007B471B">
            <w:pPr>
              <w:spacing w:after="0"/>
              <w:ind w:left="-108" w:right="-108"/>
              <w:jc w:val="center"/>
            </w:pPr>
            <w:r>
              <w:t xml:space="preserve">8- 9  </w:t>
            </w:r>
          </w:p>
        </w:tc>
        <w:tc>
          <w:tcPr>
            <w:tcW w:w="1970" w:type="dxa"/>
          </w:tcPr>
          <w:p w:rsidR="003C5319" w:rsidRPr="004A41B0" w:rsidRDefault="003C5319" w:rsidP="007B471B">
            <w:pPr>
              <w:spacing w:after="0"/>
              <w:ind w:left="-108" w:right="-108"/>
              <w:jc w:val="center"/>
            </w:pPr>
            <w:r w:rsidRPr="005E79EC">
              <w:t>Ініціативність і підприємливість</w:t>
            </w:r>
          </w:p>
        </w:tc>
        <w:tc>
          <w:tcPr>
            <w:tcW w:w="2849" w:type="dxa"/>
            <w:shd w:val="clear" w:color="auto" w:fill="auto"/>
          </w:tcPr>
          <w:p w:rsidR="003C5319" w:rsidRPr="000952B0" w:rsidRDefault="003C5319" w:rsidP="007B471B">
            <w:pPr>
              <w:spacing w:after="0"/>
              <w:ind w:left="-108" w:right="-108"/>
              <w:jc w:val="center"/>
            </w:pPr>
            <w:r w:rsidRPr="000952B0">
              <w:t>Ціннісне ставлення до суспільства і держави</w:t>
            </w:r>
          </w:p>
        </w:tc>
        <w:tc>
          <w:tcPr>
            <w:tcW w:w="1843" w:type="dxa"/>
          </w:tcPr>
          <w:p w:rsidR="003C5319" w:rsidRPr="005B412E" w:rsidRDefault="003C5319" w:rsidP="007B471B">
            <w:pPr>
              <w:spacing w:after="0"/>
              <w:jc w:val="center"/>
            </w:pPr>
            <w:r w:rsidRPr="005B412E">
              <w:t>Правове виховання</w:t>
            </w:r>
          </w:p>
          <w:p w:rsidR="003C5319" w:rsidRPr="005B412E" w:rsidRDefault="003C5319" w:rsidP="007B471B">
            <w:pPr>
              <w:spacing w:after="0"/>
              <w:jc w:val="center"/>
            </w:pPr>
          </w:p>
        </w:tc>
        <w:tc>
          <w:tcPr>
            <w:tcW w:w="1910" w:type="dxa"/>
            <w:shd w:val="clear" w:color="auto" w:fill="auto"/>
          </w:tcPr>
          <w:p w:rsidR="003C5319" w:rsidRPr="00696C09" w:rsidRDefault="003C5319" w:rsidP="007B471B">
            <w:pPr>
              <w:spacing w:after="0"/>
              <w:ind w:left="-108" w:right="-74"/>
              <w:jc w:val="center"/>
            </w:pPr>
            <w:r w:rsidRPr="00696C09">
              <w:t>Педагог-організатор</w:t>
            </w:r>
          </w:p>
          <w:p w:rsidR="003C5319" w:rsidRPr="005E79EC" w:rsidRDefault="003C5319" w:rsidP="007B471B">
            <w:pPr>
              <w:spacing w:after="0"/>
              <w:ind w:left="-108" w:right="-74"/>
              <w:jc w:val="center"/>
            </w:pPr>
            <w:r>
              <w:t>Президент УП</w:t>
            </w:r>
          </w:p>
        </w:tc>
      </w:tr>
      <w:tr w:rsidR="003C5319" w:rsidRPr="005E79EC" w:rsidTr="007B471B">
        <w:tc>
          <w:tcPr>
            <w:tcW w:w="608" w:type="dxa"/>
            <w:shd w:val="clear" w:color="auto" w:fill="FFFFFF"/>
          </w:tcPr>
          <w:p w:rsidR="003C5319" w:rsidRPr="005E79EC" w:rsidRDefault="003C5319" w:rsidP="007B471B">
            <w:pPr>
              <w:tabs>
                <w:tab w:val="left" w:pos="-108"/>
              </w:tabs>
              <w:ind w:left="-108" w:right="-67"/>
              <w:jc w:val="center"/>
            </w:pPr>
            <w:r>
              <w:t>16.</w:t>
            </w:r>
          </w:p>
        </w:tc>
        <w:tc>
          <w:tcPr>
            <w:tcW w:w="1234" w:type="dxa"/>
            <w:shd w:val="clear" w:color="auto" w:fill="FFFFFF"/>
          </w:tcPr>
          <w:p w:rsidR="003C5319" w:rsidRPr="005E79EC" w:rsidRDefault="003C5319" w:rsidP="007B471B">
            <w:pPr>
              <w:ind w:right="-108"/>
              <w:jc w:val="center"/>
            </w:pPr>
            <w:r w:rsidRPr="005E79EC">
              <w:t>Кожен понеділок</w:t>
            </w:r>
          </w:p>
        </w:tc>
        <w:tc>
          <w:tcPr>
            <w:tcW w:w="4186" w:type="dxa"/>
            <w:shd w:val="clear" w:color="auto" w:fill="FFFFFF"/>
          </w:tcPr>
          <w:p w:rsidR="003C5319" w:rsidRPr="004B09FA" w:rsidRDefault="003C5319" w:rsidP="007B471B">
            <w:pPr>
              <w:spacing w:after="0"/>
              <w:jc w:val="center"/>
              <w:rPr>
                <w:b/>
                <w:i/>
              </w:rPr>
            </w:pPr>
            <w:r w:rsidRPr="004B09FA">
              <w:rPr>
                <w:b/>
                <w:i/>
              </w:rPr>
              <w:t>Засідання учнівського парламенту</w:t>
            </w:r>
          </w:p>
        </w:tc>
        <w:tc>
          <w:tcPr>
            <w:tcW w:w="850" w:type="dxa"/>
            <w:shd w:val="clear" w:color="auto" w:fill="FFFFFF"/>
          </w:tcPr>
          <w:p w:rsidR="003C5319" w:rsidRPr="005E79EC" w:rsidRDefault="003C5319" w:rsidP="007B471B">
            <w:pPr>
              <w:ind w:left="-108" w:right="-108"/>
              <w:jc w:val="center"/>
            </w:pPr>
            <w:r>
              <w:t>8-9</w:t>
            </w:r>
          </w:p>
        </w:tc>
        <w:tc>
          <w:tcPr>
            <w:tcW w:w="1970" w:type="dxa"/>
            <w:shd w:val="clear" w:color="auto" w:fill="FFFFFF"/>
          </w:tcPr>
          <w:p w:rsidR="003C5319" w:rsidRPr="004A41B0" w:rsidRDefault="003C5319" w:rsidP="007B471B">
            <w:pPr>
              <w:spacing w:after="0"/>
              <w:ind w:left="-108" w:right="-108"/>
              <w:jc w:val="center"/>
            </w:pPr>
            <w:r w:rsidRPr="005E79EC">
              <w:t>Ініціативність і підприємливість</w:t>
            </w:r>
          </w:p>
        </w:tc>
        <w:tc>
          <w:tcPr>
            <w:tcW w:w="2849" w:type="dxa"/>
            <w:shd w:val="clear" w:color="auto" w:fill="FFFFFF"/>
          </w:tcPr>
          <w:p w:rsidR="003C5319" w:rsidRPr="000952B0" w:rsidRDefault="003C5319" w:rsidP="007B471B">
            <w:pPr>
              <w:spacing w:after="0"/>
              <w:ind w:left="-108" w:right="-108"/>
              <w:jc w:val="center"/>
            </w:pPr>
            <w:r w:rsidRPr="000952B0">
              <w:t>Ціннісне ставлення до суспільства і держави</w:t>
            </w:r>
          </w:p>
        </w:tc>
        <w:tc>
          <w:tcPr>
            <w:tcW w:w="1843" w:type="dxa"/>
            <w:shd w:val="clear" w:color="auto" w:fill="FFFFFF"/>
          </w:tcPr>
          <w:p w:rsidR="003C5319" w:rsidRPr="005B412E" w:rsidRDefault="003C5319" w:rsidP="007B471B">
            <w:pPr>
              <w:spacing w:after="0"/>
              <w:jc w:val="center"/>
            </w:pPr>
            <w:r w:rsidRPr="005B412E">
              <w:t>Правове виховання</w:t>
            </w:r>
          </w:p>
          <w:p w:rsidR="003C5319" w:rsidRPr="005B412E" w:rsidRDefault="003C5319" w:rsidP="007B471B">
            <w:pPr>
              <w:spacing w:after="0"/>
              <w:jc w:val="center"/>
            </w:pPr>
          </w:p>
        </w:tc>
        <w:tc>
          <w:tcPr>
            <w:tcW w:w="1910" w:type="dxa"/>
            <w:shd w:val="clear" w:color="auto" w:fill="FFFFFF"/>
          </w:tcPr>
          <w:p w:rsidR="003C5319" w:rsidRPr="00696C09" w:rsidRDefault="003C5319" w:rsidP="007B471B">
            <w:pPr>
              <w:spacing w:after="0"/>
              <w:ind w:left="-108" w:right="-74"/>
              <w:jc w:val="center"/>
            </w:pPr>
            <w:r w:rsidRPr="00696C09">
              <w:t>Педагог-організатор</w:t>
            </w:r>
          </w:p>
          <w:p w:rsidR="003C5319" w:rsidRPr="005E79EC" w:rsidRDefault="003C5319" w:rsidP="007B471B">
            <w:pPr>
              <w:ind w:left="-108" w:right="-74"/>
              <w:jc w:val="center"/>
            </w:pPr>
            <w:r>
              <w:t>Президент УП</w:t>
            </w:r>
          </w:p>
        </w:tc>
      </w:tr>
      <w:tr w:rsidR="003C5319" w:rsidRPr="005E79EC" w:rsidTr="007B471B">
        <w:tc>
          <w:tcPr>
            <w:tcW w:w="608" w:type="dxa"/>
            <w:shd w:val="clear" w:color="auto" w:fill="FFFFFF"/>
          </w:tcPr>
          <w:p w:rsidR="003C5319" w:rsidRPr="005E79EC" w:rsidRDefault="003C5319" w:rsidP="007B471B">
            <w:pPr>
              <w:tabs>
                <w:tab w:val="left" w:pos="-108"/>
              </w:tabs>
              <w:ind w:left="-108" w:right="-67"/>
              <w:jc w:val="center"/>
            </w:pPr>
            <w:r>
              <w:t>17.</w:t>
            </w:r>
          </w:p>
        </w:tc>
        <w:tc>
          <w:tcPr>
            <w:tcW w:w="1234" w:type="dxa"/>
            <w:shd w:val="clear" w:color="auto" w:fill="FFFFFF"/>
          </w:tcPr>
          <w:p w:rsidR="003C5319" w:rsidRPr="005E79EC" w:rsidRDefault="003C5319" w:rsidP="007B471B">
            <w:pPr>
              <w:jc w:val="center"/>
            </w:pPr>
            <w:r w:rsidRPr="005E79EC">
              <w:t xml:space="preserve">Кожен </w:t>
            </w:r>
            <w:r w:rsidRPr="005E79EC">
              <w:lastRenderedPageBreak/>
              <w:t>вівторок</w:t>
            </w:r>
          </w:p>
        </w:tc>
        <w:tc>
          <w:tcPr>
            <w:tcW w:w="4186" w:type="dxa"/>
            <w:shd w:val="clear" w:color="auto" w:fill="FFFFFF"/>
          </w:tcPr>
          <w:p w:rsidR="003C5319" w:rsidRPr="004B09FA" w:rsidRDefault="003C5319" w:rsidP="007B471B">
            <w:pPr>
              <w:spacing w:after="0"/>
              <w:jc w:val="center"/>
              <w:rPr>
                <w:b/>
                <w:i/>
              </w:rPr>
            </w:pPr>
            <w:r w:rsidRPr="004B09FA">
              <w:rPr>
                <w:b/>
                <w:i/>
              </w:rPr>
              <w:lastRenderedPageBreak/>
              <w:t>Засідання старостату</w:t>
            </w:r>
          </w:p>
        </w:tc>
        <w:tc>
          <w:tcPr>
            <w:tcW w:w="850" w:type="dxa"/>
            <w:shd w:val="clear" w:color="auto" w:fill="FFFFFF"/>
          </w:tcPr>
          <w:p w:rsidR="003C5319" w:rsidRPr="005E79EC" w:rsidRDefault="003C5319" w:rsidP="007B471B">
            <w:pPr>
              <w:ind w:left="-108" w:right="-108"/>
              <w:jc w:val="center"/>
            </w:pPr>
            <w:r>
              <w:t xml:space="preserve">5 – 9 </w:t>
            </w:r>
          </w:p>
        </w:tc>
        <w:tc>
          <w:tcPr>
            <w:tcW w:w="1970" w:type="dxa"/>
            <w:shd w:val="clear" w:color="auto" w:fill="FFFFFF"/>
          </w:tcPr>
          <w:p w:rsidR="003C5319" w:rsidRPr="004A41B0" w:rsidRDefault="003C5319" w:rsidP="007B471B">
            <w:pPr>
              <w:spacing w:after="0"/>
              <w:ind w:left="-108" w:right="-108"/>
              <w:jc w:val="center"/>
            </w:pPr>
            <w:r w:rsidRPr="005E79EC">
              <w:t xml:space="preserve">Ініціативність і </w:t>
            </w:r>
            <w:r w:rsidRPr="005E79EC">
              <w:lastRenderedPageBreak/>
              <w:t>підприємливість</w:t>
            </w:r>
          </w:p>
        </w:tc>
        <w:tc>
          <w:tcPr>
            <w:tcW w:w="2849" w:type="dxa"/>
            <w:shd w:val="clear" w:color="auto" w:fill="FFFFFF"/>
          </w:tcPr>
          <w:p w:rsidR="003C5319" w:rsidRPr="000952B0" w:rsidRDefault="003C5319" w:rsidP="007B471B">
            <w:pPr>
              <w:spacing w:after="0"/>
              <w:ind w:left="-108" w:right="-108"/>
              <w:jc w:val="center"/>
            </w:pPr>
            <w:r w:rsidRPr="000952B0">
              <w:lastRenderedPageBreak/>
              <w:t xml:space="preserve">Ціннісне ставлення до </w:t>
            </w:r>
            <w:r w:rsidRPr="000952B0">
              <w:lastRenderedPageBreak/>
              <w:t>суспільства і держави</w:t>
            </w:r>
          </w:p>
        </w:tc>
        <w:tc>
          <w:tcPr>
            <w:tcW w:w="1843" w:type="dxa"/>
            <w:shd w:val="clear" w:color="auto" w:fill="FFFFFF"/>
          </w:tcPr>
          <w:p w:rsidR="003C5319" w:rsidRPr="005B412E" w:rsidRDefault="003C5319" w:rsidP="007B471B">
            <w:pPr>
              <w:spacing w:after="0"/>
              <w:jc w:val="center"/>
            </w:pPr>
            <w:r w:rsidRPr="005B412E">
              <w:lastRenderedPageBreak/>
              <w:t xml:space="preserve">Правове </w:t>
            </w:r>
            <w:r w:rsidRPr="005B412E">
              <w:lastRenderedPageBreak/>
              <w:t>виховання</w:t>
            </w:r>
          </w:p>
          <w:p w:rsidR="003C5319" w:rsidRPr="005B412E" w:rsidRDefault="003C5319" w:rsidP="007B471B">
            <w:pPr>
              <w:spacing w:after="0"/>
              <w:jc w:val="center"/>
            </w:pPr>
          </w:p>
        </w:tc>
        <w:tc>
          <w:tcPr>
            <w:tcW w:w="1910" w:type="dxa"/>
            <w:shd w:val="clear" w:color="auto" w:fill="FFFFFF"/>
          </w:tcPr>
          <w:p w:rsidR="003C5319" w:rsidRPr="00696C09" w:rsidRDefault="003C5319" w:rsidP="007B471B">
            <w:pPr>
              <w:spacing w:after="0"/>
              <w:ind w:left="-108" w:right="-74"/>
              <w:jc w:val="center"/>
            </w:pPr>
            <w:r w:rsidRPr="00696C09">
              <w:lastRenderedPageBreak/>
              <w:t>Педагог-</w:t>
            </w:r>
            <w:r w:rsidRPr="00696C09">
              <w:lastRenderedPageBreak/>
              <w:t>організатор</w:t>
            </w:r>
          </w:p>
          <w:p w:rsidR="003C5319" w:rsidRPr="005E79EC" w:rsidRDefault="003C5319" w:rsidP="007B471B">
            <w:pPr>
              <w:ind w:left="-108" w:right="-74"/>
              <w:jc w:val="center"/>
            </w:pPr>
            <w:r>
              <w:t>Президент УП</w:t>
            </w:r>
          </w:p>
        </w:tc>
      </w:tr>
      <w:tr w:rsidR="003C5319" w:rsidRPr="005E79EC" w:rsidTr="007B471B">
        <w:tc>
          <w:tcPr>
            <w:tcW w:w="608" w:type="dxa"/>
            <w:shd w:val="clear" w:color="auto" w:fill="auto"/>
          </w:tcPr>
          <w:p w:rsidR="003C5319" w:rsidRPr="005E79EC" w:rsidRDefault="003C5319" w:rsidP="007B471B">
            <w:pPr>
              <w:tabs>
                <w:tab w:val="left" w:pos="-108"/>
              </w:tabs>
              <w:ind w:left="-108" w:right="-67"/>
              <w:jc w:val="center"/>
            </w:pPr>
            <w:r>
              <w:lastRenderedPageBreak/>
              <w:t>18.</w:t>
            </w:r>
          </w:p>
        </w:tc>
        <w:tc>
          <w:tcPr>
            <w:tcW w:w="1234" w:type="dxa"/>
            <w:shd w:val="clear" w:color="auto" w:fill="auto"/>
          </w:tcPr>
          <w:p w:rsidR="003C5319" w:rsidRPr="005E79EC" w:rsidRDefault="003C5319" w:rsidP="007B471B">
            <w:pPr>
              <w:jc w:val="center"/>
            </w:pPr>
            <w:r w:rsidRPr="005E79EC">
              <w:t>Протягом року</w:t>
            </w:r>
          </w:p>
        </w:tc>
        <w:tc>
          <w:tcPr>
            <w:tcW w:w="4186" w:type="dxa"/>
            <w:shd w:val="clear" w:color="auto" w:fill="auto"/>
          </w:tcPr>
          <w:p w:rsidR="003C5319" w:rsidRPr="005E79EC" w:rsidRDefault="003C5319" w:rsidP="007B471B">
            <w:pPr>
              <w:spacing w:after="0"/>
              <w:jc w:val="center"/>
            </w:pPr>
            <w:r w:rsidRPr="004B09FA">
              <w:rPr>
                <w:b/>
                <w:i/>
              </w:rPr>
              <w:t>Поповнення сайту гімназії новинами, сторінки групи</w:t>
            </w:r>
            <w:r w:rsidRPr="005E79EC">
              <w:t xml:space="preserve"> «Учнівський парламент» на сайті Фейсбук</w:t>
            </w:r>
          </w:p>
        </w:tc>
        <w:tc>
          <w:tcPr>
            <w:tcW w:w="850" w:type="dxa"/>
            <w:shd w:val="clear" w:color="auto" w:fill="auto"/>
          </w:tcPr>
          <w:p w:rsidR="003C5319" w:rsidRPr="005E79EC" w:rsidRDefault="003C5319" w:rsidP="007B471B">
            <w:pPr>
              <w:ind w:left="-108" w:right="-108"/>
              <w:jc w:val="center"/>
            </w:pPr>
            <w:r>
              <w:t>2-9</w:t>
            </w:r>
          </w:p>
        </w:tc>
        <w:tc>
          <w:tcPr>
            <w:tcW w:w="1970" w:type="dxa"/>
          </w:tcPr>
          <w:p w:rsidR="003C5319" w:rsidRPr="004A41B0" w:rsidRDefault="003C5319" w:rsidP="007B471B">
            <w:pPr>
              <w:spacing w:after="0"/>
              <w:jc w:val="center"/>
            </w:pPr>
            <w:r w:rsidRPr="004A41B0">
              <w:t>Інформаційно-цифрова компетентність</w:t>
            </w:r>
          </w:p>
          <w:p w:rsidR="003C5319" w:rsidRPr="004A41B0" w:rsidRDefault="003C5319" w:rsidP="007B471B">
            <w:pPr>
              <w:spacing w:after="0"/>
              <w:ind w:left="-108" w:right="-108"/>
              <w:jc w:val="center"/>
            </w:pPr>
          </w:p>
        </w:tc>
        <w:tc>
          <w:tcPr>
            <w:tcW w:w="2849" w:type="dxa"/>
            <w:shd w:val="clear" w:color="auto" w:fill="auto"/>
          </w:tcPr>
          <w:p w:rsidR="003C5319" w:rsidRDefault="003C5319" w:rsidP="007B471B">
            <w:pPr>
              <w:spacing w:after="0"/>
              <w:ind w:left="-108" w:right="-108"/>
              <w:jc w:val="center"/>
            </w:pPr>
            <w:r w:rsidRPr="00944EDF">
              <w:t>Ціннісне ставлення</w:t>
            </w:r>
          </w:p>
          <w:p w:rsidR="003C5319" w:rsidRPr="000952B0" w:rsidRDefault="003C5319" w:rsidP="007B471B">
            <w:pPr>
              <w:spacing w:after="0"/>
              <w:ind w:left="-108" w:right="-108"/>
              <w:jc w:val="center"/>
            </w:pPr>
            <w:r w:rsidRPr="00944EDF">
              <w:t xml:space="preserve"> до себе</w:t>
            </w:r>
          </w:p>
        </w:tc>
        <w:tc>
          <w:tcPr>
            <w:tcW w:w="1843" w:type="dxa"/>
          </w:tcPr>
          <w:p w:rsidR="003C5319" w:rsidRPr="004A41B0" w:rsidRDefault="003C5319" w:rsidP="007B471B">
            <w:pPr>
              <w:spacing w:after="0"/>
              <w:ind w:left="-41" w:right="-33"/>
              <w:jc w:val="center"/>
            </w:pPr>
            <w:r w:rsidRPr="004A41B0">
              <w:t>Ініціативність і підприємливість</w:t>
            </w:r>
          </w:p>
          <w:p w:rsidR="003C5319" w:rsidRPr="005B412E" w:rsidRDefault="003C5319" w:rsidP="007B471B">
            <w:pPr>
              <w:spacing w:after="0"/>
              <w:ind w:left="-41" w:right="-175"/>
              <w:jc w:val="center"/>
            </w:pPr>
          </w:p>
        </w:tc>
        <w:tc>
          <w:tcPr>
            <w:tcW w:w="1910" w:type="dxa"/>
            <w:shd w:val="clear" w:color="auto" w:fill="auto"/>
          </w:tcPr>
          <w:p w:rsidR="003C5319" w:rsidRPr="00696C09" w:rsidRDefault="003C5319" w:rsidP="007B471B">
            <w:pPr>
              <w:spacing w:after="0"/>
              <w:ind w:left="-108" w:right="-74"/>
              <w:jc w:val="center"/>
            </w:pPr>
            <w:r w:rsidRPr="00696C09">
              <w:t>Педагог-організатор</w:t>
            </w:r>
          </w:p>
          <w:p w:rsidR="003C5319" w:rsidRPr="005E79EC" w:rsidRDefault="003C5319" w:rsidP="007B471B">
            <w:pPr>
              <w:ind w:left="-108" w:right="-74"/>
              <w:jc w:val="center"/>
            </w:pPr>
            <w:r>
              <w:t>Міністр внутрішніх справ та інформації УП</w:t>
            </w:r>
          </w:p>
        </w:tc>
      </w:tr>
      <w:tr w:rsidR="003C5319" w:rsidRPr="005E79EC" w:rsidTr="007B471B">
        <w:tc>
          <w:tcPr>
            <w:tcW w:w="608" w:type="dxa"/>
            <w:shd w:val="clear" w:color="auto" w:fill="auto"/>
          </w:tcPr>
          <w:p w:rsidR="003C5319" w:rsidRPr="005E79EC" w:rsidRDefault="003C5319" w:rsidP="007B471B">
            <w:pPr>
              <w:tabs>
                <w:tab w:val="left" w:pos="-108"/>
              </w:tabs>
              <w:ind w:left="-108" w:right="-67"/>
              <w:jc w:val="center"/>
            </w:pPr>
            <w:r>
              <w:t>19.</w:t>
            </w:r>
          </w:p>
        </w:tc>
        <w:tc>
          <w:tcPr>
            <w:tcW w:w="1234" w:type="dxa"/>
            <w:shd w:val="clear" w:color="auto" w:fill="auto"/>
          </w:tcPr>
          <w:p w:rsidR="003C5319" w:rsidRPr="005E79EC" w:rsidRDefault="003C5319" w:rsidP="007B471B">
            <w:pPr>
              <w:jc w:val="center"/>
            </w:pPr>
            <w:r w:rsidRPr="005E79EC">
              <w:t>Протягом року</w:t>
            </w:r>
          </w:p>
        </w:tc>
        <w:tc>
          <w:tcPr>
            <w:tcW w:w="4186" w:type="dxa"/>
            <w:shd w:val="clear" w:color="auto" w:fill="auto"/>
          </w:tcPr>
          <w:p w:rsidR="003C5319" w:rsidRDefault="003C5319" w:rsidP="007B471B">
            <w:pPr>
              <w:spacing w:after="0"/>
              <w:jc w:val="center"/>
              <w:rPr>
                <w:b/>
                <w:i/>
              </w:rPr>
            </w:pPr>
            <w:r w:rsidRPr="004B09FA">
              <w:rPr>
                <w:b/>
                <w:i/>
              </w:rPr>
              <w:t>Участь у фестивалях і конкурсах різних рівнів</w:t>
            </w:r>
          </w:p>
          <w:p w:rsidR="003C5319" w:rsidRDefault="003C5319" w:rsidP="003C5319">
            <w:pPr>
              <w:numPr>
                <w:ilvl w:val="0"/>
                <w:numId w:val="12"/>
              </w:numPr>
              <w:tabs>
                <w:tab w:val="left" w:pos="202"/>
              </w:tabs>
              <w:spacing w:before="0" w:beforeAutospacing="0" w:after="0" w:afterAutospacing="0"/>
              <w:ind w:left="-33" w:hanging="44"/>
            </w:pPr>
            <w:r w:rsidRPr="00660675">
              <w:rPr>
                <w:spacing w:val="-8"/>
              </w:rPr>
              <w:t>Міський конкурс читців «Наша земля – Україна!»</w:t>
            </w:r>
            <w:r w:rsidRPr="00660675">
              <w:t xml:space="preserve"> </w:t>
            </w:r>
          </w:p>
          <w:p w:rsidR="003C5319" w:rsidRDefault="003C5319" w:rsidP="003C5319">
            <w:pPr>
              <w:numPr>
                <w:ilvl w:val="0"/>
                <w:numId w:val="12"/>
              </w:numPr>
              <w:tabs>
                <w:tab w:val="left" w:pos="202"/>
              </w:tabs>
              <w:spacing w:before="0" w:beforeAutospacing="0" w:after="0" w:afterAutospacing="0"/>
              <w:ind w:left="-33" w:hanging="44"/>
            </w:pPr>
            <w:r w:rsidRPr="00660675">
              <w:t xml:space="preserve">Всеукраїнський художній конкурс </w:t>
            </w:r>
            <w:r>
              <w:t xml:space="preserve"> «Космічні фантазії»</w:t>
            </w:r>
          </w:p>
          <w:p w:rsidR="003C5319" w:rsidRPr="00045302" w:rsidRDefault="003C5319" w:rsidP="003C5319">
            <w:pPr>
              <w:numPr>
                <w:ilvl w:val="0"/>
                <w:numId w:val="12"/>
              </w:numPr>
              <w:tabs>
                <w:tab w:val="left" w:pos="202"/>
              </w:tabs>
              <w:spacing w:before="0" w:beforeAutospacing="0" w:after="0" w:afterAutospacing="0"/>
              <w:ind w:left="-33" w:hanging="44"/>
            </w:pPr>
            <w:r w:rsidRPr="009C382C">
              <w:t>Міський конкурс образотворчого мистецтва "Барви Таврії"</w:t>
            </w:r>
            <w:r w:rsidRPr="009C382C">
              <w:tab/>
            </w:r>
          </w:p>
          <w:p w:rsidR="003C5319" w:rsidRDefault="003C5319" w:rsidP="003C5319">
            <w:pPr>
              <w:numPr>
                <w:ilvl w:val="0"/>
                <w:numId w:val="12"/>
              </w:numPr>
              <w:tabs>
                <w:tab w:val="left" w:pos="202"/>
              </w:tabs>
              <w:spacing w:before="0" w:beforeAutospacing="0" w:after="0" w:afterAutospacing="0"/>
              <w:ind w:left="-108" w:firstLine="22"/>
            </w:pPr>
            <w:r w:rsidRPr="00045302">
              <w:t>Всеукраїнський конкурс-виставка  незвичайні композиції зі звичайних ґудзиків освіти «Ґудзикове диво» серед здобувачів освіти закладів освіти</w:t>
            </w:r>
          </w:p>
          <w:p w:rsidR="003C5319" w:rsidRPr="009C382C" w:rsidRDefault="003C5319" w:rsidP="007B471B">
            <w:pPr>
              <w:tabs>
                <w:tab w:val="left" w:pos="202"/>
              </w:tabs>
              <w:spacing w:after="0"/>
              <w:ind w:left="-108"/>
            </w:pPr>
          </w:p>
        </w:tc>
        <w:tc>
          <w:tcPr>
            <w:tcW w:w="850" w:type="dxa"/>
            <w:shd w:val="clear" w:color="auto" w:fill="auto"/>
          </w:tcPr>
          <w:p w:rsidR="003C5319" w:rsidRPr="005E79EC" w:rsidRDefault="003C5319" w:rsidP="007B471B">
            <w:pPr>
              <w:ind w:left="-108" w:right="-108"/>
              <w:jc w:val="center"/>
            </w:pPr>
            <w:r>
              <w:t>2-9</w:t>
            </w:r>
          </w:p>
        </w:tc>
        <w:tc>
          <w:tcPr>
            <w:tcW w:w="1970" w:type="dxa"/>
          </w:tcPr>
          <w:p w:rsidR="003C5319" w:rsidRPr="005E79EC" w:rsidRDefault="003C5319" w:rsidP="007B471B">
            <w:pPr>
              <w:spacing w:after="0"/>
              <w:ind w:left="-108" w:right="-108"/>
              <w:jc w:val="center"/>
            </w:pPr>
            <w:r w:rsidRPr="004A41B0">
              <w:t>Обізнаність і самовираження у сфері культури</w:t>
            </w:r>
          </w:p>
        </w:tc>
        <w:tc>
          <w:tcPr>
            <w:tcW w:w="2849" w:type="dxa"/>
            <w:shd w:val="clear" w:color="auto" w:fill="auto"/>
          </w:tcPr>
          <w:p w:rsidR="003C5319" w:rsidRPr="005E79EC" w:rsidRDefault="003C5319" w:rsidP="007B471B">
            <w:pPr>
              <w:pStyle w:val="afb"/>
              <w:spacing w:before="0" w:beforeAutospacing="0" w:after="188" w:afterAutospacing="0"/>
              <w:ind w:left="-108" w:right="-108"/>
              <w:jc w:val="center"/>
            </w:pPr>
            <w:r w:rsidRPr="00823E62">
              <w:t>Ціннісне ставлення до культури і мистецтва</w:t>
            </w:r>
          </w:p>
        </w:tc>
        <w:tc>
          <w:tcPr>
            <w:tcW w:w="1843" w:type="dxa"/>
          </w:tcPr>
          <w:p w:rsidR="003C5319" w:rsidRPr="005B412E" w:rsidRDefault="003C5319" w:rsidP="007B471B">
            <w:pPr>
              <w:spacing w:after="0"/>
              <w:jc w:val="center"/>
            </w:pPr>
            <w:r w:rsidRPr="005B412E">
              <w:t>Художньо-естетичне виховання</w:t>
            </w:r>
          </w:p>
          <w:p w:rsidR="003C5319" w:rsidRPr="00696C09" w:rsidRDefault="003C5319" w:rsidP="007B471B">
            <w:pPr>
              <w:spacing w:after="0"/>
              <w:ind w:left="-108" w:right="-74"/>
              <w:jc w:val="center"/>
            </w:pPr>
          </w:p>
        </w:tc>
        <w:tc>
          <w:tcPr>
            <w:tcW w:w="1910" w:type="dxa"/>
            <w:shd w:val="clear" w:color="auto" w:fill="auto"/>
          </w:tcPr>
          <w:p w:rsidR="003C5319" w:rsidRDefault="003C5319" w:rsidP="007B471B">
            <w:pPr>
              <w:spacing w:after="0"/>
              <w:ind w:left="-108" w:right="-74"/>
              <w:jc w:val="center"/>
            </w:pPr>
            <w:r w:rsidRPr="00696C09">
              <w:t>Педагог-організатор</w:t>
            </w:r>
          </w:p>
          <w:p w:rsidR="003C5319" w:rsidRPr="005E79EC" w:rsidRDefault="003C5319" w:rsidP="007B471B">
            <w:pPr>
              <w:spacing w:after="0"/>
              <w:ind w:left="-108" w:right="-74"/>
              <w:jc w:val="center"/>
            </w:pPr>
            <w:r>
              <w:t>Міністр культури УП</w:t>
            </w:r>
          </w:p>
        </w:tc>
      </w:tr>
      <w:tr w:rsidR="003C5319" w:rsidRPr="005E79EC" w:rsidTr="007B471B">
        <w:tc>
          <w:tcPr>
            <w:tcW w:w="608" w:type="dxa"/>
            <w:shd w:val="clear" w:color="auto" w:fill="auto"/>
          </w:tcPr>
          <w:p w:rsidR="003C5319" w:rsidRPr="005E79EC" w:rsidRDefault="003C5319" w:rsidP="007B471B">
            <w:pPr>
              <w:tabs>
                <w:tab w:val="left" w:pos="-108"/>
              </w:tabs>
              <w:ind w:left="-108" w:right="-67"/>
              <w:jc w:val="center"/>
            </w:pPr>
            <w:r>
              <w:t>20.</w:t>
            </w:r>
          </w:p>
        </w:tc>
        <w:tc>
          <w:tcPr>
            <w:tcW w:w="1234" w:type="dxa"/>
            <w:shd w:val="clear" w:color="auto" w:fill="auto"/>
          </w:tcPr>
          <w:p w:rsidR="003C5319" w:rsidRPr="005E79EC" w:rsidRDefault="003C5319" w:rsidP="007B471B">
            <w:pPr>
              <w:spacing w:after="0"/>
              <w:jc w:val="center"/>
            </w:pPr>
            <w:r w:rsidRPr="005E79EC">
              <w:t>Протягом року</w:t>
            </w:r>
          </w:p>
        </w:tc>
        <w:tc>
          <w:tcPr>
            <w:tcW w:w="4186" w:type="dxa"/>
            <w:shd w:val="clear" w:color="auto" w:fill="auto"/>
          </w:tcPr>
          <w:p w:rsidR="003C5319" w:rsidRPr="004B09FA" w:rsidRDefault="003C5319" w:rsidP="007B471B">
            <w:pPr>
              <w:ind w:left="-175" w:right="-108"/>
              <w:jc w:val="center"/>
              <w:rPr>
                <w:b/>
                <w:i/>
              </w:rPr>
            </w:pPr>
            <w:r w:rsidRPr="004B09FA">
              <w:rPr>
                <w:b/>
                <w:i/>
              </w:rPr>
              <w:t>Розробка та написання методичних  рекомендацій,  сценаріїв,  конкретні творчі справи учнівського колективу, враховуючи традиції школи</w:t>
            </w:r>
          </w:p>
        </w:tc>
        <w:tc>
          <w:tcPr>
            <w:tcW w:w="850" w:type="dxa"/>
            <w:shd w:val="clear" w:color="auto" w:fill="auto"/>
          </w:tcPr>
          <w:p w:rsidR="003C5319" w:rsidRPr="005E79EC" w:rsidRDefault="003C5319" w:rsidP="007B471B">
            <w:pPr>
              <w:ind w:left="-108" w:right="-108"/>
              <w:jc w:val="center"/>
            </w:pPr>
            <w:r>
              <w:t>2-9</w:t>
            </w:r>
          </w:p>
        </w:tc>
        <w:tc>
          <w:tcPr>
            <w:tcW w:w="1970" w:type="dxa"/>
          </w:tcPr>
          <w:p w:rsidR="003C5319" w:rsidRPr="005E79EC" w:rsidRDefault="003C5319" w:rsidP="007B471B">
            <w:pPr>
              <w:ind w:left="-108" w:right="-108"/>
              <w:jc w:val="center"/>
            </w:pPr>
            <w:r w:rsidRPr="005E79EC">
              <w:t>Ініціативність і підприємливість</w:t>
            </w:r>
          </w:p>
        </w:tc>
        <w:tc>
          <w:tcPr>
            <w:tcW w:w="2849" w:type="dxa"/>
            <w:shd w:val="clear" w:color="auto" w:fill="auto"/>
          </w:tcPr>
          <w:p w:rsidR="003C5319" w:rsidRPr="005E79EC" w:rsidRDefault="003C5319" w:rsidP="007B471B">
            <w:pPr>
              <w:spacing w:after="0"/>
              <w:ind w:left="-108" w:right="-108"/>
              <w:jc w:val="center"/>
            </w:pPr>
            <w:r w:rsidRPr="005E79EC">
              <w:t>Ціннісне ставлення до культури і мистецтва</w:t>
            </w:r>
          </w:p>
          <w:p w:rsidR="003C5319" w:rsidRPr="005E79EC" w:rsidRDefault="003C5319" w:rsidP="007B471B">
            <w:pPr>
              <w:pStyle w:val="afb"/>
              <w:spacing w:before="0" w:beforeAutospacing="0" w:after="0" w:afterAutospacing="0"/>
              <w:ind w:left="-108" w:right="-108"/>
              <w:jc w:val="center"/>
            </w:pPr>
            <w:r w:rsidRPr="005E79EC">
              <w:t>Ціннісне ставлення до суспільства і держави</w:t>
            </w:r>
          </w:p>
        </w:tc>
        <w:tc>
          <w:tcPr>
            <w:tcW w:w="1843" w:type="dxa"/>
          </w:tcPr>
          <w:p w:rsidR="003C5319" w:rsidRPr="005B412E" w:rsidRDefault="003C5319" w:rsidP="007B471B">
            <w:pPr>
              <w:spacing w:after="0"/>
              <w:jc w:val="center"/>
            </w:pPr>
            <w:r w:rsidRPr="005B412E">
              <w:t>Художньо-естетичне виховання</w:t>
            </w:r>
          </w:p>
          <w:p w:rsidR="003C5319" w:rsidRPr="005B412E" w:rsidRDefault="003C5319" w:rsidP="007B471B">
            <w:pPr>
              <w:spacing w:after="0"/>
              <w:jc w:val="center"/>
            </w:pPr>
            <w:r w:rsidRPr="005B412E">
              <w:t>Національно-патріотичне виховання</w:t>
            </w:r>
          </w:p>
          <w:p w:rsidR="003C5319" w:rsidRPr="00696C09" w:rsidRDefault="003C5319" w:rsidP="007B471B">
            <w:pPr>
              <w:spacing w:after="0"/>
              <w:ind w:left="-108" w:right="-74"/>
              <w:jc w:val="center"/>
            </w:pPr>
          </w:p>
        </w:tc>
        <w:tc>
          <w:tcPr>
            <w:tcW w:w="1910" w:type="dxa"/>
            <w:shd w:val="clear" w:color="auto" w:fill="auto"/>
          </w:tcPr>
          <w:p w:rsidR="003C5319" w:rsidRDefault="003C5319" w:rsidP="007B471B">
            <w:pPr>
              <w:spacing w:after="0"/>
              <w:ind w:left="-108" w:right="-74"/>
              <w:jc w:val="center"/>
            </w:pPr>
            <w:r>
              <w:lastRenderedPageBreak/>
              <w:t>ЗДВР</w:t>
            </w:r>
          </w:p>
          <w:p w:rsidR="003C5319" w:rsidRDefault="003C5319" w:rsidP="007B471B">
            <w:pPr>
              <w:spacing w:after="0"/>
              <w:ind w:left="-108" w:right="-74"/>
              <w:jc w:val="center"/>
            </w:pPr>
            <w:r w:rsidRPr="00696C09">
              <w:t>Педагог-організатор</w:t>
            </w:r>
          </w:p>
          <w:p w:rsidR="003C5319" w:rsidRPr="005E79EC" w:rsidRDefault="003C5319" w:rsidP="007B471B">
            <w:pPr>
              <w:ind w:left="-108" w:right="-74"/>
              <w:jc w:val="center"/>
            </w:pPr>
          </w:p>
        </w:tc>
      </w:tr>
    </w:tbl>
    <w:p w:rsidR="003C5319" w:rsidRPr="00736337" w:rsidRDefault="003C5319" w:rsidP="003C5319">
      <w:pPr>
        <w:jc w:val="center"/>
        <w:rPr>
          <w:sz w:val="36"/>
        </w:rPr>
      </w:pPr>
    </w:p>
    <w:p w:rsidR="003C5319" w:rsidRDefault="003C5319" w:rsidP="003C5319">
      <w:pPr>
        <w:spacing w:after="0"/>
        <w:jc w:val="center"/>
        <w:rPr>
          <w:b/>
          <w:i/>
          <w:sz w:val="28"/>
          <w:szCs w:val="28"/>
          <w:shd w:val="clear" w:color="auto" w:fill="FFFFFF"/>
        </w:rPr>
      </w:pPr>
      <w:r>
        <w:rPr>
          <w:b/>
          <w:i/>
          <w:sz w:val="28"/>
          <w:szCs w:val="28"/>
          <w:shd w:val="clear" w:color="auto" w:fill="FFFFFF"/>
        </w:rPr>
        <w:br w:type="page"/>
      </w:r>
    </w:p>
    <w:p w:rsidR="003C5319" w:rsidRPr="0059647B" w:rsidRDefault="003C5319" w:rsidP="003C5319">
      <w:pPr>
        <w:spacing w:after="0"/>
        <w:jc w:val="center"/>
        <w:rPr>
          <w:b/>
          <w:i/>
          <w:sz w:val="28"/>
          <w:szCs w:val="28"/>
          <w:shd w:val="clear" w:color="auto" w:fill="FFFFFF"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42A4EE0E" wp14:editId="4C4D65ED">
            <wp:simplePos x="0" y="0"/>
            <wp:positionH relativeFrom="column">
              <wp:posOffset>7932420</wp:posOffset>
            </wp:positionH>
            <wp:positionV relativeFrom="paragraph">
              <wp:posOffset>-666115</wp:posOffset>
            </wp:positionV>
            <wp:extent cx="1807210" cy="1807210"/>
            <wp:effectExtent l="0" t="0" r="2540" b="0"/>
            <wp:wrapNone/>
            <wp:docPr id="39" name="Рисунок 39" descr="pngegg (9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ngegg (96)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210" cy="1807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9647B">
        <w:rPr>
          <w:b/>
          <w:i/>
          <w:sz w:val="28"/>
          <w:szCs w:val="28"/>
          <w:shd w:val="clear" w:color="auto" w:fill="FFFFFF"/>
        </w:rPr>
        <w:t>ГРУДЕНЬ</w:t>
      </w:r>
    </w:p>
    <w:p w:rsidR="003C5319" w:rsidRPr="0059647B" w:rsidRDefault="003C5319" w:rsidP="003C5319">
      <w:pPr>
        <w:spacing w:after="0"/>
        <w:jc w:val="center"/>
        <w:rPr>
          <w:b/>
          <w:i/>
          <w:sz w:val="28"/>
          <w:szCs w:val="28"/>
        </w:rPr>
      </w:pPr>
      <w:r w:rsidRPr="0059647B">
        <w:rPr>
          <w:b/>
          <w:i/>
          <w:sz w:val="28"/>
          <w:szCs w:val="28"/>
        </w:rPr>
        <w:t xml:space="preserve">МІСЯЧНИК НАЦІОНАЛЬНО – ПАТРІОТИЧНОГО ВИХОВАННЯ </w:t>
      </w:r>
    </w:p>
    <w:p w:rsidR="003C5319" w:rsidRPr="0059647B" w:rsidRDefault="003C5319" w:rsidP="003C5319">
      <w:pPr>
        <w:spacing w:after="0"/>
        <w:jc w:val="center"/>
        <w:rPr>
          <w:b/>
          <w:i/>
          <w:sz w:val="28"/>
          <w:szCs w:val="28"/>
          <w:shd w:val="clear" w:color="auto" w:fill="FFFFFF"/>
        </w:rPr>
      </w:pPr>
      <w:r w:rsidRPr="0059647B">
        <w:rPr>
          <w:b/>
          <w:i/>
          <w:sz w:val="28"/>
          <w:szCs w:val="28"/>
        </w:rPr>
        <w:t>«МИ, УКРАЇНЦІ, НАЦІЯ ПРАДАВНЯ»</w:t>
      </w:r>
    </w:p>
    <w:tbl>
      <w:tblPr>
        <w:tblW w:w="15026" w:type="dxa"/>
        <w:tblInd w:w="534" w:type="dxa"/>
        <w:tblBorders>
          <w:top w:val="single" w:sz="8" w:space="0" w:color="0099CC"/>
          <w:left w:val="single" w:sz="8" w:space="0" w:color="0099CC"/>
          <w:bottom w:val="single" w:sz="8" w:space="0" w:color="0099CC"/>
          <w:right w:val="single" w:sz="8" w:space="0" w:color="0099CC"/>
          <w:insideH w:val="single" w:sz="8" w:space="0" w:color="0099CC"/>
          <w:insideV w:val="single" w:sz="8" w:space="0" w:color="0099CC"/>
        </w:tblBorders>
        <w:tblLayout w:type="fixed"/>
        <w:tblLook w:val="04A0" w:firstRow="1" w:lastRow="0" w:firstColumn="1" w:lastColumn="0" w:noHBand="0" w:noVBand="1"/>
      </w:tblPr>
      <w:tblGrid>
        <w:gridCol w:w="595"/>
        <w:gridCol w:w="1204"/>
        <w:gridCol w:w="4063"/>
        <w:gridCol w:w="831"/>
        <w:gridCol w:w="1916"/>
        <w:gridCol w:w="2767"/>
        <w:gridCol w:w="1793"/>
        <w:gridCol w:w="1857"/>
      </w:tblGrid>
      <w:tr w:rsidR="003C5319" w:rsidRPr="005E79EC" w:rsidTr="007B471B">
        <w:trPr>
          <w:trHeight w:val="292"/>
        </w:trPr>
        <w:tc>
          <w:tcPr>
            <w:tcW w:w="608" w:type="dxa"/>
            <w:tcBorders>
              <w:top w:val="single" w:sz="12" w:space="0" w:color="0099CC"/>
              <w:left w:val="single" w:sz="12" w:space="0" w:color="0099CC"/>
              <w:bottom w:val="single" w:sz="12" w:space="0" w:color="0099CC"/>
              <w:right w:val="single" w:sz="12" w:space="0" w:color="0099CC"/>
            </w:tcBorders>
            <w:shd w:val="clear" w:color="auto" w:fill="92CDDC"/>
          </w:tcPr>
          <w:p w:rsidR="003C5319" w:rsidRPr="005E79EC" w:rsidRDefault="003C5319" w:rsidP="007B471B">
            <w:pPr>
              <w:spacing w:after="0"/>
              <w:ind w:left="-108"/>
              <w:jc w:val="center"/>
              <w:rPr>
                <w:b/>
              </w:rPr>
            </w:pPr>
            <w:r w:rsidRPr="005E79EC">
              <w:rPr>
                <w:b/>
              </w:rPr>
              <w:t>№</w:t>
            </w:r>
          </w:p>
        </w:tc>
        <w:tc>
          <w:tcPr>
            <w:tcW w:w="1235" w:type="dxa"/>
            <w:tcBorders>
              <w:top w:val="single" w:sz="12" w:space="0" w:color="0099CC"/>
              <w:left w:val="single" w:sz="12" w:space="0" w:color="0099CC"/>
              <w:bottom w:val="single" w:sz="12" w:space="0" w:color="0099CC"/>
              <w:right w:val="single" w:sz="12" w:space="0" w:color="0099CC"/>
            </w:tcBorders>
            <w:shd w:val="clear" w:color="auto" w:fill="92CDDC"/>
          </w:tcPr>
          <w:p w:rsidR="003C5319" w:rsidRDefault="003C5319" w:rsidP="007B471B">
            <w:pPr>
              <w:spacing w:after="0"/>
              <w:ind w:left="-67" w:right="-108"/>
              <w:jc w:val="center"/>
              <w:rPr>
                <w:b/>
              </w:rPr>
            </w:pPr>
          </w:p>
          <w:p w:rsidR="003C5319" w:rsidRDefault="003C5319" w:rsidP="007B471B">
            <w:pPr>
              <w:spacing w:after="0"/>
              <w:ind w:left="-67" w:right="-108"/>
              <w:jc w:val="center"/>
              <w:rPr>
                <w:b/>
                <w:sz w:val="10"/>
              </w:rPr>
            </w:pPr>
            <w:r w:rsidRPr="005E79EC">
              <w:rPr>
                <w:b/>
              </w:rPr>
              <w:t>Термін виконання</w:t>
            </w:r>
          </w:p>
          <w:p w:rsidR="003C5319" w:rsidRPr="00DF39BD" w:rsidRDefault="003C5319" w:rsidP="007B471B">
            <w:pPr>
              <w:spacing w:after="0"/>
              <w:ind w:left="-67" w:right="-108"/>
              <w:jc w:val="center"/>
              <w:rPr>
                <w:b/>
                <w:sz w:val="10"/>
              </w:rPr>
            </w:pPr>
          </w:p>
        </w:tc>
        <w:tc>
          <w:tcPr>
            <w:tcW w:w="4186" w:type="dxa"/>
            <w:tcBorders>
              <w:top w:val="single" w:sz="12" w:space="0" w:color="0099CC"/>
              <w:left w:val="single" w:sz="12" w:space="0" w:color="0099CC"/>
              <w:bottom w:val="single" w:sz="12" w:space="0" w:color="0099CC"/>
              <w:right w:val="single" w:sz="12" w:space="0" w:color="0099CC"/>
            </w:tcBorders>
            <w:shd w:val="clear" w:color="auto" w:fill="92CDDC"/>
          </w:tcPr>
          <w:p w:rsidR="003C5319" w:rsidRDefault="003C5319" w:rsidP="007B471B">
            <w:pPr>
              <w:spacing w:after="0"/>
              <w:jc w:val="center"/>
              <w:rPr>
                <w:b/>
              </w:rPr>
            </w:pPr>
          </w:p>
          <w:p w:rsidR="003C5319" w:rsidRPr="005E79EC" w:rsidRDefault="003C5319" w:rsidP="007B471B">
            <w:pPr>
              <w:spacing w:after="0"/>
              <w:jc w:val="center"/>
              <w:rPr>
                <w:b/>
              </w:rPr>
            </w:pPr>
            <w:r w:rsidRPr="005E79EC">
              <w:rPr>
                <w:b/>
              </w:rPr>
              <w:t>Зміст виховної діяльності</w:t>
            </w:r>
          </w:p>
        </w:tc>
        <w:tc>
          <w:tcPr>
            <w:tcW w:w="850" w:type="dxa"/>
            <w:tcBorders>
              <w:top w:val="single" w:sz="12" w:space="0" w:color="0099CC"/>
              <w:left w:val="single" w:sz="12" w:space="0" w:color="0099CC"/>
              <w:bottom w:val="single" w:sz="12" w:space="0" w:color="0099CC"/>
              <w:right w:val="single" w:sz="12" w:space="0" w:color="0099CC"/>
            </w:tcBorders>
            <w:shd w:val="clear" w:color="auto" w:fill="92CDDC"/>
          </w:tcPr>
          <w:p w:rsidR="003C5319" w:rsidRDefault="003C5319" w:rsidP="007B471B">
            <w:pPr>
              <w:spacing w:after="0"/>
              <w:ind w:left="-108" w:right="-108"/>
              <w:jc w:val="center"/>
              <w:rPr>
                <w:b/>
              </w:rPr>
            </w:pPr>
          </w:p>
          <w:p w:rsidR="003C5319" w:rsidRPr="005E79EC" w:rsidRDefault="003C5319" w:rsidP="007B471B">
            <w:pPr>
              <w:spacing w:after="0"/>
              <w:ind w:left="-108" w:right="-108"/>
              <w:jc w:val="center"/>
              <w:rPr>
                <w:b/>
              </w:rPr>
            </w:pPr>
            <w:r w:rsidRPr="005E79EC">
              <w:rPr>
                <w:b/>
              </w:rPr>
              <w:t>Клас</w:t>
            </w:r>
            <w:r>
              <w:rPr>
                <w:b/>
              </w:rPr>
              <w:t>и</w:t>
            </w:r>
          </w:p>
        </w:tc>
        <w:tc>
          <w:tcPr>
            <w:tcW w:w="1970" w:type="dxa"/>
            <w:tcBorders>
              <w:top w:val="single" w:sz="12" w:space="0" w:color="0099CC"/>
              <w:left w:val="single" w:sz="12" w:space="0" w:color="0099CC"/>
              <w:bottom w:val="single" w:sz="12" w:space="0" w:color="0099CC"/>
              <w:right w:val="single" w:sz="12" w:space="0" w:color="0099CC"/>
            </w:tcBorders>
            <w:shd w:val="clear" w:color="auto" w:fill="92CDDC"/>
          </w:tcPr>
          <w:p w:rsidR="003C5319" w:rsidRDefault="003C5319" w:rsidP="007B471B">
            <w:pPr>
              <w:spacing w:after="0"/>
              <w:ind w:left="-108" w:right="-108"/>
              <w:jc w:val="center"/>
              <w:rPr>
                <w:b/>
              </w:rPr>
            </w:pPr>
          </w:p>
          <w:p w:rsidR="003C5319" w:rsidRPr="005E79EC" w:rsidRDefault="003C5319" w:rsidP="007B471B">
            <w:pPr>
              <w:spacing w:after="0"/>
              <w:ind w:left="-108" w:right="-108"/>
              <w:jc w:val="center"/>
              <w:rPr>
                <w:b/>
              </w:rPr>
            </w:pPr>
            <w:r w:rsidRPr="005E79EC">
              <w:rPr>
                <w:b/>
              </w:rPr>
              <w:t>Ключова компетентність</w:t>
            </w:r>
          </w:p>
        </w:tc>
        <w:tc>
          <w:tcPr>
            <w:tcW w:w="2849" w:type="dxa"/>
            <w:tcBorders>
              <w:top w:val="single" w:sz="12" w:space="0" w:color="0099CC"/>
              <w:left w:val="single" w:sz="12" w:space="0" w:color="0099CC"/>
              <w:bottom w:val="single" w:sz="12" w:space="0" w:color="0099CC"/>
              <w:right w:val="single" w:sz="12" w:space="0" w:color="0099CC"/>
            </w:tcBorders>
            <w:shd w:val="clear" w:color="auto" w:fill="92CDDC"/>
          </w:tcPr>
          <w:p w:rsidR="003C5319" w:rsidRDefault="003C5319" w:rsidP="007B471B">
            <w:pPr>
              <w:spacing w:after="0"/>
              <w:ind w:left="-108" w:right="-108"/>
              <w:jc w:val="center"/>
              <w:rPr>
                <w:b/>
              </w:rPr>
            </w:pPr>
          </w:p>
          <w:p w:rsidR="003C5319" w:rsidRPr="005E79EC" w:rsidRDefault="003C5319" w:rsidP="007B471B">
            <w:pPr>
              <w:spacing w:after="0"/>
              <w:ind w:left="-108" w:right="-108"/>
              <w:jc w:val="center"/>
              <w:rPr>
                <w:b/>
              </w:rPr>
            </w:pPr>
            <w:r w:rsidRPr="005E79EC">
              <w:rPr>
                <w:b/>
              </w:rPr>
              <w:t>Ціннісні ставлення та практичні здатності</w:t>
            </w:r>
          </w:p>
        </w:tc>
        <w:tc>
          <w:tcPr>
            <w:tcW w:w="1843" w:type="dxa"/>
            <w:tcBorders>
              <w:top w:val="single" w:sz="12" w:space="0" w:color="0099CC"/>
              <w:left w:val="single" w:sz="12" w:space="0" w:color="0099CC"/>
              <w:bottom w:val="single" w:sz="12" w:space="0" w:color="0099CC"/>
              <w:right w:val="single" w:sz="12" w:space="0" w:color="0099CC"/>
            </w:tcBorders>
            <w:shd w:val="clear" w:color="auto" w:fill="92CDDC"/>
          </w:tcPr>
          <w:p w:rsidR="003C5319" w:rsidRDefault="003C5319" w:rsidP="007B471B">
            <w:pPr>
              <w:spacing w:after="0"/>
              <w:ind w:left="-108" w:right="-74"/>
              <w:jc w:val="center"/>
              <w:rPr>
                <w:b/>
              </w:rPr>
            </w:pPr>
          </w:p>
          <w:p w:rsidR="003C5319" w:rsidRPr="005E79EC" w:rsidRDefault="003C5319" w:rsidP="007B471B">
            <w:pPr>
              <w:spacing w:after="0"/>
              <w:ind w:left="-108" w:right="-74"/>
              <w:jc w:val="center"/>
              <w:rPr>
                <w:b/>
              </w:rPr>
            </w:pPr>
            <w:r>
              <w:rPr>
                <w:b/>
              </w:rPr>
              <w:t>Напрями виховної роботи</w:t>
            </w:r>
          </w:p>
        </w:tc>
        <w:tc>
          <w:tcPr>
            <w:tcW w:w="1909" w:type="dxa"/>
            <w:tcBorders>
              <w:top w:val="single" w:sz="12" w:space="0" w:color="0099CC"/>
              <w:left w:val="single" w:sz="12" w:space="0" w:color="0099CC"/>
              <w:bottom w:val="single" w:sz="12" w:space="0" w:color="0099CC"/>
              <w:right w:val="single" w:sz="12" w:space="0" w:color="0099CC"/>
            </w:tcBorders>
            <w:shd w:val="clear" w:color="auto" w:fill="92CDDC"/>
          </w:tcPr>
          <w:p w:rsidR="003C5319" w:rsidRDefault="003C5319" w:rsidP="007B471B">
            <w:pPr>
              <w:spacing w:after="0"/>
              <w:ind w:left="-108" w:right="-74"/>
              <w:jc w:val="center"/>
              <w:rPr>
                <w:b/>
              </w:rPr>
            </w:pPr>
          </w:p>
          <w:p w:rsidR="003C5319" w:rsidRPr="005E79EC" w:rsidRDefault="003C5319" w:rsidP="007B471B">
            <w:pPr>
              <w:spacing w:after="0"/>
              <w:ind w:left="-108" w:right="-74"/>
              <w:jc w:val="center"/>
              <w:rPr>
                <w:b/>
              </w:rPr>
            </w:pPr>
            <w:r w:rsidRPr="005E79EC">
              <w:rPr>
                <w:b/>
              </w:rPr>
              <w:t>Відповідальні</w:t>
            </w:r>
          </w:p>
        </w:tc>
      </w:tr>
      <w:tr w:rsidR="003C5319" w:rsidRPr="005E79EC" w:rsidTr="007B471B">
        <w:trPr>
          <w:trHeight w:val="292"/>
        </w:trPr>
        <w:tc>
          <w:tcPr>
            <w:tcW w:w="608" w:type="dxa"/>
            <w:tcBorders>
              <w:top w:val="single" w:sz="12" w:space="0" w:color="0099CC"/>
              <w:bottom w:val="single" w:sz="8" w:space="0" w:color="0099CC"/>
            </w:tcBorders>
            <w:shd w:val="clear" w:color="auto" w:fill="auto"/>
          </w:tcPr>
          <w:p w:rsidR="003C5319" w:rsidRDefault="003C5319" w:rsidP="007B471B">
            <w:pPr>
              <w:tabs>
                <w:tab w:val="left" w:pos="50"/>
              </w:tabs>
              <w:spacing w:after="0"/>
              <w:jc w:val="center"/>
            </w:pPr>
            <w:r>
              <w:t>1.</w:t>
            </w:r>
          </w:p>
        </w:tc>
        <w:tc>
          <w:tcPr>
            <w:tcW w:w="1235" w:type="dxa"/>
            <w:tcBorders>
              <w:top w:val="single" w:sz="12" w:space="0" w:color="0099CC"/>
              <w:bottom w:val="single" w:sz="8" w:space="0" w:color="0099CC"/>
            </w:tcBorders>
            <w:shd w:val="clear" w:color="auto" w:fill="auto"/>
          </w:tcPr>
          <w:p w:rsidR="003C5319" w:rsidRDefault="003C5319" w:rsidP="007B471B">
            <w:pPr>
              <w:spacing w:after="0"/>
              <w:ind w:left="-149" w:right="-108"/>
              <w:jc w:val="center"/>
            </w:pPr>
            <w:r>
              <w:rPr>
                <w:color w:val="212121"/>
              </w:rPr>
              <w:t>01.12</w:t>
            </w:r>
          </w:p>
        </w:tc>
        <w:tc>
          <w:tcPr>
            <w:tcW w:w="4186" w:type="dxa"/>
            <w:tcBorders>
              <w:top w:val="single" w:sz="12" w:space="0" w:color="0099CC"/>
              <w:bottom w:val="single" w:sz="8" w:space="0" w:color="0099CC"/>
            </w:tcBorders>
            <w:shd w:val="clear" w:color="auto" w:fill="auto"/>
          </w:tcPr>
          <w:p w:rsidR="003C5319" w:rsidRDefault="003C5319" w:rsidP="007B471B">
            <w:pPr>
              <w:spacing w:after="0"/>
              <w:jc w:val="center"/>
              <w:rPr>
                <w:color w:val="212121"/>
              </w:rPr>
            </w:pPr>
          </w:p>
          <w:p w:rsidR="003C5319" w:rsidRDefault="003C5319" w:rsidP="007B471B">
            <w:pPr>
              <w:spacing w:after="0"/>
              <w:jc w:val="center"/>
              <w:rPr>
                <w:color w:val="212121"/>
              </w:rPr>
            </w:pPr>
            <w:r w:rsidRPr="00E258EF">
              <w:rPr>
                <w:color w:val="212121"/>
              </w:rPr>
              <w:t>Всесвітній день боротьби зі СНІДом</w:t>
            </w:r>
          </w:p>
          <w:p w:rsidR="003C5319" w:rsidRDefault="003C5319" w:rsidP="007B471B">
            <w:pPr>
              <w:spacing w:after="0"/>
              <w:jc w:val="center"/>
              <w:rPr>
                <w:color w:val="212121"/>
              </w:rPr>
            </w:pPr>
            <w:r>
              <w:rPr>
                <w:color w:val="212121"/>
              </w:rPr>
              <w:t>Інформдайжесм «Стоп – СНІД!»</w:t>
            </w:r>
          </w:p>
          <w:p w:rsidR="003C5319" w:rsidRPr="00823E62" w:rsidRDefault="003C5319" w:rsidP="007B471B">
            <w:pPr>
              <w:spacing w:after="0"/>
              <w:jc w:val="center"/>
              <w:rPr>
                <w:b/>
                <w:i/>
                <w:color w:val="212121"/>
              </w:rPr>
            </w:pPr>
          </w:p>
        </w:tc>
        <w:tc>
          <w:tcPr>
            <w:tcW w:w="850" w:type="dxa"/>
            <w:tcBorders>
              <w:top w:val="single" w:sz="12" w:space="0" w:color="0099CC"/>
              <w:bottom w:val="single" w:sz="8" w:space="0" w:color="0099CC"/>
            </w:tcBorders>
            <w:shd w:val="clear" w:color="auto" w:fill="auto"/>
          </w:tcPr>
          <w:p w:rsidR="003C5319" w:rsidRDefault="003C5319" w:rsidP="007B471B">
            <w:pPr>
              <w:spacing w:after="0"/>
              <w:ind w:left="-108" w:right="-108"/>
              <w:jc w:val="center"/>
            </w:pPr>
            <w:r>
              <w:t>2-9</w:t>
            </w:r>
          </w:p>
        </w:tc>
        <w:tc>
          <w:tcPr>
            <w:tcW w:w="1970" w:type="dxa"/>
            <w:tcBorders>
              <w:top w:val="single" w:sz="12" w:space="0" w:color="0099CC"/>
              <w:bottom w:val="single" w:sz="8" w:space="0" w:color="0099CC"/>
            </w:tcBorders>
          </w:tcPr>
          <w:p w:rsidR="003C5319" w:rsidRPr="004A41B0" w:rsidRDefault="003C5319" w:rsidP="007B471B">
            <w:pPr>
              <w:spacing w:after="0"/>
            </w:pPr>
            <w:r w:rsidRPr="004A41B0">
              <w:t>Екологічна грамотність і здорове життя</w:t>
            </w:r>
          </w:p>
          <w:p w:rsidR="003C5319" w:rsidRPr="005E79EC" w:rsidRDefault="003C5319" w:rsidP="007B471B">
            <w:pPr>
              <w:spacing w:after="0"/>
              <w:ind w:left="-108" w:right="-108"/>
              <w:jc w:val="center"/>
            </w:pPr>
          </w:p>
        </w:tc>
        <w:tc>
          <w:tcPr>
            <w:tcW w:w="2849" w:type="dxa"/>
            <w:tcBorders>
              <w:top w:val="single" w:sz="12" w:space="0" w:color="0099CC"/>
              <w:bottom w:val="single" w:sz="8" w:space="0" w:color="0099CC"/>
            </w:tcBorders>
            <w:shd w:val="clear" w:color="auto" w:fill="auto"/>
          </w:tcPr>
          <w:p w:rsidR="003C5319" w:rsidRPr="00736337" w:rsidRDefault="003C5319" w:rsidP="007B471B">
            <w:pPr>
              <w:pStyle w:val="afb"/>
              <w:spacing w:before="0" w:beforeAutospacing="0" w:after="188" w:afterAutospacing="0"/>
              <w:rPr>
                <w:rFonts w:ascii="Roboto" w:hAnsi="Roboto"/>
                <w:color w:val="333333"/>
              </w:rPr>
            </w:pPr>
            <w:r>
              <w:rPr>
                <w:rFonts w:ascii="Roboto" w:hAnsi="Roboto"/>
                <w:color w:val="333333"/>
              </w:rPr>
              <w:t>Ціннісне ставлення до себе</w:t>
            </w:r>
            <w:r w:rsidRPr="00CA3942">
              <w:t xml:space="preserve"> </w:t>
            </w:r>
            <w:r>
              <w:t>та</w:t>
            </w:r>
            <w:r w:rsidRPr="004A41B0">
              <w:t xml:space="preserve"> здоров'я</w:t>
            </w:r>
          </w:p>
        </w:tc>
        <w:tc>
          <w:tcPr>
            <w:tcW w:w="1843" w:type="dxa"/>
            <w:tcBorders>
              <w:top w:val="single" w:sz="12" w:space="0" w:color="0099CC"/>
              <w:bottom w:val="single" w:sz="8" w:space="0" w:color="0099CC"/>
            </w:tcBorders>
          </w:tcPr>
          <w:p w:rsidR="003C5319" w:rsidRPr="005B412E" w:rsidRDefault="003C5319" w:rsidP="007B471B">
            <w:pPr>
              <w:spacing w:after="0"/>
              <w:rPr>
                <w:bCs/>
                <w:iCs/>
              </w:rPr>
            </w:pPr>
            <w:r w:rsidRPr="005B412E">
              <w:rPr>
                <w:bCs/>
                <w:iCs/>
              </w:rPr>
              <w:t xml:space="preserve">Фізичне </w:t>
            </w:r>
            <w:r>
              <w:rPr>
                <w:bCs/>
                <w:iCs/>
              </w:rPr>
              <w:t xml:space="preserve">та екологічне </w:t>
            </w:r>
            <w:r w:rsidRPr="005B412E">
              <w:rPr>
                <w:bCs/>
                <w:iCs/>
              </w:rPr>
              <w:t>виховання</w:t>
            </w:r>
          </w:p>
          <w:p w:rsidR="003C5319" w:rsidRPr="005E79EC" w:rsidRDefault="003C5319" w:rsidP="007B471B">
            <w:pPr>
              <w:spacing w:after="0"/>
              <w:ind w:left="-108" w:right="-74"/>
              <w:jc w:val="center"/>
            </w:pPr>
          </w:p>
        </w:tc>
        <w:tc>
          <w:tcPr>
            <w:tcW w:w="1909" w:type="dxa"/>
            <w:tcBorders>
              <w:top w:val="single" w:sz="12" w:space="0" w:color="0099CC"/>
              <w:bottom w:val="single" w:sz="8" w:space="0" w:color="0099CC"/>
            </w:tcBorders>
            <w:shd w:val="clear" w:color="auto" w:fill="auto"/>
          </w:tcPr>
          <w:p w:rsidR="003C5319" w:rsidRPr="00823E62" w:rsidRDefault="003C5319" w:rsidP="007B471B">
            <w:pPr>
              <w:spacing w:after="0"/>
              <w:ind w:left="-108" w:right="-74"/>
              <w:jc w:val="center"/>
            </w:pPr>
            <w:r w:rsidRPr="0017477D">
              <w:t>Педагог-організатор</w:t>
            </w:r>
          </w:p>
          <w:p w:rsidR="003C5319" w:rsidRDefault="003C5319" w:rsidP="007B471B">
            <w:pPr>
              <w:spacing w:after="0"/>
              <w:ind w:left="-108" w:right="-74"/>
              <w:jc w:val="center"/>
            </w:pPr>
            <w:r w:rsidRPr="00CB3CDC">
              <w:rPr>
                <w:lang w:val="de-LI"/>
              </w:rPr>
              <w:t>Міністр спорту та</w:t>
            </w:r>
            <w:r w:rsidRPr="00CB3CDC">
              <w:t xml:space="preserve"> здоров’я</w:t>
            </w:r>
          </w:p>
          <w:p w:rsidR="003C5319" w:rsidRPr="0017477D" w:rsidRDefault="003C5319" w:rsidP="007B471B">
            <w:pPr>
              <w:spacing w:after="0"/>
              <w:ind w:left="-108" w:right="-74"/>
              <w:jc w:val="center"/>
            </w:pPr>
          </w:p>
        </w:tc>
      </w:tr>
      <w:tr w:rsidR="003C5319" w:rsidRPr="005E79EC" w:rsidTr="007B471B">
        <w:trPr>
          <w:trHeight w:val="2684"/>
        </w:trPr>
        <w:tc>
          <w:tcPr>
            <w:tcW w:w="608" w:type="dxa"/>
            <w:tcBorders>
              <w:top w:val="single" w:sz="8" w:space="0" w:color="0099CC"/>
              <w:bottom w:val="single" w:sz="8" w:space="0" w:color="0099CC"/>
            </w:tcBorders>
            <w:shd w:val="clear" w:color="auto" w:fill="auto"/>
          </w:tcPr>
          <w:p w:rsidR="003C5319" w:rsidRPr="005E79EC" w:rsidRDefault="003C5319" w:rsidP="007B471B">
            <w:pPr>
              <w:tabs>
                <w:tab w:val="left" w:pos="50"/>
              </w:tabs>
              <w:spacing w:after="0"/>
              <w:jc w:val="center"/>
            </w:pPr>
            <w:r>
              <w:t>2.</w:t>
            </w:r>
          </w:p>
        </w:tc>
        <w:tc>
          <w:tcPr>
            <w:tcW w:w="1235" w:type="dxa"/>
            <w:tcBorders>
              <w:top w:val="single" w:sz="8" w:space="0" w:color="0099CC"/>
              <w:bottom w:val="single" w:sz="8" w:space="0" w:color="0099CC"/>
            </w:tcBorders>
            <w:shd w:val="clear" w:color="auto" w:fill="auto"/>
          </w:tcPr>
          <w:p w:rsidR="003C5319" w:rsidRDefault="003C5319" w:rsidP="007B471B">
            <w:pPr>
              <w:spacing w:after="0"/>
              <w:ind w:left="-149" w:right="-108"/>
              <w:jc w:val="center"/>
            </w:pPr>
          </w:p>
          <w:p w:rsidR="003C5319" w:rsidRDefault="003C5319" w:rsidP="007B471B">
            <w:pPr>
              <w:spacing w:after="0"/>
              <w:ind w:left="-149" w:right="-108"/>
              <w:jc w:val="center"/>
            </w:pPr>
            <w:r>
              <w:t>01.12 – 31.12</w:t>
            </w:r>
          </w:p>
          <w:p w:rsidR="003C5319" w:rsidRDefault="003C5319" w:rsidP="007B471B">
            <w:pPr>
              <w:spacing w:after="0"/>
              <w:ind w:left="-149" w:right="-108"/>
              <w:jc w:val="center"/>
            </w:pPr>
          </w:p>
          <w:p w:rsidR="003C5319" w:rsidRPr="005E79EC" w:rsidRDefault="003C5319" w:rsidP="007B471B">
            <w:pPr>
              <w:spacing w:after="0"/>
              <w:ind w:left="-149" w:right="-108"/>
              <w:jc w:val="center"/>
            </w:pPr>
          </w:p>
        </w:tc>
        <w:tc>
          <w:tcPr>
            <w:tcW w:w="4186" w:type="dxa"/>
            <w:tcBorders>
              <w:top w:val="single" w:sz="8" w:space="0" w:color="0099CC"/>
              <w:bottom w:val="single" w:sz="8" w:space="0" w:color="0099CC"/>
            </w:tcBorders>
            <w:shd w:val="clear" w:color="auto" w:fill="auto"/>
          </w:tcPr>
          <w:p w:rsidR="003C5319" w:rsidRDefault="003C5319" w:rsidP="007B471B">
            <w:pPr>
              <w:spacing w:after="0"/>
              <w:jc w:val="center"/>
              <w:rPr>
                <w:b/>
                <w:i/>
                <w:color w:val="212121"/>
              </w:rPr>
            </w:pPr>
            <w:r w:rsidRPr="00823E62">
              <w:rPr>
                <w:b/>
                <w:i/>
                <w:color w:val="212121"/>
              </w:rPr>
              <w:t xml:space="preserve">Проєкт «Все буде Україна» </w:t>
            </w:r>
          </w:p>
          <w:p w:rsidR="003C5319" w:rsidRDefault="003C5319" w:rsidP="007B471B">
            <w:pPr>
              <w:spacing w:after="0"/>
              <w:jc w:val="center"/>
            </w:pPr>
            <w:r>
              <w:rPr>
                <w:color w:val="212121"/>
              </w:rPr>
              <w:t>в рамках</w:t>
            </w:r>
            <w:r w:rsidRPr="00823E62">
              <w:rPr>
                <w:color w:val="212121"/>
              </w:rPr>
              <w:t xml:space="preserve"> </w:t>
            </w:r>
            <w:r>
              <w:t>мі</w:t>
            </w:r>
            <w:r w:rsidRPr="00823E62">
              <w:t>сячник</w:t>
            </w:r>
            <w:r>
              <w:t>а</w:t>
            </w:r>
            <w:r w:rsidRPr="00823E62">
              <w:t xml:space="preserve"> національно-патріотичного виховання</w:t>
            </w:r>
            <w:r>
              <w:t>:</w:t>
            </w:r>
          </w:p>
          <w:p w:rsidR="003C5319" w:rsidRDefault="003C5319" w:rsidP="007B471B">
            <w:pPr>
              <w:spacing w:after="0"/>
              <w:jc w:val="center"/>
              <w:rPr>
                <w:color w:val="212121"/>
              </w:rPr>
            </w:pPr>
            <w:r w:rsidRPr="00823E62">
              <w:rPr>
                <w:b/>
                <w:i/>
              </w:rPr>
              <w:t xml:space="preserve"> </w:t>
            </w:r>
          </w:p>
          <w:p w:rsidR="003C5319" w:rsidRPr="00D440CC" w:rsidRDefault="003C5319" w:rsidP="003C5319">
            <w:pPr>
              <w:numPr>
                <w:ilvl w:val="0"/>
                <w:numId w:val="21"/>
              </w:numPr>
              <w:tabs>
                <w:tab w:val="left" w:pos="34"/>
              </w:tabs>
              <w:spacing w:before="0" w:beforeAutospacing="0" w:after="0" w:afterAutospacing="0"/>
              <w:ind w:left="-108" w:right="-33" w:firstLine="0"/>
              <w:rPr>
                <w:color w:val="212121"/>
              </w:rPr>
            </w:pPr>
            <w:r w:rsidRPr="00D440CC">
              <w:rPr>
                <w:color w:val="212121"/>
              </w:rPr>
              <w:t>Відеочелендж «#Я_вірю_у_ЗСУ»</w:t>
            </w:r>
            <w:r>
              <w:rPr>
                <w:color w:val="212121"/>
              </w:rPr>
              <w:t xml:space="preserve"> </w:t>
            </w:r>
            <w:r w:rsidRPr="00D440CC">
              <w:rPr>
                <w:color w:val="212121"/>
              </w:rPr>
              <w:t xml:space="preserve">до Дня Збройних Сил України </w:t>
            </w:r>
          </w:p>
          <w:p w:rsidR="003C5319" w:rsidRPr="00D440CC" w:rsidRDefault="003C5319" w:rsidP="003C5319">
            <w:pPr>
              <w:numPr>
                <w:ilvl w:val="0"/>
                <w:numId w:val="21"/>
              </w:numPr>
              <w:tabs>
                <w:tab w:val="left" w:pos="34"/>
              </w:tabs>
              <w:spacing w:before="0" w:beforeAutospacing="0" w:after="0" w:afterAutospacing="0"/>
              <w:ind w:left="-108" w:right="-174" w:firstLine="0"/>
            </w:pPr>
            <w:r w:rsidRPr="00D440CC">
              <w:t>Благодійна акція «Разом до перемоги»</w:t>
            </w:r>
            <w:r w:rsidRPr="00D440CC">
              <w:rPr>
                <w:color w:val="212121"/>
              </w:rPr>
              <w:t xml:space="preserve"> до Дня Збройних Сил України </w:t>
            </w:r>
          </w:p>
          <w:p w:rsidR="003C5319" w:rsidRPr="00D440CC" w:rsidRDefault="003C5319" w:rsidP="003C5319">
            <w:pPr>
              <w:numPr>
                <w:ilvl w:val="0"/>
                <w:numId w:val="21"/>
              </w:numPr>
              <w:tabs>
                <w:tab w:val="left" w:pos="-33"/>
                <w:tab w:val="left" w:pos="34"/>
                <w:tab w:val="left" w:pos="242"/>
                <w:tab w:val="left" w:pos="400"/>
                <w:tab w:val="left" w:pos="3040"/>
              </w:tabs>
              <w:spacing w:before="0" w:beforeAutospacing="0" w:after="0" w:afterAutospacing="0"/>
              <w:ind w:left="-108" w:right="-33" w:firstLine="0"/>
            </w:pPr>
            <w:r w:rsidRPr="00D440CC">
              <w:t>Конкурс малюнків «</w:t>
            </w:r>
            <w:r>
              <w:t>Україна -</w:t>
            </w:r>
            <w:r w:rsidRPr="00D440CC">
              <w:t xml:space="preserve"> мій дім»</w:t>
            </w:r>
          </w:p>
          <w:p w:rsidR="003C5319" w:rsidRPr="00D440CC" w:rsidRDefault="003C5319" w:rsidP="003C5319">
            <w:pPr>
              <w:numPr>
                <w:ilvl w:val="0"/>
                <w:numId w:val="21"/>
              </w:numPr>
              <w:tabs>
                <w:tab w:val="left" w:pos="34"/>
              </w:tabs>
              <w:spacing w:before="0" w:beforeAutospacing="0" w:after="0" w:afterAutospacing="0"/>
              <w:ind w:left="-108" w:right="-33" w:firstLine="0"/>
            </w:pPr>
            <w:r>
              <w:lastRenderedPageBreak/>
              <w:t>Квест-марафон «Усі ми волонтери»</w:t>
            </w:r>
          </w:p>
          <w:p w:rsidR="003C5319" w:rsidRDefault="003C5319" w:rsidP="003C5319">
            <w:pPr>
              <w:numPr>
                <w:ilvl w:val="0"/>
                <w:numId w:val="21"/>
              </w:numPr>
              <w:tabs>
                <w:tab w:val="left" w:pos="34"/>
              </w:tabs>
              <w:spacing w:before="0" w:beforeAutospacing="0" w:after="0" w:afterAutospacing="0"/>
              <w:ind w:left="-108" w:right="-33" w:firstLine="0"/>
            </w:pPr>
            <w:r>
              <w:t xml:space="preserve">Телеміст-марафон з командами учнівського самоврядування ЗЗСО  </w:t>
            </w:r>
            <w:r w:rsidRPr="008D1F88">
              <w:t>«Патріотизм - нагальна потреба України</w:t>
            </w:r>
            <w:r>
              <w:t>» до Дня місцевого самоврядування (</w:t>
            </w:r>
            <w:r w:rsidRPr="00D440CC">
              <w:t>0</w:t>
            </w:r>
            <w:r>
              <w:t>7</w:t>
            </w:r>
            <w:r w:rsidRPr="00D440CC">
              <w:t>.12</w:t>
            </w:r>
            <w:r>
              <w:t>)</w:t>
            </w:r>
          </w:p>
          <w:p w:rsidR="003C5319" w:rsidRPr="00356AAE" w:rsidRDefault="003C5319" w:rsidP="003C5319">
            <w:pPr>
              <w:numPr>
                <w:ilvl w:val="0"/>
                <w:numId w:val="21"/>
              </w:numPr>
              <w:tabs>
                <w:tab w:val="left" w:pos="-33"/>
                <w:tab w:val="left" w:pos="34"/>
                <w:tab w:val="left" w:pos="242"/>
                <w:tab w:val="left" w:pos="400"/>
                <w:tab w:val="left" w:pos="3040"/>
              </w:tabs>
              <w:spacing w:before="0" w:beforeAutospacing="0" w:after="0" w:afterAutospacing="0"/>
              <w:ind w:left="-108" w:right="-33" w:firstLine="0"/>
              <w:rPr>
                <w:color w:val="212121"/>
                <w:sz w:val="28"/>
              </w:rPr>
            </w:pPr>
            <w:r w:rsidRPr="00356AAE">
              <w:rPr>
                <w:szCs w:val="28"/>
              </w:rPr>
              <w:t>Арт-презентація «</w:t>
            </w:r>
            <w:r>
              <w:rPr>
                <w:szCs w:val="28"/>
              </w:rPr>
              <w:t>Культура українсь-кого народу»</w:t>
            </w:r>
          </w:p>
          <w:p w:rsidR="003C5319" w:rsidRPr="00021C31" w:rsidRDefault="003C5319" w:rsidP="003C5319">
            <w:pPr>
              <w:numPr>
                <w:ilvl w:val="0"/>
                <w:numId w:val="21"/>
              </w:numPr>
              <w:tabs>
                <w:tab w:val="left" w:pos="-33"/>
                <w:tab w:val="left" w:pos="34"/>
                <w:tab w:val="left" w:pos="242"/>
                <w:tab w:val="left" w:pos="400"/>
                <w:tab w:val="left" w:pos="3040"/>
              </w:tabs>
              <w:spacing w:before="0" w:beforeAutospacing="0" w:after="0" w:afterAutospacing="0"/>
              <w:ind w:left="-108" w:right="-33" w:firstLine="0"/>
            </w:pPr>
            <w:r w:rsidRPr="00356AAE">
              <w:rPr>
                <w:szCs w:val="20"/>
                <w:shd w:val="clear" w:color="auto" w:fill="FFFFFF"/>
              </w:rPr>
              <w:t>Конкурс читання віршів «З Україною в серці»</w:t>
            </w:r>
          </w:p>
          <w:p w:rsidR="003C5319" w:rsidRDefault="003C5319" w:rsidP="003C5319">
            <w:pPr>
              <w:numPr>
                <w:ilvl w:val="0"/>
                <w:numId w:val="21"/>
              </w:numPr>
              <w:tabs>
                <w:tab w:val="left" w:pos="-33"/>
                <w:tab w:val="left" w:pos="34"/>
                <w:tab w:val="left" w:pos="242"/>
                <w:tab w:val="left" w:pos="400"/>
                <w:tab w:val="left" w:pos="3040"/>
              </w:tabs>
              <w:spacing w:before="0" w:beforeAutospacing="0" w:after="0" w:afterAutospacing="0"/>
              <w:ind w:left="-108" w:right="-33" w:firstLine="22"/>
            </w:pPr>
            <w:r>
              <w:t xml:space="preserve">Інтерактивний кросворд </w:t>
            </w:r>
            <w:r w:rsidRPr="00021C31">
              <w:t xml:space="preserve">«Моя земля </w:t>
            </w:r>
            <w:r>
              <w:t>–</w:t>
            </w:r>
            <w:r w:rsidRPr="00021C31">
              <w:t xml:space="preserve"> Україна»</w:t>
            </w:r>
            <w:r>
              <w:t xml:space="preserve"> до Дня народження кросворду (21.12)</w:t>
            </w:r>
          </w:p>
          <w:p w:rsidR="003C5319" w:rsidRPr="00045302" w:rsidRDefault="003C5319" w:rsidP="007B471B">
            <w:pPr>
              <w:tabs>
                <w:tab w:val="left" w:pos="-33"/>
                <w:tab w:val="left" w:pos="34"/>
                <w:tab w:val="left" w:pos="242"/>
                <w:tab w:val="left" w:pos="400"/>
                <w:tab w:val="left" w:pos="3040"/>
              </w:tabs>
              <w:spacing w:after="0"/>
              <w:ind w:left="-86" w:right="-33"/>
            </w:pPr>
          </w:p>
        </w:tc>
        <w:tc>
          <w:tcPr>
            <w:tcW w:w="850" w:type="dxa"/>
            <w:tcBorders>
              <w:top w:val="single" w:sz="8" w:space="0" w:color="0099CC"/>
              <w:bottom w:val="single" w:sz="8" w:space="0" w:color="0099CC"/>
            </w:tcBorders>
            <w:shd w:val="clear" w:color="auto" w:fill="auto"/>
          </w:tcPr>
          <w:p w:rsidR="003C5319" w:rsidRDefault="003C5319" w:rsidP="007B471B">
            <w:pPr>
              <w:spacing w:after="0"/>
              <w:ind w:left="-108" w:right="-108"/>
              <w:jc w:val="center"/>
            </w:pPr>
          </w:p>
          <w:p w:rsidR="003C5319" w:rsidRDefault="003C5319" w:rsidP="007B471B">
            <w:pPr>
              <w:spacing w:after="0"/>
              <w:ind w:left="-108" w:right="-108"/>
              <w:jc w:val="center"/>
            </w:pPr>
          </w:p>
          <w:p w:rsidR="003C5319" w:rsidRDefault="003C5319" w:rsidP="007B471B">
            <w:pPr>
              <w:spacing w:after="0"/>
              <w:ind w:left="-108" w:right="-108"/>
              <w:jc w:val="center"/>
            </w:pPr>
          </w:p>
          <w:p w:rsidR="003C5319" w:rsidRDefault="003C5319" w:rsidP="007B471B">
            <w:pPr>
              <w:spacing w:after="0"/>
              <w:ind w:left="-108" w:right="-108"/>
              <w:jc w:val="center"/>
            </w:pPr>
          </w:p>
          <w:p w:rsidR="003C5319" w:rsidRDefault="003C5319" w:rsidP="007B471B">
            <w:pPr>
              <w:spacing w:after="0"/>
              <w:ind w:left="-108" w:right="-108"/>
              <w:jc w:val="center"/>
            </w:pPr>
            <w:r>
              <w:t>2-9</w:t>
            </w:r>
          </w:p>
          <w:p w:rsidR="003C5319" w:rsidRDefault="003C5319" w:rsidP="007B471B">
            <w:pPr>
              <w:spacing w:after="0"/>
              <w:ind w:left="-108" w:right="-108"/>
              <w:jc w:val="right"/>
            </w:pPr>
          </w:p>
          <w:p w:rsidR="003C5319" w:rsidRDefault="003C5319" w:rsidP="007B471B">
            <w:pPr>
              <w:spacing w:after="0"/>
              <w:ind w:left="-108" w:right="-108"/>
              <w:jc w:val="center"/>
            </w:pPr>
            <w:r>
              <w:lastRenderedPageBreak/>
              <w:t>2-9</w:t>
            </w:r>
          </w:p>
          <w:p w:rsidR="003C5319" w:rsidRDefault="003C5319" w:rsidP="007B471B">
            <w:pPr>
              <w:spacing w:after="0"/>
              <w:ind w:left="-108" w:right="-108"/>
              <w:jc w:val="center"/>
            </w:pPr>
          </w:p>
          <w:p w:rsidR="003C5319" w:rsidRDefault="003C5319" w:rsidP="007B471B">
            <w:pPr>
              <w:spacing w:after="0"/>
              <w:ind w:left="-108" w:right="-108"/>
              <w:jc w:val="center"/>
            </w:pPr>
            <w:r>
              <w:t>2– 4</w:t>
            </w:r>
          </w:p>
          <w:p w:rsidR="003C5319" w:rsidRDefault="003C5319" w:rsidP="007B471B">
            <w:pPr>
              <w:spacing w:after="0"/>
              <w:ind w:left="-108" w:right="-108"/>
              <w:jc w:val="center"/>
            </w:pPr>
          </w:p>
          <w:p w:rsidR="003C5319" w:rsidRDefault="003C5319" w:rsidP="007B471B">
            <w:pPr>
              <w:spacing w:after="0"/>
              <w:ind w:left="-108" w:right="-108"/>
              <w:jc w:val="center"/>
            </w:pPr>
            <w:r>
              <w:t>2-9</w:t>
            </w:r>
          </w:p>
          <w:p w:rsidR="003C5319" w:rsidRDefault="003C5319" w:rsidP="007B471B">
            <w:pPr>
              <w:spacing w:after="0"/>
              <w:ind w:left="-108" w:right="-108"/>
              <w:jc w:val="center"/>
            </w:pPr>
            <w:r>
              <w:t>8-9</w:t>
            </w:r>
          </w:p>
          <w:p w:rsidR="003C5319" w:rsidRDefault="003C5319" w:rsidP="007B471B">
            <w:pPr>
              <w:spacing w:after="0"/>
              <w:ind w:left="-108" w:right="-108"/>
              <w:jc w:val="center"/>
            </w:pPr>
          </w:p>
          <w:p w:rsidR="003C5319" w:rsidRDefault="003C5319" w:rsidP="007B471B">
            <w:pPr>
              <w:spacing w:after="0"/>
              <w:ind w:left="-108" w:right="-108"/>
              <w:jc w:val="center"/>
            </w:pPr>
          </w:p>
          <w:p w:rsidR="003C5319" w:rsidRDefault="003C5319" w:rsidP="007B471B">
            <w:pPr>
              <w:spacing w:after="0"/>
              <w:ind w:left="-108" w:right="-108"/>
              <w:jc w:val="center"/>
            </w:pPr>
          </w:p>
          <w:p w:rsidR="003C5319" w:rsidRDefault="003C5319" w:rsidP="007B471B">
            <w:pPr>
              <w:spacing w:after="0"/>
              <w:ind w:left="-108" w:right="-108"/>
              <w:jc w:val="center"/>
            </w:pPr>
          </w:p>
          <w:p w:rsidR="003C5319" w:rsidRDefault="003C5319" w:rsidP="007B471B">
            <w:pPr>
              <w:spacing w:after="0"/>
              <w:ind w:left="-108" w:right="-108"/>
              <w:jc w:val="center"/>
            </w:pPr>
          </w:p>
          <w:p w:rsidR="003C5319" w:rsidRDefault="003C5319" w:rsidP="007B471B">
            <w:pPr>
              <w:spacing w:after="0"/>
              <w:ind w:left="-108" w:right="-108"/>
              <w:jc w:val="center"/>
            </w:pPr>
          </w:p>
          <w:p w:rsidR="003C5319" w:rsidRDefault="003C5319" w:rsidP="007B471B">
            <w:pPr>
              <w:spacing w:after="0"/>
              <w:ind w:left="-108" w:right="-108"/>
              <w:jc w:val="center"/>
            </w:pPr>
            <w:r>
              <w:t xml:space="preserve">5 – 7 </w:t>
            </w:r>
          </w:p>
          <w:p w:rsidR="003C5319" w:rsidRDefault="003C5319" w:rsidP="007B471B">
            <w:pPr>
              <w:spacing w:after="0"/>
              <w:ind w:left="-108" w:right="-108"/>
              <w:jc w:val="center"/>
            </w:pPr>
          </w:p>
          <w:p w:rsidR="003C5319" w:rsidRPr="005E79EC" w:rsidRDefault="003C5319" w:rsidP="007B471B">
            <w:pPr>
              <w:spacing w:after="0"/>
              <w:ind w:left="-108" w:right="-108"/>
              <w:jc w:val="center"/>
            </w:pPr>
            <w:r>
              <w:t>2-9</w:t>
            </w:r>
          </w:p>
        </w:tc>
        <w:tc>
          <w:tcPr>
            <w:tcW w:w="1970" w:type="dxa"/>
            <w:tcBorders>
              <w:top w:val="single" w:sz="8" w:space="0" w:color="0099CC"/>
              <w:bottom w:val="single" w:sz="8" w:space="0" w:color="0099CC"/>
            </w:tcBorders>
          </w:tcPr>
          <w:p w:rsidR="003C5319" w:rsidRPr="004A41B0" w:rsidRDefault="003C5319" w:rsidP="007B471B">
            <w:pPr>
              <w:spacing w:after="0"/>
            </w:pPr>
            <w:r w:rsidRPr="004A41B0">
              <w:lastRenderedPageBreak/>
              <w:t>Соціальна та громадянська компетентності</w:t>
            </w:r>
          </w:p>
          <w:p w:rsidR="003C5319" w:rsidRPr="005E79EC" w:rsidRDefault="003C5319" w:rsidP="007B471B">
            <w:pPr>
              <w:spacing w:after="0"/>
              <w:ind w:left="-108" w:right="-108"/>
            </w:pPr>
            <w:r w:rsidRPr="004A41B0">
              <w:t>Обізнаність і самовираження у сфері культури</w:t>
            </w:r>
          </w:p>
        </w:tc>
        <w:tc>
          <w:tcPr>
            <w:tcW w:w="2849" w:type="dxa"/>
            <w:tcBorders>
              <w:top w:val="single" w:sz="8" w:space="0" w:color="0099CC"/>
              <w:bottom w:val="single" w:sz="8" w:space="0" w:color="0099CC"/>
            </w:tcBorders>
            <w:shd w:val="clear" w:color="auto" w:fill="auto"/>
          </w:tcPr>
          <w:p w:rsidR="003C5319" w:rsidRDefault="003C5319" w:rsidP="007B471B">
            <w:pPr>
              <w:spacing w:after="0"/>
              <w:ind w:left="-108" w:right="-108"/>
              <w:jc w:val="center"/>
            </w:pPr>
            <w:r w:rsidRPr="00736337">
              <w:t>Ціннісне ставлення до суспільства і держави</w:t>
            </w:r>
          </w:p>
          <w:p w:rsidR="003C5319" w:rsidRPr="005E79EC" w:rsidRDefault="003C5319" w:rsidP="007B471B">
            <w:pPr>
              <w:spacing w:after="0"/>
              <w:ind w:left="-108" w:right="-108"/>
              <w:jc w:val="center"/>
            </w:pPr>
            <w:r w:rsidRPr="00736337">
              <w:t>Ціннісне ставлення до культури і мистецтва</w:t>
            </w:r>
          </w:p>
        </w:tc>
        <w:tc>
          <w:tcPr>
            <w:tcW w:w="1843" w:type="dxa"/>
            <w:tcBorders>
              <w:top w:val="single" w:sz="8" w:space="0" w:color="0099CC"/>
              <w:bottom w:val="single" w:sz="8" w:space="0" w:color="0099CC"/>
            </w:tcBorders>
          </w:tcPr>
          <w:p w:rsidR="003C5319" w:rsidRPr="005B412E" w:rsidRDefault="003C5319" w:rsidP="007B471B">
            <w:pPr>
              <w:spacing w:after="0"/>
            </w:pPr>
            <w:r w:rsidRPr="005B412E">
              <w:t>Художньо-естетичне виховання</w:t>
            </w:r>
          </w:p>
          <w:p w:rsidR="003C5319" w:rsidRPr="005B412E" w:rsidRDefault="003C5319" w:rsidP="007B471B">
            <w:pPr>
              <w:spacing w:after="0"/>
            </w:pPr>
            <w:r w:rsidRPr="005B412E">
              <w:t>Національно-патріотичне виховання</w:t>
            </w:r>
          </w:p>
          <w:p w:rsidR="003C5319" w:rsidRPr="005E79EC" w:rsidRDefault="003C5319" w:rsidP="007B471B">
            <w:pPr>
              <w:spacing w:after="0"/>
              <w:ind w:left="-108" w:right="-74"/>
              <w:jc w:val="center"/>
            </w:pPr>
          </w:p>
        </w:tc>
        <w:tc>
          <w:tcPr>
            <w:tcW w:w="1909" w:type="dxa"/>
            <w:tcBorders>
              <w:top w:val="single" w:sz="8" w:space="0" w:color="0099CC"/>
              <w:bottom w:val="single" w:sz="8" w:space="0" w:color="0099CC"/>
            </w:tcBorders>
            <w:shd w:val="clear" w:color="auto" w:fill="auto"/>
          </w:tcPr>
          <w:p w:rsidR="003C5319" w:rsidRDefault="003C5319" w:rsidP="007B471B">
            <w:pPr>
              <w:spacing w:after="0"/>
              <w:ind w:right="-74"/>
              <w:jc w:val="center"/>
            </w:pPr>
            <w:r w:rsidRPr="00696C09">
              <w:t>Педагог-організатор</w:t>
            </w:r>
          </w:p>
          <w:p w:rsidR="003C5319" w:rsidRDefault="003C5319" w:rsidP="007B471B">
            <w:pPr>
              <w:spacing w:after="0"/>
              <w:ind w:left="-108" w:right="-74"/>
              <w:jc w:val="center"/>
            </w:pPr>
            <w:r>
              <w:t>Міністр національно-патріотичного виховання УП</w:t>
            </w:r>
          </w:p>
          <w:p w:rsidR="003C5319" w:rsidRPr="00CB3CDC" w:rsidRDefault="003C5319" w:rsidP="007B471B">
            <w:pPr>
              <w:spacing w:after="0"/>
              <w:ind w:left="-108" w:right="-74"/>
              <w:jc w:val="center"/>
            </w:pPr>
            <w:r>
              <w:t>Міністр культури</w:t>
            </w:r>
            <w:r w:rsidRPr="00CB3CDC">
              <w:rPr>
                <w:lang w:val="de-LI"/>
              </w:rPr>
              <w:t xml:space="preserve"> </w:t>
            </w:r>
            <w:r>
              <w:t>УП</w:t>
            </w:r>
          </w:p>
          <w:p w:rsidR="003C5319" w:rsidRPr="005E79EC" w:rsidRDefault="003C5319" w:rsidP="007B471B">
            <w:pPr>
              <w:spacing w:after="0"/>
              <w:ind w:left="-108" w:right="-74"/>
              <w:jc w:val="center"/>
            </w:pPr>
          </w:p>
        </w:tc>
      </w:tr>
      <w:tr w:rsidR="003C5319" w:rsidRPr="005E79EC" w:rsidTr="007B471B">
        <w:trPr>
          <w:trHeight w:val="292"/>
        </w:trPr>
        <w:tc>
          <w:tcPr>
            <w:tcW w:w="608" w:type="dxa"/>
            <w:tcBorders>
              <w:top w:val="single" w:sz="8" w:space="0" w:color="0099CC"/>
              <w:bottom w:val="single" w:sz="8" w:space="0" w:color="0099CC"/>
            </w:tcBorders>
            <w:shd w:val="clear" w:color="auto" w:fill="auto"/>
          </w:tcPr>
          <w:p w:rsidR="003C5319" w:rsidRDefault="003C5319" w:rsidP="007B471B">
            <w:pPr>
              <w:tabs>
                <w:tab w:val="left" w:pos="50"/>
              </w:tabs>
              <w:spacing w:after="0"/>
              <w:jc w:val="center"/>
            </w:pPr>
            <w:r>
              <w:lastRenderedPageBreak/>
              <w:t>3.</w:t>
            </w:r>
          </w:p>
        </w:tc>
        <w:tc>
          <w:tcPr>
            <w:tcW w:w="1235" w:type="dxa"/>
            <w:tcBorders>
              <w:top w:val="single" w:sz="8" w:space="0" w:color="0099CC"/>
            </w:tcBorders>
            <w:shd w:val="clear" w:color="auto" w:fill="auto"/>
          </w:tcPr>
          <w:p w:rsidR="003C5319" w:rsidRDefault="003C5319" w:rsidP="007B471B">
            <w:pPr>
              <w:spacing w:after="0"/>
              <w:ind w:left="-149" w:right="-108"/>
              <w:jc w:val="center"/>
            </w:pPr>
            <w:r>
              <w:t>07.12</w:t>
            </w:r>
          </w:p>
        </w:tc>
        <w:tc>
          <w:tcPr>
            <w:tcW w:w="4186" w:type="dxa"/>
            <w:tcBorders>
              <w:top w:val="single" w:sz="8" w:space="0" w:color="0099CC"/>
            </w:tcBorders>
            <w:shd w:val="clear" w:color="auto" w:fill="auto"/>
          </w:tcPr>
          <w:p w:rsidR="003C5319" w:rsidRDefault="003C5319" w:rsidP="007B471B">
            <w:pPr>
              <w:spacing w:after="0"/>
              <w:jc w:val="center"/>
              <w:rPr>
                <w:b/>
                <w:i/>
                <w:color w:val="212121"/>
              </w:rPr>
            </w:pPr>
            <w:r>
              <w:rPr>
                <w:b/>
                <w:i/>
                <w:color w:val="212121"/>
              </w:rPr>
              <w:t>Фоточелендж</w:t>
            </w:r>
          </w:p>
          <w:p w:rsidR="003C5319" w:rsidRPr="00492536" w:rsidRDefault="003C5319" w:rsidP="007B471B">
            <w:pPr>
              <w:spacing w:after="0"/>
              <w:jc w:val="center"/>
              <w:rPr>
                <w:color w:val="212121"/>
              </w:rPr>
            </w:pPr>
            <w:r>
              <w:rPr>
                <w:b/>
                <w:i/>
                <w:color w:val="212121"/>
              </w:rPr>
              <w:t xml:space="preserve"> «Дівочий оберіг» </w:t>
            </w:r>
            <w:r>
              <w:rPr>
                <w:color w:val="212121"/>
              </w:rPr>
              <w:t>до Дня української хустки</w:t>
            </w:r>
          </w:p>
        </w:tc>
        <w:tc>
          <w:tcPr>
            <w:tcW w:w="850" w:type="dxa"/>
            <w:tcBorders>
              <w:top w:val="single" w:sz="8" w:space="0" w:color="0099CC"/>
            </w:tcBorders>
            <w:shd w:val="clear" w:color="auto" w:fill="auto"/>
          </w:tcPr>
          <w:p w:rsidR="003C5319" w:rsidRDefault="003C5319" w:rsidP="007B471B">
            <w:pPr>
              <w:spacing w:after="0"/>
              <w:ind w:left="-108" w:right="-108"/>
              <w:jc w:val="center"/>
            </w:pPr>
            <w:r>
              <w:t>2-9</w:t>
            </w:r>
          </w:p>
        </w:tc>
        <w:tc>
          <w:tcPr>
            <w:tcW w:w="1970" w:type="dxa"/>
            <w:tcBorders>
              <w:top w:val="single" w:sz="8" w:space="0" w:color="0099CC"/>
            </w:tcBorders>
          </w:tcPr>
          <w:p w:rsidR="003C5319" w:rsidRPr="00736337" w:rsidRDefault="003C5319" w:rsidP="007B471B">
            <w:pPr>
              <w:spacing w:after="0"/>
              <w:jc w:val="center"/>
            </w:pPr>
            <w:r w:rsidRPr="004A41B0">
              <w:t>Обізнаність і</w:t>
            </w:r>
            <w:r>
              <w:t xml:space="preserve"> самовираження у сфері культури</w:t>
            </w:r>
          </w:p>
        </w:tc>
        <w:tc>
          <w:tcPr>
            <w:tcW w:w="2849" w:type="dxa"/>
            <w:tcBorders>
              <w:top w:val="single" w:sz="8" w:space="0" w:color="0099CC"/>
            </w:tcBorders>
            <w:shd w:val="clear" w:color="auto" w:fill="auto"/>
          </w:tcPr>
          <w:p w:rsidR="003C5319" w:rsidRPr="005E79EC" w:rsidRDefault="003C5319" w:rsidP="007B471B">
            <w:pPr>
              <w:spacing w:after="0"/>
              <w:ind w:left="-108" w:right="-108"/>
              <w:jc w:val="center"/>
            </w:pPr>
            <w:r w:rsidRPr="00736337">
              <w:t>Ціннісне ставлення до культури і мистецтва</w:t>
            </w:r>
          </w:p>
        </w:tc>
        <w:tc>
          <w:tcPr>
            <w:tcW w:w="1843" w:type="dxa"/>
            <w:tcBorders>
              <w:top w:val="single" w:sz="8" w:space="0" w:color="0099CC"/>
            </w:tcBorders>
          </w:tcPr>
          <w:p w:rsidR="003C5319" w:rsidRPr="005E79EC" w:rsidRDefault="003C5319" w:rsidP="007B471B">
            <w:pPr>
              <w:spacing w:after="0"/>
              <w:jc w:val="center"/>
            </w:pPr>
            <w:r w:rsidRPr="005B412E">
              <w:t>Національно-патріотичне виховання</w:t>
            </w:r>
          </w:p>
        </w:tc>
        <w:tc>
          <w:tcPr>
            <w:tcW w:w="1909" w:type="dxa"/>
            <w:tcBorders>
              <w:top w:val="single" w:sz="8" w:space="0" w:color="0099CC"/>
            </w:tcBorders>
            <w:shd w:val="clear" w:color="auto" w:fill="auto"/>
          </w:tcPr>
          <w:p w:rsidR="003C5319" w:rsidRPr="00823E62" w:rsidRDefault="003C5319" w:rsidP="007B471B">
            <w:pPr>
              <w:spacing w:after="0"/>
              <w:ind w:left="-108" w:right="-74"/>
              <w:jc w:val="center"/>
            </w:pPr>
            <w:r w:rsidRPr="0017477D">
              <w:t>Педагог-організатор</w:t>
            </w:r>
          </w:p>
          <w:p w:rsidR="003C5319" w:rsidRDefault="003C5319" w:rsidP="007B471B">
            <w:pPr>
              <w:spacing w:after="0"/>
              <w:ind w:left="-108" w:right="-74"/>
              <w:jc w:val="center"/>
            </w:pPr>
            <w:r>
              <w:t xml:space="preserve">Міністр культури </w:t>
            </w:r>
            <w:r>
              <w:lastRenderedPageBreak/>
              <w:t>УП</w:t>
            </w:r>
          </w:p>
          <w:p w:rsidR="003C5319" w:rsidRPr="00E86811" w:rsidRDefault="003C5319" w:rsidP="007B471B">
            <w:pPr>
              <w:spacing w:after="0"/>
              <w:ind w:left="-108" w:right="-74"/>
              <w:jc w:val="center"/>
            </w:pPr>
          </w:p>
        </w:tc>
      </w:tr>
      <w:tr w:rsidR="003C5319" w:rsidRPr="005E79EC" w:rsidTr="007B471B">
        <w:trPr>
          <w:trHeight w:val="1385"/>
        </w:trPr>
        <w:tc>
          <w:tcPr>
            <w:tcW w:w="608" w:type="dxa"/>
            <w:tcBorders>
              <w:bottom w:val="nil"/>
            </w:tcBorders>
            <w:shd w:val="clear" w:color="auto" w:fill="auto"/>
          </w:tcPr>
          <w:p w:rsidR="003C5319" w:rsidRDefault="003C5319" w:rsidP="007B471B">
            <w:pPr>
              <w:tabs>
                <w:tab w:val="left" w:pos="50"/>
              </w:tabs>
              <w:spacing w:after="0"/>
              <w:jc w:val="center"/>
            </w:pPr>
            <w:r>
              <w:lastRenderedPageBreak/>
              <w:t>4.</w:t>
            </w:r>
          </w:p>
        </w:tc>
        <w:tc>
          <w:tcPr>
            <w:tcW w:w="1235" w:type="dxa"/>
            <w:shd w:val="clear" w:color="auto" w:fill="auto"/>
          </w:tcPr>
          <w:p w:rsidR="003C5319" w:rsidRDefault="003C5319" w:rsidP="007B471B">
            <w:pPr>
              <w:tabs>
                <w:tab w:val="left" w:pos="50"/>
              </w:tabs>
              <w:spacing w:after="0"/>
              <w:ind w:left="-149" w:right="-108"/>
              <w:jc w:val="center"/>
            </w:pPr>
          </w:p>
          <w:p w:rsidR="003C5319" w:rsidRDefault="003C5319" w:rsidP="007B471B">
            <w:pPr>
              <w:tabs>
                <w:tab w:val="left" w:pos="50"/>
              </w:tabs>
              <w:spacing w:after="0"/>
              <w:ind w:left="-149" w:right="-108"/>
              <w:jc w:val="center"/>
            </w:pPr>
            <w:r>
              <w:t>09.12</w:t>
            </w:r>
          </w:p>
        </w:tc>
        <w:tc>
          <w:tcPr>
            <w:tcW w:w="4186" w:type="dxa"/>
            <w:shd w:val="clear" w:color="auto" w:fill="auto"/>
          </w:tcPr>
          <w:p w:rsidR="003C5319" w:rsidRDefault="003C5319" w:rsidP="007B471B">
            <w:pPr>
              <w:spacing w:after="0"/>
              <w:jc w:val="center"/>
              <w:rPr>
                <w:color w:val="212121"/>
              </w:rPr>
            </w:pPr>
            <w:r w:rsidRPr="003E28F3">
              <w:rPr>
                <w:b/>
                <w:i/>
                <w:color w:val="212121"/>
              </w:rPr>
              <w:t>Акція «Свічка пам’яті»</w:t>
            </w:r>
          </w:p>
          <w:p w:rsidR="003C5319" w:rsidRDefault="003C5319" w:rsidP="007B471B">
            <w:pPr>
              <w:spacing w:after="0"/>
              <w:jc w:val="center"/>
              <w:rPr>
                <w:color w:val="212121"/>
              </w:rPr>
            </w:pPr>
            <w:r>
              <w:rPr>
                <w:color w:val="212121"/>
              </w:rPr>
              <w:t>до Міжнародного</w:t>
            </w:r>
            <w:r w:rsidRPr="00021C31">
              <w:rPr>
                <w:color w:val="212121"/>
              </w:rPr>
              <w:t xml:space="preserve"> день пам’яті жертв злочину геноциду</w:t>
            </w:r>
          </w:p>
          <w:p w:rsidR="003C5319" w:rsidRDefault="003C5319" w:rsidP="007B471B">
            <w:pPr>
              <w:spacing w:after="0"/>
              <w:jc w:val="center"/>
              <w:rPr>
                <w:color w:val="212121"/>
              </w:rPr>
            </w:pPr>
          </w:p>
          <w:p w:rsidR="003C5319" w:rsidRPr="00E258EF" w:rsidRDefault="003C5319" w:rsidP="007B471B">
            <w:pPr>
              <w:spacing w:after="0"/>
              <w:jc w:val="center"/>
              <w:rPr>
                <w:color w:val="212121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:rsidR="003C5319" w:rsidRPr="00E258EF" w:rsidRDefault="003C5319" w:rsidP="007B471B">
            <w:pPr>
              <w:spacing w:after="0"/>
              <w:jc w:val="center"/>
              <w:rPr>
                <w:color w:val="212121"/>
              </w:rPr>
            </w:pPr>
            <w:r>
              <w:t>2-9</w:t>
            </w:r>
          </w:p>
        </w:tc>
        <w:tc>
          <w:tcPr>
            <w:tcW w:w="1970" w:type="dxa"/>
          </w:tcPr>
          <w:p w:rsidR="003C5319" w:rsidRPr="004A41B0" w:rsidRDefault="003C5319" w:rsidP="007B471B">
            <w:pPr>
              <w:spacing w:after="0"/>
              <w:ind w:left="-41" w:right="-48"/>
              <w:jc w:val="center"/>
            </w:pPr>
            <w:r w:rsidRPr="004A41B0">
              <w:t>Соціальна та громадянська компетентності</w:t>
            </w:r>
          </w:p>
          <w:p w:rsidR="003C5319" w:rsidRPr="0017477D" w:rsidRDefault="003C5319" w:rsidP="007B471B">
            <w:pPr>
              <w:ind w:left="-41" w:right="-48"/>
              <w:jc w:val="center"/>
            </w:pPr>
          </w:p>
        </w:tc>
        <w:tc>
          <w:tcPr>
            <w:tcW w:w="2849" w:type="dxa"/>
            <w:shd w:val="clear" w:color="auto" w:fill="auto"/>
          </w:tcPr>
          <w:p w:rsidR="003C5319" w:rsidRPr="00045302" w:rsidRDefault="003C5319" w:rsidP="007B471B">
            <w:pPr>
              <w:pStyle w:val="afb"/>
              <w:spacing w:before="0" w:beforeAutospacing="0" w:after="188" w:afterAutospacing="0"/>
              <w:ind w:left="-41" w:right="-48"/>
              <w:jc w:val="center"/>
              <w:rPr>
                <w:color w:val="333333"/>
              </w:rPr>
            </w:pPr>
            <w:r w:rsidRPr="00045302">
              <w:rPr>
                <w:color w:val="333333"/>
              </w:rPr>
              <w:t>Загальноприйняті людські цінності, права людини, громадянська відповідальність</w:t>
            </w:r>
          </w:p>
        </w:tc>
        <w:tc>
          <w:tcPr>
            <w:tcW w:w="1843" w:type="dxa"/>
          </w:tcPr>
          <w:p w:rsidR="003C5319" w:rsidRPr="005B412E" w:rsidRDefault="003C5319" w:rsidP="007B471B">
            <w:pPr>
              <w:spacing w:after="0"/>
              <w:ind w:left="-41" w:right="-48"/>
              <w:jc w:val="center"/>
              <w:rPr>
                <w:bCs/>
                <w:iCs/>
              </w:rPr>
            </w:pPr>
            <w:r w:rsidRPr="005B412E">
              <w:rPr>
                <w:bCs/>
                <w:iCs/>
              </w:rPr>
              <w:t>Морально-етичне виховання</w:t>
            </w:r>
          </w:p>
          <w:p w:rsidR="003C5319" w:rsidRPr="0017477D" w:rsidRDefault="003C5319" w:rsidP="007B471B">
            <w:pPr>
              <w:spacing w:after="0"/>
              <w:ind w:left="-41" w:right="-48"/>
              <w:jc w:val="center"/>
            </w:pPr>
          </w:p>
        </w:tc>
        <w:tc>
          <w:tcPr>
            <w:tcW w:w="1909" w:type="dxa"/>
            <w:shd w:val="clear" w:color="auto" w:fill="auto"/>
          </w:tcPr>
          <w:p w:rsidR="003C5319" w:rsidRPr="0017477D" w:rsidRDefault="003C5319" w:rsidP="007B471B">
            <w:pPr>
              <w:spacing w:after="0"/>
              <w:ind w:left="-108" w:right="-74"/>
              <w:jc w:val="center"/>
            </w:pPr>
            <w:r w:rsidRPr="0017477D">
              <w:t>Педагог-організатор</w:t>
            </w:r>
          </w:p>
          <w:p w:rsidR="003C5319" w:rsidRDefault="003C5319" w:rsidP="007B471B">
            <w:pPr>
              <w:spacing w:after="0"/>
              <w:ind w:left="-108" w:right="-74"/>
              <w:jc w:val="center"/>
            </w:pPr>
            <w:r>
              <w:t>Міністр внутрішніх справ та інформації УП</w:t>
            </w:r>
          </w:p>
          <w:p w:rsidR="003C5319" w:rsidRPr="00E86811" w:rsidRDefault="003C5319" w:rsidP="007B471B">
            <w:pPr>
              <w:spacing w:after="0"/>
              <w:ind w:left="-108" w:right="-74"/>
              <w:jc w:val="center"/>
            </w:pPr>
          </w:p>
        </w:tc>
      </w:tr>
      <w:tr w:rsidR="003C5319" w:rsidRPr="005E79EC" w:rsidTr="007B471B">
        <w:trPr>
          <w:trHeight w:val="1385"/>
        </w:trPr>
        <w:tc>
          <w:tcPr>
            <w:tcW w:w="608" w:type="dxa"/>
            <w:tcBorders>
              <w:top w:val="nil"/>
            </w:tcBorders>
            <w:shd w:val="clear" w:color="auto" w:fill="auto"/>
          </w:tcPr>
          <w:p w:rsidR="003C5319" w:rsidRDefault="003C5319" w:rsidP="007B471B">
            <w:pPr>
              <w:tabs>
                <w:tab w:val="left" w:pos="50"/>
              </w:tabs>
              <w:spacing w:after="0"/>
              <w:jc w:val="center"/>
            </w:pPr>
          </w:p>
        </w:tc>
        <w:tc>
          <w:tcPr>
            <w:tcW w:w="1235" w:type="dxa"/>
            <w:shd w:val="clear" w:color="auto" w:fill="auto"/>
          </w:tcPr>
          <w:p w:rsidR="003C5319" w:rsidRPr="003E28F3" w:rsidRDefault="003C5319" w:rsidP="007B471B">
            <w:pPr>
              <w:tabs>
                <w:tab w:val="left" w:pos="50"/>
              </w:tabs>
              <w:spacing w:after="0"/>
              <w:ind w:left="-149" w:right="-108"/>
              <w:jc w:val="center"/>
            </w:pPr>
            <w:r w:rsidRPr="003E28F3">
              <w:t>14.12</w:t>
            </w:r>
          </w:p>
        </w:tc>
        <w:tc>
          <w:tcPr>
            <w:tcW w:w="4186" w:type="dxa"/>
            <w:shd w:val="clear" w:color="auto" w:fill="auto"/>
          </w:tcPr>
          <w:p w:rsidR="003C5319" w:rsidRDefault="003C5319" w:rsidP="007B471B">
            <w:pPr>
              <w:spacing w:after="0"/>
              <w:jc w:val="center"/>
            </w:pPr>
            <w:r w:rsidRPr="003E28F3">
              <w:rPr>
                <w:b/>
                <w:i/>
                <w:lang w:val="en-US"/>
              </w:rPr>
              <w:t>Web</w:t>
            </w:r>
            <w:r w:rsidRPr="003E28F3">
              <w:rPr>
                <w:b/>
                <w:i/>
              </w:rPr>
              <w:t>-екскурсія «Гірчить Чорнобиль крізь віки»</w:t>
            </w:r>
          </w:p>
          <w:p w:rsidR="003C5319" w:rsidRPr="003E28F3" w:rsidRDefault="003C5319" w:rsidP="007B471B">
            <w:pPr>
              <w:spacing w:after="0"/>
              <w:jc w:val="center"/>
            </w:pPr>
            <w:r w:rsidRPr="003E28F3">
              <w:t>до Дня вшанування учасників ліквідації наслідків аварії на Чорнобильській АЕС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3C5319" w:rsidRDefault="003C5319" w:rsidP="007B471B">
            <w:pPr>
              <w:spacing w:after="0"/>
              <w:jc w:val="center"/>
              <w:rPr>
                <w:color w:val="212121"/>
              </w:rPr>
            </w:pPr>
            <w:r>
              <w:t>2-9</w:t>
            </w:r>
          </w:p>
        </w:tc>
        <w:tc>
          <w:tcPr>
            <w:tcW w:w="1970" w:type="dxa"/>
          </w:tcPr>
          <w:p w:rsidR="003C5319" w:rsidRPr="004A41B0" w:rsidRDefault="003C5319" w:rsidP="007B471B">
            <w:pPr>
              <w:spacing w:after="0"/>
              <w:ind w:left="-41" w:right="-48"/>
              <w:jc w:val="center"/>
            </w:pPr>
            <w:r w:rsidRPr="004A41B0">
              <w:t>Соціальна та громадянська компетентності</w:t>
            </w:r>
          </w:p>
          <w:p w:rsidR="003C5319" w:rsidRPr="0017477D" w:rsidRDefault="003C5319" w:rsidP="007B471B">
            <w:pPr>
              <w:ind w:left="-41" w:right="-48"/>
              <w:jc w:val="center"/>
            </w:pPr>
          </w:p>
        </w:tc>
        <w:tc>
          <w:tcPr>
            <w:tcW w:w="2849" w:type="dxa"/>
            <w:shd w:val="clear" w:color="auto" w:fill="auto"/>
          </w:tcPr>
          <w:p w:rsidR="003C5319" w:rsidRPr="00045302" w:rsidRDefault="003C5319" w:rsidP="007B471B">
            <w:pPr>
              <w:pStyle w:val="afb"/>
              <w:spacing w:before="0" w:beforeAutospacing="0" w:after="188" w:afterAutospacing="0"/>
              <w:ind w:left="-41" w:right="-48"/>
              <w:jc w:val="center"/>
              <w:rPr>
                <w:color w:val="333333"/>
              </w:rPr>
            </w:pPr>
            <w:r w:rsidRPr="00045302">
              <w:rPr>
                <w:color w:val="333333"/>
              </w:rPr>
              <w:t>Ціннісне ставлення до суспільства і держави</w:t>
            </w:r>
          </w:p>
        </w:tc>
        <w:tc>
          <w:tcPr>
            <w:tcW w:w="1843" w:type="dxa"/>
          </w:tcPr>
          <w:p w:rsidR="003C5319" w:rsidRPr="005B412E" w:rsidRDefault="003C5319" w:rsidP="007B471B">
            <w:pPr>
              <w:spacing w:after="0"/>
              <w:ind w:left="-41" w:right="-48"/>
              <w:jc w:val="center"/>
            </w:pPr>
            <w:r w:rsidRPr="005B412E">
              <w:t>Національно-патріотичне виховання</w:t>
            </w:r>
          </w:p>
          <w:p w:rsidR="003C5319" w:rsidRPr="0017477D" w:rsidRDefault="003C5319" w:rsidP="007B471B">
            <w:pPr>
              <w:spacing w:after="0"/>
              <w:ind w:left="-41" w:right="-48"/>
              <w:jc w:val="center"/>
            </w:pPr>
          </w:p>
        </w:tc>
        <w:tc>
          <w:tcPr>
            <w:tcW w:w="1909" w:type="dxa"/>
            <w:shd w:val="clear" w:color="auto" w:fill="auto"/>
          </w:tcPr>
          <w:p w:rsidR="003C5319" w:rsidRPr="0017477D" w:rsidRDefault="003C5319" w:rsidP="007B471B">
            <w:pPr>
              <w:spacing w:after="0"/>
              <w:ind w:left="-108" w:right="-74"/>
              <w:jc w:val="center"/>
            </w:pPr>
            <w:r w:rsidRPr="0017477D">
              <w:t>Педагог-організатор</w:t>
            </w:r>
          </w:p>
          <w:p w:rsidR="003C5319" w:rsidRDefault="003C5319" w:rsidP="007B471B">
            <w:pPr>
              <w:spacing w:after="0"/>
              <w:ind w:left="-108" w:right="-74"/>
              <w:jc w:val="center"/>
            </w:pPr>
            <w:r>
              <w:t>Міністр внутрішніх справ та інформації УП</w:t>
            </w:r>
          </w:p>
          <w:p w:rsidR="003C5319" w:rsidRPr="00E86811" w:rsidRDefault="003C5319" w:rsidP="007B471B">
            <w:pPr>
              <w:spacing w:after="0"/>
              <w:ind w:left="-108" w:right="-74"/>
              <w:jc w:val="center"/>
            </w:pPr>
          </w:p>
        </w:tc>
      </w:tr>
      <w:tr w:rsidR="003C5319" w:rsidRPr="005E79EC" w:rsidTr="007B471B">
        <w:trPr>
          <w:trHeight w:val="292"/>
        </w:trPr>
        <w:tc>
          <w:tcPr>
            <w:tcW w:w="608" w:type="dxa"/>
            <w:shd w:val="clear" w:color="auto" w:fill="auto"/>
          </w:tcPr>
          <w:p w:rsidR="003C5319" w:rsidRPr="0017477D" w:rsidRDefault="003C5319" w:rsidP="007B471B">
            <w:pPr>
              <w:tabs>
                <w:tab w:val="left" w:pos="50"/>
              </w:tabs>
              <w:spacing w:after="0"/>
              <w:jc w:val="center"/>
            </w:pPr>
            <w:r>
              <w:t>5.</w:t>
            </w:r>
          </w:p>
        </w:tc>
        <w:tc>
          <w:tcPr>
            <w:tcW w:w="1235" w:type="dxa"/>
            <w:shd w:val="clear" w:color="auto" w:fill="auto"/>
          </w:tcPr>
          <w:p w:rsidR="003C5319" w:rsidRPr="0017477D" w:rsidRDefault="003C5319" w:rsidP="007B471B">
            <w:pPr>
              <w:tabs>
                <w:tab w:val="left" w:pos="50"/>
              </w:tabs>
              <w:spacing w:after="0"/>
              <w:ind w:left="-149" w:right="-108"/>
              <w:jc w:val="center"/>
            </w:pPr>
            <w:r>
              <w:t xml:space="preserve">19.12 </w:t>
            </w:r>
          </w:p>
        </w:tc>
        <w:tc>
          <w:tcPr>
            <w:tcW w:w="4186" w:type="dxa"/>
            <w:shd w:val="clear" w:color="auto" w:fill="auto"/>
          </w:tcPr>
          <w:p w:rsidR="003C5319" w:rsidRDefault="003C5319" w:rsidP="007B471B">
            <w:pPr>
              <w:spacing w:after="0"/>
              <w:jc w:val="center"/>
              <w:rPr>
                <w:b/>
                <w:i/>
              </w:rPr>
            </w:pPr>
            <w:r w:rsidRPr="00772052">
              <w:rPr>
                <w:b/>
                <w:i/>
              </w:rPr>
              <w:t>Відеопривітання</w:t>
            </w:r>
          </w:p>
          <w:p w:rsidR="003C5319" w:rsidRDefault="003C5319" w:rsidP="007B471B">
            <w:pPr>
              <w:spacing w:after="0"/>
              <w:jc w:val="center"/>
            </w:pPr>
            <w:r w:rsidRPr="00772052">
              <w:rPr>
                <w:b/>
                <w:i/>
              </w:rPr>
              <w:t xml:space="preserve"> «В український рідний край поспішає Миколай</w:t>
            </w:r>
            <w:r w:rsidRPr="00772052">
              <w:t>»</w:t>
            </w:r>
          </w:p>
          <w:p w:rsidR="003C5319" w:rsidRPr="00772052" w:rsidRDefault="003C5319" w:rsidP="007B471B">
            <w:pPr>
              <w:spacing w:after="0"/>
              <w:jc w:val="center"/>
            </w:pPr>
            <w:r>
              <w:t>до Дня Святого Миколая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3C5319" w:rsidRPr="00270A3C" w:rsidRDefault="003C5319" w:rsidP="007B471B">
            <w:pPr>
              <w:spacing w:after="0"/>
              <w:jc w:val="center"/>
              <w:rPr>
                <w:color w:val="000000"/>
              </w:rPr>
            </w:pPr>
            <w:r>
              <w:t>2-9</w:t>
            </w:r>
          </w:p>
        </w:tc>
        <w:tc>
          <w:tcPr>
            <w:tcW w:w="1970" w:type="dxa"/>
          </w:tcPr>
          <w:p w:rsidR="003C5319" w:rsidRPr="003E28F3" w:rsidRDefault="003C5319" w:rsidP="007B471B">
            <w:pPr>
              <w:spacing w:after="0"/>
              <w:ind w:left="-41" w:right="-48"/>
              <w:jc w:val="center"/>
            </w:pPr>
            <w:r w:rsidRPr="004A41B0">
              <w:t>Обізнаність і самовираження у сфері культури</w:t>
            </w:r>
          </w:p>
        </w:tc>
        <w:tc>
          <w:tcPr>
            <w:tcW w:w="2849" w:type="dxa"/>
            <w:shd w:val="clear" w:color="auto" w:fill="auto"/>
          </w:tcPr>
          <w:p w:rsidR="003C5319" w:rsidRPr="00045302" w:rsidRDefault="003C5319" w:rsidP="007B471B">
            <w:pPr>
              <w:pStyle w:val="afb"/>
              <w:spacing w:before="0" w:beforeAutospacing="0" w:after="188" w:afterAutospacing="0"/>
              <w:ind w:left="-41" w:right="-48"/>
              <w:jc w:val="center"/>
              <w:rPr>
                <w:color w:val="333333"/>
              </w:rPr>
            </w:pPr>
            <w:r w:rsidRPr="00045302">
              <w:rPr>
                <w:color w:val="333333"/>
              </w:rPr>
              <w:t>Ціннісне ставлення до культури і мистецтва</w:t>
            </w:r>
          </w:p>
        </w:tc>
        <w:tc>
          <w:tcPr>
            <w:tcW w:w="1843" w:type="dxa"/>
          </w:tcPr>
          <w:p w:rsidR="003C5319" w:rsidRPr="0017477D" w:rsidRDefault="003C5319" w:rsidP="007B471B">
            <w:pPr>
              <w:spacing w:after="0"/>
              <w:ind w:left="-41" w:right="-48"/>
              <w:jc w:val="center"/>
            </w:pPr>
            <w:r w:rsidRPr="005B412E">
              <w:t>Художньо-естетичне виховання</w:t>
            </w:r>
          </w:p>
        </w:tc>
        <w:tc>
          <w:tcPr>
            <w:tcW w:w="1909" w:type="dxa"/>
            <w:shd w:val="clear" w:color="auto" w:fill="auto"/>
          </w:tcPr>
          <w:p w:rsidR="003C5319" w:rsidRPr="0017477D" w:rsidRDefault="003C5319" w:rsidP="007B471B">
            <w:pPr>
              <w:spacing w:after="0"/>
              <w:ind w:left="-108" w:right="-74"/>
              <w:jc w:val="center"/>
            </w:pPr>
            <w:r w:rsidRPr="0017477D">
              <w:t>Педагог-організатор</w:t>
            </w:r>
          </w:p>
          <w:p w:rsidR="003C5319" w:rsidRDefault="003C5319" w:rsidP="007B471B">
            <w:pPr>
              <w:spacing w:after="0"/>
              <w:ind w:left="-108" w:right="-74"/>
              <w:jc w:val="center"/>
            </w:pPr>
            <w:r>
              <w:t>Міністр культури УП</w:t>
            </w:r>
          </w:p>
          <w:p w:rsidR="003C5319" w:rsidRPr="00E86811" w:rsidRDefault="003C5319" w:rsidP="007B471B">
            <w:pPr>
              <w:spacing w:after="0"/>
              <w:ind w:left="-108" w:right="-74"/>
              <w:jc w:val="center"/>
            </w:pPr>
          </w:p>
        </w:tc>
      </w:tr>
      <w:tr w:rsidR="003C5319" w:rsidRPr="005E79EC" w:rsidTr="007B471B">
        <w:trPr>
          <w:trHeight w:val="292"/>
        </w:trPr>
        <w:tc>
          <w:tcPr>
            <w:tcW w:w="608" w:type="dxa"/>
            <w:shd w:val="clear" w:color="auto" w:fill="auto"/>
          </w:tcPr>
          <w:p w:rsidR="003C5319" w:rsidRDefault="003C5319" w:rsidP="007B471B">
            <w:pPr>
              <w:tabs>
                <w:tab w:val="left" w:pos="50"/>
              </w:tabs>
              <w:spacing w:after="0"/>
              <w:jc w:val="center"/>
            </w:pPr>
            <w:r>
              <w:t>6.</w:t>
            </w:r>
          </w:p>
        </w:tc>
        <w:tc>
          <w:tcPr>
            <w:tcW w:w="1235" w:type="dxa"/>
            <w:shd w:val="clear" w:color="auto" w:fill="auto"/>
          </w:tcPr>
          <w:p w:rsidR="003C5319" w:rsidRPr="001C1F9A" w:rsidRDefault="003C5319" w:rsidP="007B471B">
            <w:pPr>
              <w:tabs>
                <w:tab w:val="left" w:pos="50"/>
              </w:tabs>
              <w:spacing w:after="0"/>
              <w:ind w:left="-149" w:right="-108"/>
              <w:jc w:val="center"/>
            </w:pPr>
            <w:r w:rsidRPr="001C1F9A">
              <w:t>19.12 –23.12</w:t>
            </w:r>
          </w:p>
          <w:p w:rsidR="003C5319" w:rsidRDefault="003C5319" w:rsidP="007B471B">
            <w:pPr>
              <w:tabs>
                <w:tab w:val="left" w:pos="50"/>
              </w:tabs>
              <w:spacing w:after="0"/>
              <w:ind w:left="-149" w:right="-108"/>
              <w:jc w:val="center"/>
            </w:pPr>
          </w:p>
        </w:tc>
        <w:tc>
          <w:tcPr>
            <w:tcW w:w="4186" w:type="dxa"/>
            <w:shd w:val="clear" w:color="auto" w:fill="auto"/>
          </w:tcPr>
          <w:p w:rsidR="003C5319" w:rsidRPr="001C1F9A" w:rsidRDefault="003C5319" w:rsidP="007B471B">
            <w:pPr>
              <w:spacing w:after="0"/>
              <w:jc w:val="center"/>
              <w:rPr>
                <w:b/>
                <w:i/>
              </w:rPr>
            </w:pPr>
            <w:r w:rsidRPr="001C1F9A">
              <w:rPr>
                <w:b/>
                <w:i/>
              </w:rPr>
              <w:t>Тиждень знань безпеки життєдіяльності</w:t>
            </w:r>
          </w:p>
          <w:p w:rsidR="003C5319" w:rsidRDefault="003C5319" w:rsidP="007B471B">
            <w:pPr>
              <w:spacing w:after="0"/>
              <w:jc w:val="center"/>
              <w:rPr>
                <w:b/>
                <w:i/>
              </w:rPr>
            </w:pPr>
            <w:r w:rsidRPr="001C1F9A">
              <w:rPr>
                <w:b/>
                <w:i/>
              </w:rPr>
              <w:t>19.12 –23.12</w:t>
            </w:r>
          </w:p>
          <w:p w:rsidR="003C5319" w:rsidRPr="001C1F9A" w:rsidRDefault="003C5319" w:rsidP="003C5319">
            <w:pPr>
              <w:numPr>
                <w:ilvl w:val="0"/>
                <w:numId w:val="53"/>
              </w:numPr>
              <w:tabs>
                <w:tab w:val="left" w:pos="154"/>
              </w:tabs>
              <w:spacing w:before="0" w:beforeAutospacing="0" w:after="0" w:afterAutospacing="0"/>
              <w:ind w:left="-109" w:right="-174" w:firstLine="22"/>
            </w:pPr>
            <w:r w:rsidRPr="001C1F9A">
              <w:t>Відеолекторій   «Правила безпечної поведінки з незнайомими людьми»</w:t>
            </w:r>
          </w:p>
          <w:p w:rsidR="003C5319" w:rsidRPr="001C1F9A" w:rsidRDefault="003C5319" w:rsidP="003C5319">
            <w:pPr>
              <w:numPr>
                <w:ilvl w:val="0"/>
                <w:numId w:val="53"/>
              </w:numPr>
              <w:tabs>
                <w:tab w:val="left" w:pos="154"/>
              </w:tabs>
              <w:spacing w:before="0" w:beforeAutospacing="0" w:after="0" w:afterAutospacing="0"/>
              <w:ind w:left="-109" w:right="-174" w:firstLine="22"/>
            </w:pPr>
            <w:r w:rsidRPr="001C1F9A">
              <w:lastRenderedPageBreak/>
              <w:t>ВЕб-квест «Твоя безпека – це твоя уважність»</w:t>
            </w:r>
          </w:p>
          <w:p w:rsidR="003C5319" w:rsidRPr="001C1F9A" w:rsidRDefault="003C5319" w:rsidP="003C5319">
            <w:pPr>
              <w:numPr>
                <w:ilvl w:val="0"/>
                <w:numId w:val="53"/>
              </w:numPr>
              <w:tabs>
                <w:tab w:val="left" w:pos="154"/>
              </w:tabs>
              <w:spacing w:before="0" w:beforeAutospacing="0" w:after="0" w:afterAutospacing="0"/>
              <w:ind w:left="-109" w:right="-174" w:firstLine="22"/>
            </w:pPr>
            <w:r w:rsidRPr="001C1F9A">
              <w:t>Відеопрезентація «Безпечне користування газом і у побуті»</w:t>
            </w:r>
          </w:p>
          <w:p w:rsidR="003C5319" w:rsidRPr="00772052" w:rsidRDefault="003C5319" w:rsidP="003C5319">
            <w:pPr>
              <w:numPr>
                <w:ilvl w:val="0"/>
                <w:numId w:val="53"/>
              </w:numPr>
              <w:tabs>
                <w:tab w:val="left" w:pos="154"/>
              </w:tabs>
              <w:spacing w:before="0" w:beforeAutospacing="0" w:after="0" w:afterAutospacing="0"/>
              <w:ind w:left="-109" w:right="-174" w:firstLine="22"/>
              <w:rPr>
                <w:b/>
                <w:i/>
              </w:rPr>
            </w:pPr>
            <w:r w:rsidRPr="001C1F9A">
              <w:t>Гра-Kahut «Як поводити себе в екстремальних ситуаціях»</w:t>
            </w:r>
          </w:p>
        </w:tc>
        <w:tc>
          <w:tcPr>
            <w:tcW w:w="850" w:type="dxa"/>
            <w:shd w:val="clear" w:color="auto" w:fill="auto"/>
          </w:tcPr>
          <w:p w:rsidR="003C5319" w:rsidRDefault="003C5319" w:rsidP="007B471B">
            <w:pPr>
              <w:spacing w:after="0"/>
              <w:jc w:val="center"/>
              <w:rPr>
                <w:color w:val="00B050"/>
              </w:rPr>
            </w:pPr>
          </w:p>
          <w:p w:rsidR="003C5319" w:rsidRDefault="003C5319" w:rsidP="007B471B">
            <w:pPr>
              <w:spacing w:after="0"/>
              <w:jc w:val="center"/>
              <w:rPr>
                <w:color w:val="00B050"/>
              </w:rPr>
            </w:pPr>
          </w:p>
          <w:p w:rsidR="003C5319" w:rsidRDefault="003C5319" w:rsidP="007B471B">
            <w:pPr>
              <w:spacing w:after="0"/>
              <w:jc w:val="center"/>
              <w:rPr>
                <w:color w:val="00B050"/>
              </w:rPr>
            </w:pPr>
          </w:p>
          <w:p w:rsidR="003C5319" w:rsidRPr="00270A3C" w:rsidRDefault="003C5319" w:rsidP="007B471B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2</w:t>
            </w:r>
            <w:r w:rsidRPr="00270A3C">
              <w:rPr>
                <w:color w:val="000000"/>
              </w:rPr>
              <w:t xml:space="preserve">– 4 </w:t>
            </w:r>
          </w:p>
          <w:p w:rsidR="003C5319" w:rsidRPr="00270A3C" w:rsidRDefault="003C5319" w:rsidP="007B471B">
            <w:pPr>
              <w:spacing w:after="0"/>
              <w:jc w:val="center"/>
              <w:rPr>
                <w:color w:val="000000"/>
              </w:rPr>
            </w:pPr>
          </w:p>
          <w:p w:rsidR="003C5319" w:rsidRPr="00270A3C" w:rsidRDefault="003C5319" w:rsidP="007B471B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  <w:r w:rsidRPr="00270A3C">
              <w:rPr>
                <w:color w:val="000000"/>
              </w:rPr>
              <w:t xml:space="preserve"> – 4 </w:t>
            </w:r>
          </w:p>
          <w:p w:rsidR="003C5319" w:rsidRPr="00270A3C" w:rsidRDefault="003C5319" w:rsidP="007B471B">
            <w:pPr>
              <w:spacing w:after="0"/>
              <w:jc w:val="center"/>
              <w:rPr>
                <w:color w:val="000000"/>
              </w:rPr>
            </w:pPr>
          </w:p>
          <w:p w:rsidR="003C5319" w:rsidRPr="00270A3C" w:rsidRDefault="003C5319" w:rsidP="007B471B">
            <w:pPr>
              <w:spacing w:after="0"/>
              <w:jc w:val="center"/>
              <w:rPr>
                <w:color w:val="000000"/>
              </w:rPr>
            </w:pPr>
            <w:r w:rsidRPr="00270A3C">
              <w:rPr>
                <w:color w:val="000000"/>
              </w:rPr>
              <w:t xml:space="preserve">5 – 8 </w:t>
            </w:r>
          </w:p>
          <w:p w:rsidR="003C5319" w:rsidRPr="00270A3C" w:rsidRDefault="003C5319" w:rsidP="007B471B">
            <w:pPr>
              <w:spacing w:after="0"/>
              <w:jc w:val="center"/>
              <w:rPr>
                <w:color w:val="000000"/>
              </w:rPr>
            </w:pPr>
          </w:p>
          <w:p w:rsidR="003C5319" w:rsidRPr="00C56630" w:rsidRDefault="003C5319" w:rsidP="007B471B">
            <w:pPr>
              <w:spacing w:after="0"/>
              <w:jc w:val="center"/>
              <w:rPr>
                <w:color w:val="00B050"/>
              </w:rPr>
            </w:pPr>
            <w:r>
              <w:rPr>
                <w:color w:val="000000"/>
              </w:rPr>
              <w:t xml:space="preserve">8-9 </w:t>
            </w:r>
            <w:r>
              <w:rPr>
                <w:color w:val="00B050"/>
              </w:rPr>
              <w:t xml:space="preserve"> </w:t>
            </w:r>
          </w:p>
        </w:tc>
        <w:tc>
          <w:tcPr>
            <w:tcW w:w="1970" w:type="dxa"/>
          </w:tcPr>
          <w:p w:rsidR="003C5319" w:rsidRPr="004A41B0" w:rsidRDefault="003C5319" w:rsidP="007B471B">
            <w:pPr>
              <w:spacing w:after="0"/>
            </w:pPr>
            <w:r w:rsidRPr="004A41B0">
              <w:lastRenderedPageBreak/>
              <w:t>Уміння вчитися впродовж життя</w:t>
            </w:r>
          </w:p>
          <w:p w:rsidR="003C5319" w:rsidRPr="004A41B0" w:rsidRDefault="003C5319" w:rsidP="007B471B">
            <w:pPr>
              <w:spacing w:after="0"/>
              <w:ind w:left="-41" w:right="-48"/>
              <w:jc w:val="center"/>
            </w:pPr>
          </w:p>
        </w:tc>
        <w:tc>
          <w:tcPr>
            <w:tcW w:w="2849" w:type="dxa"/>
            <w:shd w:val="clear" w:color="auto" w:fill="auto"/>
          </w:tcPr>
          <w:p w:rsidR="003C5319" w:rsidRDefault="003C5319" w:rsidP="007B471B">
            <w:pPr>
              <w:pStyle w:val="afb"/>
              <w:spacing w:before="0" w:beforeAutospacing="0" w:after="188" w:afterAutospacing="0"/>
              <w:rPr>
                <w:rFonts w:ascii="Roboto" w:hAnsi="Roboto"/>
                <w:color w:val="333333"/>
              </w:rPr>
            </w:pPr>
            <w:r>
              <w:rPr>
                <w:rFonts w:ascii="Roboto" w:hAnsi="Roboto"/>
                <w:color w:val="333333"/>
              </w:rPr>
              <w:t>Ціннісне ставлення до себе</w:t>
            </w:r>
            <w:r w:rsidRPr="00CA3942">
              <w:t xml:space="preserve"> </w:t>
            </w:r>
            <w:r>
              <w:t>та</w:t>
            </w:r>
            <w:r w:rsidRPr="004A41B0">
              <w:t xml:space="preserve"> здоров'я</w:t>
            </w:r>
          </w:p>
          <w:p w:rsidR="003C5319" w:rsidRPr="00045302" w:rsidRDefault="003C5319" w:rsidP="007B471B">
            <w:pPr>
              <w:pStyle w:val="afb"/>
              <w:spacing w:before="0" w:beforeAutospacing="0" w:after="188" w:afterAutospacing="0"/>
              <w:ind w:left="-41" w:right="-48"/>
              <w:jc w:val="center"/>
              <w:rPr>
                <w:color w:val="333333"/>
              </w:rPr>
            </w:pPr>
          </w:p>
        </w:tc>
        <w:tc>
          <w:tcPr>
            <w:tcW w:w="1843" w:type="dxa"/>
          </w:tcPr>
          <w:p w:rsidR="003C5319" w:rsidRPr="005B412E" w:rsidRDefault="003C5319" w:rsidP="007B471B">
            <w:pPr>
              <w:spacing w:after="0"/>
            </w:pPr>
            <w:r w:rsidRPr="005B412E">
              <w:t>Правове виховання</w:t>
            </w:r>
          </w:p>
          <w:p w:rsidR="003C5319" w:rsidRPr="005B412E" w:rsidRDefault="003C5319" w:rsidP="007B471B">
            <w:pPr>
              <w:spacing w:after="0"/>
              <w:ind w:left="-41" w:right="-48"/>
              <w:jc w:val="center"/>
            </w:pPr>
          </w:p>
        </w:tc>
        <w:tc>
          <w:tcPr>
            <w:tcW w:w="1909" w:type="dxa"/>
            <w:shd w:val="clear" w:color="auto" w:fill="auto"/>
          </w:tcPr>
          <w:p w:rsidR="003C5319" w:rsidRPr="001C1F9A" w:rsidRDefault="003C5319" w:rsidP="007B471B">
            <w:pPr>
              <w:jc w:val="center"/>
            </w:pPr>
            <w:r>
              <w:rPr>
                <w:sz w:val="28"/>
                <w:szCs w:val="28"/>
              </w:rPr>
              <w:t>Педагог-організатор Міністр праці та профорієнтації УП</w:t>
            </w:r>
            <w:r w:rsidRPr="001C1F9A">
              <w:t xml:space="preserve"> </w:t>
            </w:r>
          </w:p>
        </w:tc>
      </w:tr>
      <w:tr w:rsidR="003C5319" w:rsidRPr="005E79EC" w:rsidTr="007B471B">
        <w:trPr>
          <w:trHeight w:val="292"/>
        </w:trPr>
        <w:tc>
          <w:tcPr>
            <w:tcW w:w="608" w:type="dxa"/>
            <w:shd w:val="clear" w:color="auto" w:fill="auto"/>
          </w:tcPr>
          <w:p w:rsidR="003C5319" w:rsidRDefault="003C5319" w:rsidP="007B471B">
            <w:pPr>
              <w:tabs>
                <w:tab w:val="left" w:pos="50"/>
              </w:tabs>
              <w:spacing w:after="0"/>
              <w:jc w:val="center"/>
            </w:pPr>
            <w:r>
              <w:lastRenderedPageBreak/>
              <w:t>7.</w:t>
            </w:r>
          </w:p>
        </w:tc>
        <w:tc>
          <w:tcPr>
            <w:tcW w:w="1235" w:type="dxa"/>
            <w:shd w:val="clear" w:color="auto" w:fill="auto"/>
          </w:tcPr>
          <w:p w:rsidR="003C5319" w:rsidRPr="00831B5B" w:rsidRDefault="003C5319" w:rsidP="007B471B">
            <w:pPr>
              <w:tabs>
                <w:tab w:val="left" w:pos="50"/>
              </w:tabs>
              <w:spacing w:after="0"/>
              <w:ind w:left="-149" w:right="-108"/>
              <w:jc w:val="center"/>
            </w:pPr>
            <w:r>
              <w:t>26.12 – 30.12</w:t>
            </w:r>
          </w:p>
        </w:tc>
        <w:tc>
          <w:tcPr>
            <w:tcW w:w="4186" w:type="dxa"/>
            <w:shd w:val="clear" w:color="auto" w:fill="auto"/>
            <w:vAlign w:val="center"/>
          </w:tcPr>
          <w:p w:rsidR="003C5319" w:rsidRPr="00F27DDB" w:rsidRDefault="003C5319" w:rsidP="007B471B">
            <w:pPr>
              <w:tabs>
                <w:tab w:val="left" w:pos="127"/>
              </w:tabs>
              <w:spacing w:after="0"/>
              <w:ind w:left="-108" w:right="-33"/>
              <w:jc w:val="center"/>
              <w:rPr>
                <w:b/>
              </w:rPr>
            </w:pPr>
            <w:r>
              <w:rPr>
                <w:b/>
              </w:rPr>
              <w:t>Проєкт УП «</w:t>
            </w:r>
            <w:r w:rsidRPr="00F27DDB">
              <w:rPr>
                <w:b/>
              </w:rPr>
              <w:t>Новорічні заходи</w:t>
            </w:r>
            <w:r>
              <w:rPr>
                <w:b/>
              </w:rPr>
              <w:t>»</w:t>
            </w:r>
          </w:p>
          <w:p w:rsidR="003C5319" w:rsidRPr="00F27DDB" w:rsidRDefault="003C5319" w:rsidP="003C5319">
            <w:pPr>
              <w:numPr>
                <w:ilvl w:val="0"/>
                <w:numId w:val="22"/>
              </w:numPr>
              <w:tabs>
                <w:tab w:val="left" w:pos="-108"/>
                <w:tab w:val="left" w:pos="34"/>
                <w:tab w:val="left" w:pos="393"/>
              </w:tabs>
              <w:spacing w:before="0" w:beforeAutospacing="0" w:after="0" w:afterAutospacing="0"/>
              <w:ind w:left="-108" w:right="-33" w:hanging="11"/>
            </w:pPr>
            <w:r w:rsidRPr="00F27DDB">
              <w:t xml:space="preserve">Відеопривітання від вчителів «З Новим Роком </w:t>
            </w:r>
            <w:r>
              <w:t>юні у</w:t>
            </w:r>
            <w:r w:rsidRPr="00F27DDB">
              <w:t>країнці»</w:t>
            </w:r>
          </w:p>
          <w:p w:rsidR="003C5319" w:rsidRPr="00F27DDB" w:rsidRDefault="003C5319" w:rsidP="003C5319">
            <w:pPr>
              <w:numPr>
                <w:ilvl w:val="0"/>
                <w:numId w:val="22"/>
              </w:numPr>
              <w:tabs>
                <w:tab w:val="left" w:pos="-108"/>
                <w:tab w:val="left" w:pos="34"/>
                <w:tab w:val="left" w:pos="393"/>
              </w:tabs>
              <w:spacing w:before="0" w:beforeAutospacing="0" w:after="0" w:afterAutospacing="0"/>
              <w:ind w:left="-108" w:right="-33" w:hanging="11"/>
            </w:pPr>
            <w:r w:rsidRPr="00F27DDB">
              <w:t>Фото-квест «Новорічний бум»</w:t>
            </w:r>
          </w:p>
          <w:p w:rsidR="003C5319" w:rsidRPr="00E86811" w:rsidRDefault="003C5319" w:rsidP="003C5319">
            <w:pPr>
              <w:numPr>
                <w:ilvl w:val="0"/>
                <w:numId w:val="22"/>
              </w:numPr>
              <w:tabs>
                <w:tab w:val="left" w:pos="34"/>
                <w:tab w:val="left" w:pos="127"/>
              </w:tabs>
              <w:spacing w:before="0" w:beforeAutospacing="0" w:after="0" w:afterAutospacing="0"/>
              <w:ind w:left="-108" w:right="-33" w:hanging="11"/>
              <w:jc w:val="both"/>
            </w:pPr>
            <w:r w:rsidRPr="00F27DDB">
              <w:t xml:space="preserve">Інтерактивна дошка </w:t>
            </w:r>
            <w:r>
              <w:t>дитячих мрій</w:t>
            </w:r>
            <w:r w:rsidRPr="00F27DDB">
              <w:t xml:space="preserve"> «З Новим роко</w:t>
            </w:r>
            <w:r>
              <w:t xml:space="preserve">м, </w:t>
            </w:r>
            <w:r w:rsidRPr="00F27DDB">
              <w:t>Україно</w:t>
            </w:r>
            <w:r>
              <w:t>!</w:t>
            </w:r>
            <w:r w:rsidRPr="00F27DDB">
              <w:t>»</w:t>
            </w:r>
          </w:p>
          <w:p w:rsidR="003C5319" w:rsidRPr="00F27DDB" w:rsidRDefault="003C5319" w:rsidP="007B471B">
            <w:pPr>
              <w:tabs>
                <w:tab w:val="left" w:pos="34"/>
                <w:tab w:val="left" w:pos="127"/>
              </w:tabs>
              <w:spacing w:after="0"/>
              <w:ind w:left="-119" w:right="-33"/>
              <w:jc w:val="both"/>
            </w:pPr>
          </w:p>
        </w:tc>
        <w:tc>
          <w:tcPr>
            <w:tcW w:w="850" w:type="dxa"/>
            <w:shd w:val="clear" w:color="auto" w:fill="auto"/>
            <w:vAlign w:val="center"/>
          </w:tcPr>
          <w:p w:rsidR="003C5319" w:rsidRDefault="003C5319" w:rsidP="007B471B">
            <w:pPr>
              <w:spacing w:after="0"/>
              <w:ind w:left="-42" w:right="-175"/>
            </w:pPr>
            <w:r>
              <w:t>2-9</w:t>
            </w:r>
          </w:p>
          <w:p w:rsidR="003C5319" w:rsidRDefault="003C5319" w:rsidP="007B471B">
            <w:pPr>
              <w:spacing w:after="0"/>
              <w:ind w:left="-42" w:right="-175"/>
            </w:pPr>
          </w:p>
          <w:p w:rsidR="003C5319" w:rsidRDefault="003C5319" w:rsidP="007B471B">
            <w:pPr>
              <w:spacing w:after="0"/>
              <w:ind w:left="-42" w:right="-175"/>
            </w:pPr>
            <w:r>
              <w:t xml:space="preserve">2– 4 </w:t>
            </w:r>
          </w:p>
          <w:p w:rsidR="003C5319" w:rsidRDefault="003C5319" w:rsidP="007B471B">
            <w:pPr>
              <w:spacing w:after="0"/>
              <w:ind w:left="-42" w:right="-175"/>
            </w:pPr>
            <w:r>
              <w:t xml:space="preserve"> </w:t>
            </w:r>
          </w:p>
          <w:p w:rsidR="003C5319" w:rsidRPr="00900581" w:rsidRDefault="003C5319" w:rsidP="007B471B">
            <w:pPr>
              <w:spacing w:after="0"/>
              <w:ind w:left="-42" w:right="-175"/>
            </w:pPr>
            <w:r>
              <w:t xml:space="preserve">5 -  9 </w:t>
            </w:r>
          </w:p>
        </w:tc>
        <w:tc>
          <w:tcPr>
            <w:tcW w:w="1970" w:type="dxa"/>
          </w:tcPr>
          <w:p w:rsidR="003C5319" w:rsidRPr="00C56630" w:rsidRDefault="003C5319" w:rsidP="007B471B">
            <w:pPr>
              <w:spacing w:after="0"/>
              <w:ind w:left="-41" w:right="-48"/>
              <w:jc w:val="center"/>
              <w:rPr>
                <w:color w:val="00B050"/>
              </w:rPr>
            </w:pPr>
            <w:r w:rsidRPr="004A41B0">
              <w:t>Обізнаність і самовираження у сфері культури</w:t>
            </w:r>
          </w:p>
        </w:tc>
        <w:tc>
          <w:tcPr>
            <w:tcW w:w="2849" w:type="dxa"/>
            <w:shd w:val="clear" w:color="auto" w:fill="auto"/>
          </w:tcPr>
          <w:p w:rsidR="003C5319" w:rsidRPr="00045302" w:rsidRDefault="003C5319" w:rsidP="007B471B">
            <w:pPr>
              <w:spacing w:after="0"/>
              <w:ind w:left="-41" w:right="-48"/>
              <w:jc w:val="center"/>
            </w:pPr>
            <w:r w:rsidRPr="00045302">
              <w:rPr>
                <w:color w:val="333333"/>
              </w:rPr>
              <w:t>Ціннісне ставлення до культури і мистецтва</w:t>
            </w:r>
          </w:p>
        </w:tc>
        <w:tc>
          <w:tcPr>
            <w:tcW w:w="1843" w:type="dxa"/>
          </w:tcPr>
          <w:p w:rsidR="003C5319" w:rsidRPr="0017477D" w:rsidRDefault="003C5319" w:rsidP="007B471B">
            <w:pPr>
              <w:spacing w:after="0"/>
              <w:ind w:left="-41" w:right="-48"/>
              <w:jc w:val="center"/>
            </w:pPr>
            <w:r w:rsidRPr="005B412E">
              <w:t>Художньо-естетичне виховання</w:t>
            </w:r>
          </w:p>
        </w:tc>
        <w:tc>
          <w:tcPr>
            <w:tcW w:w="1909" w:type="dxa"/>
            <w:shd w:val="clear" w:color="auto" w:fill="auto"/>
          </w:tcPr>
          <w:p w:rsidR="003C5319" w:rsidRPr="0017477D" w:rsidRDefault="003C5319" w:rsidP="007B471B">
            <w:pPr>
              <w:spacing w:after="0"/>
              <w:ind w:left="-108" w:right="-74"/>
              <w:jc w:val="center"/>
            </w:pPr>
            <w:r w:rsidRPr="0017477D">
              <w:t>Педагог-організатор</w:t>
            </w:r>
          </w:p>
          <w:p w:rsidR="003C5319" w:rsidRPr="0017477D" w:rsidRDefault="003C5319" w:rsidP="007B471B">
            <w:pPr>
              <w:spacing w:after="0"/>
              <w:ind w:left="-108" w:right="-74"/>
              <w:jc w:val="center"/>
            </w:pPr>
            <w:r>
              <w:t>Міністр культури УП</w:t>
            </w:r>
          </w:p>
        </w:tc>
      </w:tr>
      <w:tr w:rsidR="003C5319" w:rsidRPr="005E79EC" w:rsidTr="007B471B">
        <w:trPr>
          <w:trHeight w:val="1670"/>
        </w:trPr>
        <w:tc>
          <w:tcPr>
            <w:tcW w:w="608" w:type="dxa"/>
            <w:shd w:val="clear" w:color="auto" w:fill="auto"/>
          </w:tcPr>
          <w:p w:rsidR="003C5319" w:rsidRDefault="003C5319" w:rsidP="007B471B">
            <w:pPr>
              <w:tabs>
                <w:tab w:val="left" w:pos="-108"/>
              </w:tabs>
              <w:spacing w:after="0"/>
              <w:ind w:left="-108" w:right="-67"/>
              <w:jc w:val="center"/>
            </w:pPr>
            <w:r>
              <w:t>8.</w:t>
            </w:r>
          </w:p>
        </w:tc>
        <w:tc>
          <w:tcPr>
            <w:tcW w:w="1235" w:type="dxa"/>
            <w:shd w:val="clear" w:color="auto" w:fill="auto"/>
          </w:tcPr>
          <w:p w:rsidR="003C5319" w:rsidRPr="00FE5D4D" w:rsidRDefault="003C5319" w:rsidP="007B471B">
            <w:pPr>
              <w:jc w:val="center"/>
            </w:pPr>
            <w:r w:rsidRPr="00FE5D4D">
              <w:t>Грудень</w:t>
            </w:r>
          </w:p>
        </w:tc>
        <w:tc>
          <w:tcPr>
            <w:tcW w:w="4186" w:type="dxa"/>
            <w:shd w:val="clear" w:color="auto" w:fill="auto"/>
          </w:tcPr>
          <w:p w:rsidR="003C5319" w:rsidRDefault="003C5319" w:rsidP="007B471B">
            <w:pPr>
              <w:tabs>
                <w:tab w:val="left" w:pos="167"/>
              </w:tabs>
              <w:spacing w:after="0"/>
              <w:ind w:left="-108"/>
              <w:jc w:val="center"/>
              <w:rPr>
                <w:b/>
                <w:i/>
              </w:rPr>
            </w:pPr>
            <w:r w:rsidRPr="00FE5D4D">
              <w:rPr>
                <w:b/>
                <w:i/>
              </w:rPr>
              <w:t>Міський конкурс</w:t>
            </w:r>
          </w:p>
          <w:p w:rsidR="003C5319" w:rsidRDefault="003C5319" w:rsidP="007B471B">
            <w:pPr>
              <w:tabs>
                <w:tab w:val="left" w:pos="167"/>
              </w:tabs>
              <w:spacing w:after="0"/>
              <w:ind w:left="-108"/>
              <w:jc w:val="center"/>
            </w:pPr>
            <w:r w:rsidRPr="00FE5D4D">
              <w:rPr>
                <w:b/>
                <w:i/>
              </w:rPr>
              <w:t>"Я шкільний лідер - за мною майбутнє"</w:t>
            </w:r>
          </w:p>
          <w:p w:rsidR="003C5319" w:rsidRPr="00FE5D4D" w:rsidRDefault="003C5319" w:rsidP="007B471B">
            <w:pPr>
              <w:tabs>
                <w:tab w:val="left" w:pos="167"/>
              </w:tabs>
              <w:spacing w:after="0"/>
              <w:ind w:left="-108"/>
              <w:jc w:val="both"/>
              <w:rPr>
                <w:b/>
                <w:i/>
              </w:rPr>
            </w:pPr>
          </w:p>
        </w:tc>
        <w:tc>
          <w:tcPr>
            <w:tcW w:w="850" w:type="dxa"/>
            <w:shd w:val="clear" w:color="auto" w:fill="auto"/>
          </w:tcPr>
          <w:p w:rsidR="003C5319" w:rsidRDefault="003C5319" w:rsidP="007B471B">
            <w:pPr>
              <w:spacing w:after="0"/>
            </w:pPr>
          </w:p>
          <w:p w:rsidR="003C5319" w:rsidRDefault="003C5319" w:rsidP="007B471B">
            <w:pPr>
              <w:spacing w:after="0"/>
            </w:pPr>
            <w:r>
              <w:t>2-9</w:t>
            </w:r>
          </w:p>
          <w:p w:rsidR="003C5319" w:rsidRDefault="003C5319" w:rsidP="007B471B">
            <w:pPr>
              <w:spacing w:after="0"/>
            </w:pPr>
          </w:p>
          <w:p w:rsidR="003C5319" w:rsidRDefault="003C5319" w:rsidP="007B471B">
            <w:pPr>
              <w:spacing w:after="0"/>
            </w:pPr>
          </w:p>
        </w:tc>
        <w:tc>
          <w:tcPr>
            <w:tcW w:w="1970" w:type="dxa"/>
          </w:tcPr>
          <w:p w:rsidR="003C5319" w:rsidRPr="004A41B0" w:rsidRDefault="003C5319" w:rsidP="007B471B">
            <w:pPr>
              <w:spacing w:after="0"/>
            </w:pPr>
            <w:r w:rsidRPr="004A41B0">
              <w:t>Ініціативність і підприємливість</w:t>
            </w:r>
          </w:p>
          <w:p w:rsidR="003C5319" w:rsidRPr="00045302" w:rsidRDefault="003C5319" w:rsidP="007B471B">
            <w:pPr>
              <w:spacing w:after="0"/>
            </w:pPr>
            <w:r>
              <w:t>Уміння вчитися впродовж життя</w:t>
            </w:r>
          </w:p>
        </w:tc>
        <w:tc>
          <w:tcPr>
            <w:tcW w:w="2849" w:type="dxa"/>
            <w:shd w:val="clear" w:color="auto" w:fill="auto"/>
          </w:tcPr>
          <w:p w:rsidR="003C5319" w:rsidRDefault="003C5319" w:rsidP="007B471B">
            <w:pPr>
              <w:tabs>
                <w:tab w:val="left" w:pos="214"/>
                <w:tab w:val="left" w:pos="747"/>
              </w:tabs>
              <w:spacing w:after="0"/>
              <w:ind w:left="-108" w:right="-108"/>
              <w:jc w:val="center"/>
            </w:pPr>
            <w:r w:rsidRPr="000952B0">
              <w:t>Ціннісне ставлення до суспільства і держави</w:t>
            </w:r>
          </w:p>
          <w:p w:rsidR="003C5319" w:rsidRDefault="003C5319" w:rsidP="007B471B">
            <w:pPr>
              <w:tabs>
                <w:tab w:val="left" w:pos="214"/>
                <w:tab w:val="left" w:pos="747"/>
              </w:tabs>
              <w:spacing w:after="0"/>
              <w:ind w:left="-108" w:right="-108"/>
              <w:jc w:val="center"/>
            </w:pPr>
            <w:r w:rsidRPr="00045302">
              <w:t xml:space="preserve">Ціннісне ставлення </w:t>
            </w:r>
          </w:p>
          <w:p w:rsidR="003C5319" w:rsidRPr="00944EDF" w:rsidRDefault="003C5319" w:rsidP="007B471B">
            <w:pPr>
              <w:tabs>
                <w:tab w:val="left" w:pos="214"/>
                <w:tab w:val="left" w:pos="747"/>
              </w:tabs>
              <w:spacing w:after="0"/>
              <w:ind w:left="-108" w:right="-108"/>
              <w:jc w:val="center"/>
            </w:pPr>
            <w:r w:rsidRPr="00045302">
              <w:t>до себе</w:t>
            </w:r>
          </w:p>
        </w:tc>
        <w:tc>
          <w:tcPr>
            <w:tcW w:w="1843" w:type="dxa"/>
          </w:tcPr>
          <w:p w:rsidR="003C5319" w:rsidRPr="005B412E" w:rsidRDefault="003C5319" w:rsidP="007B471B">
            <w:pPr>
              <w:spacing w:after="0"/>
              <w:jc w:val="center"/>
            </w:pPr>
            <w:r w:rsidRPr="005B412E">
              <w:t>Правове виховання</w:t>
            </w:r>
          </w:p>
          <w:p w:rsidR="003C5319" w:rsidRPr="00EB76DD" w:rsidRDefault="003C5319" w:rsidP="007B471B">
            <w:pPr>
              <w:spacing w:after="0"/>
              <w:ind w:left="-108" w:right="-74"/>
              <w:jc w:val="center"/>
            </w:pPr>
          </w:p>
        </w:tc>
        <w:tc>
          <w:tcPr>
            <w:tcW w:w="1909" w:type="dxa"/>
            <w:shd w:val="clear" w:color="auto" w:fill="auto"/>
          </w:tcPr>
          <w:p w:rsidR="003C5319" w:rsidRPr="0017477D" w:rsidRDefault="003C5319" w:rsidP="007B471B">
            <w:pPr>
              <w:spacing w:after="0"/>
              <w:ind w:left="-108" w:right="-74"/>
              <w:jc w:val="center"/>
            </w:pPr>
            <w:r w:rsidRPr="0017477D">
              <w:t>Педагог-організатор</w:t>
            </w:r>
          </w:p>
          <w:p w:rsidR="003C5319" w:rsidRPr="00EB76DD" w:rsidRDefault="003C5319" w:rsidP="007B471B">
            <w:pPr>
              <w:spacing w:after="0"/>
              <w:ind w:left="-108" w:right="-74"/>
              <w:jc w:val="center"/>
            </w:pPr>
            <w:r>
              <w:t>Президент УП</w:t>
            </w:r>
          </w:p>
        </w:tc>
      </w:tr>
      <w:tr w:rsidR="003C5319" w:rsidRPr="005E79EC" w:rsidTr="007B471B">
        <w:trPr>
          <w:trHeight w:val="1670"/>
        </w:trPr>
        <w:tc>
          <w:tcPr>
            <w:tcW w:w="608" w:type="dxa"/>
            <w:shd w:val="clear" w:color="auto" w:fill="auto"/>
          </w:tcPr>
          <w:p w:rsidR="003C5319" w:rsidRDefault="003C5319" w:rsidP="007B471B">
            <w:pPr>
              <w:tabs>
                <w:tab w:val="left" w:pos="-108"/>
              </w:tabs>
              <w:spacing w:after="0"/>
              <w:ind w:left="-108" w:right="-67"/>
              <w:jc w:val="center"/>
            </w:pPr>
            <w:r>
              <w:lastRenderedPageBreak/>
              <w:t>9.</w:t>
            </w:r>
          </w:p>
        </w:tc>
        <w:tc>
          <w:tcPr>
            <w:tcW w:w="1235" w:type="dxa"/>
            <w:shd w:val="clear" w:color="auto" w:fill="auto"/>
          </w:tcPr>
          <w:p w:rsidR="003C5319" w:rsidRPr="00FE5D4D" w:rsidRDefault="003C5319" w:rsidP="007B471B">
            <w:pPr>
              <w:jc w:val="center"/>
            </w:pPr>
            <w:r>
              <w:t>Г</w:t>
            </w:r>
            <w:r w:rsidRPr="00045302">
              <w:t>рудень – лютий</w:t>
            </w:r>
          </w:p>
        </w:tc>
        <w:tc>
          <w:tcPr>
            <w:tcW w:w="4186" w:type="dxa"/>
            <w:shd w:val="clear" w:color="auto" w:fill="auto"/>
          </w:tcPr>
          <w:p w:rsidR="003C5319" w:rsidRDefault="003C5319" w:rsidP="007B471B">
            <w:pPr>
              <w:tabs>
                <w:tab w:val="left" w:pos="167"/>
              </w:tabs>
              <w:spacing w:after="0"/>
              <w:ind w:left="-108"/>
              <w:jc w:val="center"/>
              <w:rPr>
                <w:color w:val="00B050"/>
              </w:rPr>
            </w:pPr>
            <w:r>
              <w:rPr>
                <w:b/>
                <w:i/>
              </w:rPr>
              <w:t>Щорічна О</w:t>
            </w:r>
            <w:r w:rsidRPr="00045302">
              <w:rPr>
                <w:b/>
                <w:i/>
              </w:rPr>
              <w:t>бласна благодійна акція «Сонечко в долонях»</w:t>
            </w:r>
          </w:p>
        </w:tc>
        <w:tc>
          <w:tcPr>
            <w:tcW w:w="850" w:type="dxa"/>
            <w:shd w:val="clear" w:color="auto" w:fill="auto"/>
          </w:tcPr>
          <w:p w:rsidR="003C5319" w:rsidRDefault="003C5319" w:rsidP="007B471B">
            <w:pPr>
              <w:spacing w:after="0"/>
            </w:pPr>
            <w:r>
              <w:t>2-9</w:t>
            </w:r>
          </w:p>
        </w:tc>
        <w:tc>
          <w:tcPr>
            <w:tcW w:w="1970" w:type="dxa"/>
          </w:tcPr>
          <w:p w:rsidR="003C5319" w:rsidRPr="004A41B0" w:rsidRDefault="003C5319" w:rsidP="007B471B">
            <w:pPr>
              <w:spacing w:after="0"/>
              <w:jc w:val="center"/>
            </w:pPr>
            <w:r w:rsidRPr="00045302">
              <w:t>Соціальна та громадянська компетентності</w:t>
            </w:r>
          </w:p>
        </w:tc>
        <w:tc>
          <w:tcPr>
            <w:tcW w:w="2849" w:type="dxa"/>
            <w:shd w:val="clear" w:color="auto" w:fill="auto"/>
          </w:tcPr>
          <w:p w:rsidR="003C5319" w:rsidRPr="000952B0" w:rsidRDefault="003C5319" w:rsidP="007B471B">
            <w:pPr>
              <w:tabs>
                <w:tab w:val="left" w:pos="214"/>
                <w:tab w:val="left" w:pos="747"/>
              </w:tabs>
              <w:spacing w:after="0"/>
              <w:ind w:left="-108" w:right="-108"/>
              <w:jc w:val="center"/>
            </w:pPr>
            <w:r w:rsidRPr="00045302">
              <w:t>Загальноприйняті людські цінності, права людини, громадянська відповідальність</w:t>
            </w:r>
          </w:p>
        </w:tc>
        <w:tc>
          <w:tcPr>
            <w:tcW w:w="1843" w:type="dxa"/>
          </w:tcPr>
          <w:p w:rsidR="003C5319" w:rsidRPr="005B412E" w:rsidRDefault="003C5319" w:rsidP="007B471B">
            <w:pPr>
              <w:spacing w:after="0"/>
              <w:jc w:val="center"/>
            </w:pPr>
            <w:r w:rsidRPr="00045302">
              <w:t>Морально-етичне виховання</w:t>
            </w:r>
          </w:p>
        </w:tc>
        <w:tc>
          <w:tcPr>
            <w:tcW w:w="1909" w:type="dxa"/>
            <w:shd w:val="clear" w:color="auto" w:fill="auto"/>
          </w:tcPr>
          <w:p w:rsidR="003C5319" w:rsidRDefault="003C5319" w:rsidP="007B471B">
            <w:pPr>
              <w:spacing w:after="0"/>
              <w:ind w:left="-108" w:right="-74"/>
              <w:jc w:val="center"/>
            </w:pPr>
            <w:r>
              <w:t>Педагог-організатор</w:t>
            </w:r>
          </w:p>
          <w:p w:rsidR="003C5319" w:rsidRPr="0017477D" w:rsidRDefault="003C5319" w:rsidP="007B471B">
            <w:pPr>
              <w:spacing w:after="0"/>
              <w:ind w:left="-108" w:right="-74"/>
              <w:jc w:val="center"/>
            </w:pPr>
            <w:r>
              <w:t>Голова волонтерського руху «Добрі сердечка»</w:t>
            </w:r>
          </w:p>
        </w:tc>
      </w:tr>
      <w:tr w:rsidR="003C5319" w:rsidRPr="005E79EC" w:rsidTr="007B471B">
        <w:trPr>
          <w:trHeight w:val="292"/>
        </w:trPr>
        <w:tc>
          <w:tcPr>
            <w:tcW w:w="608" w:type="dxa"/>
            <w:shd w:val="clear" w:color="auto" w:fill="auto"/>
          </w:tcPr>
          <w:p w:rsidR="003C5319" w:rsidRPr="00E17E15" w:rsidRDefault="003C5319" w:rsidP="007B471B">
            <w:pPr>
              <w:tabs>
                <w:tab w:val="left" w:pos="-108"/>
              </w:tabs>
              <w:spacing w:after="0"/>
              <w:ind w:left="-108" w:right="-67"/>
              <w:jc w:val="center"/>
            </w:pPr>
            <w:r>
              <w:t>11.</w:t>
            </w:r>
          </w:p>
        </w:tc>
        <w:tc>
          <w:tcPr>
            <w:tcW w:w="1235" w:type="dxa"/>
            <w:shd w:val="clear" w:color="auto" w:fill="auto"/>
          </w:tcPr>
          <w:p w:rsidR="003C5319" w:rsidRPr="00E17E15" w:rsidRDefault="003C5319" w:rsidP="007B471B">
            <w:pPr>
              <w:jc w:val="center"/>
            </w:pPr>
            <w:r w:rsidRPr="00E17E15">
              <w:t>Протягом місяця</w:t>
            </w:r>
          </w:p>
        </w:tc>
        <w:tc>
          <w:tcPr>
            <w:tcW w:w="4186" w:type="dxa"/>
            <w:shd w:val="clear" w:color="auto" w:fill="auto"/>
          </w:tcPr>
          <w:p w:rsidR="003C5319" w:rsidRPr="00E86811" w:rsidRDefault="003C5319" w:rsidP="007B471B">
            <w:pPr>
              <w:tabs>
                <w:tab w:val="num" w:pos="1104"/>
              </w:tabs>
              <w:jc w:val="center"/>
              <w:rPr>
                <w:b/>
                <w:i/>
              </w:rPr>
            </w:pPr>
            <w:r w:rsidRPr="00E17E15">
              <w:rPr>
                <w:b/>
                <w:i/>
              </w:rPr>
              <w:t>Відвіду</w:t>
            </w:r>
            <w:r>
              <w:rPr>
                <w:b/>
                <w:i/>
              </w:rPr>
              <w:t>вання клубів та комісій при МУП</w:t>
            </w:r>
          </w:p>
        </w:tc>
        <w:tc>
          <w:tcPr>
            <w:tcW w:w="850" w:type="dxa"/>
            <w:shd w:val="clear" w:color="auto" w:fill="auto"/>
          </w:tcPr>
          <w:p w:rsidR="003C5319" w:rsidRPr="00E17E15" w:rsidRDefault="003C5319" w:rsidP="007B471B">
            <w:pPr>
              <w:spacing w:after="0"/>
              <w:ind w:left="-108" w:right="-108"/>
              <w:jc w:val="center"/>
            </w:pPr>
            <w:r>
              <w:t xml:space="preserve">8-9 </w:t>
            </w:r>
          </w:p>
        </w:tc>
        <w:tc>
          <w:tcPr>
            <w:tcW w:w="1970" w:type="dxa"/>
          </w:tcPr>
          <w:p w:rsidR="003C5319" w:rsidRPr="004A41B0" w:rsidRDefault="003C5319" w:rsidP="007B471B">
            <w:pPr>
              <w:spacing w:after="0"/>
              <w:ind w:left="-108" w:right="-108"/>
              <w:jc w:val="center"/>
            </w:pPr>
            <w:r w:rsidRPr="005E79EC">
              <w:t>Ініціативність і підприємливість</w:t>
            </w:r>
          </w:p>
        </w:tc>
        <w:tc>
          <w:tcPr>
            <w:tcW w:w="2849" w:type="dxa"/>
            <w:shd w:val="clear" w:color="auto" w:fill="auto"/>
          </w:tcPr>
          <w:p w:rsidR="003C5319" w:rsidRPr="000952B0" w:rsidRDefault="003C5319" w:rsidP="007B471B">
            <w:pPr>
              <w:spacing w:after="0"/>
              <w:ind w:left="-108" w:right="-108"/>
              <w:jc w:val="center"/>
            </w:pPr>
            <w:r w:rsidRPr="000952B0">
              <w:t>Ціннісне ставлення до суспільства і держави</w:t>
            </w:r>
          </w:p>
        </w:tc>
        <w:tc>
          <w:tcPr>
            <w:tcW w:w="1843" w:type="dxa"/>
          </w:tcPr>
          <w:p w:rsidR="003C5319" w:rsidRPr="005B412E" w:rsidRDefault="003C5319" w:rsidP="007B471B">
            <w:pPr>
              <w:spacing w:after="0"/>
              <w:jc w:val="center"/>
            </w:pPr>
            <w:r w:rsidRPr="005B412E">
              <w:t>Правове виховання</w:t>
            </w:r>
          </w:p>
          <w:p w:rsidR="003C5319" w:rsidRPr="005B412E" w:rsidRDefault="003C5319" w:rsidP="007B471B">
            <w:pPr>
              <w:spacing w:after="0"/>
              <w:jc w:val="center"/>
            </w:pPr>
          </w:p>
        </w:tc>
        <w:tc>
          <w:tcPr>
            <w:tcW w:w="1909" w:type="dxa"/>
            <w:shd w:val="clear" w:color="auto" w:fill="auto"/>
          </w:tcPr>
          <w:p w:rsidR="003C5319" w:rsidRPr="00696C09" w:rsidRDefault="003C5319" w:rsidP="007B471B">
            <w:pPr>
              <w:spacing w:after="0"/>
              <w:ind w:left="-108" w:right="-74"/>
              <w:jc w:val="center"/>
            </w:pPr>
            <w:r w:rsidRPr="00696C09">
              <w:t>Педагог-організатор</w:t>
            </w:r>
          </w:p>
          <w:p w:rsidR="003C5319" w:rsidRPr="005E79EC" w:rsidRDefault="003C5319" w:rsidP="007B471B">
            <w:pPr>
              <w:spacing w:after="0"/>
              <w:ind w:left="-108" w:right="-74"/>
              <w:jc w:val="center"/>
            </w:pPr>
            <w:r>
              <w:t>Президент УП</w:t>
            </w:r>
          </w:p>
        </w:tc>
      </w:tr>
      <w:tr w:rsidR="003C5319" w:rsidRPr="005E79EC" w:rsidTr="007B471B">
        <w:tc>
          <w:tcPr>
            <w:tcW w:w="608" w:type="dxa"/>
            <w:shd w:val="clear" w:color="auto" w:fill="FFFFFF"/>
          </w:tcPr>
          <w:p w:rsidR="003C5319" w:rsidRPr="005E79EC" w:rsidRDefault="003C5319" w:rsidP="007B471B">
            <w:pPr>
              <w:tabs>
                <w:tab w:val="left" w:pos="-108"/>
              </w:tabs>
              <w:ind w:left="-108" w:right="-67"/>
              <w:jc w:val="center"/>
            </w:pPr>
            <w:r>
              <w:t>12.</w:t>
            </w:r>
          </w:p>
        </w:tc>
        <w:tc>
          <w:tcPr>
            <w:tcW w:w="1235" w:type="dxa"/>
            <w:shd w:val="clear" w:color="auto" w:fill="FFFFFF"/>
          </w:tcPr>
          <w:p w:rsidR="003C5319" w:rsidRPr="005E79EC" w:rsidRDefault="003C5319" w:rsidP="007B471B">
            <w:pPr>
              <w:ind w:right="-107"/>
              <w:jc w:val="center"/>
            </w:pPr>
            <w:r w:rsidRPr="005E79EC">
              <w:t>Кожен понеділок</w:t>
            </w:r>
          </w:p>
        </w:tc>
        <w:tc>
          <w:tcPr>
            <w:tcW w:w="4186" w:type="dxa"/>
            <w:shd w:val="clear" w:color="auto" w:fill="FFFFFF"/>
          </w:tcPr>
          <w:p w:rsidR="003C5319" w:rsidRPr="004B09FA" w:rsidRDefault="003C5319" w:rsidP="007B471B">
            <w:pPr>
              <w:spacing w:after="0"/>
              <w:jc w:val="center"/>
              <w:rPr>
                <w:b/>
                <w:i/>
              </w:rPr>
            </w:pPr>
            <w:r w:rsidRPr="004B09FA">
              <w:rPr>
                <w:b/>
                <w:i/>
              </w:rPr>
              <w:t>Засідання учнівського парламенту</w:t>
            </w:r>
          </w:p>
        </w:tc>
        <w:tc>
          <w:tcPr>
            <w:tcW w:w="850" w:type="dxa"/>
            <w:shd w:val="clear" w:color="auto" w:fill="FFFFFF"/>
          </w:tcPr>
          <w:p w:rsidR="003C5319" w:rsidRPr="005E79EC" w:rsidRDefault="003C5319" w:rsidP="007B471B">
            <w:pPr>
              <w:ind w:left="-108" w:right="-108"/>
              <w:jc w:val="center"/>
            </w:pPr>
            <w:r>
              <w:t>8-9</w:t>
            </w:r>
          </w:p>
        </w:tc>
        <w:tc>
          <w:tcPr>
            <w:tcW w:w="1970" w:type="dxa"/>
            <w:shd w:val="clear" w:color="auto" w:fill="FFFFFF"/>
          </w:tcPr>
          <w:p w:rsidR="003C5319" w:rsidRPr="004A41B0" w:rsidRDefault="003C5319" w:rsidP="007B471B">
            <w:pPr>
              <w:spacing w:after="0"/>
              <w:ind w:left="-108" w:right="-108"/>
              <w:jc w:val="center"/>
            </w:pPr>
            <w:r w:rsidRPr="005E79EC">
              <w:t>Ініціативність і підприємливість</w:t>
            </w:r>
          </w:p>
        </w:tc>
        <w:tc>
          <w:tcPr>
            <w:tcW w:w="2849" w:type="dxa"/>
            <w:shd w:val="clear" w:color="auto" w:fill="FFFFFF"/>
          </w:tcPr>
          <w:p w:rsidR="003C5319" w:rsidRPr="000952B0" w:rsidRDefault="003C5319" w:rsidP="007B471B">
            <w:pPr>
              <w:spacing w:after="0"/>
              <w:ind w:left="-108" w:right="-108"/>
              <w:jc w:val="center"/>
            </w:pPr>
            <w:r w:rsidRPr="000952B0">
              <w:t>Ціннісне ставлення до суспільства і держави</w:t>
            </w:r>
          </w:p>
        </w:tc>
        <w:tc>
          <w:tcPr>
            <w:tcW w:w="1843" w:type="dxa"/>
            <w:shd w:val="clear" w:color="auto" w:fill="FFFFFF"/>
          </w:tcPr>
          <w:p w:rsidR="003C5319" w:rsidRPr="005B412E" w:rsidRDefault="003C5319" w:rsidP="007B471B">
            <w:pPr>
              <w:spacing w:after="0"/>
              <w:jc w:val="center"/>
            </w:pPr>
            <w:r w:rsidRPr="005B412E">
              <w:t>Правове виховання</w:t>
            </w:r>
          </w:p>
          <w:p w:rsidR="003C5319" w:rsidRPr="005B412E" w:rsidRDefault="003C5319" w:rsidP="007B471B">
            <w:pPr>
              <w:spacing w:after="0"/>
              <w:jc w:val="center"/>
            </w:pPr>
          </w:p>
        </w:tc>
        <w:tc>
          <w:tcPr>
            <w:tcW w:w="1909" w:type="dxa"/>
            <w:shd w:val="clear" w:color="auto" w:fill="FFFFFF"/>
          </w:tcPr>
          <w:p w:rsidR="003C5319" w:rsidRPr="00696C09" w:rsidRDefault="003C5319" w:rsidP="007B471B">
            <w:pPr>
              <w:spacing w:after="0"/>
              <w:ind w:left="-108" w:right="-74"/>
              <w:jc w:val="center"/>
            </w:pPr>
            <w:r w:rsidRPr="00696C09">
              <w:t>Педагог-організатор</w:t>
            </w:r>
          </w:p>
          <w:p w:rsidR="003C5319" w:rsidRPr="005E79EC" w:rsidRDefault="003C5319" w:rsidP="007B471B">
            <w:pPr>
              <w:ind w:left="-108" w:right="-74"/>
              <w:jc w:val="center"/>
            </w:pPr>
            <w:r>
              <w:t>Президент УП</w:t>
            </w:r>
          </w:p>
        </w:tc>
      </w:tr>
      <w:tr w:rsidR="003C5319" w:rsidRPr="005E79EC" w:rsidTr="007B471B">
        <w:tc>
          <w:tcPr>
            <w:tcW w:w="608" w:type="dxa"/>
            <w:shd w:val="clear" w:color="auto" w:fill="FFFFFF"/>
          </w:tcPr>
          <w:p w:rsidR="003C5319" w:rsidRPr="005E79EC" w:rsidRDefault="003C5319" w:rsidP="007B471B">
            <w:pPr>
              <w:tabs>
                <w:tab w:val="left" w:pos="-108"/>
              </w:tabs>
              <w:ind w:left="-108" w:right="-67"/>
              <w:jc w:val="center"/>
            </w:pPr>
            <w:r>
              <w:t>13.</w:t>
            </w:r>
          </w:p>
        </w:tc>
        <w:tc>
          <w:tcPr>
            <w:tcW w:w="1235" w:type="dxa"/>
            <w:shd w:val="clear" w:color="auto" w:fill="FFFFFF"/>
          </w:tcPr>
          <w:p w:rsidR="003C5319" w:rsidRPr="005E79EC" w:rsidRDefault="003C5319" w:rsidP="007B471B">
            <w:pPr>
              <w:jc w:val="center"/>
            </w:pPr>
            <w:r w:rsidRPr="005E79EC">
              <w:t>Кожен вівторок</w:t>
            </w:r>
          </w:p>
        </w:tc>
        <w:tc>
          <w:tcPr>
            <w:tcW w:w="4186" w:type="dxa"/>
            <w:shd w:val="clear" w:color="auto" w:fill="FFFFFF"/>
          </w:tcPr>
          <w:p w:rsidR="003C5319" w:rsidRPr="004B09FA" w:rsidRDefault="003C5319" w:rsidP="007B471B">
            <w:pPr>
              <w:spacing w:after="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Звітний старостат (28.12)</w:t>
            </w:r>
          </w:p>
        </w:tc>
        <w:tc>
          <w:tcPr>
            <w:tcW w:w="850" w:type="dxa"/>
            <w:shd w:val="clear" w:color="auto" w:fill="FFFFFF"/>
          </w:tcPr>
          <w:p w:rsidR="003C5319" w:rsidRPr="005E79EC" w:rsidRDefault="003C5319" w:rsidP="007B471B">
            <w:pPr>
              <w:ind w:left="-108" w:right="-108"/>
              <w:jc w:val="center"/>
            </w:pPr>
            <w:r>
              <w:t xml:space="preserve">5 – 9 </w:t>
            </w:r>
          </w:p>
        </w:tc>
        <w:tc>
          <w:tcPr>
            <w:tcW w:w="1970" w:type="dxa"/>
            <w:shd w:val="clear" w:color="auto" w:fill="FFFFFF"/>
          </w:tcPr>
          <w:p w:rsidR="003C5319" w:rsidRPr="004A41B0" w:rsidRDefault="003C5319" w:rsidP="007B471B">
            <w:pPr>
              <w:spacing w:after="0"/>
              <w:ind w:left="-108" w:right="-108"/>
              <w:jc w:val="center"/>
            </w:pPr>
            <w:r w:rsidRPr="005E79EC">
              <w:t>Ініціативність і підприємливість</w:t>
            </w:r>
          </w:p>
        </w:tc>
        <w:tc>
          <w:tcPr>
            <w:tcW w:w="2849" w:type="dxa"/>
            <w:shd w:val="clear" w:color="auto" w:fill="FFFFFF"/>
          </w:tcPr>
          <w:p w:rsidR="003C5319" w:rsidRPr="000952B0" w:rsidRDefault="003C5319" w:rsidP="007B471B">
            <w:pPr>
              <w:spacing w:after="0"/>
              <w:ind w:left="-108" w:right="-108"/>
              <w:jc w:val="center"/>
            </w:pPr>
            <w:r w:rsidRPr="000952B0">
              <w:t>Ціннісне ставлення до суспільства і держави</w:t>
            </w:r>
          </w:p>
        </w:tc>
        <w:tc>
          <w:tcPr>
            <w:tcW w:w="1843" w:type="dxa"/>
            <w:shd w:val="clear" w:color="auto" w:fill="FFFFFF"/>
          </w:tcPr>
          <w:p w:rsidR="003C5319" w:rsidRPr="005B412E" w:rsidRDefault="003C5319" w:rsidP="007B471B">
            <w:pPr>
              <w:spacing w:after="0"/>
              <w:jc w:val="center"/>
            </w:pPr>
            <w:r w:rsidRPr="005B412E">
              <w:t>Правове виховання</w:t>
            </w:r>
          </w:p>
          <w:p w:rsidR="003C5319" w:rsidRPr="005B412E" w:rsidRDefault="003C5319" w:rsidP="007B471B">
            <w:pPr>
              <w:spacing w:after="0"/>
              <w:jc w:val="center"/>
            </w:pPr>
          </w:p>
        </w:tc>
        <w:tc>
          <w:tcPr>
            <w:tcW w:w="1909" w:type="dxa"/>
            <w:shd w:val="clear" w:color="auto" w:fill="FFFFFF"/>
          </w:tcPr>
          <w:p w:rsidR="003C5319" w:rsidRPr="00696C09" w:rsidRDefault="003C5319" w:rsidP="007B471B">
            <w:pPr>
              <w:spacing w:after="0"/>
              <w:ind w:left="-108" w:right="-74"/>
              <w:jc w:val="center"/>
            </w:pPr>
            <w:r w:rsidRPr="00696C09">
              <w:t>Педагог-організатор</w:t>
            </w:r>
          </w:p>
          <w:p w:rsidR="003C5319" w:rsidRPr="005E79EC" w:rsidRDefault="003C5319" w:rsidP="007B471B">
            <w:pPr>
              <w:ind w:left="-108" w:right="-74"/>
              <w:jc w:val="center"/>
            </w:pPr>
            <w:r>
              <w:t>Президент УП</w:t>
            </w:r>
          </w:p>
        </w:tc>
      </w:tr>
      <w:tr w:rsidR="003C5319" w:rsidRPr="005E79EC" w:rsidTr="007B471B">
        <w:trPr>
          <w:trHeight w:val="1421"/>
        </w:trPr>
        <w:tc>
          <w:tcPr>
            <w:tcW w:w="608" w:type="dxa"/>
            <w:shd w:val="clear" w:color="auto" w:fill="auto"/>
          </w:tcPr>
          <w:p w:rsidR="003C5319" w:rsidRPr="005E79EC" w:rsidRDefault="003C5319" w:rsidP="007B471B">
            <w:pPr>
              <w:tabs>
                <w:tab w:val="left" w:pos="-108"/>
              </w:tabs>
              <w:ind w:left="-108" w:right="-67"/>
              <w:jc w:val="center"/>
            </w:pPr>
            <w:r>
              <w:t>14.</w:t>
            </w:r>
          </w:p>
        </w:tc>
        <w:tc>
          <w:tcPr>
            <w:tcW w:w="1235" w:type="dxa"/>
            <w:shd w:val="clear" w:color="auto" w:fill="auto"/>
          </w:tcPr>
          <w:p w:rsidR="003C5319" w:rsidRPr="005E79EC" w:rsidRDefault="003C5319" w:rsidP="007B471B">
            <w:pPr>
              <w:jc w:val="center"/>
            </w:pPr>
            <w:r w:rsidRPr="005E79EC">
              <w:t>Протягом року</w:t>
            </w:r>
          </w:p>
        </w:tc>
        <w:tc>
          <w:tcPr>
            <w:tcW w:w="4186" w:type="dxa"/>
            <w:shd w:val="clear" w:color="auto" w:fill="auto"/>
          </w:tcPr>
          <w:p w:rsidR="003C5319" w:rsidRPr="005E79EC" w:rsidRDefault="003C5319" w:rsidP="007B471B">
            <w:pPr>
              <w:spacing w:after="0"/>
              <w:jc w:val="center"/>
            </w:pPr>
            <w:r w:rsidRPr="004B09FA">
              <w:rPr>
                <w:b/>
                <w:i/>
              </w:rPr>
              <w:t>Поповнення сайту гімназії новинами, сторінки групи</w:t>
            </w:r>
            <w:r w:rsidRPr="005E79EC">
              <w:t xml:space="preserve"> «Учнівський парламент» на сайті Фейсбук</w:t>
            </w:r>
          </w:p>
        </w:tc>
        <w:tc>
          <w:tcPr>
            <w:tcW w:w="850" w:type="dxa"/>
            <w:shd w:val="clear" w:color="auto" w:fill="auto"/>
          </w:tcPr>
          <w:p w:rsidR="003C5319" w:rsidRPr="005E79EC" w:rsidRDefault="003C5319" w:rsidP="007B471B">
            <w:pPr>
              <w:ind w:left="-108" w:right="-108"/>
              <w:jc w:val="center"/>
            </w:pPr>
            <w:r>
              <w:t>2-9</w:t>
            </w:r>
          </w:p>
        </w:tc>
        <w:tc>
          <w:tcPr>
            <w:tcW w:w="1970" w:type="dxa"/>
          </w:tcPr>
          <w:p w:rsidR="003C5319" w:rsidRPr="004A41B0" w:rsidRDefault="003C5319" w:rsidP="007B471B">
            <w:pPr>
              <w:spacing w:after="0"/>
              <w:jc w:val="center"/>
            </w:pPr>
            <w:r w:rsidRPr="004A41B0">
              <w:t>Інформаційно-цифрова компетентність</w:t>
            </w:r>
          </w:p>
          <w:p w:rsidR="003C5319" w:rsidRPr="004A41B0" w:rsidRDefault="003C5319" w:rsidP="007B471B">
            <w:pPr>
              <w:spacing w:after="0"/>
              <w:ind w:left="-108" w:right="-108"/>
              <w:jc w:val="center"/>
            </w:pPr>
          </w:p>
        </w:tc>
        <w:tc>
          <w:tcPr>
            <w:tcW w:w="2849" w:type="dxa"/>
            <w:shd w:val="clear" w:color="auto" w:fill="auto"/>
          </w:tcPr>
          <w:p w:rsidR="003C5319" w:rsidRDefault="003C5319" w:rsidP="007B471B">
            <w:pPr>
              <w:spacing w:after="0"/>
              <w:ind w:left="-108" w:right="-108"/>
              <w:jc w:val="center"/>
            </w:pPr>
            <w:r w:rsidRPr="00944EDF">
              <w:t>Ціннісне ставлення</w:t>
            </w:r>
          </w:p>
          <w:p w:rsidR="003C5319" w:rsidRPr="000952B0" w:rsidRDefault="003C5319" w:rsidP="007B471B">
            <w:pPr>
              <w:spacing w:after="0"/>
              <w:ind w:left="-108" w:right="-108"/>
              <w:jc w:val="center"/>
            </w:pPr>
            <w:r w:rsidRPr="00944EDF">
              <w:t xml:space="preserve"> до себе</w:t>
            </w:r>
          </w:p>
        </w:tc>
        <w:tc>
          <w:tcPr>
            <w:tcW w:w="1843" w:type="dxa"/>
          </w:tcPr>
          <w:p w:rsidR="003C5319" w:rsidRPr="005B412E" w:rsidRDefault="003C5319" w:rsidP="007B471B">
            <w:pPr>
              <w:spacing w:after="0"/>
            </w:pPr>
            <w:r w:rsidRPr="005B412E">
              <w:t>Художньо-естетичне виховання</w:t>
            </w:r>
          </w:p>
          <w:p w:rsidR="003C5319" w:rsidRPr="005B412E" w:rsidRDefault="003C5319" w:rsidP="007B471B">
            <w:pPr>
              <w:spacing w:after="0"/>
              <w:ind w:left="-41" w:right="-33"/>
              <w:jc w:val="center"/>
            </w:pPr>
          </w:p>
        </w:tc>
        <w:tc>
          <w:tcPr>
            <w:tcW w:w="1909" w:type="dxa"/>
            <w:shd w:val="clear" w:color="auto" w:fill="auto"/>
          </w:tcPr>
          <w:p w:rsidR="003C5319" w:rsidRPr="00696C09" w:rsidRDefault="003C5319" w:rsidP="007B471B">
            <w:pPr>
              <w:spacing w:after="0"/>
              <w:ind w:left="-108" w:right="-74"/>
              <w:jc w:val="center"/>
            </w:pPr>
            <w:r w:rsidRPr="00696C09">
              <w:t>Педагог-організатор</w:t>
            </w:r>
          </w:p>
          <w:p w:rsidR="003C5319" w:rsidRPr="005E79EC" w:rsidRDefault="003C5319" w:rsidP="007B471B">
            <w:pPr>
              <w:ind w:left="-108" w:right="-74"/>
              <w:jc w:val="center"/>
            </w:pPr>
            <w:r>
              <w:t>Міністр внутрішніх справ та інформації УП</w:t>
            </w:r>
          </w:p>
        </w:tc>
      </w:tr>
      <w:tr w:rsidR="003C5319" w:rsidRPr="005E79EC" w:rsidTr="007B471B">
        <w:tc>
          <w:tcPr>
            <w:tcW w:w="608" w:type="dxa"/>
            <w:shd w:val="clear" w:color="auto" w:fill="auto"/>
          </w:tcPr>
          <w:p w:rsidR="003C5319" w:rsidRPr="005E79EC" w:rsidRDefault="003C5319" w:rsidP="007B471B">
            <w:pPr>
              <w:tabs>
                <w:tab w:val="left" w:pos="-108"/>
              </w:tabs>
              <w:ind w:left="-108" w:right="-67"/>
              <w:jc w:val="center"/>
            </w:pPr>
            <w:r>
              <w:t>15.</w:t>
            </w:r>
          </w:p>
        </w:tc>
        <w:tc>
          <w:tcPr>
            <w:tcW w:w="1235" w:type="dxa"/>
            <w:shd w:val="clear" w:color="auto" w:fill="auto"/>
          </w:tcPr>
          <w:p w:rsidR="003C5319" w:rsidRPr="005E79EC" w:rsidRDefault="003C5319" w:rsidP="007B471B">
            <w:pPr>
              <w:jc w:val="center"/>
            </w:pPr>
            <w:r w:rsidRPr="005E79EC">
              <w:t>Протягом року</w:t>
            </w:r>
          </w:p>
        </w:tc>
        <w:tc>
          <w:tcPr>
            <w:tcW w:w="4186" w:type="dxa"/>
            <w:shd w:val="clear" w:color="auto" w:fill="auto"/>
          </w:tcPr>
          <w:p w:rsidR="003C5319" w:rsidRDefault="003C5319" w:rsidP="007B471B">
            <w:pPr>
              <w:spacing w:after="0"/>
              <w:jc w:val="center"/>
              <w:rPr>
                <w:b/>
                <w:i/>
              </w:rPr>
            </w:pPr>
            <w:r w:rsidRPr="004B09FA">
              <w:rPr>
                <w:b/>
                <w:i/>
              </w:rPr>
              <w:t>Участь у фестивалях і конкурсах різних рівнів</w:t>
            </w:r>
          </w:p>
          <w:p w:rsidR="003C5319" w:rsidRPr="0033302D" w:rsidRDefault="003C5319" w:rsidP="003C5319">
            <w:pPr>
              <w:numPr>
                <w:ilvl w:val="0"/>
                <w:numId w:val="23"/>
              </w:numPr>
              <w:tabs>
                <w:tab w:val="left" w:pos="127"/>
              </w:tabs>
              <w:spacing w:before="0" w:beforeAutospacing="0" w:after="0" w:afterAutospacing="0"/>
              <w:ind w:left="-108" w:right="-33" w:firstLine="22"/>
              <w:jc w:val="both"/>
            </w:pPr>
            <w:r w:rsidRPr="0033302D">
              <w:t>Всеукраїнський конкурс хореогра</w:t>
            </w:r>
            <w:r>
              <w:t>-</w:t>
            </w:r>
            <w:r w:rsidRPr="0033302D">
              <w:t>фічного мистецтва</w:t>
            </w:r>
            <w:r>
              <w:t xml:space="preserve"> </w:t>
            </w:r>
            <w:r w:rsidRPr="0033302D">
              <w:t xml:space="preserve">«Зимова казка» </w:t>
            </w:r>
          </w:p>
          <w:p w:rsidR="003C5319" w:rsidRPr="0033302D" w:rsidRDefault="003C5319" w:rsidP="003C5319">
            <w:pPr>
              <w:numPr>
                <w:ilvl w:val="0"/>
                <w:numId w:val="23"/>
              </w:numPr>
              <w:tabs>
                <w:tab w:val="left" w:pos="127"/>
              </w:tabs>
              <w:spacing w:before="0" w:beforeAutospacing="0" w:after="0" w:afterAutospacing="0"/>
              <w:ind w:left="-108" w:right="-33" w:firstLine="22"/>
              <w:jc w:val="both"/>
            </w:pPr>
            <w:r w:rsidRPr="0033302D">
              <w:t>Всеукраїнський конкурс «Альтерна</w:t>
            </w:r>
            <w:r>
              <w:t>-</w:t>
            </w:r>
            <w:r w:rsidRPr="0033302D">
              <w:t>тивна ялинка» серед здобувачів освіти закладів освіти</w:t>
            </w:r>
          </w:p>
          <w:p w:rsidR="003C5319" w:rsidRPr="009C382C" w:rsidRDefault="003C5319" w:rsidP="007B471B">
            <w:pPr>
              <w:tabs>
                <w:tab w:val="left" w:pos="202"/>
              </w:tabs>
              <w:spacing w:after="0"/>
            </w:pPr>
          </w:p>
        </w:tc>
        <w:tc>
          <w:tcPr>
            <w:tcW w:w="850" w:type="dxa"/>
            <w:shd w:val="clear" w:color="auto" w:fill="auto"/>
          </w:tcPr>
          <w:p w:rsidR="003C5319" w:rsidRPr="005E79EC" w:rsidRDefault="003C5319" w:rsidP="007B471B">
            <w:pPr>
              <w:ind w:left="-108" w:right="-108"/>
              <w:jc w:val="center"/>
            </w:pPr>
            <w:r>
              <w:lastRenderedPageBreak/>
              <w:t>2-9</w:t>
            </w:r>
          </w:p>
        </w:tc>
        <w:tc>
          <w:tcPr>
            <w:tcW w:w="1970" w:type="dxa"/>
          </w:tcPr>
          <w:p w:rsidR="003C5319" w:rsidRPr="005E79EC" w:rsidRDefault="003C5319" w:rsidP="007B471B">
            <w:pPr>
              <w:spacing w:after="0"/>
              <w:ind w:left="-108" w:right="-108"/>
              <w:jc w:val="center"/>
            </w:pPr>
            <w:r w:rsidRPr="004A41B0">
              <w:t>Обізнаність і самовираження у сфері культури</w:t>
            </w:r>
          </w:p>
        </w:tc>
        <w:tc>
          <w:tcPr>
            <w:tcW w:w="2849" w:type="dxa"/>
            <w:shd w:val="clear" w:color="auto" w:fill="auto"/>
          </w:tcPr>
          <w:p w:rsidR="003C5319" w:rsidRPr="005E79EC" w:rsidRDefault="003C5319" w:rsidP="007B471B">
            <w:pPr>
              <w:pStyle w:val="afb"/>
              <w:spacing w:before="0" w:beforeAutospacing="0" w:after="188" w:afterAutospacing="0"/>
              <w:ind w:left="-108" w:right="-108"/>
              <w:jc w:val="center"/>
            </w:pPr>
            <w:r w:rsidRPr="00823E62">
              <w:t>Ціннісне ставлення до культури і мистецтва</w:t>
            </w:r>
          </w:p>
        </w:tc>
        <w:tc>
          <w:tcPr>
            <w:tcW w:w="1843" w:type="dxa"/>
          </w:tcPr>
          <w:p w:rsidR="003C5319" w:rsidRPr="005B412E" w:rsidRDefault="003C5319" w:rsidP="007B471B">
            <w:pPr>
              <w:spacing w:after="0"/>
              <w:jc w:val="center"/>
            </w:pPr>
            <w:r w:rsidRPr="005B412E">
              <w:t>Художньо-естетичне виховання</w:t>
            </w:r>
          </w:p>
          <w:p w:rsidR="003C5319" w:rsidRPr="00696C09" w:rsidRDefault="003C5319" w:rsidP="007B471B">
            <w:pPr>
              <w:spacing w:after="0"/>
              <w:ind w:left="-108" w:right="-74"/>
              <w:jc w:val="center"/>
            </w:pPr>
          </w:p>
        </w:tc>
        <w:tc>
          <w:tcPr>
            <w:tcW w:w="1909" w:type="dxa"/>
            <w:shd w:val="clear" w:color="auto" w:fill="auto"/>
          </w:tcPr>
          <w:p w:rsidR="003C5319" w:rsidRDefault="003C5319" w:rsidP="007B471B">
            <w:pPr>
              <w:spacing w:after="0"/>
              <w:ind w:left="-108" w:right="-74"/>
              <w:jc w:val="center"/>
            </w:pPr>
            <w:r w:rsidRPr="00696C09">
              <w:t>Педагог-організатор</w:t>
            </w:r>
          </w:p>
          <w:p w:rsidR="003C5319" w:rsidRPr="005E79EC" w:rsidRDefault="003C5319" w:rsidP="007B471B">
            <w:pPr>
              <w:spacing w:after="0"/>
              <w:ind w:left="-108" w:right="-74"/>
              <w:jc w:val="center"/>
            </w:pPr>
            <w:r>
              <w:t>Міністр культури УП</w:t>
            </w:r>
          </w:p>
        </w:tc>
      </w:tr>
      <w:tr w:rsidR="003C5319" w:rsidRPr="005E79EC" w:rsidTr="007B471B">
        <w:tc>
          <w:tcPr>
            <w:tcW w:w="608" w:type="dxa"/>
            <w:shd w:val="clear" w:color="auto" w:fill="auto"/>
          </w:tcPr>
          <w:p w:rsidR="003C5319" w:rsidRPr="005E79EC" w:rsidRDefault="003C5319" w:rsidP="007B471B">
            <w:pPr>
              <w:tabs>
                <w:tab w:val="left" w:pos="-108"/>
              </w:tabs>
              <w:ind w:left="-108" w:right="-67"/>
              <w:jc w:val="center"/>
            </w:pPr>
            <w:r>
              <w:lastRenderedPageBreak/>
              <w:t>16.</w:t>
            </w:r>
          </w:p>
        </w:tc>
        <w:tc>
          <w:tcPr>
            <w:tcW w:w="1235" w:type="dxa"/>
            <w:shd w:val="clear" w:color="auto" w:fill="auto"/>
          </w:tcPr>
          <w:p w:rsidR="003C5319" w:rsidRPr="005E79EC" w:rsidRDefault="003C5319" w:rsidP="007B471B">
            <w:pPr>
              <w:spacing w:after="0"/>
              <w:jc w:val="center"/>
            </w:pPr>
            <w:r w:rsidRPr="005E79EC">
              <w:t>Протягом року</w:t>
            </w:r>
          </w:p>
        </w:tc>
        <w:tc>
          <w:tcPr>
            <w:tcW w:w="4186" w:type="dxa"/>
            <w:shd w:val="clear" w:color="auto" w:fill="auto"/>
          </w:tcPr>
          <w:p w:rsidR="003C5319" w:rsidRPr="004B09FA" w:rsidRDefault="003C5319" w:rsidP="007B471B">
            <w:pPr>
              <w:ind w:left="-175" w:right="-108"/>
              <w:jc w:val="center"/>
              <w:rPr>
                <w:b/>
                <w:i/>
              </w:rPr>
            </w:pPr>
            <w:r w:rsidRPr="004B09FA">
              <w:rPr>
                <w:b/>
                <w:i/>
              </w:rPr>
              <w:t>Розробка та написання методичних  рекомендацій,  сценаріїв,  конкретні творчі справи учнівського колективу, враховуючи традиції школи</w:t>
            </w:r>
          </w:p>
        </w:tc>
        <w:tc>
          <w:tcPr>
            <w:tcW w:w="850" w:type="dxa"/>
            <w:shd w:val="clear" w:color="auto" w:fill="auto"/>
          </w:tcPr>
          <w:p w:rsidR="003C5319" w:rsidRPr="005E79EC" w:rsidRDefault="003C5319" w:rsidP="007B471B">
            <w:pPr>
              <w:ind w:left="-108" w:right="-108"/>
              <w:jc w:val="center"/>
            </w:pPr>
            <w:r>
              <w:t>2-9</w:t>
            </w:r>
          </w:p>
        </w:tc>
        <w:tc>
          <w:tcPr>
            <w:tcW w:w="1970" w:type="dxa"/>
          </w:tcPr>
          <w:p w:rsidR="003C5319" w:rsidRPr="005E79EC" w:rsidRDefault="003C5319" w:rsidP="007B471B">
            <w:pPr>
              <w:ind w:left="-108" w:right="-108"/>
              <w:jc w:val="center"/>
            </w:pPr>
            <w:r w:rsidRPr="005E79EC">
              <w:t>Ініціативність і підприємливість</w:t>
            </w:r>
          </w:p>
        </w:tc>
        <w:tc>
          <w:tcPr>
            <w:tcW w:w="2849" w:type="dxa"/>
            <w:shd w:val="clear" w:color="auto" w:fill="auto"/>
          </w:tcPr>
          <w:p w:rsidR="003C5319" w:rsidRPr="005E79EC" w:rsidRDefault="003C5319" w:rsidP="007B471B">
            <w:pPr>
              <w:spacing w:after="0"/>
              <w:ind w:left="-108" w:right="-108"/>
              <w:jc w:val="center"/>
            </w:pPr>
            <w:r w:rsidRPr="005E79EC">
              <w:t>Ціннісне ставлення до культури і мистецтва</w:t>
            </w:r>
          </w:p>
          <w:p w:rsidR="003C5319" w:rsidRPr="005E79EC" w:rsidRDefault="003C5319" w:rsidP="007B471B">
            <w:pPr>
              <w:pStyle w:val="afb"/>
              <w:spacing w:before="0" w:beforeAutospacing="0" w:after="0" w:afterAutospacing="0"/>
              <w:ind w:left="-108" w:right="-108"/>
              <w:jc w:val="center"/>
            </w:pPr>
            <w:r w:rsidRPr="005E79EC">
              <w:t>Ціннісне ставлення до суспільства і держави</w:t>
            </w:r>
          </w:p>
        </w:tc>
        <w:tc>
          <w:tcPr>
            <w:tcW w:w="1843" w:type="dxa"/>
          </w:tcPr>
          <w:p w:rsidR="003C5319" w:rsidRPr="005B412E" w:rsidRDefault="003C5319" w:rsidP="007B471B">
            <w:pPr>
              <w:spacing w:after="0"/>
              <w:jc w:val="center"/>
            </w:pPr>
            <w:r w:rsidRPr="005B412E">
              <w:t>Художньо-естетичне виховання</w:t>
            </w:r>
          </w:p>
          <w:p w:rsidR="003C5319" w:rsidRPr="005B412E" w:rsidRDefault="003C5319" w:rsidP="007B471B">
            <w:pPr>
              <w:spacing w:after="0"/>
              <w:jc w:val="center"/>
            </w:pPr>
            <w:r w:rsidRPr="005B412E">
              <w:t>Національно-патріотичне виховання</w:t>
            </w:r>
          </w:p>
          <w:p w:rsidR="003C5319" w:rsidRPr="00696C09" w:rsidRDefault="003C5319" w:rsidP="007B471B">
            <w:pPr>
              <w:spacing w:after="0"/>
              <w:ind w:left="-108" w:right="-74"/>
              <w:jc w:val="center"/>
            </w:pPr>
          </w:p>
        </w:tc>
        <w:tc>
          <w:tcPr>
            <w:tcW w:w="1909" w:type="dxa"/>
            <w:shd w:val="clear" w:color="auto" w:fill="auto"/>
          </w:tcPr>
          <w:p w:rsidR="003C5319" w:rsidRDefault="003C5319" w:rsidP="007B471B">
            <w:pPr>
              <w:spacing w:after="0"/>
              <w:ind w:left="-108" w:right="-74"/>
              <w:jc w:val="center"/>
            </w:pPr>
            <w:r>
              <w:t>ЗДВР</w:t>
            </w:r>
          </w:p>
          <w:p w:rsidR="003C5319" w:rsidRDefault="003C5319" w:rsidP="007B471B">
            <w:pPr>
              <w:spacing w:after="0"/>
              <w:ind w:left="-108" w:right="-74"/>
              <w:jc w:val="center"/>
            </w:pPr>
            <w:r w:rsidRPr="00696C09">
              <w:t>Педагог-організатор</w:t>
            </w:r>
          </w:p>
          <w:p w:rsidR="003C5319" w:rsidRPr="005E79EC" w:rsidRDefault="003C5319" w:rsidP="007B471B">
            <w:pPr>
              <w:ind w:left="-108" w:right="-74"/>
              <w:jc w:val="center"/>
            </w:pPr>
          </w:p>
        </w:tc>
      </w:tr>
    </w:tbl>
    <w:p w:rsidR="003C5319" w:rsidRDefault="003C5319" w:rsidP="003C5319">
      <w:pPr>
        <w:spacing w:after="0"/>
        <w:jc w:val="center"/>
        <w:rPr>
          <w:b/>
          <w:i/>
          <w:sz w:val="32"/>
          <w:szCs w:val="20"/>
          <w:shd w:val="clear" w:color="auto" w:fill="FFFFFF"/>
        </w:rPr>
      </w:pPr>
      <w:r>
        <w:rPr>
          <w:b/>
          <w:i/>
          <w:sz w:val="32"/>
          <w:szCs w:val="20"/>
          <w:shd w:val="clear" w:color="auto" w:fill="FFFFFF"/>
        </w:rPr>
        <w:br w:type="page"/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504C22F1" wp14:editId="13E55C55">
            <wp:simplePos x="0" y="0"/>
            <wp:positionH relativeFrom="column">
              <wp:posOffset>7884160</wp:posOffset>
            </wp:positionH>
            <wp:positionV relativeFrom="paragraph">
              <wp:posOffset>-68580</wp:posOffset>
            </wp:positionV>
            <wp:extent cx="1519555" cy="1003935"/>
            <wp:effectExtent l="0" t="0" r="4445" b="5715"/>
            <wp:wrapNone/>
            <wp:docPr id="38" name="Рисунок 38" descr="pngegg (97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ngegg (97)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9555" cy="1003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5319" w:rsidRDefault="003C5319" w:rsidP="003C5319">
      <w:pPr>
        <w:spacing w:after="0"/>
        <w:jc w:val="center"/>
        <w:rPr>
          <w:b/>
          <w:i/>
          <w:sz w:val="32"/>
          <w:szCs w:val="20"/>
          <w:shd w:val="clear" w:color="auto" w:fill="FFFFFF"/>
        </w:rPr>
      </w:pPr>
      <w:r>
        <w:rPr>
          <w:b/>
          <w:i/>
          <w:sz w:val="32"/>
          <w:szCs w:val="20"/>
          <w:shd w:val="clear" w:color="auto" w:fill="FFFFFF"/>
        </w:rPr>
        <w:lastRenderedPageBreak/>
        <w:t>СІЧЕНЬ</w:t>
      </w:r>
    </w:p>
    <w:p w:rsidR="003C5319" w:rsidRPr="009E4871" w:rsidRDefault="003C5319" w:rsidP="003C5319">
      <w:pPr>
        <w:spacing w:after="0"/>
        <w:jc w:val="center"/>
        <w:rPr>
          <w:b/>
          <w:i/>
          <w:sz w:val="32"/>
          <w:szCs w:val="20"/>
          <w:shd w:val="clear" w:color="auto" w:fill="FFFFFF"/>
        </w:rPr>
      </w:pPr>
      <w:r w:rsidRPr="009E4871">
        <w:rPr>
          <w:b/>
          <w:i/>
          <w:sz w:val="32"/>
          <w:szCs w:val="20"/>
          <w:shd w:val="clear" w:color="auto" w:fill="FFFFFF"/>
        </w:rPr>
        <w:t>МІСЯЧНИК  МОРАЛЬНО-ЕТИЧНОГО ВИХОВАННЯ</w:t>
      </w:r>
    </w:p>
    <w:p w:rsidR="003C5319" w:rsidRPr="0059647B" w:rsidRDefault="003C5319" w:rsidP="003C5319">
      <w:pPr>
        <w:spacing w:after="0"/>
        <w:jc w:val="center"/>
        <w:rPr>
          <w:b/>
          <w:i/>
          <w:sz w:val="32"/>
          <w:szCs w:val="20"/>
          <w:shd w:val="clear" w:color="auto" w:fill="FFFFFF"/>
        </w:rPr>
      </w:pPr>
      <w:r w:rsidRPr="009E4871">
        <w:rPr>
          <w:b/>
          <w:i/>
          <w:sz w:val="32"/>
          <w:szCs w:val="20"/>
          <w:shd w:val="clear" w:color="auto" w:fill="FFFFFF"/>
        </w:rPr>
        <w:t>«НОВИЙ РІК ДЛЯ ГАРНИЙ СПРАВ»</w:t>
      </w:r>
    </w:p>
    <w:tbl>
      <w:tblPr>
        <w:tblW w:w="15026" w:type="dxa"/>
        <w:tblInd w:w="534" w:type="dxa"/>
        <w:tblBorders>
          <w:top w:val="single" w:sz="8" w:space="0" w:color="0099CC"/>
          <w:left w:val="single" w:sz="8" w:space="0" w:color="0099CC"/>
          <w:bottom w:val="single" w:sz="8" w:space="0" w:color="0099CC"/>
          <w:right w:val="single" w:sz="8" w:space="0" w:color="0099CC"/>
          <w:insideH w:val="single" w:sz="8" w:space="0" w:color="0099CC"/>
          <w:insideV w:val="single" w:sz="8" w:space="0" w:color="0099CC"/>
        </w:tblBorders>
        <w:tblLayout w:type="fixed"/>
        <w:tblLook w:val="04A0" w:firstRow="1" w:lastRow="0" w:firstColumn="1" w:lastColumn="0" w:noHBand="0" w:noVBand="1"/>
      </w:tblPr>
      <w:tblGrid>
        <w:gridCol w:w="556"/>
        <w:gridCol w:w="1243"/>
        <w:gridCol w:w="3989"/>
        <w:gridCol w:w="833"/>
        <w:gridCol w:w="1930"/>
        <w:gridCol w:w="2753"/>
        <w:gridCol w:w="1793"/>
        <w:gridCol w:w="1929"/>
      </w:tblGrid>
      <w:tr w:rsidR="003C5319" w:rsidRPr="005E79EC" w:rsidTr="007B471B">
        <w:trPr>
          <w:trHeight w:val="292"/>
        </w:trPr>
        <w:tc>
          <w:tcPr>
            <w:tcW w:w="567" w:type="dxa"/>
            <w:tcBorders>
              <w:top w:val="single" w:sz="12" w:space="0" w:color="0099CC"/>
              <w:left w:val="single" w:sz="12" w:space="0" w:color="0099CC"/>
              <w:bottom w:val="single" w:sz="12" w:space="0" w:color="0099CC"/>
              <w:right w:val="single" w:sz="12" w:space="0" w:color="0099CC"/>
            </w:tcBorders>
            <w:shd w:val="clear" w:color="auto" w:fill="92CDDC"/>
          </w:tcPr>
          <w:p w:rsidR="003C5319" w:rsidRDefault="003C5319" w:rsidP="007B471B">
            <w:pPr>
              <w:ind w:left="-108" w:right="-108"/>
              <w:jc w:val="center"/>
              <w:rPr>
                <w:b/>
              </w:rPr>
            </w:pPr>
          </w:p>
          <w:p w:rsidR="003C5319" w:rsidRPr="005E79EC" w:rsidRDefault="003C5319" w:rsidP="007B471B">
            <w:pPr>
              <w:spacing w:after="0"/>
              <w:ind w:left="-108" w:right="-108"/>
              <w:jc w:val="center"/>
              <w:rPr>
                <w:b/>
              </w:rPr>
            </w:pPr>
            <w:r w:rsidRPr="005E79EC">
              <w:rPr>
                <w:b/>
              </w:rPr>
              <w:t>№</w:t>
            </w:r>
          </w:p>
        </w:tc>
        <w:tc>
          <w:tcPr>
            <w:tcW w:w="1275" w:type="dxa"/>
            <w:tcBorders>
              <w:top w:val="single" w:sz="12" w:space="0" w:color="0099CC"/>
              <w:left w:val="single" w:sz="12" w:space="0" w:color="0099CC"/>
              <w:bottom w:val="single" w:sz="12" w:space="0" w:color="0099CC"/>
              <w:right w:val="single" w:sz="12" w:space="0" w:color="0099CC"/>
            </w:tcBorders>
            <w:shd w:val="clear" w:color="auto" w:fill="92CDDC"/>
          </w:tcPr>
          <w:p w:rsidR="003C5319" w:rsidRDefault="003C5319" w:rsidP="007B471B">
            <w:pPr>
              <w:spacing w:after="0"/>
              <w:ind w:left="-67" w:right="-108"/>
              <w:jc w:val="center"/>
              <w:rPr>
                <w:b/>
              </w:rPr>
            </w:pPr>
          </w:p>
          <w:p w:rsidR="003C5319" w:rsidRPr="005E79EC" w:rsidRDefault="003C5319" w:rsidP="007B471B">
            <w:pPr>
              <w:spacing w:after="0"/>
              <w:ind w:left="-67" w:right="-108"/>
              <w:jc w:val="center"/>
              <w:rPr>
                <w:b/>
              </w:rPr>
            </w:pPr>
            <w:r w:rsidRPr="005E79EC">
              <w:rPr>
                <w:b/>
              </w:rPr>
              <w:t>Термін виконання</w:t>
            </w:r>
          </w:p>
        </w:tc>
        <w:tc>
          <w:tcPr>
            <w:tcW w:w="4110" w:type="dxa"/>
            <w:tcBorders>
              <w:top w:val="single" w:sz="12" w:space="0" w:color="0099CC"/>
              <w:left w:val="single" w:sz="12" w:space="0" w:color="0099CC"/>
              <w:bottom w:val="single" w:sz="12" w:space="0" w:color="0099CC"/>
              <w:right w:val="single" w:sz="12" w:space="0" w:color="0099CC"/>
            </w:tcBorders>
            <w:shd w:val="clear" w:color="auto" w:fill="92CDDC"/>
          </w:tcPr>
          <w:p w:rsidR="003C5319" w:rsidRDefault="003C5319" w:rsidP="007B471B">
            <w:pPr>
              <w:spacing w:after="0"/>
              <w:jc w:val="center"/>
              <w:rPr>
                <w:b/>
              </w:rPr>
            </w:pPr>
          </w:p>
          <w:p w:rsidR="003C5319" w:rsidRPr="005E79EC" w:rsidRDefault="003C5319" w:rsidP="007B471B">
            <w:pPr>
              <w:spacing w:after="0"/>
              <w:ind w:right="-109"/>
              <w:jc w:val="center"/>
              <w:rPr>
                <w:b/>
              </w:rPr>
            </w:pPr>
            <w:r w:rsidRPr="005E79EC">
              <w:rPr>
                <w:b/>
              </w:rPr>
              <w:t>Зміст виховної діяльності</w:t>
            </w:r>
          </w:p>
        </w:tc>
        <w:tc>
          <w:tcPr>
            <w:tcW w:w="852" w:type="dxa"/>
            <w:tcBorders>
              <w:top w:val="single" w:sz="12" w:space="0" w:color="0099CC"/>
              <w:left w:val="single" w:sz="12" w:space="0" w:color="0099CC"/>
              <w:bottom w:val="single" w:sz="12" w:space="0" w:color="0099CC"/>
              <w:right w:val="single" w:sz="12" w:space="0" w:color="0099CC"/>
            </w:tcBorders>
            <w:shd w:val="clear" w:color="auto" w:fill="92CDDC"/>
          </w:tcPr>
          <w:p w:rsidR="003C5319" w:rsidRDefault="003C5319" w:rsidP="007B471B">
            <w:pPr>
              <w:spacing w:after="0"/>
              <w:ind w:left="-107" w:right="-108"/>
              <w:jc w:val="center"/>
              <w:rPr>
                <w:b/>
              </w:rPr>
            </w:pPr>
          </w:p>
          <w:p w:rsidR="003C5319" w:rsidRPr="005E79EC" w:rsidRDefault="003C5319" w:rsidP="007B471B">
            <w:pPr>
              <w:spacing w:after="0"/>
              <w:ind w:left="-107" w:right="-108"/>
              <w:jc w:val="center"/>
              <w:rPr>
                <w:b/>
              </w:rPr>
            </w:pPr>
            <w:r w:rsidRPr="005E79EC">
              <w:rPr>
                <w:b/>
              </w:rPr>
              <w:t>Клас</w:t>
            </w:r>
            <w:r>
              <w:rPr>
                <w:b/>
              </w:rPr>
              <w:t>и</w:t>
            </w:r>
          </w:p>
        </w:tc>
        <w:tc>
          <w:tcPr>
            <w:tcW w:w="1985" w:type="dxa"/>
            <w:tcBorders>
              <w:top w:val="single" w:sz="12" w:space="0" w:color="0099CC"/>
              <w:left w:val="single" w:sz="12" w:space="0" w:color="0099CC"/>
              <w:bottom w:val="single" w:sz="12" w:space="0" w:color="0099CC"/>
              <w:right w:val="single" w:sz="12" w:space="0" w:color="0099CC"/>
            </w:tcBorders>
            <w:shd w:val="clear" w:color="auto" w:fill="92CDDC"/>
          </w:tcPr>
          <w:p w:rsidR="003C5319" w:rsidRDefault="003C5319" w:rsidP="007B471B">
            <w:pPr>
              <w:spacing w:after="0"/>
              <w:ind w:left="-108" w:right="-108"/>
              <w:jc w:val="center"/>
              <w:rPr>
                <w:b/>
              </w:rPr>
            </w:pPr>
          </w:p>
          <w:p w:rsidR="003C5319" w:rsidRDefault="003C5319" w:rsidP="007B471B">
            <w:pPr>
              <w:spacing w:after="0"/>
              <w:ind w:left="-108" w:right="-108"/>
              <w:jc w:val="center"/>
              <w:rPr>
                <w:b/>
                <w:sz w:val="10"/>
              </w:rPr>
            </w:pPr>
            <w:r w:rsidRPr="005E79EC">
              <w:rPr>
                <w:b/>
              </w:rPr>
              <w:t>Ключова компетентність</w:t>
            </w:r>
          </w:p>
          <w:p w:rsidR="003C5319" w:rsidRPr="00DF39BD" w:rsidRDefault="003C5319" w:rsidP="007B471B">
            <w:pPr>
              <w:spacing w:after="0"/>
              <w:ind w:left="-108" w:right="-108"/>
              <w:jc w:val="center"/>
              <w:rPr>
                <w:b/>
                <w:sz w:val="10"/>
              </w:rPr>
            </w:pPr>
          </w:p>
        </w:tc>
        <w:tc>
          <w:tcPr>
            <w:tcW w:w="2834" w:type="dxa"/>
            <w:tcBorders>
              <w:top w:val="single" w:sz="12" w:space="0" w:color="0099CC"/>
              <w:left w:val="single" w:sz="12" w:space="0" w:color="0099CC"/>
              <w:bottom w:val="single" w:sz="12" w:space="0" w:color="0099CC"/>
              <w:right w:val="single" w:sz="12" w:space="0" w:color="0099CC"/>
            </w:tcBorders>
            <w:shd w:val="clear" w:color="auto" w:fill="92CDDC"/>
          </w:tcPr>
          <w:p w:rsidR="003C5319" w:rsidRDefault="003C5319" w:rsidP="007B471B">
            <w:pPr>
              <w:spacing w:after="0"/>
              <w:ind w:left="-108" w:right="-108"/>
              <w:jc w:val="center"/>
              <w:rPr>
                <w:b/>
              </w:rPr>
            </w:pPr>
          </w:p>
          <w:p w:rsidR="003C5319" w:rsidRPr="005E79EC" w:rsidRDefault="003C5319" w:rsidP="007B471B">
            <w:pPr>
              <w:spacing w:after="0"/>
              <w:ind w:left="-108" w:right="-108"/>
              <w:jc w:val="center"/>
              <w:rPr>
                <w:b/>
              </w:rPr>
            </w:pPr>
            <w:r w:rsidRPr="005E79EC">
              <w:rPr>
                <w:b/>
              </w:rPr>
              <w:t>Ціннісні ставлення та практичні здатності</w:t>
            </w:r>
          </w:p>
        </w:tc>
        <w:tc>
          <w:tcPr>
            <w:tcW w:w="1843" w:type="dxa"/>
            <w:tcBorders>
              <w:top w:val="single" w:sz="12" w:space="0" w:color="0099CC"/>
              <w:left w:val="single" w:sz="12" w:space="0" w:color="0099CC"/>
              <w:bottom w:val="single" w:sz="12" w:space="0" w:color="0099CC"/>
              <w:right w:val="single" w:sz="12" w:space="0" w:color="0099CC"/>
            </w:tcBorders>
            <w:shd w:val="clear" w:color="auto" w:fill="92CDDC"/>
          </w:tcPr>
          <w:p w:rsidR="003C5319" w:rsidRDefault="003C5319" w:rsidP="007B471B">
            <w:pPr>
              <w:spacing w:after="0"/>
              <w:ind w:left="-108" w:right="-74"/>
              <w:jc w:val="center"/>
              <w:rPr>
                <w:b/>
              </w:rPr>
            </w:pPr>
          </w:p>
          <w:p w:rsidR="003C5319" w:rsidRPr="005E79EC" w:rsidRDefault="003C5319" w:rsidP="007B471B">
            <w:pPr>
              <w:spacing w:after="0"/>
              <w:ind w:left="-108" w:right="-74"/>
              <w:jc w:val="center"/>
              <w:rPr>
                <w:b/>
              </w:rPr>
            </w:pPr>
            <w:r>
              <w:rPr>
                <w:b/>
              </w:rPr>
              <w:t>Напрями виховної роботи</w:t>
            </w:r>
          </w:p>
        </w:tc>
        <w:tc>
          <w:tcPr>
            <w:tcW w:w="1984" w:type="dxa"/>
            <w:tcBorders>
              <w:top w:val="single" w:sz="12" w:space="0" w:color="0099CC"/>
              <w:left w:val="single" w:sz="12" w:space="0" w:color="0099CC"/>
              <w:bottom w:val="single" w:sz="12" w:space="0" w:color="0099CC"/>
              <w:right w:val="single" w:sz="12" w:space="0" w:color="0099CC"/>
            </w:tcBorders>
            <w:shd w:val="clear" w:color="auto" w:fill="92CDDC"/>
          </w:tcPr>
          <w:p w:rsidR="003C5319" w:rsidRDefault="003C5319" w:rsidP="007B471B">
            <w:pPr>
              <w:spacing w:after="0"/>
              <w:ind w:left="-108" w:right="-74"/>
              <w:jc w:val="center"/>
              <w:rPr>
                <w:b/>
              </w:rPr>
            </w:pPr>
          </w:p>
          <w:p w:rsidR="003C5319" w:rsidRPr="005E79EC" w:rsidRDefault="003C5319" w:rsidP="007B471B">
            <w:pPr>
              <w:spacing w:after="0"/>
              <w:ind w:left="-108" w:right="-74"/>
              <w:jc w:val="center"/>
              <w:rPr>
                <w:b/>
              </w:rPr>
            </w:pPr>
            <w:r w:rsidRPr="005E79EC">
              <w:rPr>
                <w:b/>
              </w:rPr>
              <w:t>Відповідальні</w:t>
            </w:r>
          </w:p>
        </w:tc>
      </w:tr>
      <w:tr w:rsidR="003C5319" w:rsidRPr="005E79EC" w:rsidTr="007B471B">
        <w:trPr>
          <w:trHeight w:val="292"/>
        </w:trPr>
        <w:tc>
          <w:tcPr>
            <w:tcW w:w="567" w:type="dxa"/>
            <w:tcBorders>
              <w:top w:val="single" w:sz="12" w:space="0" w:color="0099CC"/>
              <w:bottom w:val="single" w:sz="8" w:space="0" w:color="0099CC"/>
            </w:tcBorders>
            <w:shd w:val="clear" w:color="auto" w:fill="auto"/>
          </w:tcPr>
          <w:p w:rsidR="003C5319" w:rsidRPr="005E79EC" w:rsidRDefault="003C5319" w:rsidP="007B471B">
            <w:pPr>
              <w:spacing w:after="0"/>
              <w:ind w:left="-108" w:right="-108"/>
              <w:jc w:val="center"/>
            </w:pPr>
            <w:r>
              <w:t>1.</w:t>
            </w:r>
          </w:p>
        </w:tc>
        <w:tc>
          <w:tcPr>
            <w:tcW w:w="1275" w:type="dxa"/>
            <w:tcBorders>
              <w:top w:val="single" w:sz="12" w:space="0" w:color="0099CC"/>
              <w:bottom w:val="single" w:sz="8" w:space="0" w:color="0099CC"/>
            </w:tcBorders>
            <w:shd w:val="clear" w:color="auto" w:fill="auto"/>
          </w:tcPr>
          <w:p w:rsidR="003C5319" w:rsidRPr="002D197E" w:rsidRDefault="003C5319" w:rsidP="007B471B">
            <w:pPr>
              <w:pStyle w:val="16"/>
              <w:spacing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lang w:val="uk-UA"/>
              </w:rPr>
              <w:t>06.01–13</w:t>
            </w:r>
            <w:r w:rsidRPr="002D197E">
              <w:rPr>
                <w:rFonts w:ascii="Times New Roman" w:hAnsi="Times New Roman" w:cs="Times New Roman"/>
                <w:sz w:val="24"/>
                <w:szCs w:val="28"/>
                <w:lang w:val="uk-UA"/>
              </w:rPr>
              <w:t>.01</w:t>
            </w:r>
          </w:p>
        </w:tc>
        <w:tc>
          <w:tcPr>
            <w:tcW w:w="4110" w:type="dxa"/>
            <w:tcBorders>
              <w:top w:val="single" w:sz="12" w:space="0" w:color="0099CC"/>
              <w:bottom w:val="single" w:sz="8" w:space="0" w:color="0099CC"/>
            </w:tcBorders>
            <w:shd w:val="clear" w:color="auto" w:fill="auto"/>
          </w:tcPr>
          <w:p w:rsidR="003C5319" w:rsidRPr="005D5D5D" w:rsidRDefault="003C5319" w:rsidP="007B471B">
            <w:pPr>
              <w:pStyle w:val="16"/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noProof/>
                <w:sz w:val="24"/>
                <w:szCs w:val="28"/>
                <w:lang w:val="uk-UA"/>
              </w:rPr>
            </w:pPr>
            <w:r w:rsidRPr="005D5D5D">
              <w:rPr>
                <w:rFonts w:ascii="Times New Roman" w:hAnsi="Times New Roman" w:cs="Times New Roman"/>
                <w:b/>
                <w:i/>
                <w:noProof/>
                <w:sz w:val="24"/>
                <w:szCs w:val="28"/>
                <w:lang w:val="uk-UA"/>
              </w:rPr>
              <w:t>Тиждень народних святкувань</w:t>
            </w:r>
            <w:r>
              <w:rPr>
                <w:rFonts w:ascii="Times New Roman" w:hAnsi="Times New Roman" w:cs="Times New Roman"/>
                <w:b/>
                <w:i/>
                <w:noProof/>
                <w:sz w:val="24"/>
                <w:szCs w:val="28"/>
                <w:lang w:val="uk-UA"/>
              </w:rPr>
              <w:t>:</w:t>
            </w:r>
          </w:p>
          <w:p w:rsidR="003C5319" w:rsidRPr="005D5D5D" w:rsidRDefault="003C5319" w:rsidP="003C5319">
            <w:pPr>
              <w:pStyle w:val="16"/>
              <w:numPr>
                <w:ilvl w:val="0"/>
                <w:numId w:val="55"/>
              </w:numPr>
              <w:spacing w:line="240" w:lineRule="auto"/>
              <w:ind w:left="-108" w:firstLine="23"/>
              <w:jc w:val="both"/>
              <w:rPr>
                <w:rFonts w:ascii="Times New Roman" w:hAnsi="Times New Roman" w:cs="Times New Roman"/>
                <w:noProof/>
                <w:sz w:val="24"/>
                <w:szCs w:val="28"/>
                <w:lang w:val="uk-UA"/>
              </w:rPr>
            </w:pPr>
            <w:r w:rsidRPr="005D5D5D">
              <w:rPr>
                <w:rFonts w:ascii="Times New Roman" w:hAnsi="Times New Roman" w:cs="Times New Roman"/>
                <w:noProof/>
                <w:sz w:val="24"/>
                <w:szCs w:val="28"/>
                <w:lang w:val="uk-UA"/>
              </w:rPr>
              <w:t xml:space="preserve">Відеочелендж </w:t>
            </w:r>
            <w:r w:rsidRPr="005D5D5D">
              <w:rPr>
                <w:rFonts w:ascii="Times New Roman" w:hAnsi="Times New Roman" w:cs="Times New Roman"/>
                <w:sz w:val="24"/>
                <w:szCs w:val="28"/>
                <w:lang w:val="uk-UA"/>
              </w:rPr>
              <w:t>«</w:t>
            </w:r>
            <w:r w:rsidRPr="005D5D5D">
              <w:rPr>
                <w:rFonts w:ascii="Times New Roman" w:hAnsi="Times New Roman" w:cs="Times New Roman"/>
                <w:shd w:val="clear" w:color="auto" w:fill="FFFFFF"/>
              </w:rPr>
              <w:t>«Різдвяний дзвін»</w:t>
            </w:r>
            <w:r w:rsidRPr="005D5D5D">
              <w:rPr>
                <w:rFonts w:ascii="Times New Roman" w:hAnsi="Times New Roman" w:cs="Times New Roman"/>
                <w:sz w:val="24"/>
                <w:szCs w:val="28"/>
                <w:lang w:val="uk-UA"/>
              </w:rPr>
              <w:t>»</w:t>
            </w:r>
            <w:r w:rsidRPr="005D5D5D">
              <w:rPr>
                <w:rFonts w:ascii="Times New Roman" w:hAnsi="Times New Roman" w:cs="Times New Roman"/>
                <w:noProof/>
                <w:sz w:val="24"/>
                <w:szCs w:val="28"/>
                <w:lang w:val="uk-UA"/>
              </w:rPr>
              <w:t xml:space="preserve"> </w:t>
            </w:r>
          </w:p>
          <w:p w:rsidR="003C5319" w:rsidRDefault="003C5319" w:rsidP="007B471B">
            <w:pPr>
              <w:pStyle w:val="16"/>
              <w:spacing w:line="240" w:lineRule="auto"/>
              <w:ind w:left="-85"/>
              <w:jc w:val="both"/>
              <w:rPr>
                <w:rFonts w:ascii="Times New Roman" w:hAnsi="Times New Roman" w:cs="Times New Roman"/>
                <w:sz w:val="24"/>
                <w:szCs w:val="28"/>
                <w:lang w:val="uk-UA"/>
              </w:rPr>
            </w:pPr>
            <w:r w:rsidRPr="005D5D5D">
              <w:rPr>
                <w:rFonts w:ascii="Times New Roman" w:hAnsi="Times New Roman"/>
                <w:noProof/>
                <w:sz w:val="24"/>
                <w:szCs w:val="28"/>
                <w:lang w:val="uk-UA"/>
              </w:rPr>
              <w:t>до свята Рідзва (для хлопчиків)</w:t>
            </w:r>
          </w:p>
          <w:p w:rsidR="003C5319" w:rsidRDefault="003C5319" w:rsidP="003C5319">
            <w:pPr>
              <w:pStyle w:val="16"/>
              <w:numPr>
                <w:ilvl w:val="0"/>
                <w:numId w:val="55"/>
              </w:numPr>
              <w:spacing w:line="240" w:lineRule="auto"/>
              <w:ind w:left="-108" w:right="-109" w:firstLine="23"/>
              <w:rPr>
                <w:rFonts w:ascii="Times New Roman" w:hAnsi="Times New Roman" w:cs="Times New Roman"/>
                <w:sz w:val="24"/>
                <w:szCs w:val="28"/>
                <w:lang w:val="uk-UA"/>
              </w:rPr>
            </w:pPr>
            <w:r w:rsidRPr="005D5D5D">
              <w:rPr>
                <w:rFonts w:ascii="Times New Roman" w:hAnsi="Times New Roman" w:cs="Times New Roman"/>
                <w:sz w:val="24"/>
                <w:szCs w:val="28"/>
                <w:lang w:val="uk-UA"/>
              </w:rPr>
              <w:t>Відеочелендж</w:t>
            </w:r>
            <w:r>
              <w:rPr>
                <w:rFonts w:ascii="Times New Roman" w:hAnsi="Times New Roman" w:cs="Times New Roman"/>
                <w:sz w:val="24"/>
                <w:szCs w:val="28"/>
                <w:lang w:val="uk-UA"/>
              </w:rPr>
              <w:t xml:space="preserve"> </w:t>
            </w:r>
            <w:r w:rsidRPr="005D5D5D">
              <w:rPr>
                <w:rFonts w:ascii="Times New Roman" w:hAnsi="Times New Roman" w:cs="Times New Roman"/>
                <w:sz w:val="24"/>
                <w:szCs w:val="28"/>
                <w:lang w:val="uk-UA"/>
              </w:rPr>
              <w:t>«Щедрий вечір,</w:t>
            </w:r>
            <w:r>
              <w:rPr>
                <w:rFonts w:ascii="Times New Roman" w:hAnsi="Times New Roman" w:cs="Times New Roman"/>
                <w:sz w:val="24"/>
                <w:szCs w:val="28"/>
                <w:lang w:val="uk-UA"/>
              </w:rPr>
              <w:t xml:space="preserve">  </w:t>
            </w:r>
          </w:p>
          <w:p w:rsidR="003C5319" w:rsidRPr="005D5D5D" w:rsidRDefault="003C5319" w:rsidP="007B471B">
            <w:pPr>
              <w:pStyle w:val="16"/>
              <w:tabs>
                <w:tab w:val="left" w:pos="201"/>
              </w:tabs>
              <w:spacing w:line="240" w:lineRule="auto"/>
              <w:ind w:left="-85" w:right="-109"/>
              <w:rPr>
                <w:rFonts w:ascii="Times New Roman" w:hAnsi="Times New Roman" w:cs="Times New Roman"/>
                <w:sz w:val="24"/>
                <w:szCs w:val="28"/>
                <w:lang w:val="uk-UA"/>
              </w:rPr>
            </w:pPr>
            <w:r w:rsidRPr="005D5D5D">
              <w:rPr>
                <w:rFonts w:ascii="Times New Roman" w:hAnsi="Times New Roman" w:cs="Times New Roman"/>
                <w:sz w:val="24"/>
                <w:szCs w:val="28"/>
                <w:lang w:val="uk-UA"/>
              </w:rPr>
              <w:t>Україно!» на Старий Новий рік</w:t>
            </w:r>
          </w:p>
          <w:p w:rsidR="003C5319" w:rsidRPr="005D5D5D" w:rsidRDefault="003C5319" w:rsidP="003C5319">
            <w:pPr>
              <w:pStyle w:val="16"/>
              <w:numPr>
                <w:ilvl w:val="0"/>
                <w:numId w:val="55"/>
              </w:numPr>
              <w:tabs>
                <w:tab w:val="left" w:pos="231"/>
              </w:tabs>
              <w:spacing w:line="240" w:lineRule="auto"/>
              <w:ind w:left="-108" w:firstLine="23"/>
              <w:jc w:val="both"/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  <w:lang w:val="uk-UA"/>
              </w:rPr>
            </w:pPr>
            <w:r w:rsidRPr="005D5D5D"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  <w:lang w:val="uk-UA"/>
              </w:rPr>
              <w:t xml:space="preserve">Казковий </w:t>
            </w:r>
            <w:r w:rsidRPr="005D5D5D"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  <w:lang w:val="en-US"/>
              </w:rPr>
              <w:t>Veb</w:t>
            </w:r>
            <w:r w:rsidRPr="005D5D5D"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  <w:lang w:val="uk-UA"/>
              </w:rPr>
              <w:t>-квест «В Україні на Різдво»</w:t>
            </w:r>
          </w:p>
          <w:p w:rsidR="003C5319" w:rsidRPr="005D5D5D" w:rsidRDefault="003C5319" w:rsidP="003C5319">
            <w:pPr>
              <w:pStyle w:val="16"/>
              <w:numPr>
                <w:ilvl w:val="0"/>
                <w:numId w:val="55"/>
              </w:numPr>
              <w:tabs>
                <w:tab w:val="left" w:pos="231"/>
              </w:tabs>
              <w:spacing w:line="240" w:lineRule="auto"/>
              <w:ind w:left="-108" w:firstLine="23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D5D5D">
              <w:rPr>
                <w:rFonts w:ascii="Times New Roman" w:hAnsi="Times New Roman" w:cs="Times New Roman"/>
                <w:sz w:val="24"/>
                <w:szCs w:val="28"/>
                <w:lang w:val="uk-UA"/>
              </w:rPr>
              <w:t>Відеодайжест «Українські традиції на Різдво»</w:t>
            </w:r>
          </w:p>
        </w:tc>
        <w:tc>
          <w:tcPr>
            <w:tcW w:w="852" w:type="dxa"/>
            <w:tcBorders>
              <w:top w:val="single" w:sz="12" w:space="0" w:color="0099CC"/>
              <w:bottom w:val="single" w:sz="8" w:space="0" w:color="0099CC"/>
            </w:tcBorders>
            <w:shd w:val="clear" w:color="auto" w:fill="auto"/>
          </w:tcPr>
          <w:p w:rsidR="003C5319" w:rsidRPr="005E79EC" w:rsidRDefault="003C5319" w:rsidP="007B471B">
            <w:pPr>
              <w:spacing w:after="0"/>
              <w:ind w:left="-107" w:right="-108"/>
              <w:jc w:val="center"/>
            </w:pPr>
            <w:r>
              <w:t>2-9</w:t>
            </w:r>
          </w:p>
        </w:tc>
        <w:tc>
          <w:tcPr>
            <w:tcW w:w="1985" w:type="dxa"/>
            <w:tcBorders>
              <w:top w:val="single" w:sz="12" w:space="0" w:color="0099CC"/>
              <w:bottom w:val="single" w:sz="8" w:space="0" w:color="0099CC"/>
            </w:tcBorders>
          </w:tcPr>
          <w:p w:rsidR="003C5319" w:rsidRPr="005E79EC" w:rsidRDefault="003C5319" w:rsidP="007B471B">
            <w:pPr>
              <w:spacing w:after="0"/>
              <w:ind w:left="-108" w:right="-108"/>
              <w:jc w:val="center"/>
            </w:pPr>
            <w:r w:rsidRPr="004A41B0">
              <w:t>Обізнаність і самовираження у сфері культури</w:t>
            </w:r>
          </w:p>
        </w:tc>
        <w:tc>
          <w:tcPr>
            <w:tcW w:w="2834" w:type="dxa"/>
            <w:tcBorders>
              <w:top w:val="single" w:sz="12" w:space="0" w:color="0099CC"/>
              <w:bottom w:val="single" w:sz="8" w:space="0" w:color="0099CC"/>
            </w:tcBorders>
            <w:shd w:val="clear" w:color="auto" w:fill="auto"/>
          </w:tcPr>
          <w:p w:rsidR="003C5319" w:rsidRPr="00C50F21" w:rsidRDefault="003C5319" w:rsidP="007B471B">
            <w:pPr>
              <w:pStyle w:val="afb"/>
              <w:spacing w:before="0" w:beforeAutospacing="0" w:after="188" w:afterAutospacing="0"/>
              <w:jc w:val="center"/>
            </w:pPr>
            <w:r w:rsidRPr="00C50F21">
              <w:t>Ціннісне ставлення до суспільства і держави</w:t>
            </w:r>
          </w:p>
          <w:p w:rsidR="003C5319" w:rsidRPr="00C50F21" w:rsidRDefault="003C5319" w:rsidP="007B471B">
            <w:pPr>
              <w:spacing w:after="0"/>
              <w:ind w:left="-108" w:right="-108"/>
              <w:jc w:val="center"/>
            </w:pPr>
          </w:p>
        </w:tc>
        <w:tc>
          <w:tcPr>
            <w:tcW w:w="1843" w:type="dxa"/>
            <w:tcBorders>
              <w:top w:val="single" w:sz="12" w:space="0" w:color="0099CC"/>
              <w:bottom w:val="single" w:sz="8" w:space="0" w:color="0099CC"/>
            </w:tcBorders>
          </w:tcPr>
          <w:p w:rsidR="003C5319" w:rsidRPr="005B412E" w:rsidRDefault="003C5319" w:rsidP="007B471B">
            <w:pPr>
              <w:spacing w:after="0"/>
              <w:jc w:val="center"/>
            </w:pPr>
            <w:r w:rsidRPr="005B412E">
              <w:t>Національно-патріотичне виховання</w:t>
            </w:r>
          </w:p>
          <w:p w:rsidR="003C5319" w:rsidRDefault="003C5319" w:rsidP="007B471B">
            <w:pPr>
              <w:spacing w:after="0"/>
              <w:ind w:left="-108" w:right="-74"/>
              <w:jc w:val="center"/>
            </w:pPr>
          </w:p>
        </w:tc>
        <w:tc>
          <w:tcPr>
            <w:tcW w:w="1984" w:type="dxa"/>
            <w:tcBorders>
              <w:top w:val="single" w:sz="12" w:space="0" w:color="0099CC"/>
              <w:bottom w:val="single" w:sz="8" w:space="0" w:color="0099CC"/>
            </w:tcBorders>
            <w:shd w:val="clear" w:color="auto" w:fill="auto"/>
          </w:tcPr>
          <w:p w:rsidR="003C5319" w:rsidRPr="00696C09" w:rsidRDefault="003C5319" w:rsidP="007B471B">
            <w:pPr>
              <w:spacing w:after="0"/>
              <w:ind w:left="-108" w:right="-74"/>
              <w:jc w:val="center"/>
            </w:pPr>
            <w:r w:rsidRPr="00696C09">
              <w:t>Педагог-організатор</w:t>
            </w:r>
          </w:p>
          <w:p w:rsidR="003C5319" w:rsidRPr="00696C09" w:rsidRDefault="003C5319" w:rsidP="007B471B">
            <w:pPr>
              <w:spacing w:after="0"/>
              <w:ind w:left="-108" w:right="-74"/>
              <w:jc w:val="center"/>
            </w:pPr>
            <w:r>
              <w:rPr>
                <w:szCs w:val="28"/>
              </w:rPr>
              <w:t>Міністр</w:t>
            </w:r>
            <w:r w:rsidRPr="00B32239">
              <w:rPr>
                <w:szCs w:val="28"/>
              </w:rPr>
              <w:t xml:space="preserve"> культури</w:t>
            </w:r>
            <w:r>
              <w:rPr>
                <w:szCs w:val="28"/>
              </w:rPr>
              <w:t xml:space="preserve"> </w:t>
            </w:r>
            <w:r>
              <w:t>УП</w:t>
            </w:r>
          </w:p>
        </w:tc>
      </w:tr>
      <w:tr w:rsidR="003C5319" w:rsidRPr="005E79EC" w:rsidTr="007B471B">
        <w:trPr>
          <w:trHeight w:val="292"/>
        </w:trPr>
        <w:tc>
          <w:tcPr>
            <w:tcW w:w="567" w:type="dxa"/>
            <w:shd w:val="clear" w:color="auto" w:fill="auto"/>
          </w:tcPr>
          <w:p w:rsidR="003C5319" w:rsidRPr="005E79EC" w:rsidRDefault="003C5319" w:rsidP="007B471B">
            <w:pPr>
              <w:spacing w:after="0"/>
              <w:ind w:left="-108" w:right="-108"/>
              <w:jc w:val="center"/>
            </w:pPr>
            <w:r>
              <w:t>2.</w:t>
            </w:r>
          </w:p>
        </w:tc>
        <w:tc>
          <w:tcPr>
            <w:tcW w:w="1275" w:type="dxa"/>
            <w:shd w:val="clear" w:color="auto" w:fill="auto"/>
          </w:tcPr>
          <w:p w:rsidR="003C5319" w:rsidRPr="002D197E" w:rsidRDefault="003C5319" w:rsidP="007B471B">
            <w:pPr>
              <w:pStyle w:val="16"/>
              <w:spacing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8"/>
                <w:lang w:val="uk-UA"/>
              </w:rPr>
            </w:pPr>
            <w:r w:rsidRPr="002D197E">
              <w:rPr>
                <w:rFonts w:ascii="Times New Roman" w:hAnsi="Times New Roman" w:cs="Times New Roman"/>
                <w:sz w:val="24"/>
                <w:szCs w:val="28"/>
                <w:lang w:val="uk-UA"/>
              </w:rPr>
              <w:t>10.01- 14.01</w:t>
            </w:r>
          </w:p>
        </w:tc>
        <w:tc>
          <w:tcPr>
            <w:tcW w:w="4110" w:type="dxa"/>
            <w:shd w:val="clear" w:color="auto" w:fill="auto"/>
          </w:tcPr>
          <w:p w:rsidR="003C5319" w:rsidRPr="000C0592" w:rsidRDefault="003C5319" w:rsidP="007B471B">
            <w:pPr>
              <w:spacing w:after="0"/>
              <w:jc w:val="center"/>
              <w:rPr>
                <w:b/>
                <w:i/>
                <w:szCs w:val="20"/>
              </w:rPr>
            </w:pPr>
            <w:r w:rsidRPr="000C0592">
              <w:rPr>
                <w:b/>
                <w:i/>
                <w:szCs w:val="20"/>
              </w:rPr>
              <w:t>Зимові акції:</w:t>
            </w:r>
          </w:p>
          <w:p w:rsidR="003C5319" w:rsidRDefault="003C5319" w:rsidP="007B471B">
            <w:pPr>
              <w:spacing w:after="0"/>
              <w:jc w:val="center"/>
              <w:rPr>
                <w:szCs w:val="20"/>
              </w:rPr>
            </w:pPr>
            <w:r w:rsidRPr="005C5419">
              <w:rPr>
                <w:szCs w:val="20"/>
              </w:rPr>
              <w:t xml:space="preserve">«Даруємо радість дітям»; </w:t>
            </w:r>
          </w:p>
          <w:p w:rsidR="003C5319" w:rsidRPr="005C5419" w:rsidRDefault="003C5319" w:rsidP="007B471B">
            <w:pPr>
              <w:spacing w:after="0"/>
              <w:jc w:val="center"/>
              <w:rPr>
                <w:sz w:val="40"/>
                <w:szCs w:val="20"/>
              </w:rPr>
            </w:pPr>
            <w:r w:rsidRPr="005C5419">
              <w:rPr>
                <w:szCs w:val="20"/>
              </w:rPr>
              <w:t>Акція «Допоможемо зимуючим птахам»</w:t>
            </w:r>
          </w:p>
        </w:tc>
        <w:tc>
          <w:tcPr>
            <w:tcW w:w="852" w:type="dxa"/>
            <w:shd w:val="clear" w:color="auto" w:fill="auto"/>
          </w:tcPr>
          <w:p w:rsidR="003C5319" w:rsidRPr="005E79EC" w:rsidRDefault="003C5319" w:rsidP="007B471B">
            <w:pPr>
              <w:spacing w:after="0"/>
              <w:ind w:left="-107" w:right="-108"/>
              <w:jc w:val="center"/>
            </w:pPr>
            <w:r w:rsidRPr="005E79EC">
              <w:t>5</w:t>
            </w:r>
            <w:r>
              <w:t xml:space="preserve"> – 9</w:t>
            </w:r>
          </w:p>
        </w:tc>
        <w:tc>
          <w:tcPr>
            <w:tcW w:w="1985" w:type="dxa"/>
          </w:tcPr>
          <w:p w:rsidR="003C5319" w:rsidRPr="004A41B0" w:rsidRDefault="003C5319" w:rsidP="007B471B">
            <w:pPr>
              <w:spacing w:after="0"/>
              <w:jc w:val="center"/>
            </w:pPr>
            <w:r w:rsidRPr="004A41B0">
              <w:t>Екологічна грамотність і здорове життя</w:t>
            </w:r>
          </w:p>
          <w:p w:rsidR="003C5319" w:rsidRPr="005E79EC" w:rsidRDefault="003C5319" w:rsidP="007B471B">
            <w:pPr>
              <w:spacing w:after="0"/>
              <w:ind w:left="-108" w:right="-108"/>
              <w:jc w:val="center"/>
            </w:pPr>
          </w:p>
        </w:tc>
        <w:tc>
          <w:tcPr>
            <w:tcW w:w="2834" w:type="dxa"/>
            <w:shd w:val="clear" w:color="auto" w:fill="auto"/>
          </w:tcPr>
          <w:p w:rsidR="003C5319" w:rsidRPr="005E79EC" w:rsidRDefault="003C5319" w:rsidP="007B471B">
            <w:pPr>
              <w:spacing w:after="0"/>
              <w:ind w:left="-108" w:right="-108"/>
              <w:jc w:val="center"/>
            </w:pPr>
            <w:r w:rsidRPr="00CD0223">
              <w:t>Загальноприйняті людські цінності, права людини, громадянська відповідальність</w:t>
            </w:r>
          </w:p>
        </w:tc>
        <w:tc>
          <w:tcPr>
            <w:tcW w:w="1843" w:type="dxa"/>
          </w:tcPr>
          <w:p w:rsidR="003C5319" w:rsidRPr="005B412E" w:rsidRDefault="003C5319" w:rsidP="007B471B">
            <w:pPr>
              <w:spacing w:after="0"/>
              <w:jc w:val="center"/>
              <w:rPr>
                <w:bCs/>
                <w:iCs/>
              </w:rPr>
            </w:pPr>
            <w:r w:rsidRPr="005B412E">
              <w:rPr>
                <w:bCs/>
                <w:iCs/>
              </w:rPr>
              <w:t>Морально-етичне виховання</w:t>
            </w:r>
          </w:p>
          <w:p w:rsidR="003C5319" w:rsidRPr="00696C09" w:rsidRDefault="003C5319" w:rsidP="007B471B">
            <w:pPr>
              <w:spacing w:after="0"/>
              <w:ind w:left="-108" w:right="-74"/>
              <w:jc w:val="center"/>
            </w:pPr>
          </w:p>
        </w:tc>
        <w:tc>
          <w:tcPr>
            <w:tcW w:w="1984" w:type="dxa"/>
            <w:shd w:val="clear" w:color="auto" w:fill="auto"/>
          </w:tcPr>
          <w:p w:rsidR="003C5319" w:rsidRDefault="003C5319" w:rsidP="007B471B">
            <w:pPr>
              <w:spacing w:after="0"/>
              <w:ind w:left="-108" w:right="-74"/>
              <w:jc w:val="center"/>
            </w:pPr>
            <w:r>
              <w:t>Педагог-оганізатор</w:t>
            </w:r>
          </w:p>
          <w:p w:rsidR="003C5319" w:rsidRPr="005E79EC" w:rsidRDefault="003C5319" w:rsidP="007B471B">
            <w:pPr>
              <w:spacing w:after="0"/>
              <w:ind w:left="-108" w:right="-74"/>
              <w:jc w:val="center"/>
            </w:pPr>
            <w:r>
              <w:t>Міністр екології УП</w:t>
            </w:r>
          </w:p>
        </w:tc>
      </w:tr>
      <w:tr w:rsidR="003C5319" w:rsidRPr="005E79EC" w:rsidTr="007B471B">
        <w:trPr>
          <w:trHeight w:val="292"/>
        </w:trPr>
        <w:tc>
          <w:tcPr>
            <w:tcW w:w="567" w:type="dxa"/>
            <w:shd w:val="clear" w:color="auto" w:fill="auto"/>
          </w:tcPr>
          <w:p w:rsidR="003C5319" w:rsidRPr="005E79EC" w:rsidRDefault="003C5319" w:rsidP="007B471B">
            <w:pPr>
              <w:spacing w:after="0"/>
              <w:ind w:left="-108" w:right="-108"/>
              <w:jc w:val="center"/>
            </w:pPr>
            <w:r>
              <w:t>3.</w:t>
            </w:r>
          </w:p>
        </w:tc>
        <w:tc>
          <w:tcPr>
            <w:tcW w:w="1275" w:type="dxa"/>
            <w:shd w:val="clear" w:color="auto" w:fill="auto"/>
          </w:tcPr>
          <w:p w:rsidR="003C5319" w:rsidRDefault="003C5319" w:rsidP="007B471B">
            <w:pPr>
              <w:tabs>
                <w:tab w:val="left" w:pos="3600"/>
              </w:tabs>
              <w:jc w:val="center"/>
              <w:rPr>
                <w:color w:val="000000"/>
              </w:rPr>
            </w:pPr>
            <w:r>
              <w:rPr>
                <w:color w:val="000000"/>
              </w:rPr>
              <w:t>11.01</w:t>
            </w:r>
          </w:p>
          <w:p w:rsidR="003C5319" w:rsidRPr="002D197E" w:rsidRDefault="003C5319" w:rsidP="007B471B">
            <w:pPr>
              <w:pStyle w:val="16"/>
              <w:spacing w:line="240" w:lineRule="auto"/>
              <w:ind w:left="-209" w:right="-108"/>
              <w:jc w:val="center"/>
              <w:rPr>
                <w:rFonts w:ascii="Times New Roman" w:hAnsi="Times New Roman" w:cs="Times New Roman"/>
                <w:sz w:val="24"/>
                <w:szCs w:val="28"/>
                <w:lang w:val="uk-UA"/>
              </w:rPr>
            </w:pPr>
          </w:p>
        </w:tc>
        <w:tc>
          <w:tcPr>
            <w:tcW w:w="4110" w:type="dxa"/>
            <w:shd w:val="clear" w:color="auto" w:fill="auto"/>
          </w:tcPr>
          <w:p w:rsidR="003C5319" w:rsidRPr="000C0592" w:rsidRDefault="003C5319" w:rsidP="007B471B">
            <w:pPr>
              <w:spacing w:after="0"/>
              <w:jc w:val="center"/>
              <w:rPr>
                <w:b/>
                <w:i/>
                <w:szCs w:val="28"/>
              </w:rPr>
            </w:pPr>
            <w:r w:rsidRPr="000C0592">
              <w:rPr>
                <w:b/>
                <w:i/>
                <w:szCs w:val="28"/>
              </w:rPr>
              <w:t>Всесвітній день «Дякую»</w:t>
            </w:r>
          </w:p>
          <w:p w:rsidR="003C5319" w:rsidRPr="000C0592" w:rsidRDefault="003C5319" w:rsidP="007B471B">
            <w:pPr>
              <w:spacing w:after="0"/>
              <w:jc w:val="center"/>
              <w:rPr>
                <w:b/>
                <w:i/>
                <w:szCs w:val="28"/>
              </w:rPr>
            </w:pPr>
            <w:r w:rsidRPr="000C0592">
              <w:rPr>
                <w:b/>
                <w:i/>
                <w:szCs w:val="28"/>
              </w:rPr>
              <w:t>###-челендж «У_кожного_свій_фронт»</w:t>
            </w:r>
          </w:p>
          <w:p w:rsidR="003C5319" w:rsidRPr="000C0592" w:rsidRDefault="003C5319" w:rsidP="007B471B">
            <w:pPr>
              <w:spacing w:after="0"/>
              <w:jc w:val="center"/>
              <w:rPr>
                <w:szCs w:val="28"/>
              </w:rPr>
            </w:pPr>
            <w:r w:rsidRPr="000C0592">
              <w:rPr>
                <w:szCs w:val="28"/>
              </w:rPr>
              <w:lastRenderedPageBreak/>
              <w:t>(подяка кожному українцю, який працює на Перемогу)</w:t>
            </w:r>
          </w:p>
        </w:tc>
        <w:tc>
          <w:tcPr>
            <w:tcW w:w="852" w:type="dxa"/>
            <w:shd w:val="clear" w:color="auto" w:fill="auto"/>
          </w:tcPr>
          <w:p w:rsidR="003C5319" w:rsidRPr="005E79EC" w:rsidRDefault="003C5319" w:rsidP="007B471B">
            <w:pPr>
              <w:spacing w:after="0"/>
              <w:ind w:left="-107" w:right="-108"/>
              <w:jc w:val="center"/>
            </w:pPr>
            <w:r>
              <w:lastRenderedPageBreak/>
              <w:t>2-9</w:t>
            </w:r>
          </w:p>
        </w:tc>
        <w:tc>
          <w:tcPr>
            <w:tcW w:w="1985" w:type="dxa"/>
          </w:tcPr>
          <w:p w:rsidR="003C5319" w:rsidRPr="004A41B0" w:rsidRDefault="003C5319" w:rsidP="007B471B">
            <w:pPr>
              <w:spacing w:after="0"/>
              <w:jc w:val="center"/>
            </w:pPr>
            <w:r w:rsidRPr="004A41B0">
              <w:t>Соціальна та громадянська компетентності</w:t>
            </w:r>
          </w:p>
          <w:p w:rsidR="003C5319" w:rsidRPr="005E79EC" w:rsidRDefault="003C5319" w:rsidP="007B471B">
            <w:pPr>
              <w:spacing w:after="0"/>
              <w:ind w:left="-108" w:right="-108"/>
              <w:jc w:val="center"/>
            </w:pPr>
          </w:p>
        </w:tc>
        <w:tc>
          <w:tcPr>
            <w:tcW w:w="2834" w:type="dxa"/>
            <w:shd w:val="clear" w:color="auto" w:fill="auto"/>
          </w:tcPr>
          <w:p w:rsidR="003C5319" w:rsidRPr="005E79EC" w:rsidRDefault="003C5319" w:rsidP="007B471B">
            <w:pPr>
              <w:spacing w:after="0"/>
              <w:ind w:left="-108" w:right="-108"/>
              <w:jc w:val="center"/>
            </w:pPr>
            <w:r w:rsidRPr="00CD0223">
              <w:t>Ціннісне ставлення до сім'ї, родини, людей</w:t>
            </w:r>
          </w:p>
        </w:tc>
        <w:tc>
          <w:tcPr>
            <w:tcW w:w="1843" w:type="dxa"/>
          </w:tcPr>
          <w:p w:rsidR="003C5319" w:rsidRPr="005B412E" w:rsidRDefault="003C5319" w:rsidP="007B471B">
            <w:pPr>
              <w:spacing w:after="0"/>
              <w:jc w:val="center"/>
              <w:rPr>
                <w:bCs/>
                <w:iCs/>
              </w:rPr>
            </w:pPr>
            <w:r w:rsidRPr="005B412E">
              <w:rPr>
                <w:bCs/>
                <w:iCs/>
              </w:rPr>
              <w:t>Морально-етичне виховання</w:t>
            </w:r>
          </w:p>
          <w:p w:rsidR="003C5319" w:rsidRPr="00696C09" w:rsidRDefault="003C5319" w:rsidP="007B471B">
            <w:pPr>
              <w:spacing w:after="0"/>
              <w:ind w:left="-108" w:right="-74"/>
              <w:jc w:val="center"/>
            </w:pPr>
          </w:p>
        </w:tc>
        <w:tc>
          <w:tcPr>
            <w:tcW w:w="1984" w:type="dxa"/>
            <w:shd w:val="clear" w:color="auto" w:fill="auto"/>
          </w:tcPr>
          <w:p w:rsidR="003C5319" w:rsidRDefault="003C5319" w:rsidP="007B471B">
            <w:pPr>
              <w:spacing w:after="0"/>
              <w:ind w:left="-108" w:right="-74"/>
              <w:jc w:val="center"/>
            </w:pPr>
            <w:r>
              <w:t>Педагог-оганізатор</w:t>
            </w:r>
          </w:p>
          <w:p w:rsidR="003C5319" w:rsidRPr="005E79EC" w:rsidRDefault="003C5319" w:rsidP="007B471B">
            <w:pPr>
              <w:spacing w:after="0"/>
              <w:ind w:left="-108" w:right="-74"/>
              <w:jc w:val="center"/>
            </w:pPr>
            <w:r>
              <w:t>Міністр культури УП</w:t>
            </w:r>
          </w:p>
        </w:tc>
      </w:tr>
      <w:tr w:rsidR="003C5319" w:rsidRPr="005E79EC" w:rsidTr="007B471B">
        <w:trPr>
          <w:trHeight w:val="292"/>
        </w:trPr>
        <w:tc>
          <w:tcPr>
            <w:tcW w:w="567" w:type="dxa"/>
            <w:shd w:val="clear" w:color="auto" w:fill="auto"/>
          </w:tcPr>
          <w:p w:rsidR="003C5319" w:rsidRPr="005E79EC" w:rsidRDefault="003C5319" w:rsidP="007B471B">
            <w:pPr>
              <w:spacing w:after="0"/>
              <w:ind w:left="-108" w:right="-108"/>
              <w:jc w:val="center"/>
            </w:pPr>
            <w:r>
              <w:lastRenderedPageBreak/>
              <w:t>4.</w:t>
            </w:r>
          </w:p>
        </w:tc>
        <w:tc>
          <w:tcPr>
            <w:tcW w:w="1275" w:type="dxa"/>
            <w:shd w:val="clear" w:color="auto" w:fill="auto"/>
          </w:tcPr>
          <w:p w:rsidR="003C5319" w:rsidRPr="000C0592" w:rsidRDefault="003C5319" w:rsidP="007B471B">
            <w:pPr>
              <w:pStyle w:val="16"/>
              <w:spacing w:line="240" w:lineRule="auto"/>
              <w:ind w:left="-209" w:right="-108"/>
              <w:jc w:val="center"/>
              <w:rPr>
                <w:rFonts w:ascii="Times New Roman" w:hAnsi="Times New Roman" w:cs="Times New Roman"/>
                <w:sz w:val="24"/>
                <w:szCs w:val="28"/>
                <w:lang w:val="uk-UA"/>
              </w:rPr>
            </w:pPr>
            <w:r w:rsidRPr="000C0592">
              <w:rPr>
                <w:rFonts w:ascii="Times New Roman" w:hAnsi="Times New Roman"/>
                <w:sz w:val="24"/>
                <w:szCs w:val="28"/>
              </w:rPr>
              <w:t>16.01</w:t>
            </w:r>
          </w:p>
        </w:tc>
        <w:tc>
          <w:tcPr>
            <w:tcW w:w="4110" w:type="dxa"/>
            <w:shd w:val="clear" w:color="auto" w:fill="auto"/>
          </w:tcPr>
          <w:p w:rsidR="003C5319" w:rsidRDefault="003C5319" w:rsidP="007B471B">
            <w:pPr>
              <w:spacing w:after="0"/>
              <w:jc w:val="center"/>
              <w:rPr>
                <w:b/>
                <w:i/>
                <w:szCs w:val="28"/>
              </w:rPr>
            </w:pPr>
            <w:r w:rsidRPr="000C0592">
              <w:rPr>
                <w:b/>
                <w:i/>
                <w:szCs w:val="28"/>
              </w:rPr>
              <w:t xml:space="preserve">Арт-месендж </w:t>
            </w:r>
          </w:p>
          <w:p w:rsidR="003C5319" w:rsidRPr="000C0592" w:rsidRDefault="003C5319" w:rsidP="007B471B">
            <w:pPr>
              <w:spacing w:after="0"/>
              <w:jc w:val="center"/>
              <w:rPr>
                <w:b/>
                <w:i/>
                <w:szCs w:val="28"/>
              </w:rPr>
            </w:pPr>
            <w:r w:rsidRPr="000C0592">
              <w:rPr>
                <w:b/>
                <w:i/>
                <w:szCs w:val="28"/>
              </w:rPr>
              <w:t>«Воїни-термінатори»</w:t>
            </w:r>
          </w:p>
          <w:p w:rsidR="003C5319" w:rsidRPr="000C0592" w:rsidRDefault="003C5319" w:rsidP="007B471B">
            <w:pPr>
              <w:spacing w:after="0"/>
              <w:jc w:val="center"/>
              <w:rPr>
                <w:szCs w:val="28"/>
              </w:rPr>
            </w:pPr>
            <w:r w:rsidRPr="000C0592">
              <w:rPr>
                <w:szCs w:val="28"/>
              </w:rPr>
              <w:t>До Дня пам'яті кіборгів</w:t>
            </w:r>
          </w:p>
          <w:p w:rsidR="003C5319" w:rsidRPr="00530B84" w:rsidRDefault="003C5319" w:rsidP="007B471B">
            <w:pPr>
              <w:jc w:val="center"/>
              <w:rPr>
                <w:b/>
                <w:i/>
                <w:szCs w:val="20"/>
              </w:rPr>
            </w:pPr>
          </w:p>
        </w:tc>
        <w:tc>
          <w:tcPr>
            <w:tcW w:w="852" w:type="dxa"/>
            <w:shd w:val="clear" w:color="auto" w:fill="auto"/>
          </w:tcPr>
          <w:p w:rsidR="003C5319" w:rsidRPr="005E79EC" w:rsidRDefault="003C5319" w:rsidP="007B471B">
            <w:pPr>
              <w:spacing w:after="0"/>
              <w:ind w:left="-107" w:right="-108"/>
              <w:jc w:val="center"/>
            </w:pPr>
            <w:r>
              <w:t>2-9</w:t>
            </w:r>
          </w:p>
        </w:tc>
        <w:tc>
          <w:tcPr>
            <w:tcW w:w="1985" w:type="dxa"/>
          </w:tcPr>
          <w:p w:rsidR="003C5319" w:rsidRPr="004A41B0" w:rsidRDefault="003C5319" w:rsidP="007B471B">
            <w:pPr>
              <w:spacing w:after="0"/>
              <w:jc w:val="center"/>
            </w:pPr>
            <w:r w:rsidRPr="004A41B0">
              <w:t>Соціальна та громадянська компетентності</w:t>
            </w:r>
          </w:p>
          <w:p w:rsidR="003C5319" w:rsidRPr="005E79EC" w:rsidRDefault="003C5319" w:rsidP="007B471B">
            <w:pPr>
              <w:spacing w:after="0"/>
              <w:ind w:left="-108" w:right="-108"/>
              <w:jc w:val="center"/>
            </w:pPr>
          </w:p>
        </w:tc>
        <w:tc>
          <w:tcPr>
            <w:tcW w:w="2834" w:type="dxa"/>
            <w:shd w:val="clear" w:color="auto" w:fill="auto"/>
          </w:tcPr>
          <w:p w:rsidR="003C5319" w:rsidRPr="00C50F21" w:rsidRDefault="003C5319" w:rsidP="007B471B">
            <w:pPr>
              <w:pStyle w:val="afb"/>
              <w:spacing w:before="0" w:beforeAutospacing="0" w:after="188" w:afterAutospacing="0"/>
              <w:jc w:val="center"/>
            </w:pPr>
            <w:r w:rsidRPr="00C50F21">
              <w:t>Ціннісне ставлення до суспільства і держави</w:t>
            </w:r>
          </w:p>
          <w:p w:rsidR="003C5319" w:rsidRPr="005E79EC" w:rsidRDefault="003C5319" w:rsidP="007B471B">
            <w:pPr>
              <w:spacing w:after="0"/>
              <w:ind w:left="-108" w:right="-108"/>
              <w:jc w:val="center"/>
            </w:pPr>
          </w:p>
        </w:tc>
        <w:tc>
          <w:tcPr>
            <w:tcW w:w="1843" w:type="dxa"/>
          </w:tcPr>
          <w:p w:rsidR="003C5319" w:rsidRPr="005B412E" w:rsidRDefault="003C5319" w:rsidP="007B471B">
            <w:pPr>
              <w:spacing w:after="0"/>
              <w:jc w:val="center"/>
            </w:pPr>
            <w:r w:rsidRPr="005B412E">
              <w:t>Національно-патріотичне виховання</w:t>
            </w:r>
          </w:p>
          <w:p w:rsidR="003C5319" w:rsidRPr="00696C09" w:rsidRDefault="003C5319" w:rsidP="007B471B">
            <w:pPr>
              <w:spacing w:after="0"/>
              <w:ind w:left="-108" w:right="-74"/>
              <w:jc w:val="center"/>
            </w:pPr>
          </w:p>
        </w:tc>
        <w:tc>
          <w:tcPr>
            <w:tcW w:w="1984" w:type="dxa"/>
            <w:shd w:val="clear" w:color="auto" w:fill="auto"/>
          </w:tcPr>
          <w:p w:rsidR="003C5319" w:rsidRDefault="003C5319" w:rsidP="007B471B">
            <w:pPr>
              <w:spacing w:after="0"/>
              <w:ind w:left="-108" w:right="-74"/>
              <w:jc w:val="center"/>
            </w:pPr>
            <w:r>
              <w:t>Педагог-оганізатор</w:t>
            </w:r>
          </w:p>
          <w:p w:rsidR="003C5319" w:rsidRPr="005E79EC" w:rsidRDefault="003C5319" w:rsidP="007B471B">
            <w:pPr>
              <w:spacing w:after="0"/>
              <w:ind w:left="-108" w:right="-74"/>
              <w:jc w:val="center"/>
            </w:pPr>
            <w:r>
              <w:t>Міністр національно-патріотичного виховання УП</w:t>
            </w:r>
          </w:p>
        </w:tc>
      </w:tr>
      <w:tr w:rsidR="003C5319" w:rsidRPr="005E79EC" w:rsidTr="007B471B">
        <w:trPr>
          <w:trHeight w:val="292"/>
        </w:trPr>
        <w:tc>
          <w:tcPr>
            <w:tcW w:w="567" w:type="dxa"/>
            <w:shd w:val="clear" w:color="auto" w:fill="auto"/>
          </w:tcPr>
          <w:p w:rsidR="003C5319" w:rsidRPr="005E79EC" w:rsidRDefault="003C5319" w:rsidP="007B471B">
            <w:pPr>
              <w:spacing w:after="0"/>
              <w:ind w:left="-108" w:right="-108"/>
              <w:jc w:val="center"/>
            </w:pPr>
            <w:r>
              <w:t>5.</w:t>
            </w:r>
          </w:p>
        </w:tc>
        <w:tc>
          <w:tcPr>
            <w:tcW w:w="1275" w:type="dxa"/>
            <w:shd w:val="clear" w:color="auto" w:fill="auto"/>
          </w:tcPr>
          <w:p w:rsidR="003C5319" w:rsidRPr="00FE36E3" w:rsidRDefault="003C5319" w:rsidP="007B471B">
            <w:pPr>
              <w:tabs>
                <w:tab w:val="left" w:pos="3600"/>
              </w:tabs>
              <w:jc w:val="center"/>
              <w:rPr>
                <w:color w:val="000000"/>
                <w:szCs w:val="28"/>
              </w:rPr>
            </w:pPr>
            <w:r w:rsidRPr="00FE36E3">
              <w:rPr>
                <w:color w:val="000000"/>
                <w:szCs w:val="28"/>
              </w:rPr>
              <w:t>17.01</w:t>
            </w:r>
          </w:p>
          <w:p w:rsidR="003C5319" w:rsidRPr="00304DB7" w:rsidRDefault="003C5319" w:rsidP="007B471B">
            <w:pPr>
              <w:pStyle w:val="16"/>
              <w:spacing w:line="240" w:lineRule="auto"/>
              <w:ind w:left="-209" w:right="-108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4110" w:type="dxa"/>
            <w:shd w:val="clear" w:color="auto" w:fill="auto"/>
          </w:tcPr>
          <w:p w:rsidR="003C5319" w:rsidRDefault="003C5319" w:rsidP="007B471B">
            <w:pPr>
              <w:spacing w:after="0"/>
              <w:ind w:left="-108" w:right="-108"/>
              <w:jc w:val="center"/>
              <w:rPr>
                <w:b/>
                <w:i/>
              </w:rPr>
            </w:pPr>
            <w:r w:rsidRPr="000C0592">
              <w:rPr>
                <w:b/>
                <w:i/>
              </w:rPr>
              <w:t>Інформдайжест</w:t>
            </w:r>
          </w:p>
          <w:p w:rsidR="003C5319" w:rsidRDefault="003C5319" w:rsidP="007B471B">
            <w:pPr>
              <w:spacing w:after="0"/>
              <w:ind w:left="-108" w:right="-108"/>
              <w:jc w:val="center"/>
            </w:pPr>
            <w:r w:rsidRPr="000C0592">
              <w:rPr>
                <w:b/>
                <w:i/>
              </w:rPr>
              <w:t xml:space="preserve"> </w:t>
            </w:r>
            <w:r>
              <w:rPr>
                <w:b/>
                <w:i/>
              </w:rPr>
              <w:t>«</w:t>
            </w:r>
            <w:r w:rsidRPr="000C0592">
              <w:rPr>
                <w:b/>
                <w:i/>
              </w:rPr>
              <w:t>Юна гордість України</w:t>
            </w:r>
            <w:r>
              <w:t>»</w:t>
            </w:r>
          </w:p>
          <w:p w:rsidR="003C5319" w:rsidRDefault="003C5319" w:rsidP="007B471B">
            <w:pPr>
              <w:spacing w:after="0"/>
              <w:ind w:left="-108" w:right="-108"/>
              <w:jc w:val="center"/>
            </w:pPr>
            <w:r>
              <w:t xml:space="preserve">до </w:t>
            </w:r>
            <w:r w:rsidRPr="004E5A30">
              <w:t>Міжнародн</w:t>
            </w:r>
            <w:r>
              <w:t xml:space="preserve">ого </w:t>
            </w:r>
            <w:r w:rsidRPr="004E5A30">
              <w:t>Д</w:t>
            </w:r>
            <w:r>
              <w:t>ня</w:t>
            </w:r>
            <w:r w:rsidRPr="004E5A30">
              <w:t xml:space="preserve"> дітей-винахідників</w:t>
            </w:r>
          </w:p>
          <w:p w:rsidR="003C5319" w:rsidRPr="00E86811" w:rsidRDefault="003C5319" w:rsidP="007B471B">
            <w:pPr>
              <w:spacing w:after="0"/>
              <w:ind w:left="-108" w:right="-108"/>
              <w:jc w:val="center"/>
            </w:pPr>
          </w:p>
        </w:tc>
        <w:tc>
          <w:tcPr>
            <w:tcW w:w="852" w:type="dxa"/>
            <w:shd w:val="clear" w:color="auto" w:fill="auto"/>
          </w:tcPr>
          <w:p w:rsidR="003C5319" w:rsidRPr="005E79EC" w:rsidRDefault="003C5319" w:rsidP="007B471B">
            <w:pPr>
              <w:spacing w:after="0"/>
              <w:ind w:left="-107" w:right="-108"/>
              <w:jc w:val="center"/>
            </w:pPr>
            <w:r>
              <w:t>2-9</w:t>
            </w:r>
          </w:p>
        </w:tc>
        <w:tc>
          <w:tcPr>
            <w:tcW w:w="1985" w:type="dxa"/>
          </w:tcPr>
          <w:p w:rsidR="003C5319" w:rsidRPr="004A41B0" w:rsidRDefault="003C5319" w:rsidP="007B471B">
            <w:pPr>
              <w:spacing w:after="0"/>
              <w:jc w:val="center"/>
            </w:pPr>
            <w:r w:rsidRPr="004A41B0">
              <w:t>Соціальна та громадянська компетентності</w:t>
            </w:r>
          </w:p>
          <w:p w:rsidR="003C5319" w:rsidRPr="005E79EC" w:rsidRDefault="003C5319" w:rsidP="007B471B">
            <w:pPr>
              <w:spacing w:after="0"/>
              <w:ind w:left="-108" w:right="-108"/>
              <w:jc w:val="center"/>
            </w:pPr>
          </w:p>
        </w:tc>
        <w:tc>
          <w:tcPr>
            <w:tcW w:w="2834" w:type="dxa"/>
            <w:shd w:val="clear" w:color="auto" w:fill="auto"/>
          </w:tcPr>
          <w:p w:rsidR="003C5319" w:rsidRPr="00FE36E3" w:rsidRDefault="003C5319" w:rsidP="007B471B">
            <w:pPr>
              <w:pStyle w:val="afb"/>
              <w:spacing w:before="0" w:beforeAutospacing="0" w:after="188" w:afterAutospacing="0"/>
              <w:jc w:val="center"/>
              <w:rPr>
                <w:rFonts w:ascii="Roboto" w:hAnsi="Roboto"/>
              </w:rPr>
            </w:pPr>
            <w:r w:rsidRPr="00FE36E3">
              <w:rPr>
                <w:rFonts w:ascii="Roboto" w:hAnsi="Roboto"/>
              </w:rPr>
              <w:t>Ціннісне ставлення до праці</w:t>
            </w:r>
          </w:p>
          <w:p w:rsidR="003C5319" w:rsidRPr="005E79EC" w:rsidRDefault="003C5319" w:rsidP="007B471B">
            <w:pPr>
              <w:spacing w:after="0"/>
              <w:ind w:left="-108" w:right="-108"/>
              <w:jc w:val="center"/>
            </w:pPr>
          </w:p>
        </w:tc>
        <w:tc>
          <w:tcPr>
            <w:tcW w:w="1843" w:type="dxa"/>
          </w:tcPr>
          <w:p w:rsidR="003C5319" w:rsidRPr="005B412E" w:rsidRDefault="003C5319" w:rsidP="007B471B">
            <w:pPr>
              <w:spacing w:after="0"/>
              <w:jc w:val="center"/>
            </w:pPr>
            <w:r w:rsidRPr="005B412E">
              <w:t>Трудове виховання</w:t>
            </w:r>
          </w:p>
          <w:p w:rsidR="003C5319" w:rsidRPr="00696C09" w:rsidRDefault="003C5319" w:rsidP="007B471B">
            <w:pPr>
              <w:spacing w:after="0"/>
              <w:ind w:left="-108" w:right="-74"/>
              <w:jc w:val="center"/>
            </w:pPr>
          </w:p>
        </w:tc>
        <w:tc>
          <w:tcPr>
            <w:tcW w:w="1984" w:type="dxa"/>
            <w:shd w:val="clear" w:color="auto" w:fill="auto"/>
          </w:tcPr>
          <w:p w:rsidR="003C5319" w:rsidRDefault="003C5319" w:rsidP="007B471B">
            <w:pPr>
              <w:spacing w:after="0"/>
              <w:ind w:left="-108" w:right="-74"/>
              <w:jc w:val="center"/>
            </w:pPr>
            <w:r>
              <w:t>Педагог-оганізатор</w:t>
            </w:r>
          </w:p>
          <w:p w:rsidR="003C5319" w:rsidRPr="005E79EC" w:rsidRDefault="003C5319" w:rsidP="007B471B">
            <w:pPr>
              <w:spacing w:after="0"/>
              <w:ind w:left="-108" w:right="-74"/>
              <w:jc w:val="center"/>
            </w:pPr>
            <w:r>
              <w:t>Міністр освіти УП</w:t>
            </w:r>
          </w:p>
        </w:tc>
      </w:tr>
      <w:tr w:rsidR="003C5319" w:rsidRPr="005E79EC" w:rsidTr="007B471B">
        <w:trPr>
          <w:trHeight w:val="292"/>
        </w:trPr>
        <w:tc>
          <w:tcPr>
            <w:tcW w:w="567" w:type="dxa"/>
            <w:shd w:val="clear" w:color="auto" w:fill="auto"/>
          </w:tcPr>
          <w:p w:rsidR="003C5319" w:rsidRPr="005E79EC" w:rsidRDefault="003C5319" w:rsidP="007B471B">
            <w:pPr>
              <w:spacing w:after="0"/>
              <w:ind w:left="-108" w:right="-108"/>
              <w:jc w:val="center"/>
            </w:pPr>
            <w:r>
              <w:t>6.</w:t>
            </w:r>
          </w:p>
        </w:tc>
        <w:tc>
          <w:tcPr>
            <w:tcW w:w="1275" w:type="dxa"/>
            <w:shd w:val="clear" w:color="auto" w:fill="auto"/>
          </w:tcPr>
          <w:p w:rsidR="003C5319" w:rsidRPr="002D2491" w:rsidRDefault="003C5319" w:rsidP="007B471B">
            <w:pPr>
              <w:tabs>
                <w:tab w:val="left" w:pos="3600"/>
              </w:tabs>
              <w:jc w:val="center"/>
              <w:rPr>
                <w:color w:val="000000"/>
              </w:rPr>
            </w:pPr>
            <w:r w:rsidRPr="002D2491">
              <w:rPr>
                <w:color w:val="000000"/>
              </w:rPr>
              <w:t>21.01</w:t>
            </w:r>
          </w:p>
        </w:tc>
        <w:tc>
          <w:tcPr>
            <w:tcW w:w="4110" w:type="dxa"/>
            <w:shd w:val="clear" w:color="auto" w:fill="auto"/>
          </w:tcPr>
          <w:p w:rsidR="003C5319" w:rsidRPr="00902464" w:rsidRDefault="003C5319" w:rsidP="007B471B">
            <w:pPr>
              <w:tabs>
                <w:tab w:val="left" w:pos="3600"/>
              </w:tabs>
              <w:spacing w:after="0"/>
              <w:jc w:val="center"/>
              <w:rPr>
                <w:b/>
                <w:i/>
                <w:color w:val="000000"/>
              </w:rPr>
            </w:pPr>
            <w:r w:rsidRPr="00902464">
              <w:rPr>
                <w:b/>
                <w:i/>
                <w:color w:val="000000"/>
              </w:rPr>
              <w:t>Флешмоб  «</w:t>
            </w:r>
            <w:r>
              <w:rPr>
                <w:b/>
                <w:i/>
                <w:color w:val="000000"/>
              </w:rPr>
              <w:t>Лови обіймашку</w:t>
            </w:r>
            <w:r w:rsidRPr="00902464">
              <w:rPr>
                <w:b/>
                <w:i/>
                <w:color w:val="000000"/>
              </w:rPr>
              <w:t>»</w:t>
            </w:r>
          </w:p>
          <w:p w:rsidR="003C5319" w:rsidRPr="00902464" w:rsidRDefault="003C5319" w:rsidP="007B471B">
            <w:pPr>
              <w:tabs>
                <w:tab w:val="left" w:pos="3600"/>
              </w:tabs>
              <w:spacing w:after="0"/>
              <w:jc w:val="center"/>
              <w:rPr>
                <w:color w:val="000000"/>
              </w:rPr>
            </w:pPr>
            <w:r w:rsidRPr="00902464">
              <w:rPr>
                <w:color w:val="000000"/>
              </w:rPr>
              <w:t>до Дня обіймів</w:t>
            </w:r>
          </w:p>
          <w:p w:rsidR="003C5319" w:rsidRPr="002D2491" w:rsidRDefault="003C5319" w:rsidP="007B471B">
            <w:pPr>
              <w:tabs>
                <w:tab w:val="left" w:pos="3600"/>
              </w:tabs>
              <w:spacing w:after="0"/>
              <w:jc w:val="center"/>
              <w:rPr>
                <w:b/>
                <w:i/>
                <w:color w:val="000000"/>
              </w:rPr>
            </w:pPr>
          </w:p>
        </w:tc>
        <w:tc>
          <w:tcPr>
            <w:tcW w:w="852" w:type="dxa"/>
            <w:shd w:val="clear" w:color="auto" w:fill="auto"/>
          </w:tcPr>
          <w:p w:rsidR="003C5319" w:rsidRPr="005E79EC" w:rsidRDefault="003C5319" w:rsidP="007B471B">
            <w:pPr>
              <w:spacing w:after="0"/>
              <w:ind w:left="-107" w:right="-108"/>
              <w:jc w:val="center"/>
            </w:pPr>
            <w:r>
              <w:t>2-9</w:t>
            </w:r>
          </w:p>
        </w:tc>
        <w:tc>
          <w:tcPr>
            <w:tcW w:w="1985" w:type="dxa"/>
          </w:tcPr>
          <w:p w:rsidR="003C5319" w:rsidRPr="004A41B0" w:rsidRDefault="003C5319" w:rsidP="007B471B">
            <w:pPr>
              <w:spacing w:after="0"/>
              <w:jc w:val="center"/>
            </w:pPr>
            <w:r w:rsidRPr="004A41B0">
              <w:t>Обізнаність і самовираження у сфері культури</w:t>
            </w:r>
          </w:p>
          <w:p w:rsidR="003C5319" w:rsidRPr="005E79EC" w:rsidRDefault="003C5319" w:rsidP="007B471B">
            <w:pPr>
              <w:spacing w:after="0"/>
              <w:ind w:left="-108" w:right="-108"/>
              <w:jc w:val="center"/>
            </w:pPr>
          </w:p>
        </w:tc>
        <w:tc>
          <w:tcPr>
            <w:tcW w:w="2834" w:type="dxa"/>
            <w:shd w:val="clear" w:color="auto" w:fill="auto"/>
          </w:tcPr>
          <w:p w:rsidR="003C5319" w:rsidRPr="005E79EC" w:rsidRDefault="003C5319" w:rsidP="007B471B">
            <w:pPr>
              <w:spacing w:after="0"/>
              <w:ind w:left="-108" w:right="-108"/>
              <w:jc w:val="center"/>
            </w:pPr>
          </w:p>
        </w:tc>
        <w:tc>
          <w:tcPr>
            <w:tcW w:w="1843" w:type="dxa"/>
          </w:tcPr>
          <w:p w:rsidR="003C5319" w:rsidRPr="005B412E" w:rsidRDefault="003C5319" w:rsidP="007B471B">
            <w:pPr>
              <w:spacing w:after="0"/>
              <w:jc w:val="center"/>
              <w:rPr>
                <w:bCs/>
                <w:iCs/>
              </w:rPr>
            </w:pPr>
            <w:r w:rsidRPr="005B412E">
              <w:rPr>
                <w:bCs/>
                <w:iCs/>
              </w:rPr>
              <w:t>Морально-етичне виховання</w:t>
            </w:r>
          </w:p>
          <w:p w:rsidR="003C5319" w:rsidRPr="00696C09" w:rsidRDefault="003C5319" w:rsidP="007B471B">
            <w:pPr>
              <w:spacing w:after="0"/>
              <w:ind w:left="-108" w:right="-74"/>
              <w:jc w:val="center"/>
            </w:pPr>
          </w:p>
        </w:tc>
        <w:tc>
          <w:tcPr>
            <w:tcW w:w="1984" w:type="dxa"/>
            <w:shd w:val="clear" w:color="auto" w:fill="auto"/>
          </w:tcPr>
          <w:p w:rsidR="003C5319" w:rsidRDefault="003C5319" w:rsidP="007B471B">
            <w:pPr>
              <w:spacing w:after="0"/>
              <w:ind w:left="-108" w:right="-74"/>
              <w:jc w:val="center"/>
            </w:pPr>
            <w:r>
              <w:t>Педагог-оганізатор</w:t>
            </w:r>
          </w:p>
          <w:p w:rsidR="003C5319" w:rsidRPr="005E79EC" w:rsidRDefault="003C5319" w:rsidP="007B471B">
            <w:pPr>
              <w:spacing w:after="0"/>
              <w:ind w:left="-108" w:right="-74"/>
              <w:jc w:val="center"/>
            </w:pPr>
            <w:r>
              <w:t>Міністр внутрішніх справ та інформації УП</w:t>
            </w:r>
          </w:p>
        </w:tc>
      </w:tr>
      <w:tr w:rsidR="003C5319" w:rsidRPr="005E79EC" w:rsidTr="007B471B">
        <w:tc>
          <w:tcPr>
            <w:tcW w:w="567" w:type="dxa"/>
            <w:shd w:val="clear" w:color="auto" w:fill="auto"/>
          </w:tcPr>
          <w:p w:rsidR="003C5319" w:rsidRPr="005E79EC" w:rsidRDefault="003C5319" w:rsidP="007B471B">
            <w:pPr>
              <w:spacing w:after="0"/>
              <w:ind w:left="-108" w:right="-108"/>
              <w:jc w:val="center"/>
            </w:pPr>
            <w:r>
              <w:t>7.</w:t>
            </w:r>
          </w:p>
        </w:tc>
        <w:tc>
          <w:tcPr>
            <w:tcW w:w="1275" w:type="dxa"/>
            <w:shd w:val="clear" w:color="auto" w:fill="auto"/>
          </w:tcPr>
          <w:p w:rsidR="003C5319" w:rsidRDefault="003C5319" w:rsidP="007B471B">
            <w:pPr>
              <w:pStyle w:val="16"/>
              <w:tabs>
                <w:tab w:val="left" w:pos="56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  <w:r w:rsidRPr="002D2491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23.01</w:t>
            </w:r>
          </w:p>
          <w:p w:rsidR="003C5319" w:rsidRPr="002D2491" w:rsidRDefault="003C5319" w:rsidP="007B471B">
            <w:pPr>
              <w:pStyle w:val="16"/>
              <w:tabs>
                <w:tab w:val="left" w:pos="56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(22.01)</w:t>
            </w:r>
          </w:p>
          <w:p w:rsidR="003C5319" w:rsidRPr="002D2491" w:rsidRDefault="003C5319" w:rsidP="007B471B">
            <w:pPr>
              <w:jc w:val="center"/>
            </w:pPr>
          </w:p>
          <w:p w:rsidR="003C5319" w:rsidRPr="002D2491" w:rsidRDefault="003C5319" w:rsidP="007B471B"/>
        </w:tc>
        <w:tc>
          <w:tcPr>
            <w:tcW w:w="4110" w:type="dxa"/>
            <w:shd w:val="clear" w:color="auto" w:fill="auto"/>
          </w:tcPr>
          <w:p w:rsidR="003C5319" w:rsidRDefault="003C5319" w:rsidP="007B471B">
            <w:pPr>
              <w:pStyle w:val="16"/>
              <w:tabs>
                <w:tab w:val="left" w:pos="5680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uk-UA"/>
              </w:rPr>
              <w:t>Заходи до</w:t>
            </w:r>
            <w:r w:rsidRPr="002D2491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 xml:space="preserve"> </w:t>
            </w:r>
            <w:r w:rsidRPr="002D2491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uk-UA"/>
              </w:rPr>
              <w:t>Д</w:t>
            </w: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ня Соборності України</w:t>
            </w: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uk-UA"/>
              </w:rPr>
              <w:t xml:space="preserve">: </w:t>
            </w:r>
          </w:p>
          <w:p w:rsidR="003C5319" w:rsidRDefault="003C5319" w:rsidP="003C5319">
            <w:pPr>
              <w:pStyle w:val="16"/>
              <w:numPr>
                <w:ilvl w:val="0"/>
                <w:numId w:val="24"/>
              </w:numPr>
              <w:tabs>
                <w:tab w:val="left" w:pos="127"/>
                <w:tab w:val="left" w:pos="5680"/>
              </w:tabs>
              <w:spacing w:line="240" w:lineRule="auto"/>
              <w:ind w:left="-108" w:right="-109" w:firstLine="22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Арт-презентація</w:t>
            </w:r>
            <w:r w:rsidRPr="002D2491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Відкрий для себе Україну</w:t>
            </w:r>
            <w:r w:rsidRPr="002D2491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3C5319" w:rsidRDefault="003C5319" w:rsidP="003C5319">
            <w:pPr>
              <w:pStyle w:val="16"/>
              <w:numPr>
                <w:ilvl w:val="0"/>
                <w:numId w:val="24"/>
              </w:numPr>
              <w:tabs>
                <w:tab w:val="left" w:pos="127"/>
                <w:tab w:val="left" w:pos="5680"/>
              </w:tabs>
              <w:spacing w:line="240" w:lineRule="auto"/>
              <w:ind w:left="-108" w:right="-109" w:firstLine="22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</w:t>
            </w:r>
            <w:r w:rsidRPr="00E25AD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онкурс малюнків «Хай в серці кожної люди, живе любов до України»</w:t>
            </w:r>
          </w:p>
          <w:p w:rsidR="003C5319" w:rsidRPr="00E25ADC" w:rsidRDefault="003C5319" w:rsidP="007B471B">
            <w:pPr>
              <w:pStyle w:val="16"/>
              <w:tabs>
                <w:tab w:val="left" w:pos="127"/>
                <w:tab w:val="left" w:pos="5680"/>
              </w:tabs>
              <w:spacing w:line="240" w:lineRule="auto"/>
              <w:ind w:left="-86" w:right="-109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852" w:type="dxa"/>
            <w:shd w:val="clear" w:color="auto" w:fill="auto"/>
          </w:tcPr>
          <w:p w:rsidR="003C5319" w:rsidRPr="005E79EC" w:rsidRDefault="003C5319" w:rsidP="007B471B">
            <w:pPr>
              <w:spacing w:after="0"/>
              <w:ind w:left="-107" w:right="-108"/>
              <w:jc w:val="center"/>
            </w:pPr>
            <w:r>
              <w:t>2-9</w:t>
            </w:r>
          </w:p>
        </w:tc>
        <w:tc>
          <w:tcPr>
            <w:tcW w:w="1985" w:type="dxa"/>
          </w:tcPr>
          <w:p w:rsidR="003C5319" w:rsidRPr="004A41B0" w:rsidRDefault="003C5319" w:rsidP="007B471B">
            <w:pPr>
              <w:spacing w:after="0"/>
              <w:jc w:val="center"/>
            </w:pPr>
            <w:r w:rsidRPr="004A41B0">
              <w:t>Соціальна та громадянська компетентності</w:t>
            </w:r>
          </w:p>
          <w:p w:rsidR="003C5319" w:rsidRPr="005E79EC" w:rsidRDefault="003C5319" w:rsidP="007B471B">
            <w:pPr>
              <w:spacing w:after="0"/>
              <w:ind w:left="-108" w:right="-108"/>
              <w:jc w:val="center"/>
            </w:pPr>
          </w:p>
        </w:tc>
        <w:tc>
          <w:tcPr>
            <w:tcW w:w="2834" w:type="dxa"/>
            <w:shd w:val="clear" w:color="auto" w:fill="auto"/>
          </w:tcPr>
          <w:p w:rsidR="003C5319" w:rsidRPr="00C50F21" w:rsidRDefault="003C5319" w:rsidP="007B471B">
            <w:pPr>
              <w:pStyle w:val="afb"/>
              <w:spacing w:before="0" w:beforeAutospacing="0" w:after="188" w:afterAutospacing="0"/>
              <w:jc w:val="center"/>
            </w:pPr>
            <w:r w:rsidRPr="00C50F21">
              <w:t>Ціннісне ставлення до суспільства і держави</w:t>
            </w:r>
          </w:p>
          <w:p w:rsidR="003C5319" w:rsidRPr="005E79EC" w:rsidRDefault="003C5319" w:rsidP="007B471B">
            <w:pPr>
              <w:spacing w:after="0"/>
              <w:ind w:left="-108" w:right="-108"/>
              <w:jc w:val="center"/>
            </w:pPr>
          </w:p>
        </w:tc>
        <w:tc>
          <w:tcPr>
            <w:tcW w:w="1843" w:type="dxa"/>
          </w:tcPr>
          <w:p w:rsidR="003C5319" w:rsidRPr="005B412E" w:rsidRDefault="003C5319" w:rsidP="007B471B">
            <w:pPr>
              <w:spacing w:after="0"/>
              <w:jc w:val="center"/>
            </w:pPr>
            <w:r w:rsidRPr="005B412E">
              <w:t>Національно-патріотичне виховання</w:t>
            </w:r>
          </w:p>
          <w:p w:rsidR="003C5319" w:rsidRPr="00696C09" w:rsidRDefault="003C5319" w:rsidP="007B471B">
            <w:pPr>
              <w:spacing w:after="0"/>
              <w:ind w:left="-108" w:right="-74"/>
              <w:jc w:val="center"/>
            </w:pPr>
          </w:p>
        </w:tc>
        <w:tc>
          <w:tcPr>
            <w:tcW w:w="1984" w:type="dxa"/>
            <w:shd w:val="clear" w:color="auto" w:fill="auto"/>
          </w:tcPr>
          <w:p w:rsidR="003C5319" w:rsidRDefault="003C5319" w:rsidP="007B471B">
            <w:pPr>
              <w:spacing w:after="0"/>
              <w:ind w:left="-108" w:right="-74"/>
              <w:jc w:val="center"/>
            </w:pPr>
            <w:r>
              <w:t>Педагог-оганізатор</w:t>
            </w:r>
          </w:p>
          <w:p w:rsidR="003C5319" w:rsidRPr="005E79EC" w:rsidRDefault="003C5319" w:rsidP="007B471B">
            <w:pPr>
              <w:spacing w:after="0"/>
              <w:ind w:left="-108" w:right="-74"/>
              <w:jc w:val="center"/>
            </w:pPr>
            <w:r>
              <w:t>Міністр національно-патріотичного виховання УП</w:t>
            </w:r>
          </w:p>
        </w:tc>
      </w:tr>
      <w:tr w:rsidR="003C5319" w:rsidRPr="005E79EC" w:rsidTr="007B471B">
        <w:trPr>
          <w:trHeight w:val="1135"/>
        </w:trPr>
        <w:tc>
          <w:tcPr>
            <w:tcW w:w="567" w:type="dxa"/>
            <w:shd w:val="clear" w:color="auto" w:fill="auto"/>
          </w:tcPr>
          <w:p w:rsidR="003C5319" w:rsidRPr="005E79EC" w:rsidRDefault="003C5319" w:rsidP="007B471B">
            <w:pPr>
              <w:ind w:left="-108" w:right="-108"/>
              <w:jc w:val="center"/>
            </w:pPr>
            <w:r>
              <w:lastRenderedPageBreak/>
              <w:t>8.</w:t>
            </w:r>
          </w:p>
        </w:tc>
        <w:tc>
          <w:tcPr>
            <w:tcW w:w="1275" w:type="dxa"/>
            <w:shd w:val="clear" w:color="auto" w:fill="auto"/>
          </w:tcPr>
          <w:p w:rsidR="003C5319" w:rsidRPr="0009795D" w:rsidRDefault="003C5319" w:rsidP="007B471B">
            <w:pPr>
              <w:pStyle w:val="16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2D2491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.01</w:t>
            </w:r>
          </w:p>
        </w:tc>
        <w:tc>
          <w:tcPr>
            <w:tcW w:w="4110" w:type="dxa"/>
            <w:shd w:val="clear" w:color="auto" w:fill="auto"/>
          </w:tcPr>
          <w:p w:rsidR="003C5319" w:rsidRPr="0009795D" w:rsidRDefault="003C5319" w:rsidP="007B471B">
            <w:pPr>
              <w:pStyle w:val="16"/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uk-UA"/>
              </w:rPr>
            </w:pPr>
            <w:r w:rsidRPr="0009795D">
              <w:rPr>
                <w:rFonts w:ascii="Times New Roman" w:hAnsi="Times New Roman" w:cs="Times New Roman"/>
                <w:b/>
                <w:i/>
                <w:sz w:val="24"/>
                <w:szCs w:val="24"/>
                <w:lang w:val="uk-UA"/>
              </w:rPr>
              <w:t xml:space="preserve">Заходи </w:t>
            </w:r>
            <w:r w:rsidRPr="0009795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до Міжнародного  Дня пам’яті жертв Голокосту</w:t>
            </w:r>
          </w:p>
          <w:p w:rsidR="003C5319" w:rsidRDefault="003C5319" w:rsidP="003C5319">
            <w:pPr>
              <w:pStyle w:val="16"/>
              <w:numPr>
                <w:ilvl w:val="0"/>
                <w:numId w:val="25"/>
              </w:numPr>
              <w:tabs>
                <w:tab w:val="left" w:pos="153"/>
              </w:tabs>
              <w:spacing w:line="240" w:lineRule="auto"/>
              <w:ind w:left="-108" w:right="-109" w:firstLine="22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Фотопрезентація «</w:t>
            </w:r>
            <w:r w:rsidRPr="00E25AD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Голокост – шрам на серці людства»</w:t>
            </w:r>
          </w:p>
          <w:p w:rsidR="003C5319" w:rsidRPr="002D2491" w:rsidRDefault="003C5319" w:rsidP="003C5319">
            <w:pPr>
              <w:pStyle w:val="16"/>
              <w:numPr>
                <w:ilvl w:val="0"/>
                <w:numId w:val="25"/>
              </w:numPr>
              <w:tabs>
                <w:tab w:val="left" w:pos="153"/>
              </w:tabs>
              <w:spacing w:line="240" w:lineRule="auto"/>
              <w:ind w:left="-108" w:right="-109" w:firstLine="22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кці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«Свічка пам’яті»</w:t>
            </w:r>
          </w:p>
        </w:tc>
        <w:tc>
          <w:tcPr>
            <w:tcW w:w="852" w:type="dxa"/>
            <w:shd w:val="clear" w:color="auto" w:fill="auto"/>
          </w:tcPr>
          <w:p w:rsidR="003C5319" w:rsidRPr="005E79EC" w:rsidRDefault="003C5319" w:rsidP="007B471B">
            <w:pPr>
              <w:ind w:left="-107" w:right="-108"/>
              <w:jc w:val="center"/>
            </w:pPr>
            <w:r>
              <w:t>2-9</w:t>
            </w:r>
          </w:p>
        </w:tc>
        <w:tc>
          <w:tcPr>
            <w:tcW w:w="1985" w:type="dxa"/>
          </w:tcPr>
          <w:p w:rsidR="003C5319" w:rsidRPr="004A41B0" w:rsidRDefault="003C5319" w:rsidP="007B471B">
            <w:pPr>
              <w:spacing w:after="0"/>
              <w:jc w:val="center"/>
            </w:pPr>
            <w:r w:rsidRPr="004A41B0">
              <w:t>Соціальна та громадянська компетентності</w:t>
            </w:r>
          </w:p>
          <w:p w:rsidR="003C5319" w:rsidRPr="005E79EC" w:rsidRDefault="003C5319" w:rsidP="007B471B">
            <w:pPr>
              <w:spacing w:after="0"/>
              <w:ind w:left="-108" w:right="-108"/>
              <w:jc w:val="center"/>
            </w:pPr>
          </w:p>
        </w:tc>
        <w:tc>
          <w:tcPr>
            <w:tcW w:w="2834" w:type="dxa"/>
            <w:shd w:val="clear" w:color="auto" w:fill="auto"/>
          </w:tcPr>
          <w:p w:rsidR="003C5319" w:rsidRPr="00C50F21" w:rsidRDefault="003C5319" w:rsidP="007B471B">
            <w:pPr>
              <w:pStyle w:val="afb"/>
              <w:spacing w:before="0" w:beforeAutospacing="0" w:after="188" w:afterAutospacing="0"/>
              <w:jc w:val="center"/>
            </w:pPr>
            <w:r w:rsidRPr="00C50F21">
              <w:t>Ціннісне ставлення до суспільства і держави</w:t>
            </w:r>
          </w:p>
          <w:p w:rsidR="003C5319" w:rsidRPr="005E79EC" w:rsidRDefault="003C5319" w:rsidP="007B471B">
            <w:pPr>
              <w:ind w:left="-108" w:right="-108"/>
              <w:jc w:val="center"/>
            </w:pPr>
          </w:p>
        </w:tc>
        <w:tc>
          <w:tcPr>
            <w:tcW w:w="1843" w:type="dxa"/>
          </w:tcPr>
          <w:p w:rsidR="003C5319" w:rsidRPr="005B412E" w:rsidRDefault="003C5319" w:rsidP="007B471B">
            <w:pPr>
              <w:spacing w:after="0"/>
              <w:jc w:val="center"/>
            </w:pPr>
            <w:r w:rsidRPr="005B412E">
              <w:t>Національно-патріотичне виховання</w:t>
            </w:r>
          </w:p>
          <w:p w:rsidR="003C5319" w:rsidRPr="00696C09" w:rsidRDefault="003C5319" w:rsidP="007B471B">
            <w:pPr>
              <w:spacing w:after="0"/>
              <w:ind w:left="-108" w:right="-74"/>
              <w:jc w:val="center"/>
            </w:pPr>
          </w:p>
        </w:tc>
        <w:tc>
          <w:tcPr>
            <w:tcW w:w="1984" w:type="dxa"/>
            <w:shd w:val="clear" w:color="auto" w:fill="auto"/>
          </w:tcPr>
          <w:p w:rsidR="003C5319" w:rsidRDefault="003C5319" w:rsidP="007B471B">
            <w:pPr>
              <w:spacing w:after="0"/>
              <w:ind w:left="-108" w:right="-74"/>
              <w:jc w:val="center"/>
            </w:pPr>
            <w:r>
              <w:t>Педагог-оганізатор</w:t>
            </w:r>
          </w:p>
          <w:p w:rsidR="003C5319" w:rsidRPr="005E79EC" w:rsidRDefault="003C5319" w:rsidP="007B471B">
            <w:pPr>
              <w:ind w:left="-108" w:right="-74"/>
              <w:jc w:val="center"/>
            </w:pPr>
            <w:r>
              <w:t>Міністр внутрішніх справ та інформації УП</w:t>
            </w:r>
          </w:p>
        </w:tc>
      </w:tr>
      <w:tr w:rsidR="003C5319" w:rsidRPr="005E79EC" w:rsidTr="007B471B">
        <w:tc>
          <w:tcPr>
            <w:tcW w:w="567" w:type="dxa"/>
            <w:shd w:val="clear" w:color="auto" w:fill="auto"/>
          </w:tcPr>
          <w:p w:rsidR="003C5319" w:rsidRPr="005E79EC" w:rsidRDefault="003C5319" w:rsidP="007B471B">
            <w:pPr>
              <w:ind w:left="-108" w:right="-108"/>
              <w:jc w:val="center"/>
            </w:pPr>
            <w:r>
              <w:t>9.</w:t>
            </w:r>
          </w:p>
        </w:tc>
        <w:tc>
          <w:tcPr>
            <w:tcW w:w="1275" w:type="dxa"/>
            <w:shd w:val="clear" w:color="auto" w:fill="auto"/>
          </w:tcPr>
          <w:p w:rsidR="003C5319" w:rsidRPr="0009795D" w:rsidRDefault="003C5319" w:rsidP="007B471B">
            <w:pPr>
              <w:jc w:val="center"/>
              <w:rPr>
                <w:bCs/>
              </w:rPr>
            </w:pPr>
            <w:r w:rsidRPr="0009795D">
              <w:rPr>
                <w:color w:val="000000"/>
              </w:rPr>
              <w:t>28</w:t>
            </w:r>
            <w:r>
              <w:rPr>
                <w:color w:val="000000"/>
              </w:rPr>
              <w:t>.01</w:t>
            </w:r>
          </w:p>
        </w:tc>
        <w:tc>
          <w:tcPr>
            <w:tcW w:w="4110" w:type="dxa"/>
            <w:shd w:val="clear" w:color="auto" w:fill="auto"/>
          </w:tcPr>
          <w:p w:rsidR="003C5319" w:rsidRDefault="003C5319" w:rsidP="007B471B">
            <w:pPr>
              <w:tabs>
                <w:tab w:val="left" w:pos="3600"/>
              </w:tabs>
              <w:spacing w:after="0"/>
              <w:jc w:val="center"/>
              <w:rPr>
                <w:b/>
                <w:i/>
                <w:color w:val="000000"/>
              </w:rPr>
            </w:pPr>
            <w:r>
              <w:rPr>
                <w:b/>
                <w:i/>
                <w:color w:val="000000"/>
              </w:rPr>
              <w:t>Заходи до Дня</w:t>
            </w:r>
            <w:r w:rsidRPr="002D2491">
              <w:rPr>
                <w:b/>
                <w:i/>
                <w:color w:val="000000"/>
              </w:rPr>
              <w:t xml:space="preserve"> Державного прапору України</w:t>
            </w:r>
          </w:p>
          <w:p w:rsidR="003C5319" w:rsidRPr="00304DB7" w:rsidRDefault="003C5319" w:rsidP="003C5319">
            <w:pPr>
              <w:numPr>
                <w:ilvl w:val="0"/>
                <w:numId w:val="26"/>
              </w:numPr>
              <w:tabs>
                <w:tab w:val="left" w:pos="127"/>
                <w:tab w:val="left" w:pos="3600"/>
              </w:tabs>
              <w:spacing w:before="0" w:beforeAutospacing="0" w:after="0" w:afterAutospacing="0"/>
              <w:ind w:left="-108" w:firstLine="22"/>
              <w:jc w:val="both"/>
              <w:rPr>
                <w:color w:val="000000"/>
              </w:rPr>
            </w:pPr>
            <w:r w:rsidRPr="00304DB7">
              <w:rPr>
                <w:color w:val="000000"/>
              </w:rPr>
              <w:t>Арт-презентація «</w:t>
            </w:r>
            <w:r w:rsidRPr="00304DB7">
              <w:rPr>
                <w:color w:val="1D1D1B"/>
                <w:shd w:val="clear" w:color="auto" w:fill="FFFFFF"/>
              </w:rPr>
              <w:t>Державний пра</w:t>
            </w:r>
            <w:r>
              <w:rPr>
                <w:color w:val="1D1D1B"/>
                <w:shd w:val="clear" w:color="auto" w:fill="FFFFFF"/>
              </w:rPr>
              <w:t>-</w:t>
            </w:r>
            <w:r w:rsidRPr="00304DB7">
              <w:rPr>
                <w:color w:val="1D1D1B"/>
                <w:shd w:val="clear" w:color="auto" w:fill="FFFFFF"/>
              </w:rPr>
              <w:t>пор України - святиня нашого народу»</w:t>
            </w:r>
          </w:p>
          <w:p w:rsidR="003C5319" w:rsidRPr="0009795D" w:rsidRDefault="003C5319" w:rsidP="003C5319">
            <w:pPr>
              <w:numPr>
                <w:ilvl w:val="0"/>
                <w:numId w:val="26"/>
              </w:numPr>
              <w:tabs>
                <w:tab w:val="left" w:pos="127"/>
                <w:tab w:val="left" w:pos="3600"/>
              </w:tabs>
              <w:spacing w:before="0" w:beforeAutospacing="0" w:after="0" w:afterAutospacing="0"/>
              <w:ind w:left="-108" w:firstLine="22"/>
              <w:jc w:val="both"/>
              <w:rPr>
                <w:color w:val="000000"/>
              </w:rPr>
            </w:pPr>
            <w:r w:rsidRPr="0009795D">
              <w:rPr>
                <w:color w:val="000000"/>
              </w:rPr>
              <w:t>Тренінг для ліде</w:t>
            </w:r>
            <w:r>
              <w:rPr>
                <w:color w:val="000000"/>
              </w:rPr>
              <w:t>рів учнівського самоврядування «</w:t>
            </w:r>
            <w:r w:rsidRPr="0009795D">
              <w:rPr>
                <w:color w:val="000000"/>
              </w:rPr>
              <w:t>Вчи</w:t>
            </w:r>
            <w:r>
              <w:rPr>
                <w:color w:val="000000"/>
              </w:rPr>
              <w:t>мося бути справжніми українцями»</w:t>
            </w:r>
          </w:p>
        </w:tc>
        <w:tc>
          <w:tcPr>
            <w:tcW w:w="852" w:type="dxa"/>
            <w:shd w:val="clear" w:color="auto" w:fill="auto"/>
          </w:tcPr>
          <w:p w:rsidR="003C5319" w:rsidRPr="005E79EC" w:rsidRDefault="003C5319" w:rsidP="007B471B">
            <w:pPr>
              <w:ind w:left="-107" w:right="-108"/>
              <w:jc w:val="center"/>
            </w:pPr>
            <w:r>
              <w:t>2-9</w:t>
            </w:r>
          </w:p>
        </w:tc>
        <w:tc>
          <w:tcPr>
            <w:tcW w:w="1985" w:type="dxa"/>
          </w:tcPr>
          <w:p w:rsidR="003C5319" w:rsidRPr="004A41B0" w:rsidRDefault="003C5319" w:rsidP="007B471B">
            <w:pPr>
              <w:spacing w:after="0"/>
              <w:jc w:val="center"/>
            </w:pPr>
            <w:r w:rsidRPr="004A41B0">
              <w:t>Соціальна та громадянська компетентності</w:t>
            </w:r>
          </w:p>
          <w:p w:rsidR="003C5319" w:rsidRPr="005E79EC" w:rsidRDefault="003C5319" w:rsidP="007B471B">
            <w:pPr>
              <w:ind w:left="-108" w:right="-108"/>
              <w:jc w:val="center"/>
            </w:pPr>
          </w:p>
        </w:tc>
        <w:tc>
          <w:tcPr>
            <w:tcW w:w="2834" w:type="dxa"/>
            <w:shd w:val="clear" w:color="auto" w:fill="auto"/>
          </w:tcPr>
          <w:p w:rsidR="003C5319" w:rsidRPr="00C50F21" w:rsidRDefault="003C5319" w:rsidP="007B471B">
            <w:pPr>
              <w:pStyle w:val="afb"/>
              <w:spacing w:before="0" w:beforeAutospacing="0" w:after="188" w:afterAutospacing="0"/>
              <w:jc w:val="center"/>
            </w:pPr>
            <w:r w:rsidRPr="00C50F21">
              <w:t>Ціннісне ставлення до суспільства і держави</w:t>
            </w:r>
          </w:p>
          <w:p w:rsidR="003C5319" w:rsidRPr="005E79EC" w:rsidRDefault="003C5319" w:rsidP="007B471B">
            <w:pPr>
              <w:ind w:left="-108" w:right="-108"/>
              <w:jc w:val="center"/>
            </w:pPr>
          </w:p>
        </w:tc>
        <w:tc>
          <w:tcPr>
            <w:tcW w:w="1843" w:type="dxa"/>
          </w:tcPr>
          <w:p w:rsidR="003C5319" w:rsidRPr="005B412E" w:rsidRDefault="003C5319" w:rsidP="007B471B">
            <w:pPr>
              <w:spacing w:after="0"/>
              <w:jc w:val="center"/>
            </w:pPr>
            <w:r w:rsidRPr="005B412E">
              <w:t>Національно-патріотичне виховання</w:t>
            </w:r>
          </w:p>
          <w:p w:rsidR="003C5319" w:rsidRPr="00696C09" w:rsidRDefault="003C5319" w:rsidP="007B471B">
            <w:pPr>
              <w:spacing w:after="0"/>
              <w:ind w:left="-108" w:right="-74"/>
              <w:jc w:val="center"/>
            </w:pPr>
          </w:p>
        </w:tc>
        <w:tc>
          <w:tcPr>
            <w:tcW w:w="1984" w:type="dxa"/>
            <w:shd w:val="clear" w:color="auto" w:fill="auto"/>
          </w:tcPr>
          <w:p w:rsidR="003C5319" w:rsidRDefault="003C5319" w:rsidP="007B471B">
            <w:pPr>
              <w:spacing w:after="0"/>
              <w:ind w:left="-108" w:right="-74"/>
              <w:jc w:val="center"/>
            </w:pPr>
            <w:r>
              <w:t>Педагог-оганізатор</w:t>
            </w:r>
          </w:p>
          <w:p w:rsidR="003C5319" w:rsidRPr="005E79EC" w:rsidRDefault="003C5319" w:rsidP="007B471B">
            <w:pPr>
              <w:spacing w:after="0"/>
              <w:ind w:left="-108" w:right="-74"/>
              <w:jc w:val="center"/>
            </w:pPr>
            <w:r>
              <w:t>Міністр національно-патріотичного виховання УП</w:t>
            </w:r>
          </w:p>
        </w:tc>
      </w:tr>
      <w:tr w:rsidR="003C5319" w:rsidRPr="005E79EC" w:rsidTr="007B471B">
        <w:trPr>
          <w:trHeight w:val="1707"/>
        </w:trPr>
        <w:tc>
          <w:tcPr>
            <w:tcW w:w="567" w:type="dxa"/>
            <w:shd w:val="clear" w:color="auto" w:fill="auto"/>
          </w:tcPr>
          <w:p w:rsidR="003C5319" w:rsidRPr="005E79EC" w:rsidRDefault="003C5319" w:rsidP="007B471B">
            <w:pPr>
              <w:ind w:left="-108" w:right="-108"/>
              <w:jc w:val="center"/>
            </w:pPr>
            <w:r>
              <w:t>10.</w:t>
            </w:r>
          </w:p>
        </w:tc>
        <w:tc>
          <w:tcPr>
            <w:tcW w:w="1275" w:type="dxa"/>
            <w:shd w:val="clear" w:color="auto" w:fill="auto"/>
          </w:tcPr>
          <w:p w:rsidR="003C5319" w:rsidRPr="002D2491" w:rsidRDefault="003C5319" w:rsidP="007B471B">
            <w:pPr>
              <w:ind w:left="-67" w:right="-108"/>
              <w:jc w:val="center"/>
              <w:rPr>
                <w:bCs/>
              </w:rPr>
            </w:pPr>
            <w:r w:rsidRPr="002D2491">
              <w:t>29.01</w:t>
            </w:r>
          </w:p>
        </w:tc>
        <w:tc>
          <w:tcPr>
            <w:tcW w:w="4110" w:type="dxa"/>
            <w:shd w:val="clear" w:color="auto" w:fill="auto"/>
          </w:tcPr>
          <w:p w:rsidR="003C5319" w:rsidRPr="000120B4" w:rsidRDefault="003C5319" w:rsidP="007B471B">
            <w:pPr>
              <w:tabs>
                <w:tab w:val="left" w:pos="-108"/>
              </w:tabs>
              <w:spacing w:after="0"/>
              <w:ind w:left="-108" w:right="-109"/>
              <w:jc w:val="center"/>
              <w:rPr>
                <w:b/>
                <w:i/>
              </w:rPr>
            </w:pPr>
            <w:r w:rsidRPr="000120B4">
              <w:rPr>
                <w:b/>
                <w:i/>
              </w:rPr>
              <w:t>Заходи до Дня пам’яті загиблих під Крутами</w:t>
            </w:r>
          </w:p>
          <w:p w:rsidR="003C5319" w:rsidRPr="00FA5E80" w:rsidRDefault="003C5319" w:rsidP="003C5319">
            <w:pPr>
              <w:numPr>
                <w:ilvl w:val="0"/>
                <w:numId w:val="27"/>
              </w:numPr>
              <w:tabs>
                <w:tab w:val="left" w:pos="-108"/>
                <w:tab w:val="left" w:pos="167"/>
              </w:tabs>
              <w:spacing w:before="0" w:beforeAutospacing="0" w:after="0" w:afterAutospacing="0"/>
              <w:ind w:left="-108" w:right="-109" w:hanging="11"/>
              <w:jc w:val="both"/>
            </w:pPr>
            <w:r w:rsidRPr="00FA5E80">
              <w:t>Тематично-інформаційний дайджест «Герої Крут живі у пам’яті нащадків»</w:t>
            </w:r>
          </w:p>
          <w:p w:rsidR="003C5319" w:rsidRPr="002D2491" w:rsidRDefault="003C5319" w:rsidP="003C5319">
            <w:pPr>
              <w:numPr>
                <w:ilvl w:val="0"/>
                <w:numId w:val="27"/>
              </w:numPr>
              <w:tabs>
                <w:tab w:val="left" w:pos="-108"/>
                <w:tab w:val="left" w:pos="167"/>
              </w:tabs>
              <w:spacing w:before="0" w:beforeAutospacing="0" w:after="0" w:afterAutospacing="0"/>
              <w:ind w:left="-108" w:right="-109" w:hanging="11"/>
              <w:jc w:val="both"/>
            </w:pPr>
            <w:r>
              <w:t xml:space="preserve">Кінолекторій </w:t>
            </w:r>
            <w:r w:rsidRPr="00FA5E80">
              <w:t>«Крути – символ героїзму українського юнацтва»</w:t>
            </w:r>
          </w:p>
        </w:tc>
        <w:tc>
          <w:tcPr>
            <w:tcW w:w="852" w:type="dxa"/>
            <w:shd w:val="clear" w:color="auto" w:fill="auto"/>
          </w:tcPr>
          <w:p w:rsidR="003C5319" w:rsidRPr="005E79EC" w:rsidRDefault="003C5319" w:rsidP="007B471B">
            <w:pPr>
              <w:ind w:left="-107" w:right="-108"/>
              <w:jc w:val="center"/>
            </w:pPr>
          </w:p>
          <w:p w:rsidR="003C5319" w:rsidRPr="005E79EC" w:rsidRDefault="003C5319" w:rsidP="007B471B">
            <w:pPr>
              <w:ind w:left="-107" w:right="-108"/>
              <w:jc w:val="center"/>
            </w:pPr>
            <w:r>
              <w:t>2-9</w:t>
            </w:r>
          </w:p>
        </w:tc>
        <w:tc>
          <w:tcPr>
            <w:tcW w:w="1985" w:type="dxa"/>
          </w:tcPr>
          <w:p w:rsidR="003C5319" w:rsidRPr="004A41B0" w:rsidRDefault="003C5319" w:rsidP="007B471B">
            <w:pPr>
              <w:spacing w:after="0"/>
              <w:jc w:val="center"/>
            </w:pPr>
            <w:r w:rsidRPr="004A41B0">
              <w:t>Соціальна та громадянська компетентності</w:t>
            </w:r>
          </w:p>
          <w:p w:rsidR="003C5319" w:rsidRPr="005E79EC" w:rsidRDefault="003C5319" w:rsidP="007B471B">
            <w:pPr>
              <w:ind w:left="-108" w:right="-108"/>
              <w:jc w:val="center"/>
            </w:pPr>
          </w:p>
        </w:tc>
        <w:tc>
          <w:tcPr>
            <w:tcW w:w="2834" w:type="dxa"/>
            <w:shd w:val="clear" w:color="auto" w:fill="auto"/>
          </w:tcPr>
          <w:p w:rsidR="003C5319" w:rsidRPr="00C50F21" w:rsidRDefault="003C5319" w:rsidP="007B471B">
            <w:pPr>
              <w:pStyle w:val="afb"/>
              <w:spacing w:before="0" w:beforeAutospacing="0" w:after="188" w:afterAutospacing="0"/>
              <w:jc w:val="center"/>
            </w:pPr>
            <w:r w:rsidRPr="00C50F21">
              <w:t>Ціннісне ставлення до суспільства і держави</w:t>
            </w:r>
          </w:p>
          <w:p w:rsidR="003C5319" w:rsidRPr="005E79EC" w:rsidRDefault="003C5319" w:rsidP="007B471B">
            <w:pPr>
              <w:ind w:left="-108" w:right="-108"/>
              <w:jc w:val="center"/>
            </w:pPr>
          </w:p>
        </w:tc>
        <w:tc>
          <w:tcPr>
            <w:tcW w:w="1843" w:type="dxa"/>
          </w:tcPr>
          <w:p w:rsidR="003C5319" w:rsidRPr="005B412E" w:rsidRDefault="003C5319" w:rsidP="007B471B">
            <w:pPr>
              <w:spacing w:after="0"/>
              <w:jc w:val="center"/>
            </w:pPr>
            <w:r w:rsidRPr="005B412E">
              <w:t>Національно-патріотичне виховання</w:t>
            </w:r>
          </w:p>
          <w:p w:rsidR="003C5319" w:rsidRPr="00696C09" w:rsidRDefault="003C5319" w:rsidP="007B471B">
            <w:pPr>
              <w:spacing w:after="0"/>
              <w:ind w:left="-108" w:right="-74"/>
              <w:jc w:val="center"/>
            </w:pPr>
          </w:p>
        </w:tc>
        <w:tc>
          <w:tcPr>
            <w:tcW w:w="1984" w:type="dxa"/>
            <w:shd w:val="clear" w:color="auto" w:fill="auto"/>
          </w:tcPr>
          <w:p w:rsidR="003C5319" w:rsidRDefault="003C5319" w:rsidP="007B471B">
            <w:pPr>
              <w:spacing w:after="0"/>
              <w:ind w:left="-108" w:right="-74"/>
              <w:jc w:val="center"/>
            </w:pPr>
            <w:r>
              <w:t>Педагог-оганізатор</w:t>
            </w:r>
          </w:p>
          <w:p w:rsidR="003C5319" w:rsidRPr="005E79EC" w:rsidRDefault="003C5319" w:rsidP="007B471B">
            <w:pPr>
              <w:ind w:left="-108" w:right="-74"/>
              <w:jc w:val="center"/>
            </w:pPr>
            <w:r>
              <w:t>Міністр національно-патріотичного виховання УП</w:t>
            </w:r>
          </w:p>
        </w:tc>
      </w:tr>
      <w:tr w:rsidR="003C5319" w:rsidRPr="005E79EC" w:rsidTr="007B471B">
        <w:tc>
          <w:tcPr>
            <w:tcW w:w="567" w:type="dxa"/>
            <w:shd w:val="clear" w:color="auto" w:fill="FFFFFF"/>
          </w:tcPr>
          <w:p w:rsidR="003C5319" w:rsidRPr="00E17E15" w:rsidRDefault="003C5319" w:rsidP="007B471B">
            <w:pPr>
              <w:tabs>
                <w:tab w:val="left" w:pos="-108"/>
              </w:tabs>
              <w:spacing w:after="0"/>
              <w:ind w:left="-108" w:right="-108"/>
              <w:jc w:val="center"/>
            </w:pPr>
            <w:r>
              <w:t>11.</w:t>
            </w:r>
          </w:p>
        </w:tc>
        <w:tc>
          <w:tcPr>
            <w:tcW w:w="1275" w:type="dxa"/>
            <w:shd w:val="clear" w:color="auto" w:fill="FFFFFF"/>
          </w:tcPr>
          <w:p w:rsidR="003C5319" w:rsidRPr="00E17E15" w:rsidRDefault="003C5319" w:rsidP="007B471B">
            <w:pPr>
              <w:jc w:val="center"/>
            </w:pPr>
            <w:r w:rsidRPr="00E17E15">
              <w:t>Протягом місяця</w:t>
            </w:r>
          </w:p>
        </w:tc>
        <w:tc>
          <w:tcPr>
            <w:tcW w:w="4110" w:type="dxa"/>
            <w:shd w:val="clear" w:color="auto" w:fill="FFFFFF"/>
          </w:tcPr>
          <w:p w:rsidR="003C5319" w:rsidRPr="00E17E15" w:rsidRDefault="003C5319" w:rsidP="007B471B">
            <w:pPr>
              <w:tabs>
                <w:tab w:val="num" w:pos="1104"/>
              </w:tabs>
              <w:jc w:val="center"/>
              <w:rPr>
                <w:b/>
                <w:i/>
              </w:rPr>
            </w:pPr>
            <w:r w:rsidRPr="00E17E15">
              <w:rPr>
                <w:b/>
                <w:i/>
              </w:rPr>
              <w:t>Відвіду</w:t>
            </w:r>
            <w:r>
              <w:rPr>
                <w:b/>
                <w:i/>
              </w:rPr>
              <w:t>вання клубів та комісій при МУП</w:t>
            </w:r>
          </w:p>
        </w:tc>
        <w:tc>
          <w:tcPr>
            <w:tcW w:w="852" w:type="dxa"/>
            <w:shd w:val="clear" w:color="auto" w:fill="FFFFFF"/>
          </w:tcPr>
          <w:p w:rsidR="003C5319" w:rsidRPr="00E17E15" w:rsidRDefault="003C5319" w:rsidP="007B471B">
            <w:pPr>
              <w:spacing w:after="0"/>
              <w:ind w:left="-108" w:right="-108"/>
              <w:jc w:val="center"/>
            </w:pPr>
            <w:r>
              <w:t xml:space="preserve">8-9 </w:t>
            </w:r>
          </w:p>
        </w:tc>
        <w:tc>
          <w:tcPr>
            <w:tcW w:w="1985" w:type="dxa"/>
            <w:shd w:val="clear" w:color="auto" w:fill="FFFFFF"/>
          </w:tcPr>
          <w:p w:rsidR="003C5319" w:rsidRPr="004A41B0" w:rsidRDefault="003C5319" w:rsidP="007B471B">
            <w:pPr>
              <w:spacing w:after="0"/>
              <w:ind w:left="-108" w:right="-108"/>
              <w:jc w:val="center"/>
            </w:pPr>
            <w:r w:rsidRPr="005E79EC">
              <w:t>Ініціативність і підприємливість</w:t>
            </w:r>
          </w:p>
        </w:tc>
        <w:tc>
          <w:tcPr>
            <w:tcW w:w="2834" w:type="dxa"/>
            <w:shd w:val="clear" w:color="auto" w:fill="FFFFFF"/>
          </w:tcPr>
          <w:p w:rsidR="003C5319" w:rsidRPr="000952B0" w:rsidRDefault="003C5319" w:rsidP="007B471B">
            <w:pPr>
              <w:spacing w:after="0"/>
              <w:ind w:left="-108" w:right="-108"/>
              <w:jc w:val="center"/>
            </w:pPr>
            <w:r w:rsidRPr="000952B0">
              <w:t>Ціннісне ставлення до суспільства і держави</w:t>
            </w:r>
          </w:p>
        </w:tc>
        <w:tc>
          <w:tcPr>
            <w:tcW w:w="1843" w:type="dxa"/>
            <w:shd w:val="clear" w:color="auto" w:fill="FFFFFF"/>
          </w:tcPr>
          <w:p w:rsidR="003C5319" w:rsidRPr="005B412E" w:rsidRDefault="003C5319" w:rsidP="007B471B">
            <w:pPr>
              <w:spacing w:after="0"/>
              <w:jc w:val="center"/>
            </w:pPr>
            <w:r>
              <w:t>Правове виховання</w:t>
            </w:r>
          </w:p>
        </w:tc>
        <w:tc>
          <w:tcPr>
            <w:tcW w:w="1984" w:type="dxa"/>
            <w:shd w:val="clear" w:color="auto" w:fill="FFFFFF"/>
          </w:tcPr>
          <w:p w:rsidR="003C5319" w:rsidRPr="00696C09" w:rsidRDefault="003C5319" w:rsidP="007B471B">
            <w:pPr>
              <w:spacing w:after="0"/>
              <w:ind w:left="-108" w:right="-74"/>
              <w:jc w:val="center"/>
            </w:pPr>
            <w:r w:rsidRPr="00696C09">
              <w:t>Педагог-організатор</w:t>
            </w:r>
          </w:p>
          <w:p w:rsidR="003C5319" w:rsidRPr="002A13E6" w:rsidRDefault="003C5319" w:rsidP="007B471B">
            <w:pPr>
              <w:spacing w:after="0"/>
              <w:ind w:left="-108" w:right="-74"/>
              <w:jc w:val="center"/>
            </w:pPr>
            <w:r>
              <w:t>Президент УП</w:t>
            </w:r>
          </w:p>
        </w:tc>
      </w:tr>
      <w:tr w:rsidR="003C5319" w:rsidRPr="005E79EC" w:rsidTr="007B471B">
        <w:trPr>
          <w:trHeight w:val="824"/>
        </w:trPr>
        <w:tc>
          <w:tcPr>
            <w:tcW w:w="567" w:type="dxa"/>
            <w:shd w:val="clear" w:color="auto" w:fill="FFFFFF"/>
          </w:tcPr>
          <w:p w:rsidR="003C5319" w:rsidRPr="005E79EC" w:rsidRDefault="003C5319" w:rsidP="007B471B">
            <w:pPr>
              <w:tabs>
                <w:tab w:val="left" w:pos="-108"/>
              </w:tabs>
              <w:ind w:left="-108" w:right="-108"/>
              <w:jc w:val="center"/>
            </w:pPr>
            <w:r>
              <w:t>12.</w:t>
            </w:r>
          </w:p>
        </w:tc>
        <w:tc>
          <w:tcPr>
            <w:tcW w:w="1275" w:type="dxa"/>
            <w:shd w:val="clear" w:color="auto" w:fill="FFFFFF"/>
          </w:tcPr>
          <w:p w:rsidR="003C5319" w:rsidRPr="005E79EC" w:rsidRDefault="003C5319" w:rsidP="007B471B">
            <w:pPr>
              <w:jc w:val="center"/>
            </w:pPr>
            <w:r w:rsidRPr="005E79EC">
              <w:t>Кожен понеділок</w:t>
            </w:r>
          </w:p>
        </w:tc>
        <w:tc>
          <w:tcPr>
            <w:tcW w:w="4110" w:type="dxa"/>
            <w:shd w:val="clear" w:color="auto" w:fill="FFFFFF"/>
          </w:tcPr>
          <w:p w:rsidR="003C5319" w:rsidRPr="004B09FA" w:rsidRDefault="003C5319" w:rsidP="007B471B">
            <w:pPr>
              <w:spacing w:after="0"/>
              <w:jc w:val="center"/>
              <w:rPr>
                <w:b/>
                <w:i/>
              </w:rPr>
            </w:pPr>
            <w:r w:rsidRPr="004B09FA">
              <w:rPr>
                <w:b/>
                <w:i/>
              </w:rPr>
              <w:t>Засідання учнівського парламенту</w:t>
            </w:r>
          </w:p>
        </w:tc>
        <w:tc>
          <w:tcPr>
            <w:tcW w:w="852" w:type="dxa"/>
            <w:shd w:val="clear" w:color="auto" w:fill="FFFFFF"/>
          </w:tcPr>
          <w:p w:rsidR="003C5319" w:rsidRPr="005E79EC" w:rsidRDefault="003C5319" w:rsidP="007B471B">
            <w:pPr>
              <w:ind w:left="-108" w:right="-108"/>
              <w:jc w:val="center"/>
            </w:pPr>
            <w:r>
              <w:t>8-9</w:t>
            </w:r>
          </w:p>
        </w:tc>
        <w:tc>
          <w:tcPr>
            <w:tcW w:w="1985" w:type="dxa"/>
            <w:shd w:val="clear" w:color="auto" w:fill="FFFFFF"/>
          </w:tcPr>
          <w:p w:rsidR="003C5319" w:rsidRPr="004A41B0" w:rsidRDefault="003C5319" w:rsidP="007B471B">
            <w:pPr>
              <w:spacing w:after="0"/>
              <w:ind w:left="-108" w:right="-108"/>
              <w:jc w:val="center"/>
            </w:pPr>
            <w:r w:rsidRPr="005E79EC">
              <w:t>Ініціативність і підприємливість</w:t>
            </w:r>
          </w:p>
        </w:tc>
        <w:tc>
          <w:tcPr>
            <w:tcW w:w="2834" w:type="dxa"/>
            <w:shd w:val="clear" w:color="auto" w:fill="FFFFFF"/>
          </w:tcPr>
          <w:p w:rsidR="003C5319" w:rsidRPr="000952B0" w:rsidRDefault="003C5319" w:rsidP="007B471B">
            <w:pPr>
              <w:spacing w:after="0"/>
              <w:ind w:left="-108" w:right="-108"/>
              <w:jc w:val="center"/>
            </w:pPr>
            <w:r w:rsidRPr="000952B0">
              <w:t>Ціннісне ставлення до суспільства і держави</w:t>
            </w:r>
          </w:p>
        </w:tc>
        <w:tc>
          <w:tcPr>
            <w:tcW w:w="1843" w:type="dxa"/>
            <w:shd w:val="clear" w:color="auto" w:fill="FFFFFF"/>
          </w:tcPr>
          <w:p w:rsidR="003C5319" w:rsidRPr="005B412E" w:rsidRDefault="003C5319" w:rsidP="007B471B">
            <w:pPr>
              <w:spacing w:after="0"/>
              <w:jc w:val="center"/>
            </w:pPr>
            <w:r>
              <w:t>Правове виховання</w:t>
            </w:r>
          </w:p>
        </w:tc>
        <w:tc>
          <w:tcPr>
            <w:tcW w:w="1984" w:type="dxa"/>
            <w:shd w:val="clear" w:color="auto" w:fill="FFFFFF"/>
          </w:tcPr>
          <w:p w:rsidR="003C5319" w:rsidRPr="00696C09" w:rsidRDefault="003C5319" w:rsidP="007B471B">
            <w:pPr>
              <w:spacing w:after="0"/>
              <w:ind w:left="-108" w:right="-74"/>
              <w:jc w:val="center"/>
            </w:pPr>
            <w:r w:rsidRPr="00696C09">
              <w:t>Педагог-організатор</w:t>
            </w:r>
          </w:p>
          <w:p w:rsidR="003C5319" w:rsidRPr="005E79EC" w:rsidRDefault="003C5319" w:rsidP="007B471B">
            <w:pPr>
              <w:ind w:left="-108" w:right="-74"/>
              <w:jc w:val="center"/>
            </w:pPr>
            <w:r>
              <w:t>Президент УП</w:t>
            </w:r>
          </w:p>
        </w:tc>
      </w:tr>
      <w:tr w:rsidR="003C5319" w:rsidRPr="005E79EC" w:rsidTr="007B471B">
        <w:tc>
          <w:tcPr>
            <w:tcW w:w="567" w:type="dxa"/>
            <w:shd w:val="clear" w:color="auto" w:fill="FFFFFF"/>
          </w:tcPr>
          <w:p w:rsidR="003C5319" w:rsidRPr="005E79EC" w:rsidRDefault="003C5319" w:rsidP="007B471B">
            <w:pPr>
              <w:tabs>
                <w:tab w:val="left" w:pos="-108"/>
              </w:tabs>
              <w:ind w:left="-108" w:right="-108"/>
              <w:jc w:val="center"/>
            </w:pPr>
            <w:r>
              <w:t>13.</w:t>
            </w:r>
          </w:p>
        </w:tc>
        <w:tc>
          <w:tcPr>
            <w:tcW w:w="1275" w:type="dxa"/>
            <w:shd w:val="clear" w:color="auto" w:fill="FFFFFF"/>
          </w:tcPr>
          <w:p w:rsidR="003C5319" w:rsidRPr="005E79EC" w:rsidRDefault="003C5319" w:rsidP="007B471B">
            <w:pPr>
              <w:jc w:val="center"/>
            </w:pPr>
            <w:r w:rsidRPr="005E79EC">
              <w:t>Кожен вівторок</w:t>
            </w:r>
          </w:p>
        </w:tc>
        <w:tc>
          <w:tcPr>
            <w:tcW w:w="4110" w:type="dxa"/>
            <w:shd w:val="clear" w:color="auto" w:fill="FFFFFF"/>
          </w:tcPr>
          <w:p w:rsidR="003C5319" w:rsidRDefault="003C5319" w:rsidP="007B471B">
            <w:pPr>
              <w:spacing w:after="0"/>
              <w:jc w:val="center"/>
              <w:rPr>
                <w:b/>
                <w:i/>
              </w:rPr>
            </w:pPr>
            <w:r w:rsidRPr="004B09FA">
              <w:rPr>
                <w:b/>
                <w:i/>
              </w:rPr>
              <w:t>Засідання старостату</w:t>
            </w:r>
          </w:p>
          <w:p w:rsidR="003C5319" w:rsidRPr="004B09FA" w:rsidRDefault="003C5319" w:rsidP="007B471B">
            <w:pPr>
              <w:spacing w:after="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lastRenderedPageBreak/>
              <w:t>Звітний старостат (28.12)</w:t>
            </w:r>
          </w:p>
        </w:tc>
        <w:tc>
          <w:tcPr>
            <w:tcW w:w="852" w:type="dxa"/>
            <w:shd w:val="clear" w:color="auto" w:fill="FFFFFF"/>
          </w:tcPr>
          <w:p w:rsidR="003C5319" w:rsidRPr="005E79EC" w:rsidRDefault="003C5319" w:rsidP="007B471B">
            <w:pPr>
              <w:ind w:left="-108" w:right="-108"/>
              <w:jc w:val="center"/>
            </w:pPr>
            <w:r>
              <w:lastRenderedPageBreak/>
              <w:t xml:space="preserve">5 – 9 </w:t>
            </w:r>
          </w:p>
        </w:tc>
        <w:tc>
          <w:tcPr>
            <w:tcW w:w="1985" w:type="dxa"/>
            <w:shd w:val="clear" w:color="auto" w:fill="FFFFFF"/>
          </w:tcPr>
          <w:p w:rsidR="003C5319" w:rsidRPr="004A41B0" w:rsidRDefault="003C5319" w:rsidP="007B471B">
            <w:pPr>
              <w:spacing w:after="0"/>
              <w:ind w:left="-108" w:right="-108"/>
              <w:jc w:val="center"/>
            </w:pPr>
            <w:r w:rsidRPr="005E79EC">
              <w:t>Ініціативність і підприємливість</w:t>
            </w:r>
          </w:p>
        </w:tc>
        <w:tc>
          <w:tcPr>
            <w:tcW w:w="2834" w:type="dxa"/>
            <w:shd w:val="clear" w:color="auto" w:fill="FFFFFF"/>
          </w:tcPr>
          <w:p w:rsidR="003C5319" w:rsidRPr="000952B0" w:rsidRDefault="003C5319" w:rsidP="007B471B">
            <w:pPr>
              <w:spacing w:after="0"/>
              <w:ind w:left="-108" w:right="-108"/>
              <w:jc w:val="center"/>
            </w:pPr>
            <w:r w:rsidRPr="000952B0">
              <w:t>Ціннісне ставлення до суспільства і держави</w:t>
            </w:r>
          </w:p>
        </w:tc>
        <w:tc>
          <w:tcPr>
            <w:tcW w:w="1843" w:type="dxa"/>
            <w:shd w:val="clear" w:color="auto" w:fill="FFFFFF"/>
          </w:tcPr>
          <w:p w:rsidR="003C5319" w:rsidRPr="005B412E" w:rsidRDefault="003C5319" w:rsidP="007B471B">
            <w:pPr>
              <w:spacing w:after="0"/>
              <w:jc w:val="center"/>
            </w:pPr>
            <w:r w:rsidRPr="005B412E">
              <w:t xml:space="preserve">Правове </w:t>
            </w:r>
            <w:r w:rsidRPr="005B412E">
              <w:lastRenderedPageBreak/>
              <w:t>виховання</w:t>
            </w:r>
          </w:p>
          <w:p w:rsidR="003C5319" w:rsidRPr="005B412E" w:rsidRDefault="003C5319" w:rsidP="007B471B">
            <w:pPr>
              <w:spacing w:after="0"/>
              <w:jc w:val="center"/>
            </w:pPr>
          </w:p>
        </w:tc>
        <w:tc>
          <w:tcPr>
            <w:tcW w:w="1984" w:type="dxa"/>
            <w:shd w:val="clear" w:color="auto" w:fill="FFFFFF"/>
          </w:tcPr>
          <w:p w:rsidR="003C5319" w:rsidRPr="00696C09" w:rsidRDefault="003C5319" w:rsidP="007B471B">
            <w:pPr>
              <w:spacing w:after="0"/>
              <w:ind w:left="-108" w:right="-74"/>
              <w:jc w:val="center"/>
            </w:pPr>
            <w:r w:rsidRPr="00696C09">
              <w:lastRenderedPageBreak/>
              <w:t>Педагог-</w:t>
            </w:r>
            <w:r w:rsidRPr="00696C09">
              <w:lastRenderedPageBreak/>
              <w:t>організатор</w:t>
            </w:r>
          </w:p>
          <w:p w:rsidR="003C5319" w:rsidRPr="005E79EC" w:rsidRDefault="003C5319" w:rsidP="007B471B">
            <w:pPr>
              <w:ind w:left="-108" w:right="-74"/>
              <w:jc w:val="center"/>
            </w:pPr>
            <w:r>
              <w:t>Президент УП</w:t>
            </w:r>
          </w:p>
        </w:tc>
      </w:tr>
      <w:tr w:rsidR="003C5319" w:rsidRPr="005E79EC" w:rsidTr="007B471B">
        <w:tc>
          <w:tcPr>
            <w:tcW w:w="567" w:type="dxa"/>
            <w:shd w:val="clear" w:color="auto" w:fill="FFFFFF"/>
          </w:tcPr>
          <w:p w:rsidR="003C5319" w:rsidRPr="005E79EC" w:rsidRDefault="003C5319" w:rsidP="007B471B">
            <w:pPr>
              <w:tabs>
                <w:tab w:val="left" w:pos="-108"/>
              </w:tabs>
              <w:ind w:left="-108" w:right="-108"/>
              <w:jc w:val="center"/>
            </w:pPr>
            <w:r>
              <w:lastRenderedPageBreak/>
              <w:t>14.</w:t>
            </w:r>
          </w:p>
        </w:tc>
        <w:tc>
          <w:tcPr>
            <w:tcW w:w="1275" w:type="dxa"/>
            <w:shd w:val="clear" w:color="auto" w:fill="FFFFFF"/>
          </w:tcPr>
          <w:p w:rsidR="003C5319" w:rsidRPr="005E79EC" w:rsidRDefault="003C5319" w:rsidP="007B471B">
            <w:pPr>
              <w:jc w:val="center"/>
            </w:pPr>
            <w:r w:rsidRPr="005E79EC">
              <w:t>Протягом року</w:t>
            </w:r>
          </w:p>
        </w:tc>
        <w:tc>
          <w:tcPr>
            <w:tcW w:w="4110" w:type="dxa"/>
            <w:shd w:val="clear" w:color="auto" w:fill="FFFFFF"/>
          </w:tcPr>
          <w:p w:rsidR="003C5319" w:rsidRPr="005E79EC" w:rsidRDefault="003C5319" w:rsidP="007B471B">
            <w:pPr>
              <w:spacing w:after="0"/>
              <w:jc w:val="center"/>
            </w:pPr>
            <w:r w:rsidRPr="004B09FA">
              <w:rPr>
                <w:b/>
                <w:i/>
              </w:rPr>
              <w:t>Поповнення сайту гімназії новинами, сторінки групи</w:t>
            </w:r>
            <w:r w:rsidRPr="005E79EC">
              <w:t xml:space="preserve"> «Учнівський парламент» на сайті Фейсбук</w:t>
            </w:r>
          </w:p>
        </w:tc>
        <w:tc>
          <w:tcPr>
            <w:tcW w:w="852" w:type="dxa"/>
            <w:shd w:val="clear" w:color="auto" w:fill="FFFFFF"/>
          </w:tcPr>
          <w:p w:rsidR="003C5319" w:rsidRPr="005E79EC" w:rsidRDefault="003C5319" w:rsidP="007B471B">
            <w:pPr>
              <w:ind w:left="-108" w:right="-108"/>
              <w:jc w:val="center"/>
            </w:pPr>
            <w:r>
              <w:t>2-9</w:t>
            </w:r>
          </w:p>
        </w:tc>
        <w:tc>
          <w:tcPr>
            <w:tcW w:w="1985" w:type="dxa"/>
            <w:shd w:val="clear" w:color="auto" w:fill="FFFFFF"/>
          </w:tcPr>
          <w:p w:rsidR="003C5319" w:rsidRPr="004A41B0" w:rsidRDefault="003C5319" w:rsidP="007B471B">
            <w:pPr>
              <w:spacing w:after="0"/>
              <w:jc w:val="center"/>
            </w:pPr>
            <w:r w:rsidRPr="004A41B0">
              <w:t>Інформаційно-цифрова компетентність</w:t>
            </w:r>
          </w:p>
          <w:p w:rsidR="003C5319" w:rsidRPr="004A41B0" w:rsidRDefault="003C5319" w:rsidP="007B471B">
            <w:pPr>
              <w:spacing w:after="0"/>
              <w:ind w:left="-108" w:right="-108"/>
              <w:jc w:val="center"/>
            </w:pPr>
          </w:p>
        </w:tc>
        <w:tc>
          <w:tcPr>
            <w:tcW w:w="2834" w:type="dxa"/>
            <w:shd w:val="clear" w:color="auto" w:fill="FFFFFF"/>
          </w:tcPr>
          <w:p w:rsidR="003C5319" w:rsidRDefault="003C5319" w:rsidP="007B471B">
            <w:pPr>
              <w:spacing w:after="0"/>
              <w:ind w:left="-108" w:right="-108"/>
              <w:jc w:val="center"/>
            </w:pPr>
            <w:r w:rsidRPr="00944EDF">
              <w:t>Ціннісне ставлення</w:t>
            </w:r>
          </w:p>
          <w:p w:rsidR="003C5319" w:rsidRPr="000952B0" w:rsidRDefault="003C5319" w:rsidP="007B471B">
            <w:pPr>
              <w:spacing w:after="0"/>
              <w:ind w:left="-108" w:right="-108"/>
              <w:jc w:val="center"/>
            </w:pPr>
            <w:r w:rsidRPr="00944EDF">
              <w:t xml:space="preserve"> до себе</w:t>
            </w:r>
          </w:p>
        </w:tc>
        <w:tc>
          <w:tcPr>
            <w:tcW w:w="1843" w:type="dxa"/>
            <w:shd w:val="clear" w:color="auto" w:fill="FFFFFF"/>
          </w:tcPr>
          <w:p w:rsidR="003C5319" w:rsidRPr="004A41B0" w:rsidRDefault="003C5319" w:rsidP="007B471B">
            <w:pPr>
              <w:spacing w:after="0"/>
              <w:ind w:left="-41" w:right="-33"/>
              <w:jc w:val="center"/>
            </w:pPr>
            <w:r w:rsidRPr="004A41B0">
              <w:t>Ініціативність і підприємливість</w:t>
            </w:r>
          </w:p>
          <w:p w:rsidR="003C5319" w:rsidRPr="005B412E" w:rsidRDefault="003C5319" w:rsidP="007B471B">
            <w:pPr>
              <w:spacing w:after="0"/>
              <w:ind w:left="-41" w:right="-175"/>
              <w:jc w:val="center"/>
            </w:pPr>
          </w:p>
        </w:tc>
        <w:tc>
          <w:tcPr>
            <w:tcW w:w="1984" w:type="dxa"/>
            <w:shd w:val="clear" w:color="auto" w:fill="FFFFFF"/>
          </w:tcPr>
          <w:p w:rsidR="003C5319" w:rsidRPr="00696C09" w:rsidRDefault="003C5319" w:rsidP="007B471B">
            <w:pPr>
              <w:spacing w:after="0"/>
              <w:ind w:left="-108" w:right="-74"/>
              <w:jc w:val="center"/>
            </w:pPr>
            <w:r w:rsidRPr="00696C09">
              <w:t>Педагог-організатор</w:t>
            </w:r>
          </w:p>
          <w:p w:rsidR="003C5319" w:rsidRPr="005E79EC" w:rsidRDefault="003C5319" w:rsidP="007B471B">
            <w:pPr>
              <w:ind w:left="-108" w:right="-74"/>
              <w:jc w:val="center"/>
            </w:pPr>
            <w:r>
              <w:t>Міністр внутрішніх справ та інформації УП</w:t>
            </w:r>
          </w:p>
        </w:tc>
      </w:tr>
      <w:tr w:rsidR="003C5319" w:rsidRPr="005E79EC" w:rsidTr="007B471B">
        <w:tc>
          <w:tcPr>
            <w:tcW w:w="567" w:type="dxa"/>
            <w:shd w:val="clear" w:color="auto" w:fill="FFFFFF"/>
          </w:tcPr>
          <w:p w:rsidR="003C5319" w:rsidRPr="005E79EC" w:rsidRDefault="003C5319" w:rsidP="007B471B">
            <w:pPr>
              <w:tabs>
                <w:tab w:val="left" w:pos="-108"/>
              </w:tabs>
              <w:ind w:left="-108" w:right="-108"/>
              <w:jc w:val="center"/>
            </w:pPr>
            <w:r>
              <w:t>15.</w:t>
            </w:r>
          </w:p>
        </w:tc>
        <w:tc>
          <w:tcPr>
            <w:tcW w:w="1275" w:type="dxa"/>
            <w:shd w:val="clear" w:color="auto" w:fill="FFFFFF"/>
          </w:tcPr>
          <w:p w:rsidR="003C5319" w:rsidRPr="005E79EC" w:rsidRDefault="003C5319" w:rsidP="007B471B">
            <w:pPr>
              <w:jc w:val="center"/>
            </w:pPr>
            <w:r w:rsidRPr="005E79EC">
              <w:t>Протягом року</w:t>
            </w:r>
          </w:p>
        </w:tc>
        <w:tc>
          <w:tcPr>
            <w:tcW w:w="4110" w:type="dxa"/>
            <w:shd w:val="clear" w:color="auto" w:fill="FFFFFF"/>
          </w:tcPr>
          <w:p w:rsidR="003C5319" w:rsidRDefault="003C5319" w:rsidP="007B471B">
            <w:pPr>
              <w:spacing w:after="0"/>
              <w:jc w:val="center"/>
              <w:rPr>
                <w:b/>
                <w:i/>
              </w:rPr>
            </w:pPr>
            <w:r w:rsidRPr="004B09FA">
              <w:rPr>
                <w:b/>
                <w:i/>
              </w:rPr>
              <w:t>Участь у фестивалях і конкурсах різних рівнів</w:t>
            </w:r>
          </w:p>
          <w:p w:rsidR="003C5319" w:rsidRDefault="003C5319" w:rsidP="003C5319">
            <w:pPr>
              <w:numPr>
                <w:ilvl w:val="0"/>
                <w:numId w:val="23"/>
              </w:numPr>
              <w:tabs>
                <w:tab w:val="left" w:pos="127"/>
              </w:tabs>
              <w:spacing w:before="0" w:beforeAutospacing="0" w:after="0" w:afterAutospacing="0"/>
              <w:ind w:left="-108" w:right="-33" w:firstLine="22"/>
              <w:jc w:val="both"/>
            </w:pPr>
            <w:r w:rsidRPr="008835F3">
              <w:t>Всеукраїнськ</w:t>
            </w:r>
            <w:r>
              <w:t>ий конкурс</w:t>
            </w:r>
            <w:r w:rsidRPr="008835F3">
              <w:t xml:space="preserve"> «Космічні фантазії»</w:t>
            </w:r>
          </w:p>
          <w:p w:rsidR="003C5319" w:rsidRDefault="003C5319" w:rsidP="003C5319">
            <w:pPr>
              <w:numPr>
                <w:ilvl w:val="0"/>
                <w:numId w:val="23"/>
              </w:numPr>
              <w:tabs>
                <w:tab w:val="left" w:pos="127"/>
              </w:tabs>
              <w:spacing w:before="0" w:beforeAutospacing="0" w:after="0" w:afterAutospacing="0"/>
              <w:ind w:left="-108" w:right="-33" w:firstLine="22"/>
              <w:jc w:val="both"/>
            </w:pPr>
            <w:r>
              <w:t>О</w:t>
            </w:r>
            <w:r w:rsidRPr="000120B4">
              <w:t>бласний (заочний)</w:t>
            </w:r>
            <w:r>
              <w:t xml:space="preserve"> </w:t>
            </w:r>
            <w:r w:rsidRPr="000120B4">
              <w:t>конкурс сцена</w:t>
            </w:r>
            <w:r>
              <w:t>-</w:t>
            </w:r>
            <w:r w:rsidRPr="000120B4">
              <w:t>ріїв «Перлина натхнення»</w:t>
            </w:r>
            <w:r>
              <w:t xml:space="preserve"> </w:t>
            </w:r>
            <w:r w:rsidRPr="000120B4">
              <w:t>серед педа</w:t>
            </w:r>
            <w:r>
              <w:t>-</w:t>
            </w:r>
            <w:r w:rsidRPr="000120B4">
              <w:t>гогічних працівників</w:t>
            </w:r>
            <w:r>
              <w:t xml:space="preserve"> ЗЗСО</w:t>
            </w:r>
            <w:r w:rsidRPr="000120B4">
              <w:t>, позашкі</w:t>
            </w:r>
            <w:r>
              <w:t>-</w:t>
            </w:r>
            <w:r w:rsidRPr="000120B4">
              <w:t>льних</w:t>
            </w:r>
            <w:r>
              <w:t xml:space="preserve"> та професійно-технічних </w:t>
            </w:r>
            <w:r w:rsidRPr="000120B4">
              <w:t>навча</w:t>
            </w:r>
            <w:r>
              <w:t>-</w:t>
            </w:r>
            <w:r w:rsidRPr="000120B4">
              <w:t>льних закладів</w:t>
            </w:r>
          </w:p>
          <w:p w:rsidR="003C5319" w:rsidRPr="00D90AB2" w:rsidRDefault="003C5319" w:rsidP="003C5319">
            <w:pPr>
              <w:numPr>
                <w:ilvl w:val="0"/>
                <w:numId w:val="23"/>
              </w:numPr>
              <w:tabs>
                <w:tab w:val="left" w:pos="127"/>
              </w:tabs>
              <w:spacing w:before="0" w:beforeAutospacing="0" w:after="0" w:afterAutospacing="0"/>
              <w:ind w:left="-108" w:right="-33" w:firstLine="22"/>
              <w:jc w:val="both"/>
            </w:pPr>
            <w:r>
              <w:t xml:space="preserve">Міський дитячий фестиваль </w:t>
            </w:r>
            <w:r w:rsidRPr="008835F3">
              <w:t>естрад</w:t>
            </w:r>
            <w:r>
              <w:t>-</w:t>
            </w:r>
            <w:r w:rsidRPr="008835F3">
              <w:t>ної пісні «Кришталеві нотки»</w:t>
            </w:r>
          </w:p>
          <w:p w:rsidR="003C5319" w:rsidRPr="00D90AB2" w:rsidRDefault="003C5319" w:rsidP="003C5319">
            <w:pPr>
              <w:numPr>
                <w:ilvl w:val="0"/>
                <w:numId w:val="23"/>
              </w:numPr>
              <w:tabs>
                <w:tab w:val="left" w:pos="-108"/>
              </w:tabs>
              <w:spacing w:before="0" w:beforeAutospacing="0" w:after="0" w:afterAutospacing="0"/>
              <w:ind w:left="-108" w:right="-33" w:firstLine="22"/>
              <w:jc w:val="both"/>
            </w:pPr>
            <w:r>
              <w:rPr>
                <w:color w:val="151313"/>
              </w:rPr>
              <w:t xml:space="preserve">Всеукраїнський конкурс </w:t>
            </w:r>
            <w:r w:rsidRPr="008835F3">
              <w:rPr>
                <w:color w:val="151313"/>
              </w:rPr>
              <w:t>патріотичної творчості «Оберіг»</w:t>
            </w:r>
          </w:p>
          <w:p w:rsidR="003C5319" w:rsidRPr="00D90AB2" w:rsidRDefault="003C5319" w:rsidP="003C5319">
            <w:pPr>
              <w:numPr>
                <w:ilvl w:val="0"/>
                <w:numId w:val="23"/>
              </w:numPr>
              <w:tabs>
                <w:tab w:val="left" w:pos="127"/>
              </w:tabs>
              <w:spacing w:before="0" w:beforeAutospacing="0" w:after="0" w:afterAutospacing="0"/>
              <w:ind w:left="-108" w:right="-33" w:firstLine="22"/>
              <w:jc w:val="both"/>
            </w:pPr>
            <w:r>
              <w:rPr>
                <w:color w:val="151313"/>
              </w:rPr>
              <w:t>Обласном конкурс</w:t>
            </w:r>
            <w:r w:rsidRPr="008835F3">
              <w:rPr>
                <w:color w:val="151313"/>
              </w:rPr>
              <w:t xml:space="preserve"> декоративно- ужиткового мистецтва «Дотик янгола»</w:t>
            </w:r>
          </w:p>
          <w:p w:rsidR="003C5319" w:rsidRPr="00A45E6A" w:rsidRDefault="003C5319" w:rsidP="003C5319">
            <w:pPr>
              <w:numPr>
                <w:ilvl w:val="0"/>
                <w:numId w:val="23"/>
              </w:numPr>
              <w:tabs>
                <w:tab w:val="left" w:pos="127"/>
              </w:tabs>
              <w:spacing w:before="0" w:beforeAutospacing="0" w:after="0" w:afterAutospacing="0"/>
              <w:ind w:left="-108" w:right="-33" w:firstLine="22"/>
              <w:jc w:val="both"/>
            </w:pPr>
            <w:r>
              <w:rPr>
                <w:highlight w:val="white"/>
              </w:rPr>
              <w:t>Конкурс</w:t>
            </w:r>
            <w:r w:rsidRPr="008835F3">
              <w:rPr>
                <w:b/>
                <w:highlight w:val="white"/>
              </w:rPr>
              <w:t xml:space="preserve"> </w:t>
            </w:r>
            <w:r w:rsidRPr="008835F3">
              <w:rPr>
                <w:color w:val="151313"/>
                <w:highlight w:val="white"/>
              </w:rPr>
              <w:t>«Найкраща корисна справа для шкільної громади»</w:t>
            </w:r>
          </w:p>
          <w:p w:rsidR="003C5319" w:rsidRPr="00A45E6A" w:rsidRDefault="003C5319" w:rsidP="003C5319">
            <w:pPr>
              <w:numPr>
                <w:ilvl w:val="0"/>
                <w:numId w:val="23"/>
              </w:numPr>
              <w:tabs>
                <w:tab w:val="left" w:pos="127"/>
              </w:tabs>
              <w:spacing w:before="0" w:beforeAutospacing="0" w:after="0" w:afterAutospacing="0"/>
              <w:ind w:left="-108" w:right="-33" w:firstLine="22"/>
              <w:jc w:val="both"/>
            </w:pPr>
            <w:r>
              <w:rPr>
                <w:highlight w:val="white"/>
              </w:rPr>
              <w:t>К</w:t>
            </w:r>
            <w:r w:rsidRPr="008835F3">
              <w:rPr>
                <w:highlight w:val="white"/>
              </w:rPr>
              <w:t xml:space="preserve">онкурс </w:t>
            </w:r>
            <w:r>
              <w:rPr>
                <w:color w:val="151313"/>
              </w:rPr>
              <w:t>агіт</w:t>
            </w:r>
            <w:r w:rsidRPr="008835F3">
              <w:rPr>
                <w:color w:val="151313"/>
              </w:rPr>
              <w:t>бригад   «Я – волонтер»</w:t>
            </w:r>
          </w:p>
          <w:p w:rsidR="003C5319" w:rsidRDefault="003C5319" w:rsidP="003C5319">
            <w:pPr>
              <w:numPr>
                <w:ilvl w:val="0"/>
                <w:numId w:val="23"/>
              </w:numPr>
              <w:tabs>
                <w:tab w:val="left" w:pos="127"/>
              </w:tabs>
              <w:spacing w:before="0" w:beforeAutospacing="0" w:after="0" w:afterAutospacing="0"/>
              <w:ind w:left="-108" w:right="-33" w:firstLine="22"/>
              <w:jc w:val="both"/>
            </w:pPr>
            <w:r>
              <w:t>Конкурс</w:t>
            </w:r>
            <w:r w:rsidRPr="00A45E6A">
              <w:t xml:space="preserve"> відеороликів «Разом до безпечного Інтернету»</w:t>
            </w:r>
          </w:p>
          <w:p w:rsidR="003C5319" w:rsidRPr="00D10480" w:rsidRDefault="003C5319" w:rsidP="007B471B">
            <w:pPr>
              <w:tabs>
                <w:tab w:val="left" w:pos="127"/>
              </w:tabs>
              <w:spacing w:after="0"/>
              <w:ind w:left="-108" w:right="-33"/>
              <w:jc w:val="both"/>
            </w:pPr>
          </w:p>
        </w:tc>
        <w:tc>
          <w:tcPr>
            <w:tcW w:w="852" w:type="dxa"/>
            <w:shd w:val="clear" w:color="auto" w:fill="FFFFFF"/>
          </w:tcPr>
          <w:p w:rsidR="003C5319" w:rsidRPr="005E79EC" w:rsidRDefault="003C5319" w:rsidP="007B471B">
            <w:pPr>
              <w:ind w:left="-108" w:right="-108"/>
              <w:jc w:val="center"/>
            </w:pPr>
            <w:r>
              <w:lastRenderedPageBreak/>
              <w:t>2-9</w:t>
            </w:r>
          </w:p>
        </w:tc>
        <w:tc>
          <w:tcPr>
            <w:tcW w:w="1985" w:type="dxa"/>
            <w:shd w:val="clear" w:color="auto" w:fill="FFFFFF"/>
          </w:tcPr>
          <w:p w:rsidR="003C5319" w:rsidRPr="005E79EC" w:rsidRDefault="003C5319" w:rsidP="007B471B">
            <w:pPr>
              <w:spacing w:after="0"/>
              <w:ind w:left="-108" w:right="-108"/>
              <w:jc w:val="center"/>
            </w:pPr>
            <w:r w:rsidRPr="004A41B0">
              <w:t>Обізнаність і самовираження у сфері культури</w:t>
            </w:r>
          </w:p>
        </w:tc>
        <w:tc>
          <w:tcPr>
            <w:tcW w:w="2834" w:type="dxa"/>
            <w:shd w:val="clear" w:color="auto" w:fill="FFFFFF"/>
          </w:tcPr>
          <w:p w:rsidR="003C5319" w:rsidRPr="005E79EC" w:rsidRDefault="003C5319" w:rsidP="007B471B">
            <w:pPr>
              <w:pStyle w:val="afb"/>
              <w:spacing w:before="0" w:beforeAutospacing="0" w:after="188" w:afterAutospacing="0"/>
              <w:ind w:left="-108" w:right="-108"/>
              <w:jc w:val="center"/>
            </w:pPr>
            <w:r w:rsidRPr="00823E62">
              <w:t>Ціннісне ставлення до культури і мистецтва</w:t>
            </w:r>
          </w:p>
        </w:tc>
        <w:tc>
          <w:tcPr>
            <w:tcW w:w="1843" w:type="dxa"/>
            <w:shd w:val="clear" w:color="auto" w:fill="FFFFFF"/>
          </w:tcPr>
          <w:p w:rsidR="003C5319" w:rsidRPr="005B412E" w:rsidRDefault="003C5319" w:rsidP="007B471B">
            <w:pPr>
              <w:spacing w:after="0"/>
              <w:jc w:val="center"/>
            </w:pPr>
            <w:r w:rsidRPr="005B412E">
              <w:t>Художньо-естетичне виховання</w:t>
            </w:r>
          </w:p>
          <w:p w:rsidR="003C5319" w:rsidRPr="00696C09" w:rsidRDefault="003C5319" w:rsidP="007B471B">
            <w:pPr>
              <w:spacing w:after="0"/>
              <w:ind w:left="-108" w:right="-74"/>
              <w:jc w:val="center"/>
            </w:pPr>
          </w:p>
        </w:tc>
        <w:tc>
          <w:tcPr>
            <w:tcW w:w="1984" w:type="dxa"/>
            <w:shd w:val="clear" w:color="auto" w:fill="FFFFFF"/>
          </w:tcPr>
          <w:p w:rsidR="003C5319" w:rsidRDefault="003C5319" w:rsidP="007B471B">
            <w:pPr>
              <w:spacing w:after="0"/>
              <w:ind w:left="-108" w:right="-74"/>
              <w:jc w:val="center"/>
            </w:pPr>
            <w:r w:rsidRPr="00696C09">
              <w:t>Педагог-організатор</w:t>
            </w:r>
          </w:p>
          <w:p w:rsidR="003C5319" w:rsidRPr="005E79EC" w:rsidRDefault="003C5319" w:rsidP="007B471B">
            <w:pPr>
              <w:spacing w:after="0"/>
              <w:ind w:left="-108" w:right="-74"/>
              <w:jc w:val="center"/>
            </w:pPr>
            <w:r>
              <w:t>Міністр культури</w:t>
            </w:r>
          </w:p>
        </w:tc>
      </w:tr>
      <w:tr w:rsidR="003C5319" w:rsidRPr="005E79EC" w:rsidTr="007B471B">
        <w:trPr>
          <w:trHeight w:val="1357"/>
        </w:trPr>
        <w:tc>
          <w:tcPr>
            <w:tcW w:w="567" w:type="dxa"/>
            <w:shd w:val="clear" w:color="auto" w:fill="FFFFFF"/>
          </w:tcPr>
          <w:p w:rsidR="003C5319" w:rsidRPr="005E79EC" w:rsidRDefault="003C5319" w:rsidP="007B471B">
            <w:pPr>
              <w:tabs>
                <w:tab w:val="left" w:pos="-108"/>
              </w:tabs>
              <w:ind w:left="-108" w:right="-108"/>
              <w:jc w:val="center"/>
            </w:pPr>
            <w:r>
              <w:lastRenderedPageBreak/>
              <w:t>16.</w:t>
            </w:r>
          </w:p>
        </w:tc>
        <w:tc>
          <w:tcPr>
            <w:tcW w:w="1275" w:type="dxa"/>
            <w:shd w:val="clear" w:color="auto" w:fill="FFFFFF"/>
          </w:tcPr>
          <w:p w:rsidR="003C5319" w:rsidRPr="005E79EC" w:rsidRDefault="003C5319" w:rsidP="007B471B">
            <w:pPr>
              <w:spacing w:after="0"/>
              <w:jc w:val="center"/>
            </w:pPr>
            <w:r w:rsidRPr="005E79EC">
              <w:t>Протягом року</w:t>
            </w:r>
          </w:p>
        </w:tc>
        <w:tc>
          <w:tcPr>
            <w:tcW w:w="4110" w:type="dxa"/>
            <w:shd w:val="clear" w:color="auto" w:fill="FFFFFF"/>
          </w:tcPr>
          <w:p w:rsidR="003C5319" w:rsidRPr="004B09FA" w:rsidRDefault="003C5319" w:rsidP="007B471B">
            <w:pPr>
              <w:ind w:left="-175" w:right="-108"/>
              <w:jc w:val="center"/>
              <w:rPr>
                <w:b/>
                <w:i/>
              </w:rPr>
            </w:pPr>
            <w:r w:rsidRPr="004B09FA">
              <w:rPr>
                <w:b/>
                <w:i/>
              </w:rPr>
              <w:t>Розробка та написання методичних  рекомендацій,  сценаріїв,  конкретні творчі справи учнівського колективу, враховуючи традиції школи</w:t>
            </w:r>
          </w:p>
        </w:tc>
        <w:tc>
          <w:tcPr>
            <w:tcW w:w="852" w:type="dxa"/>
            <w:shd w:val="clear" w:color="auto" w:fill="FFFFFF"/>
          </w:tcPr>
          <w:p w:rsidR="003C5319" w:rsidRPr="005E79EC" w:rsidRDefault="003C5319" w:rsidP="007B471B">
            <w:pPr>
              <w:ind w:left="-108" w:right="-108"/>
              <w:jc w:val="center"/>
            </w:pPr>
            <w:r>
              <w:t>2-9</w:t>
            </w:r>
          </w:p>
        </w:tc>
        <w:tc>
          <w:tcPr>
            <w:tcW w:w="1985" w:type="dxa"/>
            <w:shd w:val="clear" w:color="auto" w:fill="FFFFFF"/>
          </w:tcPr>
          <w:p w:rsidR="003C5319" w:rsidRPr="005E79EC" w:rsidRDefault="003C5319" w:rsidP="007B471B">
            <w:pPr>
              <w:ind w:left="-108" w:right="-108"/>
              <w:jc w:val="center"/>
            </w:pPr>
            <w:r w:rsidRPr="005E79EC">
              <w:t>Ініціативність і підприємливість</w:t>
            </w:r>
          </w:p>
        </w:tc>
        <w:tc>
          <w:tcPr>
            <w:tcW w:w="2834" w:type="dxa"/>
            <w:shd w:val="clear" w:color="auto" w:fill="FFFFFF"/>
          </w:tcPr>
          <w:p w:rsidR="003C5319" w:rsidRPr="005E79EC" w:rsidRDefault="003C5319" w:rsidP="007B471B">
            <w:pPr>
              <w:spacing w:after="0"/>
              <w:ind w:left="-108" w:right="-108"/>
              <w:jc w:val="center"/>
            </w:pPr>
            <w:r w:rsidRPr="005E79EC">
              <w:t>Ціннісне ставлення до культури і мистецтва</w:t>
            </w:r>
          </w:p>
          <w:p w:rsidR="003C5319" w:rsidRPr="005E79EC" w:rsidRDefault="003C5319" w:rsidP="007B471B">
            <w:pPr>
              <w:pStyle w:val="afb"/>
              <w:spacing w:before="0" w:beforeAutospacing="0" w:after="0" w:afterAutospacing="0"/>
              <w:ind w:left="-108" w:right="-108"/>
              <w:jc w:val="center"/>
            </w:pPr>
            <w:r w:rsidRPr="005E79EC">
              <w:t>Ціннісне ставлення до суспільства і держави</w:t>
            </w:r>
          </w:p>
        </w:tc>
        <w:tc>
          <w:tcPr>
            <w:tcW w:w="1843" w:type="dxa"/>
            <w:shd w:val="clear" w:color="auto" w:fill="FFFFFF"/>
          </w:tcPr>
          <w:p w:rsidR="003C5319" w:rsidRPr="005B412E" w:rsidRDefault="003C5319" w:rsidP="007B471B">
            <w:pPr>
              <w:spacing w:after="0"/>
              <w:jc w:val="center"/>
            </w:pPr>
            <w:r w:rsidRPr="005B412E">
              <w:t>Художньо-естетичне виховання</w:t>
            </w:r>
          </w:p>
          <w:p w:rsidR="003C5319" w:rsidRPr="00696C09" w:rsidRDefault="003C5319" w:rsidP="007B471B">
            <w:pPr>
              <w:spacing w:after="0"/>
              <w:jc w:val="center"/>
            </w:pPr>
            <w:r w:rsidRPr="005B412E">
              <w:t>На</w:t>
            </w:r>
            <w:r>
              <w:t>ціонально-патріотичне виховання</w:t>
            </w:r>
          </w:p>
        </w:tc>
        <w:tc>
          <w:tcPr>
            <w:tcW w:w="1984" w:type="dxa"/>
            <w:shd w:val="clear" w:color="auto" w:fill="FFFFFF"/>
          </w:tcPr>
          <w:p w:rsidR="003C5319" w:rsidRDefault="003C5319" w:rsidP="007B471B">
            <w:pPr>
              <w:spacing w:after="0"/>
              <w:ind w:left="-108" w:right="-74"/>
              <w:jc w:val="center"/>
            </w:pPr>
            <w:r>
              <w:t>ЗДВР</w:t>
            </w:r>
          </w:p>
          <w:p w:rsidR="003C5319" w:rsidRDefault="003C5319" w:rsidP="007B471B">
            <w:pPr>
              <w:spacing w:after="0"/>
              <w:ind w:left="-108" w:right="-74"/>
              <w:jc w:val="center"/>
            </w:pPr>
            <w:r w:rsidRPr="00696C09">
              <w:t>Педагог-організатор</w:t>
            </w:r>
          </w:p>
          <w:p w:rsidR="003C5319" w:rsidRPr="005E79EC" w:rsidRDefault="003C5319" w:rsidP="007B471B">
            <w:pPr>
              <w:ind w:left="-108" w:right="-74"/>
            </w:pPr>
          </w:p>
        </w:tc>
      </w:tr>
    </w:tbl>
    <w:p w:rsidR="003C5319" w:rsidRDefault="003C5319" w:rsidP="003C5319">
      <w:pPr>
        <w:jc w:val="center"/>
        <w:rPr>
          <w:rFonts w:ascii="Roboto" w:hAnsi="Roboto"/>
          <w:color w:val="656565"/>
          <w:sz w:val="38"/>
          <w:szCs w:val="20"/>
          <w:shd w:val="clear" w:color="auto" w:fill="FFFFFF"/>
        </w:rPr>
      </w:pPr>
    </w:p>
    <w:p w:rsidR="003C5319" w:rsidRDefault="003C5319" w:rsidP="003C5319">
      <w:pPr>
        <w:spacing w:after="0"/>
        <w:jc w:val="center"/>
        <w:rPr>
          <w:b/>
          <w:i/>
          <w:sz w:val="28"/>
          <w:szCs w:val="28"/>
          <w:shd w:val="clear" w:color="auto" w:fill="FFFFFF"/>
        </w:rPr>
      </w:pPr>
      <w:r>
        <w:rPr>
          <w:b/>
          <w:i/>
          <w:sz w:val="28"/>
          <w:szCs w:val="28"/>
          <w:shd w:val="clear" w:color="auto" w:fill="FFFFFF"/>
        </w:rPr>
        <w:br w:type="page"/>
      </w:r>
    </w:p>
    <w:p w:rsidR="003C5319" w:rsidRPr="0059647B" w:rsidRDefault="003C5319" w:rsidP="003C5319">
      <w:pPr>
        <w:spacing w:after="0"/>
        <w:jc w:val="center"/>
        <w:rPr>
          <w:b/>
          <w:i/>
          <w:sz w:val="28"/>
          <w:szCs w:val="28"/>
          <w:shd w:val="clear" w:color="auto" w:fill="FFFFFF"/>
        </w:rPr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6113E81E" wp14:editId="53BCAC6D">
            <wp:simplePos x="0" y="0"/>
            <wp:positionH relativeFrom="column">
              <wp:posOffset>7166610</wp:posOffset>
            </wp:positionH>
            <wp:positionV relativeFrom="paragraph">
              <wp:posOffset>-319405</wp:posOffset>
            </wp:positionV>
            <wp:extent cx="1477645" cy="1184275"/>
            <wp:effectExtent l="0" t="0" r="8255" b="0"/>
            <wp:wrapNone/>
            <wp:docPr id="37" name="Рисунок 37" descr="pngegg (29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ngegg (29)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7645" cy="118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9647B">
        <w:rPr>
          <w:b/>
          <w:i/>
          <w:sz w:val="28"/>
          <w:szCs w:val="28"/>
          <w:shd w:val="clear" w:color="auto" w:fill="FFFFFF"/>
        </w:rPr>
        <w:t>ЛЮТИЙ</w:t>
      </w:r>
    </w:p>
    <w:p w:rsidR="003C5319" w:rsidRDefault="003C5319" w:rsidP="003C5319">
      <w:pPr>
        <w:spacing w:after="0"/>
        <w:jc w:val="center"/>
        <w:rPr>
          <w:b/>
          <w:i/>
          <w:sz w:val="28"/>
          <w:szCs w:val="28"/>
        </w:rPr>
      </w:pPr>
      <w:r w:rsidRPr="0059647B">
        <w:rPr>
          <w:b/>
          <w:i/>
          <w:sz w:val="28"/>
          <w:szCs w:val="28"/>
        </w:rPr>
        <w:t xml:space="preserve">МІСЯЧНИК ЕСТЕТИЧНОГО ВИХОВАННЯ </w:t>
      </w:r>
    </w:p>
    <w:p w:rsidR="003C5319" w:rsidRPr="0059647B" w:rsidRDefault="003C5319" w:rsidP="003C5319">
      <w:pPr>
        <w:spacing w:after="0"/>
        <w:jc w:val="center"/>
        <w:rPr>
          <w:b/>
          <w:i/>
          <w:sz w:val="28"/>
          <w:szCs w:val="28"/>
        </w:rPr>
      </w:pPr>
      <w:r w:rsidRPr="0059647B">
        <w:rPr>
          <w:b/>
          <w:i/>
          <w:sz w:val="28"/>
          <w:szCs w:val="28"/>
        </w:rPr>
        <w:t>«ВІТРИЛА ТАЛАНТІВ»</w:t>
      </w:r>
    </w:p>
    <w:tbl>
      <w:tblPr>
        <w:tblW w:w="15026" w:type="dxa"/>
        <w:tblInd w:w="534" w:type="dxa"/>
        <w:tblBorders>
          <w:top w:val="single" w:sz="8" w:space="0" w:color="0099CC"/>
          <w:left w:val="single" w:sz="8" w:space="0" w:color="0099CC"/>
          <w:bottom w:val="single" w:sz="8" w:space="0" w:color="0099CC"/>
          <w:right w:val="single" w:sz="8" w:space="0" w:color="0099CC"/>
          <w:insideH w:val="single" w:sz="8" w:space="0" w:color="0099CC"/>
          <w:insideV w:val="single" w:sz="8" w:space="0" w:color="0099CC"/>
        </w:tblBorders>
        <w:tblLayout w:type="fixed"/>
        <w:tblLook w:val="04A0" w:firstRow="1" w:lastRow="0" w:firstColumn="1" w:lastColumn="0" w:noHBand="0" w:noVBand="1"/>
      </w:tblPr>
      <w:tblGrid>
        <w:gridCol w:w="596"/>
        <w:gridCol w:w="1204"/>
        <w:gridCol w:w="4063"/>
        <w:gridCol w:w="758"/>
        <w:gridCol w:w="1988"/>
        <w:gridCol w:w="2767"/>
        <w:gridCol w:w="1793"/>
        <w:gridCol w:w="1857"/>
      </w:tblGrid>
      <w:tr w:rsidR="003C5319" w:rsidRPr="005E79EC" w:rsidTr="007B471B">
        <w:trPr>
          <w:trHeight w:val="292"/>
        </w:trPr>
        <w:tc>
          <w:tcPr>
            <w:tcW w:w="608" w:type="dxa"/>
            <w:shd w:val="clear" w:color="auto" w:fill="92CDDC"/>
          </w:tcPr>
          <w:p w:rsidR="003C5319" w:rsidRPr="005E79EC" w:rsidRDefault="003C5319" w:rsidP="007B471B">
            <w:pPr>
              <w:spacing w:after="0"/>
              <w:ind w:left="-108"/>
              <w:jc w:val="center"/>
              <w:rPr>
                <w:b/>
              </w:rPr>
            </w:pPr>
            <w:r w:rsidRPr="005E79EC">
              <w:rPr>
                <w:b/>
              </w:rPr>
              <w:t>№</w:t>
            </w:r>
          </w:p>
        </w:tc>
        <w:tc>
          <w:tcPr>
            <w:tcW w:w="1235" w:type="dxa"/>
            <w:shd w:val="clear" w:color="auto" w:fill="92CDDC"/>
          </w:tcPr>
          <w:p w:rsidR="003C5319" w:rsidRDefault="003C5319" w:rsidP="007B471B">
            <w:pPr>
              <w:spacing w:after="0"/>
              <w:ind w:left="-67" w:right="-108"/>
              <w:jc w:val="center"/>
              <w:rPr>
                <w:b/>
              </w:rPr>
            </w:pPr>
          </w:p>
          <w:p w:rsidR="003C5319" w:rsidRDefault="003C5319" w:rsidP="007B471B">
            <w:pPr>
              <w:spacing w:after="0"/>
              <w:ind w:left="-67" w:right="-108"/>
              <w:jc w:val="center"/>
              <w:rPr>
                <w:b/>
                <w:sz w:val="10"/>
              </w:rPr>
            </w:pPr>
            <w:r w:rsidRPr="005E79EC">
              <w:rPr>
                <w:b/>
              </w:rPr>
              <w:t>Термін виконання</w:t>
            </w:r>
          </w:p>
          <w:p w:rsidR="003C5319" w:rsidRPr="00DF39BD" w:rsidRDefault="003C5319" w:rsidP="007B471B">
            <w:pPr>
              <w:spacing w:after="0"/>
              <w:ind w:left="-67" w:right="-108"/>
              <w:jc w:val="center"/>
              <w:rPr>
                <w:b/>
                <w:sz w:val="10"/>
              </w:rPr>
            </w:pPr>
          </w:p>
        </w:tc>
        <w:tc>
          <w:tcPr>
            <w:tcW w:w="4186" w:type="dxa"/>
            <w:shd w:val="clear" w:color="auto" w:fill="92CDDC"/>
          </w:tcPr>
          <w:p w:rsidR="003C5319" w:rsidRDefault="003C5319" w:rsidP="007B471B">
            <w:pPr>
              <w:spacing w:after="0"/>
              <w:jc w:val="center"/>
              <w:rPr>
                <w:b/>
              </w:rPr>
            </w:pPr>
          </w:p>
          <w:p w:rsidR="003C5319" w:rsidRPr="005E79EC" w:rsidRDefault="003C5319" w:rsidP="007B471B">
            <w:pPr>
              <w:spacing w:after="0"/>
              <w:jc w:val="center"/>
              <w:rPr>
                <w:b/>
              </w:rPr>
            </w:pPr>
            <w:r w:rsidRPr="005E79EC">
              <w:rPr>
                <w:b/>
              </w:rPr>
              <w:t>Зміст виховної діяльності</w:t>
            </w:r>
          </w:p>
        </w:tc>
        <w:tc>
          <w:tcPr>
            <w:tcW w:w="775" w:type="dxa"/>
            <w:shd w:val="clear" w:color="auto" w:fill="92CDDC"/>
          </w:tcPr>
          <w:p w:rsidR="003C5319" w:rsidRDefault="003C5319" w:rsidP="007B471B">
            <w:pPr>
              <w:spacing w:after="0"/>
              <w:ind w:left="-108" w:right="-108"/>
              <w:jc w:val="center"/>
              <w:rPr>
                <w:b/>
              </w:rPr>
            </w:pPr>
          </w:p>
          <w:p w:rsidR="003C5319" w:rsidRPr="005E79EC" w:rsidRDefault="003C5319" w:rsidP="007B471B">
            <w:pPr>
              <w:spacing w:after="0"/>
              <w:ind w:left="-108" w:right="-108"/>
              <w:jc w:val="center"/>
              <w:rPr>
                <w:b/>
              </w:rPr>
            </w:pPr>
            <w:r w:rsidRPr="005E79EC">
              <w:rPr>
                <w:b/>
              </w:rPr>
              <w:t>Клас</w:t>
            </w:r>
            <w:r>
              <w:rPr>
                <w:b/>
              </w:rPr>
              <w:t>и</w:t>
            </w:r>
          </w:p>
        </w:tc>
        <w:tc>
          <w:tcPr>
            <w:tcW w:w="2045" w:type="dxa"/>
            <w:shd w:val="clear" w:color="auto" w:fill="92CDDC"/>
          </w:tcPr>
          <w:p w:rsidR="003C5319" w:rsidRDefault="003C5319" w:rsidP="007B471B">
            <w:pPr>
              <w:spacing w:after="0"/>
              <w:ind w:left="-108" w:right="-108"/>
              <w:jc w:val="center"/>
              <w:rPr>
                <w:b/>
              </w:rPr>
            </w:pPr>
          </w:p>
          <w:p w:rsidR="003C5319" w:rsidRPr="005E79EC" w:rsidRDefault="003C5319" w:rsidP="007B471B">
            <w:pPr>
              <w:spacing w:after="0"/>
              <w:ind w:left="-108" w:right="-108"/>
              <w:jc w:val="center"/>
              <w:rPr>
                <w:b/>
              </w:rPr>
            </w:pPr>
            <w:r w:rsidRPr="005E79EC">
              <w:rPr>
                <w:b/>
              </w:rPr>
              <w:t>Ключова компетентність</w:t>
            </w:r>
          </w:p>
        </w:tc>
        <w:tc>
          <w:tcPr>
            <w:tcW w:w="2849" w:type="dxa"/>
            <w:shd w:val="clear" w:color="auto" w:fill="92CDDC"/>
          </w:tcPr>
          <w:p w:rsidR="003C5319" w:rsidRDefault="003C5319" w:rsidP="007B471B">
            <w:pPr>
              <w:spacing w:after="0"/>
              <w:ind w:left="-108" w:right="-108"/>
              <w:jc w:val="center"/>
              <w:rPr>
                <w:b/>
              </w:rPr>
            </w:pPr>
          </w:p>
          <w:p w:rsidR="003C5319" w:rsidRPr="005E79EC" w:rsidRDefault="003C5319" w:rsidP="007B471B">
            <w:pPr>
              <w:spacing w:after="0"/>
              <w:ind w:left="-108" w:right="-108"/>
              <w:jc w:val="center"/>
              <w:rPr>
                <w:b/>
              </w:rPr>
            </w:pPr>
            <w:r w:rsidRPr="005E79EC">
              <w:rPr>
                <w:b/>
              </w:rPr>
              <w:t>Ціннісні ставлення та практичні здатності</w:t>
            </w:r>
          </w:p>
        </w:tc>
        <w:tc>
          <w:tcPr>
            <w:tcW w:w="1843" w:type="dxa"/>
            <w:shd w:val="clear" w:color="auto" w:fill="92CDDC"/>
          </w:tcPr>
          <w:p w:rsidR="003C5319" w:rsidRDefault="003C5319" w:rsidP="007B471B">
            <w:pPr>
              <w:spacing w:after="0"/>
              <w:ind w:left="-108" w:right="-74"/>
              <w:jc w:val="center"/>
              <w:rPr>
                <w:b/>
              </w:rPr>
            </w:pPr>
          </w:p>
          <w:p w:rsidR="003C5319" w:rsidRPr="005E79EC" w:rsidRDefault="003C5319" w:rsidP="007B471B">
            <w:pPr>
              <w:spacing w:after="0"/>
              <w:ind w:left="-108" w:right="-74"/>
              <w:jc w:val="center"/>
              <w:rPr>
                <w:b/>
              </w:rPr>
            </w:pPr>
            <w:r>
              <w:rPr>
                <w:b/>
              </w:rPr>
              <w:t>Напрями виховної роботи</w:t>
            </w:r>
          </w:p>
        </w:tc>
        <w:tc>
          <w:tcPr>
            <w:tcW w:w="1909" w:type="dxa"/>
            <w:shd w:val="clear" w:color="auto" w:fill="92CDDC"/>
          </w:tcPr>
          <w:p w:rsidR="003C5319" w:rsidRDefault="003C5319" w:rsidP="007B471B">
            <w:pPr>
              <w:spacing w:after="0"/>
              <w:ind w:left="-108" w:right="-74"/>
              <w:jc w:val="center"/>
              <w:rPr>
                <w:b/>
              </w:rPr>
            </w:pPr>
          </w:p>
          <w:p w:rsidR="003C5319" w:rsidRPr="005E79EC" w:rsidRDefault="003C5319" w:rsidP="007B471B">
            <w:pPr>
              <w:spacing w:after="0"/>
              <w:ind w:left="-108" w:right="-74"/>
              <w:jc w:val="center"/>
              <w:rPr>
                <w:b/>
              </w:rPr>
            </w:pPr>
            <w:r w:rsidRPr="005E79EC">
              <w:rPr>
                <w:b/>
              </w:rPr>
              <w:t>Відповідальні</w:t>
            </w:r>
          </w:p>
        </w:tc>
      </w:tr>
      <w:tr w:rsidR="003C5319" w:rsidRPr="005E79EC" w:rsidTr="007B471B">
        <w:trPr>
          <w:trHeight w:val="292"/>
        </w:trPr>
        <w:tc>
          <w:tcPr>
            <w:tcW w:w="608" w:type="dxa"/>
            <w:shd w:val="clear" w:color="auto" w:fill="auto"/>
          </w:tcPr>
          <w:p w:rsidR="003C5319" w:rsidRDefault="003C5319" w:rsidP="007B471B">
            <w:pPr>
              <w:tabs>
                <w:tab w:val="left" w:pos="50"/>
              </w:tabs>
              <w:spacing w:after="0"/>
              <w:jc w:val="center"/>
            </w:pPr>
            <w:r>
              <w:t>1.</w:t>
            </w:r>
          </w:p>
        </w:tc>
        <w:tc>
          <w:tcPr>
            <w:tcW w:w="1235" w:type="dxa"/>
            <w:shd w:val="clear" w:color="auto" w:fill="auto"/>
          </w:tcPr>
          <w:p w:rsidR="003C5319" w:rsidRPr="00AA03F0" w:rsidRDefault="003C5319" w:rsidP="007B471B">
            <w:pPr>
              <w:spacing w:after="0"/>
              <w:ind w:left="-149" w:right="-108"/>
              <w:jc w:val="center"/>
            </w:pPr>
            <w:r>
              <w:t>Лютий</w:t>
            </w:r>
          </w:p>
        </w:tc>
        <w:tc>
          <w:tcPr>
            <w:tcW w:w="4186" w:type="dxa"/>
            <w:shd w:val="clear" w:color="auto" w:fill="auto"/>
          </w:tcPr>
          <w:p w:rsidR="003C5319" w:rsidRDefault="003C5319" w:rsidP="007B471B">
            <w:pPr>
              <w:spacing w:after="0"/>
              <w:jc w:val="center"/>
              <w:rPr>
                <w:b/>
                <w:i/>
              </w:rPr>
            </w:pPr>
            <w:r w:rsidRPr="00BF278A">
              <w:rPr>
                <w:b/>
                <w:i/>
              </w:rPr>
              <w:t>Проєкт учнівського самоврядування «</w:t>
            </w:r>
            <w:r>
              <w:rPr>
                <w:b/>
                <w:i/>
              </w:rPr>
              <w:t>Сучасне мистецтво</w:t>
            </w:r>
            <w:r w:rsidRPr="00BF278A">
              <w:rPr>
                <w:b/>
                <w:i/>
              </w:rPr>
              <w:t xml:space="preserve"> України» в рамках місячника естетичного виховання «Вітрила талантів»</w:t>
            </w:r>
          </w:p>
          <w:p w:rsidR="003C5319" w:rsidRPr="00B65173" w:rsidRDefault="003C5319" w:rsidP="003C5319">
            <w:pPr>
              <w:numPr>
                <w:ilvl w:val="0"/>
                <w:numId w:val="33"/>
              </w:numPr>
              <w:tabs>
                <w:tab w:val="left" w:pos="90"/>
              </w:tabs>
              <w:spacing w:before="0" w:beforeAutospacing="0" w:after="0" w:afterAutospacing="0"/>
              <w:ind w:left="-109" w:firstLine="22"/>
              <w:jc w:val="both"/>
            </w:pPr>
            <w:r>
              <w:t xml:space="preserve">Кінодайжест </w:t>
            </w:r>
            <w:r w:rsidRPr="00B65173">
              <w:t>«Шедеври українського кіно»</w:t>
            </w:r>
          </w:p>
          <w:p w:rsidR="003C5319" w:rsidRPr="00B65173" w:rsidRDefault="003C5319" w:rsidP="003C5319">
            <w:pPr>
              <w:numPr>
                <w:ilvl w:val="0"/>
                <w:numId w:val="33"/>
              </w:numPr>
              <w:tabs>
                <w:tab w:val="left" w:pos="90"/>
              </w:tabs>
              <w:spacing w:before="0" w:beforeAutospacing="0" w:after="0" w:afterAutospacing="0"/>
              <w:ind w:left="-109" w:firstLine="22"/>
              <w:jc w:val="both"/>
            </w:pPr>
            <w:r w:rsidRPr="00B65173">
              <w:t>Кінолекторій «Українські меценати»</w:t>
            </w:r>
            <w:r>
              <w:t xml:space="preserve"> </w:t>
            </w:r>
            <w:r w:rsidRPr="00B65173">
              <w:t>(на платформі «Шо там?»)</w:t>
            </w:r>
          </w:p>
          <w:p w:rsidR="003C5319" w:rsidRPr="00B65173" w:rsidRDefault="003C5319" w:rsidP="003C5319">
            <w:pPr>
              <w:numPr>
                <w:ilvl w:val="0"/>
                <w:numId w:val="33"/>
              </w:numPr>
              <w:tabs>
                <w:tab w:val="left" w:pos="90"/>
              </w:tabs>
              <w:spacing w:before="0" w:beforeAutospacing="0" w:after="0" w:afterAutospacing="0"/>
              <w:ind w:left="-109" w:firstLine="22"/>
              <w:jc w:val="both"/>
              <w:rPr>
                <w:sz w:val="28"/>
              </w:rPr>
            </w:pPr>
            <w:r w:rsidRPr="00B65173">
              <w:t>Конкурс «Гімназичні зірки»</w:t>
            </w:r>
            <w:r>
              <w:t xml:space="preserve"> </w:t>
            </w:r>
            <w:r w:rsidRPr="00B65173">
              <w:t>(за ном</w:t>
            </w:r>
            <w:r>
              <w:t>і-</w:t>
            </w:r>
            <w:r w:rsidRPr="00B65173">
              <w:t>націями)</w:t>
            </w:r>
          </w:p>
          <w:p w:rsidR="003C5319" w:rsidRPr="00AA03F0" w:rsidRDefault="003C5319" w:rsidP="007B471B">
            <w:pPr>
              <w:spacing w:after="0"/>
              <w:ind w:left="116"/>
              <w:jc w:val="center"/>
              <w:rPr>
                <w:b/>
                <w:i/>
              </w:rPr>
            </w:pPr>
          </w:p>
        </w:tc>
        <w:tc>
          <w:tcPr>
            <w:tcW w:w="775" w:type="dxa"/>
            <w:shd w:val="clear" w:color="auto" w:fill="auto"/>
          </w:tcPr>
          <w:p w:rsidR="003C5319" w:rsidRDefault="003C5319" w:rsidP="007B471B">
            <w:pPr>
              <w:spacing w:after="0"/>
              <w:ind w:left="-108" w:right="-108"/>
              <w:jc w:val="center"/>
            </w:pPr>
          </w:p>
          <w:p w:rsidR="003C5319" w:rsidRDefault="003C5319" w:rsidP="007B471B">
            <w:pPr>
              <w:spacing w:after="0"/>
              <w:ind w:left="-108" w:right="-108"/>
              <w:jc w:val="center"/>
            </w:pPr>
          </w:p>
          <w:p w:rsidR="003C5319" w:rsidRDefault="003C5319" w:rsidP="007B471B">
            <w:pPr>
              <w:spacing w:after="0"/>
              <w:ind w:left="-108" w:right="-108"/>
              <w:jc w:val="center"/>
            </w:pPr>
          </w:p>
          <w:p w:rsidR="003C5319" w:rsidRDefault="003C5319" w:rsidP="007B471B">
            <w:pPr>
              <w:spacing w:after="0"/>
              <w:ind w:left="-108" w:right="-108"/>
              <w:jc w:val="center"/>
            </w:pPr>
          </w:p>
          <w:p w:rsidR="003C5319" w:rsidRDefault="003C5319" w:rsidP="007B471B">
            <w:pPr>
              <w:spacing w:after="0"/>
              <w:ind w:left="-108" w:right="-108"/>
              <w:jc w:val="center"/>
            </w:pPr>
            <w:r>
              <w:t xml:space="preserve">2-9   </w:t>
            </w:r>
          </w:p>
        </w:tc>
        <w:tc>
          <w:tcPr>
            <w:tcW w:w="2045" w:type="dxa"/>
          </w:tcPr>
          <w:p w:rsidR="003C5319" w:rsidRPr="00D349B5" w:rsidRDefault="003C5319" w:rsidP="007B471B">
            <w:pPr>
              <w:ind w:firstLine="100"/>
            </w:pPr>
            <w:r w:rsidRPr="00D349B5">
              <w:t xml:space="preserve">Обізнаність і </w:t>
            </w:r>
            <w:r>
              <w:t>с</w:t>
            </w:r>
            <w:r w:rsidRPr="00D349B5">
              <w:t>амовираження у сфері культури</w:t>
            </w:r>
          </w:p>
        </w:tc>
        <w:tc>
          <w:tcPr>
            <w:tcW w:w="2849" w:type="dxa"/>
            <w:shd w:val="clear" w:color="auto" w:fill="auto"/>
          </w:tcPr>
          <w:p w:rsidR="003C5319" w:rsidRPr="00D349B5" w:rsidRDefault="003C5319" w:rsidP="007B471B">
            <w:pPr>
              <w:pStyle w:val="afb"/>
              <w:spacing w:before="0" w:beforeAutospacing="0" w:after="188" w:afterAutospacing="0"/>
              <w:jc w:val="center"/>
              <w:rPr>
                <w:rFonts w:ascii="Roboto" w:hAnsi="Roboto"/>
              </w:rPr>
            </w:pPr>
            <w:r w:rsidRPr="00D349B5">
              <w:rPr>
                <w:rFonts w:ascii="Roboto" w:hAnsi="Roboto"/>
              </w:rPr>
              <w:t>Ціннісне ставлення до культури і мистецтва</w:t>
            </w:r>
          </w:p>
          <w:p w:rsidR="003C5319" w:rsidRPr="00D349B5" w:rsidRDefault="003C5319" w:rsidP="007B471B">
            <w:pPr>
              <w:pStyle w:val="afb"/>
              <w:spacing w:before="0" w:beforeAutospacing="0" w:after="188" w:afterAutospacing="0"/>
              <w:ind w:left="-41" w:right="-48"/>
              <w:jc w:val="center"/>
            </w:pPr>
          </w:p>
        </w:tc>
        <w:tc>
          <w:tcPr>
            <w:tcW w:w="1843" w:type="dxa"/>
          </w:tcPr>
          <w:p w:rsidR="003C5319" w:rsidRPr="00D349B5" w:rsidRDefault="003C5319" w:rsidP="007B471B">
            <w:pPr>
              <w:spacing w:after="0"/>
              <w:ind w:left="-41" w:right="-48"/>
              <w:jc w:val="center"/>
            </w:pPr>
            <w:r w:rsidRPr="00D349B5">
              <w:t>Художньо-естетичне виховання</w:t>
            </w:r>
          </w:p>
        </w:tc>
        <w:tc>
          <w:tcPr>
            <w:tcW w:w="1909" w:type="dxa"/>
            <w:shd w:val="clear" w:color="auto" w:fill="auto"/>
          </w:tcPr>
          <w:p w:rsidR="003C5319" w:rsidRPr="0017477D" w:rsidRDefault="003C5319" w:rsidP="007B471B">
            <w:pPr>
              <w:spacing w:after="0"/>
              <w:ind w:left="-108" w:right="-74"/>
              <w:jc w:val="center"/>
            </w:pPr>
            <w:r w:rsidRPr="0017477D">
              <w:t>Педагог-організатор</w:t>
            </w:r>
          </w:p>
          <w:p w:rsidR="003C5319" w:rsidRPr="0017477D" w:rsidRDefault="003C5319" w:rsidP="007B471B">
            <w:pPr>
              <w:spacing w:after="0"/>
              <w:ind w:left="-108" w:right="-74"/>
              <w:jc w:val="center"/>
            </w:pPr>
            <w:r>
              <w:t>Міністр культури УП</w:t>
            </w:r>
          </w:p>
        </w:tc>
      </w:tr>
      <w:tr w:rsidR="003C5319" w:rsidRPr="005E79EC" w:rsidTr="007B471B">
        <w:trPr>
          <w:trHeight w:val="292"/>
        </w:trPr>
        <w:tc>
          <w:tcPr>
            <w:tcW w:w="608" w:type="dxa"/>
            <w:shd w:val="clear" w:color="auto" w:fill="auto"/>
          </w:tcPr>
          <w:p w:rsidR="003C5319" w:rsidRDefault="003C5319" w:rsidP="007B471B">
            <w:pPr>
              <w:tabs>
                <w:tab w:val="left" w:pos="50"/>
              </w:tabs>
              <w:spacing w:after="0"/>
              <w:jc w:val="center"/>
            </w:pPr>
            <w:r>
              <w:t>2.</w:t>
            </w:r>
          </w:p>
        </w:tc>
        <w:tc>
          <w:tcPr>
            <w:tcW w:w="1235" w:type="dxa"/>
            <w:shd w:val="clear" w:color="auto" w:fill="auto"/>
          </w:tcPr>
          <w:p w:rsidR="003C5319" w:rsidRPr="00AA03F0" w:rsidRDefault="003C5319" w:rsidP="007B471B">
            <w:pPr>
              <w:spacing w:after="0"/>
              <w:ind w:left="-149" w:right="-108"/>
              <w:jc w:val="center"/>
            </w:pPr>
            <w:r w:rsidRPr="00AA03F0">
              <w:t>0</w:t>
            </w:r>
            <w:r>
              <w:t>6</w:t>
            </w:r>
            <w:r w:rsidRPr="00AA03F0">
              <w:t>.02 – 1</w:t>
            </w:r>
            <w:r>
              <w:t>0</w:t>
            </w:r>
            <w:r w:rsidRPr="00AA03F0">
              <w:t>.02</w:t>
            </w:r>
          </w:p>
        </w:tc>
        <w:tc>
          <w:tcPr>
            <w:tcW w:w="4186" w:type="dxa"/>
            <w:shd w:val="clear" w:color="auto" w:fill="auto"/>
          </w:tcPr>
          <w:p w:rsidR="003C5319" w:rsidRPr="00AA03F0" w:rsidRDefault="003C5319" w:rsidP="007B471B">
            <w:pPr>
              <w:spacing w:after="0"/>
              <w:ind w:left="116"/>
              <w:jc w:val="center"/>
              <w:rPr>
                <w:b/>
                <w:i/>
              </w:rPr>
            </w:pPr>
            <w:r w:rsidRPr="00AA03F0">
              <w:rPr>
                <w:b/>
                <w:i/>
              </w:rPr>
              <w:t>Проєкт</w:t>
            </w:r>
            <w:r>
              <w:rPr>
                <w:b/>
                <w:i/>
              </w:rPr>
              <w:t xml:space="preserve"> учнівського парламенту</w:t>
            </w:r>
            <w:r w:rsidRPr="00AA03F0">
              <w:rPr>
                <w:b/>
                <w:i/>
              </w:rPr>
              <w:t xml:space="preserve">  «</w:t>
            </w:r>
            <w:r>
              <w:rPr>
                <w:b/>
                <w:i/>
              </w:rPr>
              <w:t>На хвилі безпечного інтернету</w:t>
            </w:r>
            <w:r w:rsidRPr="00AA03F0">
              <w:rPr>
                <w:b/>
                <w:i/>
              </w:rPr>
              <w:t>» до Тижня безпечного Інтернету</w:t>
            </w:r>
          </w:p>
          <w:p w:rsidR="003C5319" w:rsidRPr="003732CD" w:rsidRDefault="003C5319" w:rsidP="003C5319">
            <w:pPr>
              <w:numPr>
                <w:ilvl w:val="0"/>
                <w:numId w:val="28"/>
              </w:numPr>
              <w:tabs>
                <w:tab w:val="left" w:pos="103"/>
              </w:tabs>
              <w:spacing w:before="0" w:beforeAutospacing="0" w:after="0" w:afterAutospacing="0"/>
              <w:ind w:left="-109" w:right="-32" w:firstLine="0"/>
              <w:jc w:val="both"/>
              <w:rPr>
                <w:szCs w:val="28"/>
              </w:rPr>
            </w:pPr>
            <w:r w:rsidRPr="003732CD">
              <w:rPr>
                <w:szCs w:val="28"/>
              </w:rPr>
              <w:t>Онлайн-тренінг «Фейк чи пр</w:t>
            </w:r>
            <w:r>
              <w:rPr>
                <w:szCs w:val="28"/>
              </w:rPr>
              <w:t xml:space="preserve">авда?» </w:t>
            </w:r>
          </w:p>
          <w:p w:rsidR="003C5319" w:rsidRPr="00D82C05" w:rsidRDefault="003C5319" w:rsidP="003C5319">
            <w:pPr>
              <w:numPr>
                <w:ilvl w:val="0"/>
                <w:numId w:val="28"/>
              </w:numPr>
              <w:tabs>
                <w:tab w:val="left" w:pos="103"/>
              </w:tabs>
              <w:spacing w:before="0" w:beforeAutospacing="0" w:after="0" w:afterAutospacing="0"/>
              <w:ind w:left="-109" w:right="-32" w:firstLine="0"/>
              <w:jc w:val="both"/>
              <w:rPr>
                <w:b/>
                <w:i/>
                <w:color w:val="212121"/>
              </w:rPr>
            </w:pPr>
            <w:r>
              <w:rPr>
                <w:szCs w:val="28"/>
                <w:lang w:val="en-US"/>
              </w:rPr>
              <w:t>Kahut</w:t>
            </w:r>
            <w:r>
              <w:rPr>
                <w:szCs w:val="28"/>
              </w:rPr>
              <w:t>-марафон</w:t>
            </w:r>
            <w:r w:rsidRPr="003732CD">
              <w:rPr>
                <w:szCs w:val="28"/>
              </w:rPr>
              <w:t xml:space="preserve"> «Безпечний </w:t>
            </w:r>
            <w:r w:rsidRPr="003732CD">
              <w:rPr>
                <w:szCs w:val="28"/>
              </w:rPr>
              <w:lastRenderedPageBreak/>
              <w:t>інтернет»</w:t>
            </w:r>
          </w:p>
          <w:p w:rsidR="003C5319" w:rsidRPr="00823E62" w:rsidRDefault="003C5319" w:rsidP="003C5319">
            <w:pPr>
              <w:numPr>
                <w:ilvl w:val="0"/>
                <w:numId w:val="28"/>
              </w:numPr>
              <w:tabs>
                <w:tab w:val="left" w:pos="103"/>
              </w:tabs>
              <w:spacing w:before="0" w:beforeAutospacing="0" w:after="0" w:afterAutospacing="0"/>
              <w:ind w:left="-109" w:right="-32" w:firstLine="0"/>
              <w:jc w:val="both"/>
              <w:rPr>
                <w:b/>
                <w:i/>
                <w:color w:val="212121"/>
              </w:rPr>
            </w:pPr>
            <w:r>
              <w:rPr>
                <w:szCs w:val="28"/>
              </w:rPr>
              <w:t>Онлай-гра «Медіазнайко»</w:t>
            </w:r>
          </w:p>
        </w:tc>
        <w:tc>
          <w:tcPr>
            <w:tcW w:w="775" w:type="dxa"/>
            <w:shd w:val="clear" w:color="auto" w:fill="auto"/>
          </w:tcPr>
          <w:p w:rsidR="003C5319" w:rsidRDefault="003C5319" w:rsidP="007B471B">
            <w:pPr>
              <w:spacing w:after="0"/>
              <w:ind w:left="-108" w:right="-108"/>
              <w:jc w:val="center"/>
            </w:pPr>
          </w:p>
          <w:p w:rsidR="003C5319" w:rsidRDefault="003C5319" w:rsidP="007B471B">
            <w:pPr>
              <w:spacing w:after="0"/>
              <w:ind w:left="-108" w:right="-108"/>
              <w:jc w:val="center"/>
            </w:pPr>
          </w:p>
          <w:p w:rsidR="003C5319" w:rsidRDefault="003C5319" w:rsidP="007B471B">
            <w:pPr>
              <w:spacing w:after="0"/>
              <w:ind w:left="-108" w:right="-108"/>
              <w:jc w:val="center"/>
            </w:pPr>
          </w:p>
          <w:p w:rsidR="003C5319" w:rsidRDefault="003C5319" w:rsidP="007B471B">
            <w:pPr>
              <w:spacing w:after="0"/>
              <w:ind w:left="-108" w:right="-108"/>
              <w:jc w:val="center"/>
            </w:pPr>
            <w:r>
              <w:lastRenderedPageBreak/>
              <w:t xml:space="preserve">8 – 9 </w:t>
            </w:r>
          </w:p>
          <w:p w:rsidR="003C5319" w:rsidRDefault="003C5319" w:rsidP="007B471B">
            <w:pPr>
              <w:spacing w:after="0"/>
              <w:ind w:left="-108" w:right="-108"/>
              <w:jc w:val="center"/>
            </w:pPr>
            <w:r>
              <w:t xml:space="preserve">5 – 7 </w:t>
            </w:r>
          </w:p>
          <w:p w:rsidR="003C5319" w:rsidRDefault="003C5319" w:rsidP="007B471B">
            <w:pPr>
              <w:spacing w:after="0"/>
              <w:ind w:left="-108" w:right="-108"/>
              <w:jc w:val="center"/>
            </w:pPr>
            <w:r>
              <w:t xml:space="preserve">8-9 </w:t>
            </w:r>
          </w:p>
        </w:tc>
        <w:tc>
          <w:tcPr>
            <w:tcW w:w="2045" w:type="dxa"/>
          </w:tcPr>
          <w:p w:rsidR="003C5319" w:rsidRPr="004A41B0" w:rsidRDefault="003C5319" w:rsidP="007B471B">
            <w:pPr>
              <w:spacing w:after="0"/>
              <w:jc w:val="center"/>
            </w:pPr>
            <w:r w:rsidRPr="004A41B0">
              <w:lastRenderedPageBreak/>
              <w:t>Інформаційно-цифрова компетентність</w:t>
            </w:r>
          </w:p>
          <w:p w:rsidR="003C5319" w:rsidRPr="004A41B0" w:rsidRDefault="003C5319" w:rsidP="007B471B">
            <w:pPr>
              <w:spacing w:after="0"/>
              <w:jc w:val="center"/>
            </w:pPr>
            <w:r w:rsidRPr="004A41B0">
              <w:t xml:space="preserve">Уміння вчитися </w:t>
            </w:r>
            <w:r w:rsidRPr="004A41B0">
              <w:lastRenderedPageBreak/>
              <w:t>впродовж життя</w:t>
            </w:r>
          </w:p>
          <w:p w:rsidR="003C5319" w:rsidRPr="005E79EC" w:rsidRDefault="003C5319" w:rsidP="007B471B">
            <w:pPr>
              <w:tabs>
                <w:tab w:val="left" w:pos="413"/>
              </w:tabs>
              <w:spacing w:after="0"/>
              <w:ind w:left="-108" w:right="-108"/>
            </w:pPr>
          </w:p>
        </w:tc>
        <w:tc>
          <w:tcPr>
            <w:tcW w:w="2849" w:type="dxa"/>
            <w:shd w:val="clear" w:color="auto" w:fill="auto"/>
          </w:tcPr>
          <w:p w:rsidR="003C5319" w:rsidRPr="00736337" w:rsidRDefault="003C5319" w:rsidP="007B471B">
            <w:pPr>
              <w:pStyle w:val="afb"/>
              <w:spacing w:before="0" w:beforeAutospacing="0" w:after="188" w:afterAutospacing="0"/>
              <w:jc w:val="center"/>
              <w:rPr>
                <w:rFonts w:ascii="Roboto" w:hAnsi="Roboto"/>
                <w:color w:val="333333"/>
              </w:rPr>
            </w:pPr>
            <w:r>
              <w:rPr>
                <w:rFonts w:ascii="Roboto" w:hAnsi="Roboto"/>
                <w:color w:val="333333"/>
              </w:rPr>
              <w:lastRenderedPageBreak/>
              <w:t>Ціннісне ставлення до себе</w:t>
            </w:r>
            <w:r w:rsidRPr="00CA3942">
              <w:t xml:space="preserve"> </w:t>
            </w:r>
            <w:r>
              <w:t>та</w:t>
            </w:r>
            <w:r w:rsidRPr="004A41B0">
              <w:t xml:space="preserve"> здоров'я</w:t>
            </w:r>
          </w:p>
        </w:tc>
        <w:tc>
          <w:tcPr>
            <w:tcW w:w="1843" w:type="dxa"/>
          </w:tcPr>
          <w:p w:rsidR="003C5319" w:rsidRPr="005E79EC" w:rsidRDefault="003C5319" w:rsidP="007B471B">
            <w:pPr>
              <w:spacing w:after="0"/>
              <w:ind w:left="-108" w:right="-74"/>
              <w:jc w:val="center"/>
            </w:pPr>
            <w:r w:rsidRPr="005B412E">
              <w:t>Правове виховання</w:t>
            </w:r>
          </w:p>
        </w:tc>
        <w:tc>
          <w:tcPr>
            <w:tcW w:w="1909" w:type="dxa"/>
            <w:shd w:val="clear" w:color="auto" w:fill="auto"/>
          </w:tcPr>
          <w:p w:rsidR="003C5319" w:rsidRPr="00823E62" w:rsidRDefault="003C5319" w:rsidP="007B471B">
            <w:pPr>
              <w:spacing w:after="0"/>
              <w:ind w:left="-108" w:right="-74"/>
              <w:jc w:val="center"/>
            </w:pPr>
            <w:r w:rsidRPr="0017477D">
              <w:t>Педагог-організатор</w:t>
            </w:r>
          </w:p>
          <w:p w:rsidR="003C5319" w:rsidRPr="00D349B5" w:rsidRDefault="003C5319" w:rsidP="007B471B">
            <w:pPr>
              <w:spacing w:after="0"/>
              <w:ind w:left="-108" w:right="-74"/>
              <w:jc w:val="center"/>
            </w:pPr>
            <w:r>
              <w:t>Міністр внутрішніх справ та інформації УП</w:t>
            </w:r>
          </w:p>
        </w:tc>
      </w:tr>
      <w:tr w:rsidR="003C5319" w:rsidRPr="005E79EC" w:rsidTr="007B471B">
        <w:trPr>
          <w:trHeight w:val="1691"/>
        </w:trPr>
        <w:tc>
          <w:tcPr>
            <w:tcW w:w="608" w:type="dxa"/>
            <w:shd w:val="clear" w:color="auto" w:fill="auto"/>
          </w:tcPr>
          <w:p w:rsidR="003C5319" w:rsidRPr="005E79EC" w:rsidRDefault="003C5319" w:rsidP="007B471B">
            <w:pPr>
              <w:tabs>
                <w:tab w:val="left" w:pos="50"/>
              </w:tabs>
              <w:spacing w:after="0"/>
              <w:jc w:val="center"/>
            </w:pPr>
            <w:r>
              <w:lastRenderedPageBreak/>
              <w:t>3.</w:t>
            </w:r>
          </w:p>
        </w:tc>
        <w:tc>
          <w:tcPr>
            <w:tcW w:w="1235" w:type="dxa"/>
            <w:shd w:val="clear" w:color="auto" w:fill="auto"/>
          </w:tcPr>
          <w:p w:rsidR="003C5319" w:rsidRPr="005E79EC" w:rsidRDefault="003C5319" w:rsidP="007B471B">
            <w:pPr>
              <w:spacing w:after="0"/>
              <w:ind w:left="-149" w:right="-108"/>
              <w:jc w:val="center"/>
            </w:pPr>
            <w:r>
              <w:t>17.02</w:t>
            </w:r>
          </w:p>
        </w:tc>
        <w:tc>
          <w:tcPr>
            <w:tcW w:w="4186" w:type="dxa"/>
            <w:shd w:val="clear" w:color="auto" w:fill="auto"/>
          </w:tcPr>
          <w:p w:rsidR="003C5319" w:rsidRPr="00B23910" w:rsidRDefault="003C5319" w:rsidP="007B471B">
            <w:pPr>
              <w:tabs>
                <w:tab w:val="left" w:pos="-109"/>
                <w:tab w:val="left" w:pos="-33"/>
                <w:tab w:val="left" w:pos="34"/>
                <w:tab w:val="left" w:pos="3040"/>
              </w:tabs>
              <w:spacing w:after="0"/>
              <w:ind w:right="-33"/>
              <w:jc w:val="center"/>
              <w:rPr>
                <w:b/>
                <w:i/>
                <w:szCs w:val="28"/>
              </w:rPr>
            </w:pPr>
            <w:r w:rsidRPr="00B23910">
              <w:rPr>
                <w:b/>
                <w:i/>
                <w:szCs w:val="28"/>
              </w:rPr>
              <w:t>Благодійна акція «Клубочок щастя»</w:t>
            </w:r>
          </w:p>
          <w:p w:rsidR="003C5319" w:rsidRPr="00045302" w:rsidRDefault="003C5319" w:rsidP="007B471B">
            <w:pPr>
              <w:tabs>
                <w:tab w:val="left" w:pos="-109"/>
                <w:tab w:val="left" w:pos="-33"/>
                <w:tab w:val="left" w:pos="34"/>
                <w:tab w:val="left" w:pos="3040"/>
              </w:tabs>
              <w:spacing w:after="0"/>
              <w:ind w:right="-33"/>
              <w:jc w:val="center"/>
            </w:pPr>
            <w:r>
              <w:rPr>
                <w:szCs w:val="28"/>
              </w:rPr>
              <w:t>д</w:t>
            </w:r>
            <w:r w:rsidRPr="00B23910">
              <w:rPr>
                <w:szCs w:val="28"/>
              </w:rPr>
              <w:t>о Всесвітнього Дня котів</w:t>
            </w:r>
          </w:p>
        </w:tc>
        <w:tc>
          <w:tcPr>
            <w:tcW w:w="775" w:type="dxa"/>
            <w:shd w:val="clear" w:color="auto" w:fill="auto"/>
          </w:tcPr>
          <w:p w:rsidR="003C5319" w:rsidRPr="00B23910" w:rsidRDefault="003C5319" w:rsidP="007B471B">
            <w:pPr>
              <w:spacing w:after="0"/>
              <w:ind w:left="-108" w:right="-108"/>
              <w:jc w:val="center"/>
              <w:rPr>
                <w:lang w:val="en-US"/>
              </w:rPr>
            </w:pPr>
            <w:r>
              <w:t xml:space="preserve">2-9   </w:t>
            </w:r>
          </w:p>
        </w:tc>
        <w:tc>
          <w:tcPr>
            <w:tcW w:w="2045" w:type="dxa"/>
          </w:tcPr>
          <w:p w:rsidR="003C5319" w:rsidRPr="004A41B0" w:rsidRDefault="003C5319" w:rsidP="007B471B">
            <w:pPr>
              <w:spacing w:after="0"/>
              <w:jc w:val="center"/>
            </w:pPr>
            <w:r w:rsidRPr="004A41B0">
              <w:t>Екологічна грамотність і здорове життя</w:t>
            </w:r>
          </w:p>
          <w:p w:rsidR="003C5319" w:rsidRPr="005E79EC" w:rsidRDefault="003C5319" w:rsidP="007B471B">
            <w:pPr>
              <w:spacing w:after="0"/>
              <w:ind w:left="-108" w:right="-108"/>
              <w:jc w:val="center"/>
            </w:pPr>
          </w:p>
        </w:tc>
        <w:tc>
          <w:tcPr>
            <w:tcW w:w="2849" w:type="dxa"/>
            <w:shd w:val="clear" w:color="auto" w:fill="auto"/>
          </w:tcPr>
          <w:p w:rsidR="003C5319" w:rsidRDefault="003C5319" w:rsidP="007B471B">
            <w:pPr>
              <w:pStyle w:val="afb"/>
              <w:spacing w:before="0" w:beforeAutospacing="0" w:after="188" w:afterAutospacing="0"/>
              <w:jc w:val="center"/>
              <w:rPr>
                <w:rFonts w:ascii="Roboto" w:hAnsi="Roboto"/>
                <w:color w:val="333333"/>
              </w:rPr>
            </w:pPr>
            <w:r>
              <w:rPr>
                <w:rFonts w:ascii="Roboto" w:hAnsi="Roboto"/>
                <w:color w:val="333333"/>
              </w:rPr>
              <w:t>Ціннісне ставлення до природи</w:t>
            </w:r>
          </w:p>
          <w:p w:rsidR="003C5319" w:rsidRPr="005E79EC" w:rsidRDefault="003C5319" w:rsidP="007B471B">
            <w:pPr>
              <w:spacing w:after="0"/>
              <w:ind w:left="-108" w:right="-108"/>
              <w:jc w:val="center"/>
            </w:pPr>
          </w:p>
        </w:tc>
        <w:tc>
          <w:tcPr>
            <w:tcW w:w="1843" w:type="dxa"/>
          </w:tcPr>
          <w:p w:rsidR="003C5319" w:rsidRPr="005B412E" w:rsidRDefault="003C5319" w:rsidP="007B471B">
            <w:pPr>
              <w:spacing w:after="0"/>
              <w:jc w:val="center"/>
              <w:rPr>
                <w:bCs/>
                <w:iCs/>
              </w:rPr>
            </w:pPr>
            <w:r w:rsidRPr="005B412E">
              <w:rPr>
                <w:bCs/>
                <w:iCs/>
              </w:rPr>
              <w:t>Морально-етичне виховання</w:t>
            </w:r>
          </w:p>
          <w:p w:rsidR="003C5319" w:rsidRPr="005E79EC" w:rsidRDefault="003C5319" w:rsidP="007B471B">
            <w:pPr>
              <w:spacing w:after="0"/>
              <w:ind w:left="-108" w:right="-74"/>
              <w:jc w:val="center"/>
            </w:pPr>
          </w:p>
        </w:tc>
        <w:tc>
          <w:tcPr>
            <w:tcW w:w="1909" w:type="dxa"/>
            <w:shd w:val="clear" w:color="auto" w:fill="auto"/>
          </w:tcPr>
          <w:p w:rsidR="003C5319" w:rsidRDefault="003C5319" w:rsidP="007B471B">
            <w:pPr>
              <w:spacing w:after="0"/>
              <w:ind w:right="-74"/>
              <w:jc w:val="center"/>
            </w:pPr>
            <w:r w:rsidRPr="00696C09">
              <w:t>Педагог-організатор</w:t>
            </w:r>
          </w:p>
          <w:p w:rsidR="003C5319" w:rsidRPr="005E79EC" w:rsidRDefault="003C5319" w:rsidP="007B471B">
            <w:pPr>
              <w:spacing w:after="0"/>
              <w:ind w:left="-108" w:right="-74"/>
              <w:jc w:val="center"/>
            </w:pPr>
            <w:r>
              <w:t>Голова волонтерського руху «Добрі сердечка</w:t>
            </w:r>
          </w:p>
        </w:tc>
      </w:tr>
      <w:tr w:rsidR="003C5319" w:rsidRPr="005E79EC" w:rsidTr="007B471B">
        <w:trPr>
          <w:trHeight w:val="1385"/>
        </w:trPr>
        <w:tc>
          <w:tcPr>
            <w:tcW w:w="608" w:type="dxa"/>
            <w:shd w:val="clear" w:color="auto" w:fill="auto"/>
          </w:tcPr>
          <w:p w:rsidR="003C5319" w:rsidRDefault="003C5319" w:rsidP="007B471B">
            <w:pPr>
              <w:tabs>
                <w:tab w:val="left" w:pos="50"/>
              </w:tabs>
              <w:spacing w:after="0"/>
              <w:jc w:val="center"/>
            </w:pPr>
            <w:r>
              <w:t>4.</w:t>
            </w:r>
          </w:p>
        </w:tc>
        <w:tc>
          <w:tcPr>
            <w:tcW w:w="1235" w:type="dxa"/>
            <w:shd w:val="clear" w:color="auto" w:fill="auto"/>
          </w:tcPr>
          <w:p w:rsidR="003C5319" w:rsidRDefault="003C5319" w:rsidP="007B471B">
            <w:pPr>
              <w:tabs>
                <w:tab w:val="left" w:pos="50"/>
              </w:tabs>
              <w:spacing w:after="0"/>
              <w:ind w:left="-149" w:right="-108"/>
              <w:jc w:val="center"/>
            </w:pPr>
            <w:r>
              <w:t>14.02</w:t>
            </w:r>
          </w:p>
        </w:tc>
        <w:tc>
          <w:tcPr>
            <w:tcW w:w="4186" w:type="dxa"/>
            <w:shd w:val="clear" w:color="auto" w:fill="auto"/>
          </w:tcPr>
          <w:p w:rsidR="003C5319" w:rsidRPr="008908B0" w:rsidRDefault="003C5319" w:rsidP="007B471B">
            <w:pPr>
              <w:tabs>
                <w:tab w:val="left" w:pos="225"/>
              </w:tabs>
              <w:spacing w:after="0"/>
              <w:jc w:val="center"/>
              <w:rPr>
                <w:b/>
                <w:i/>
              </w:rPr>
            </w:pPr>
            <w:r w:rsidRPr="008908B0">
              <w:rPr>
                <w:b/>
                <w:i/>
              </w:rPr>
              <w:t>Проєкт учнівського парламенту «Хто не палає, той не запалює»</w:t>
            </w:r>
          </w:p>
          <w:p w:rsidR="003C5319" w:rsidRPr="008908B0" w:rsidRDefault="003C5319" w:rsidP="007B471B">
            <w:pPr>
              <w:tabs>
                <w:tab w:val="left" w:pos="225"/>
              </w:tabs>
              <w:spacing w:after="0"/>
              <w:jc w:val="center"/>
              <w:rPr>
                <w:b/>
                <w:i/>
              </w:rPr>
            </w:pPr>
            <w:r w:rsidRPr="008908B0">
              <w:rPr>
                <w:b/>
                <w:i/>
              </w:rPr>
              <w:t>до Дня Святого Валентина(14.02)</w:t>
            </w:r>
          </w:p>
          <w:p w:rsidR="003C5319" w:rsidRDefault="003C5319" w:rsidP="003C5319">
            <w:pPr>
              <w:numPr>
                <w:ilvl w:val="0"/>
                <w:numId w:val="29"/>
              </w:numPr>
              <w:tabs>
                <w:tab w:val="left" w:pos="63"/>
                <w:tab w:val="left" w:pos="225"/>
              </w:tabs>
              <w:spacing w:before="0" w:beforeAutospacing="0" w:after="0" w:afterAutospacing="0"/>
              <w:ind w:left="-109" w:right="-174" w:firstLine="22"/>
              <w:rPr>
                <w:rFonts w:ascii="Georgia" w:hAnsi="Georgia"/>
                <w:color w:val="333333"/>
                <w:sz w:val="23"/>
                <w:szCs w:val="23"/>
                <w:shd w:val="clear" w:color="auto" w:fill="FFFFFF"/>
              </w:rPr>
            </w:pPr>
            <w:r>
              <w:rPr>
                <w:rFonts w:ascii="Georgia" w:hAnsi="Georgia"/>
                <w:color w:val="333333"/>
                <w:sz w:val="23"/>
                <w:szCs w:val="23"/>
                <w:shd w:val="clear" w:color="auto" w:fill="FFFFFF"/>
              </w:rPr>
              <w:t>Арт-круїз «Кохання не має кордонів»</w:t>
            </w:r>
          </w:p>
          <w:p w:rsidR="003C5319" w:rsidRDefault="003C5319" w:rsidP="003C5319">
            <w:pPr>
              <w:numPr>
                <w:ilvl w:val="0"/>
                <w:numId w:val="29"/>
              </w:numPr>
              <w:tabs>
                <w:tab w:val="left" w:pos="63"/>
                <w:tab w:val="left" w:pos="225"/>
              </w:tabs>
              <w:spacing w:before="0" w:beforeAutospacing="0" w:after="0" w:afterAutospacing="0"/>
              <w:ind w:left="-109" w:right="-174" w:firstLine="22"/>
              <w:rPr>
                <w:rFonts w:ascii="Georgia" w:hAnsi="Georgia"/>
                <w:color w:val="333333"/>
                <w:sz w:val="23"/>
                <w:szCs w:val="23"/>
                <w:shd w:val="clear" w:color="auto" w:fill="FFFFFF"/>
              </w:rPr>
            </w:pPr>
            <w:r>
              <w:rPr>
                <w:rFonts w:ascii="Georgia" w:hAnsi="Georgia"/>
                <w:color w:val="333333"/>
                <w:sz w:val="23"/>
                <w:szCs w:val="23"/>
                <w:shd w:val="clear" w:color="auto" w:fill="FFFFFF"/>
              </w:rPr>
              <w:t>Флешмоб-колаж "Мій найкращий друг(а)"</w:t>
            </w:r>
          </w:p>
          <w:p w:rsidR="003C5319" w:rsidRDefault="003C5319" w:rsidP="003C5319">
            <w:pPr>
              <w:numPr>
                <w:ilvl w:val="0"/>
                <w:numId w:val="29"/>
              </w:numPr>
              <w:tabs>
                <w:tab w:val="left" w:pos="63"/>
                <w:tab w:val="left" w:pos="225"/>
              </w:tabs>
              <w:spacing w:before="0" w:beforeAutospacing="0" w:after="0" w:afterAutospacing="0"/>
              <w:ind w:left="-109" w:right="-174" w:firstLine="22"/>
              <w:rPr>
                <w:rFonts w:ascii="Georgia" w:hAnsi="Georgia"/>
                <w:color w:val="333333"/>
                <w:sz w:val="23"/>
                <w:szCs w:val="23"/>
                <w:shd w:val="clear" w:color="auto" w:fill="FFFFFF"/>
              </w:rPr>
            </w:pPr>
            <w:r>
              <w:rPr>
                <w:rFonts w:ascii="Georgia" w:hAnsi="Georgia"/>
                <w:color w:val="333333"/>
                <w:sz w:val="23"/>
                <w:szCs w:val="23"/>
                <w:shd w:val="clear" w:color="auto" w:fill="FFFFFF"/>
              </w:rPr>
              <w:t>Майстер-клас «Крилате серце»</w:t>
            </w:r>
          </w:p>
          <w:p w:rsidR="003C5319" w:rsidRDefault="003C5319" w:rsidP="003C5319">
            <w:pPr>
              <w:numPr>
                <w:ilvl w:val="0"/>
                <w:numId w:val="29"/>
              </w:numPr>
              <w:tabs>
                <w:tab w:val="left" w:pos="63"/>
                <w:tab w:val="left" w:pos="225"/>
              </w:tabs>
              <w:spacing w:before="0" w:beforeAutospacing="0" w:after="0" w:afterAutospacing="0"/>
              <w:ind w:left="-109" w:right="-174" w:firstLine="22"/>
              <w:rPr>
                <w:rFonts w:ascii="Georgia" w:hAnsi="Georgia"/>
                <w:color w:val="333333"/>
                <w:sz w:val="23"/>
                <w:szCs w:val="23"/>
                <w:shd w:val="clear" w:color="auto" w:fill="FFFFFF"/>
              </w:rPr>
            </w:pPr>
            <w:r>
              <w:rPr>
                <w:rFonts w:ascii="Georgia" w:hAnsi="Georgia"/>
                <w:color w:val="333333"/>
                <w:sz w:val="23"/>
                <w:szCs w:val="23"/>
                <w:shd w:val="clear" w:color="auto" w:fill="FFFFFF"/>
              </w:rPr>
              <w:t>Конкурс листівок  «Майстерня компліментів»</w:t>
            </w:r>
          </w:p>
          <w:p w:rsidR="003C5319" w:rsidRDefault="003C5319" w:rsidP="003C5319">
            <w:pPr>
              <w:numPr>
                <w:ilvl w:val="0"/>
                <w:numId w:val="29"/>
              </w:numPr>
              <w:tabs>
                <w:tab w:val="left" w:pos="63"/>
                <w:tab w:val="left" w:pos="225"/>
              </w:tabs>
              <w:spacing w:before="0" w:beforeAutospacing="0" w:after="0" w:afterAutospacing="0"/>
              <w:ind w:left="-109" w:right="-174" w:firstLine="22"/>
              <w:rPr>
                <w:rFonts w:ascii="Georgia" w:hAnsi="Georgia"/>
                <w:color w:val="333333"/>
                <w:sz w:val="23"/>
                <w:szCs w:val="23"/>
                <w:shd w:val="clear" w:color="auto" w:fill="FFFFFF"/>
              </w:rPr>
            </w:pPr>
            <w:r>
              <w:rPr>
                <w:rFonts w:ascii="Georgia" w:hAnsi="Georgia"/>
                <w:color w:val="333333"/>
                <w:sz w:val="23"/>
                <w:szCs w:val="23"/>
                <w:shd w:val="clear" w:color="auto" w:fill="FFFFFF"/>
              </w:rPr>
              <w:t>Конкурс читців «</w:t>
            </w:r>
            <w:r w:rsidRPr="00EF2892">
              <w:rPr>
                <w:rFonts w:ascii="Georgia" w:hAnsi="Georgia"/>
                <w:color w:val="333333"/>
                <w:sz w:val="23"/>
                <w:szCs w:val="23"/>
                <w:shd w:val="clear" w:color="auto" w:fill="FFFFFF"/>
              </w:rPr>
              <w:t>"Світом рухає кохання...."</w:t>
            </w:r>
          </w:p>
          <w:p w:rsidR="003C5319" w:rsidRDefault="003C5319" w:rsidP="003C5319">
            <w:pPr>
              <w:numPr>
                <w:ilvl w:val="0"/>
                <w:numId w:val="29"/>
              </w:numPr>
              <w:tabs>
                <w:tab w:val="left" w:pos="63"/>
                <w:tab w:val="left" w:pos="225"/>
              </w:tabs>
              <w:spacing w:before="0" w:beforeAutospacing="0" w:after="0" w:afterAutospacing="0"/>
              <w:ind w:left="-109" w:right="-174" w:firstLine="22"/>
              <w:rPr>
                <w:rFonts w:ascii="Georgia" w:hAnsi="Georgia"/>
                <w:color w:val="333333"/>
                <w:sz w:val="23"/>
                <w:szCs w:val="23"/>
                <w:shd w:val="clear" w:color="auto" w:fill="FFFFFF"/>
              </w:rPr>
            </w:pPr>
            <w:r>
              <w:rPr>
                <w:rFonts w:ascii="Georgia" w:hAnsi="Georgia"/>
                <w:color w:val="333333"/>
                <w:sz w:val="23"/>
                <w:szCs w:val="23"/>
                <w:shd w:val="clear" w:color="auto" w:fill="FFFFFF"/>
              </w:rPr>
              <w:t>Конкурс відеороликів «Романтичне послання»</w:t>
            </w:r>
          </w:p>
          <w:p w:rsidR="003C5319" w:rsidRPr="006265D3" w:rsidRDefault="003C5319" w:rsidP="007B471B">
            <w:pPr>
              <w:tabs>
                <w:tab w:val="left" w:pos="63"/>
                <w:tab w:val="left" w:pos="225"/>
              </w:tabs>
              <w:spacing w:after="0"/>
              <w:ind w:left="-87" w:right="-174"/>
              <w:rPr>
                <w:rFonts w:ascii="Georgia" w:hAnsi="Georgia"/>
                <w:color w:val="333333"/>
                <w:sz w:val="23"/>
                <w:szCs w:val="23"/>
                <w:shd w:val="clear" w:color="auto" w:fill="FFFFFF"/>
              </w:rPr>
            </w:pPr>
          </w:p>
        </w:tc>
        <w:tc>
          <w:tcPr>
            <w:tcW w:w="775" w:type="dxa"/>
            <w:shd w:val="clear" w:color="auto" w:fill="auto"/>
            <w:vAlign w:val="center"/>
          </w:tcPr>
          <w:p w:rsidR="003C5319" w:rsidRDefault="003C5319" w:rsidP="007B471B">
            <w:pPr>
              <w:spacing w:after="0"/>
              <w:rPr>
                <w:color w:val="212121"/>
                <w:sz w:val="12"/>
              </w:rPr>
            </w:pPr>
          </w:p>
          <w:p w:rsidR="003C5319" w:rsidRDefault="003C5319" w:rsidP="007B471B">
            <w:pPr>
              <w:spacing w:after="0"/>
              <w:rPr>
                <w:color w:val="212121"/>
                <w:sz w:val="12"/>
              </w:rPr>
            </w:pPr>
          </w:p>
          <w:p w:rsidR="003C5319" w:rsidRPr="00483E6C" w:rsidRDefault="003C5319" w:rsidP="007B471B">
            <w:pPr>
              <w:spacing w:after="0"/>
              <w:rPr>
                <w:color w:val="212121"/>
                <w:sz w:val="2"/>
              </w:rPr>
            </w:pPr>
          </w:p>
          <w:p w:rsidR="003C5319" w:rsidRDefault="003C5319" w:rsidP="007B471B">
            <w:pPr>
              <w:spacing w:after="0"/>
              <w:rPr>
                <w:color w:val="212121"/>
              </w:rPr>
            </w:pPr>
          </w:p>
          <w:p w:rsidR="003C5319" w:rsidRDefault="003C5319" w:rsidP="007B471B">
            <w:pPr>
              <w:spacing w:after="0"/>
              <w:rPr>
                <w:color w:val="212121"/>
              </w:rPr>
            </w:pPr>
          </w:p>
          <w:p w:rsidR="003C5319" w:rsidRPr="00483E6C" w:rsidRDefault="003C5319" w:rsidP="007B471B">
            <w:pPr>
              <w:spacing w:after="0"/>
              <w:rPr>
                <w:color w:val="212121"/>
                <w:sz w:val="10"/>
              </w:rPr>
            </w:pPr>
          </w:p>
          <w:p w:rsidR="003C5319" w:rsidRPr="00483E6C" w:rsidRDefault="003C5319" w:rsidP="007B471B">
            <w:pPr>
              <w:spacing w:after="0"/>
              <w:jc w:val="center"/>
              <w:rPr>
                <w:color w:val="212121"/>
                <w:sz w:val="12"/>
              </w:rPr>
            </w:pPr>
            <w:r>
              <w:t xml:space="preserve">2-9    2-9   </w:t>
            </w:r>
          </w:p>
          <w:p w:rsidR="003C5319" w:rsidRPr="00483E6C" w:rsidRDefault="003C5319" w:rsidP="007B471B">
            <w:pPr>
              <w:spacing w:after="0"/>
              <w:jc w:val="center"/>
              <w:rPr>
                <w:color w:val="212121"/>
                <w:sz w:val="12"/>
              </w:rPr>
            </w:pPr>
            <w:r>
              <w:rPr>
                <w:color w:val="212121"/>
              </w:rPr>
              <w:t xml:space="preserve"> </w:t>
            </w:r>
          </w:p>
          <w:p w:rsidR="003C5319" w:rsidRPr="00547264" w:rsidRDefault="003C5319" w:rsidP="007B471B">
            <w:pPr>
              <w:spacing w:after="0"/>
              <w:jc w:val="center"/>
              <w:rPr>
                <w:color w:val="212121"/>
                <w:sz w:val="2"/>
              </w:rPr>
            </w:pPr>
          </w:p>
          <w:p w:rsidR="003C5319" w:rsidRPr="00483E6C" w:rsidRDefault="003C5319" w:rsidP="007B471B">
            <w:pPr>
              <w:spacing w:after="0"/>
              <w:jc w:val="center"/>
              <w:rPr>
                <w:color w:val="212121"/>
                <w:sz w:val="10"/>
              </w:rPr>
            </w:pPr>
            <w:r>
              <w:rPr>
                <w:color w:val="212121"/>
              </w:rPr>
              <w:t>2 – 4</w:t>
            </w:r>
          </w:p>
          <w:p w:rsidR="003C5319" w:rsidRDefault="003C5319" w:rsidP="007B471B">
            <w:pPr>
              <w:spacing w:after="0"/>
              <w:jc w:val="center"/>
              <w:rPr>
                <w:color w:val="212121"/>
                <w:sz w:val="10"/>
              </w:rPr>
            </w:pPr>
            <w:r>
              <w:rPr>
                <w:color w:val="212121"/>
              </w:rPr>
              <w:t xml:space="preserve">2 – 5  </w:t>
            </w:r>
          </w:p>
          <w:p w:rsidR="003C5319" w:rsidRDefault="003C5319" w:rsidP="007B471B">
            <w:pPr>
              <w:spacing w:after="0"/>
              <w:jc w:val="center"/>
              <w:rPr>
                <w:color w:val="212121"/>
                <w:sz w:val="10"/>
              </w:rPr>
            </w:pPr>
          </w:p>
          <w:p w:rsidR="003C5319" w:rsidRDefault="003C5319" w:rsidP="007B471B">
            <w:pPr>
              <w:spacing w:after="0"/>
              <w:jc w:val="center"/>
              <w:rPr>
                <w:color w:val="212121"/>
              </w:rPr>
            </w:pPr>
            <w:r>
              <w:rPr>
                <w:color w:val="212121"/>
              </w:rPr>
              <w:lastRenderedPageBreak/>
              <w:t>6 – 8</w:t>
            </w:r>
          </w:p>
          <w:p w:rsidR="003C5319" w:rsidRDefault="003C5319" w:rsidP="007B471B">
            <w:pPr>
              <w:spacing w:after="0"/>
              <w:jc w:val="center"/>
              <w:rPr>
                <w:color w:val="212121"/>
              </w:rPr>
            </w:pPr>
          </w:p>
          <w:p w:rsidR="003C5319" w:rsidRPr="00483E6C" w:rsidRDefault="003C5319" w:rsidP="007B471B">
            <w:pPr>
              <w:spacing w:after="0"/>
              <w:jc w:val="center"/>
              <w:rPr>
                <w:color w:val="212121"/>
                <w:sz w:val="2"/>
              </w:rPr>
            </w:pPr>
          </w:p>
          <w:p w:rsidR="003C5319" w:rsidRPr="00E258EF" w:rsidRDefault="003C5319" w:rsidP="007B471B">
            <w:pPr>
              <w:spacing w:after="0"/>
              <w:jc w:val="center"/>
              <w:rPr>
                <w:color w:val="212121"/>
              </w:rPr>
            </w:pPr>
            <w:r>
              <w:rPr>
                <w:color w:val="212121"/>
              </w:rPr>
              <w:t xml:space="preserve">8-9 </w:t>
            </w:r>
          </w:p>
        </w:tc>
        <w:tc>
          <w:tcPr>
            <w:tcW w:w="2045" w:type="dxa"/>
          </w:tcPr>
          <w:p w:rsidR="003C5319" w:rsidRPr="00D349B5" w:rsidRDefault="003C5319" w:rsidP="007B471B">
            <w:pPr>
              <w:ind w:firstLine="100"/>
            </w:pPr>
            <w:r w:rsidRPr="00D349B5">
              <w:lastRenderedPageBreak/>
              <w:t xml:space="preserve">Обізнаність і </w:t>
            </w:r>
            <w:r>
              <w:t>с</w:t>
            </w:r>
            <w:r w:rsidRPr="00D349B5">
              <w:t>амовираження у сфері культури</w:t>
            </w:r>
          </w:p>
        </w:tc>
        <w:tc>
          <w:tcPr>
            <w:tcW w:w="2849" w:type="dxa"/>
            <w:shd w:val="clear" w:color="auto" w:fill="auto"/>
          </w:tcPr>
          <w:p w:rsidR="003C5319" w:rsidRPr="00D349B5" w:rsidRDefault="003C5319" w:rsidP="007B471B">
            <w:pPr>
              <w:pStyle w:val="afb"/>
              <w:spacing w:before="0" w:beforeAutospacing="0" w:after="188" w:afterAutospacing="0"/>
              <w:jc w:val="center"/>
              <w:rPr>
                <w:rFonts w:ascii="Roboto" w:hAnsi="Roboto"/>
              </w:rPr>
            </w:pPr>
            <w:r w:rsidRPr="00D349B5">
              <w:rPr>
                <w:rFonts w:ascii="Roboto" w:hAnsi="Roboto"/>
              </w:rPr>
              <w:t>Ціннісне ставлення до культури і мистецтва</w:t>
            </w:r>
          </w:p>
          <w:p w:rsidR="003C5319" w:rsidRPr="00D349B5" w:rsidRDefault="003C5319" w:rsidP="007B471B">
            <w:pPr>
              <w:pStyle w:val="afb"/>
              <w:spacing w:before="0" w:beforeAutospacing="0" w:after="188" w:afterAutospacing="0"/>
              <w:ind w:left="-41" w:right="-48"/>
              <w:jc w:val="center"/>
            </w:pPr>
          </w:p>
        </w:tc>
        <w:tc>
          <w:tcPr>
            <w:tcW w:w="1843" w:type="dxa"/>
          </w:tcPr>
          <w:p w:rsidR="003C5319" w:rsidRPr="00D349B5" w:rsidRDefault="003C5319" w:rsidP="007B471B">
            <w:pPr>
              <w:spacing w:after="0"/>
              <w:ind w:left="-41" w:right="-48"/>
              <w:jc w:val="center"/>
            </w:pPr>
            <w:r w:rsidRPr="00D349B5">
              <w:t>Художньо-естетичне виховання</w:t>
            </w:r>
          </w:p>
        </w:tc>
        <w:tc>
          <w:tcPr>
            <w:tcW w:w="1909" w:type="dxa"/>
            <w:shd w:val="clear" w:color="auto" w:fill="auto"/>
          </w:tcPr>
          <w:p w:rsidR="003C5319" w:rsidRPr="0017477D" w:rsidRDefault="003C5319" w:rsidP="007B471B">
            <w:pPr>
              <w:spacing w:after="0"/>
              <w:ind w:left="-108" w:right="-74"/>
              <w:jc w:val="center"/>
            </w:pPr>
            <w:r w:rsidRPr="0017477D">
              <w:t>Педагог-організатор</w:t>
            </w:r>
          </w:p>
          <w:p w:rsidR="003C5319" w:rsidRPr="0017477D" w:rsidRDefault="003C5319" w:rsidP="007B471B">
            <w:pPr>
              <w:spacing w:after="0"/>
              <w:ind w:left="-108" w:right="-74"/>
              <w:jc w:val="center"/>
            </w:pPr>
            <w:r>
              <w:t>Міністр культури УП</w:t>
            </w:r>
          </w:p>
        </w:tc>
      </w:tr>
      <w:tr w:rsidR="003C5319" w:rsidRPr="005E79EC" w:rsidTr="007B471B">
        <w:trPr>
          <w:trHeight w:val="1385"/>
        </w:trPr>
        <w:tc>
          <w:tcPr>
            <w:tcW w:w="608" w:type="dxa"/>
            <w:shd w:val="clear" w:color="auto" w:fill="auto"/>
          </w:tcPr>
          <w:p w:rsidR="003C5319" w:rsidRDefault="003C5319" w:rsidP="007B471B">
            <w:pPr>
              <w:tabs>
                <w:tab w:val="left" w:pos="50"/>
              </w:tabs>
              <w:spacing w:after="0"/>
              <w:jc w:val="center"/>
            </w:pPr>
            <w:r>
              <w:lastRenderedPageBreak/>
              <w:t>5.</w:t>
            </w:r>
          </w:p>
        </w:tc>
        <w:tc>
          <w:tcPr>
            <w:tcW w:w="1235" w:type="dxa"/>
            <w:shd w:val="clear" w:color="auto" w:fill="auto"/>
          </w:tcPr>
          <w:p w:rsidR="003C5319" w:rsidRPr="00EB14DB" w:rsidRDefault="003C5319" w:rsidP="007B471B">
            <w:pPr>
              <w:tabs>
                <w:tab w:val="left" w:pos="50"/>
              </w:tabs>
              <w:spacing w:after="0"/>
              <w:ind w:left="-149" w:right="-108"/>
              <w:jc w:val="center"/>
            </w:pPr>
            <w:r w:rsidRPr="00EB14DB">
              <w:rPr>
                <w:szCs w:val="28"/>
              </w:rPr>
              <w:t>16.02</w:t>
            </w:r>
          </w:p>
        </w:tc>
        <w:tc>
          <w:tcPr>
            <w:tcW w:w="4186" w:type="dxa"/>
            <w:shd w:val="clear" w:color="auto" w:fill="auto"/>
            <w:vAlign w:val="center"/>
          </w:tcPr>
          <w:p w:rsidR="003C5319" w:rsidRPr="00C938E3" w:rsidRDefault="003C5319" w:rsidP="007B471B">
            <w:pPr>
              <w:tabs>
                <w:tab w:val="left" w:pos="225"/>
              </w:tabs>
              <w:spacing w:after="0"/>
              <w:jc w:val="center"/>
              <w:rPr>
                <w:b/>
                <w:i/>
                <w:szCs w:val="28"/>
              </w:rPr>
            </w:pPr>
            <w:r w:rsidRPr="00C938E3">
              <w:rPr>
                <w:b/>
                <w:i/>
                <w:szCs w:val="28"/>
              </w:rPr>
              <w:t>Проєкт учнівського самоврядування «Україна. Народжені вільними!» до Дня</w:t>
            </w:r>
            <w:r w:rsidRPr="00C938E3">
              <w:rPr>
                <w:rFonts w:ascii="Jokerman" w:hAnsi="Jokerman"/>
                <w:b/>
                <w:i/>
                <w:szCs w:val="28"/>
              </w:rPr>
              <w:t xml:space="preserve"> </w:t>
            </w:r>
            <w:r w:rsidRPr="00C938E3">
              <w:rPr>
                <w:b/>
                <w:i/>
                <w:szCs w:val="28"/>
              </w:rPr>
              <w:t>єдності України</w:t>
            </w:r>
          </w:p>
          <w:p w:rsidR="003C5319" w:rsidRPr="00C938E3" w:rsidRDefault="003C5319" w:rsidP="003C5319">
            <w:pPr>
              <w:numPr>
                <w:ilvl w:val="0"/>
                <w:numId w:val="30"/>
              </w:numPr>
              <w:tabs>
                <w:tab w:val="left" w:pos="76"/>
                <w:tab w:val="left" w:pos="225"/>
              </w:tabs>
              <w:spacing w:before="0" w:beforeAutospacing="0" w:after="0" w:afterAutospacing="0"/>
              <w:ind w:left="-109" w:firstLine="22"/>
              <w:rPr>
                <w:szCs w:val="28"/>
              </w:rPr>
            </w:pPr>
            <w:r w:rsidRPr="00C938E3">
              <w:rPr>
                <w:szCs w:val="28"/>
              </w:rPr>
              <w:t>Телеміст-марафон «Молодь за єдину Україну»</w:t>
            </w:r>
          </w:p>
          <w:p w:rsidR="003C5319" w:rsidRPr="00D349B5" w:rsidRDefault="003C5319" w:rsidP="003C5319">
            <w:pPr>
              <w:numPr>
                <w:ilvl w:val="0"/>
                <w:numId w:val="30"/>
              </w:numPr>
              <w:tabs>
                <w:tab w:val="left" w:pos="76"/>
                <w:tab w:val="left" w:pos="225"/>
              </w:tabs>
              <w:spacing w:before="0" w:beforeAutospacing="0" w:after="0" w:afterAutospacing="0"/>
              <w:ind w:left="-109" w:firstLine="22"/>
            </w:pPr>
            <w:r w:rsidRPr="00C938E3">
              <w:rPr>
                <w:szCs w:val="28"/>
              </w:rPr>
              <w:t>Фотофлешмо</w:t>
            </w:r>
            <w:r>
              <w:rPr>
                <w:szCs w:val="28"/>
              </w:rPr>
              <w:t>б «Дитяча посмішка єднає Україну»</w:t>
            </w:r>
          </w:p>
          <w:p w:rsidR="003C5319" w:rsidRPr="00D349B5" w:rsidRDefault="003C5319" w:rsidP="003C5319">
            <w:pPr>
              <w:numPr>
                <w:ilvl w:val="0"/>
                <w:numId w:val="30"/>
              </w:numPr>
              <w:tabs>
                <w:tab w:val="left" w:pos="76"/>
                <w:tab w:val="left" w:pos="225"/>
              </w:tabs>
              <w:spacing w:before="0" w:beforeAutospacing="0" w:after="0" w:afterAutospacing="0"/>
              <w:ind w:left="-109" w:firstLine="22"/>
            </w:pPr>
            <w:r>
              <w:rPr>
                <w:szCs w:val="28"/>
              </w:rPr>
              <w:t>Арт-презентація «Все буде Україна»</w:t>
            </w:r>
          </w:p>
        </w:tc>
        <w:tc>
          <w:tcPr>
            <w:tcW w:w="775" w:type="dxa"/>
            <w:shd w:val="clear" w:color="auto" w:fill="auto"/>
            <w:vAlign w:val="center"/>
          </w:tcPr>
          <w:p w:rsidR="003C5319" w:rsidRDefault="003C5319" w:rsidP="007B471B">
            <w:pPr>
              <w:spacing w:after="0"/>
              <w:jc w:val="center"/>
              <w:rPr>
                <w:color w:val="212121"/>
              </w:rPr>
            </w:pPr>
            <w:r>
              <w:rPr>
                <w:color w:val="212121"/>
              </w:rPr>
              <w:t xml:space="preserve">   </w:t>
            </w:r>
          </w:p>
          <w:p w:rsidR="003C5319" w:rsidRDefault="003C5319" w:rsidP="007B471B">
            <w:pPr>
              <w:spacing w:after="0"/>
              <w:jc w:val="center"/>
              <w:rPr>
                <w:color w:val="212121"/>
              </w:rPr>
            </w:pPr>
          </w:p>
          <w:p w:rsidR="003C5319" w:rsidRPr="00D2737C" w:rsidRDefault="003C5319" w:rsidP="007B471B">
            <w:pPr>
              <w:spacing w:after="0"/>
              <w:jc w:val="center"/>
              <w:rPr>
                <w:color w:val="212121"/>
                <w:sz w:val="2"/>
              </w:rPr>
            </w:pPr>
          </w:p>
          <w:p w:rsidR="003C5319" w:rsidRDefault="003C5319" w:rsidP="007B471B">
            <w:pPr>
              <w:spacing w:after="0"/>
              <w:jc w:val="center"/>
              <w:rPr>
                <w:color w:val="212121"/>
              </w:rPr>
            </w:pPr>
            <w:r>
              <w:rPr>
                <w:color w:val="212121"/>
              </w:rPr>
              <w:t>8-9</w:t>
            </w:r>
          </w:p>
          <w:p w:rsidR="003C5319" w:rsidRDefault="003C5319" w:rsidP="007B471B">
            <w:pPr>
              <w:spacing w:after="0"/>
              <w:jc w:val="center"/>
              <w:rPr>
                <w:color w:val="212121"/>
              </w:rPr>
            </w:pPr>
          </w:p>
          <w:p w:rsidR="003C5319" w:rsidRDefault="003C5319" w:rsidP="007B471B">
            <w:pPr>
              <w:spacing w:after="0"/>
              <w:rPr>
                <w:color w:val="212121"/>
              </w:rPr>
            </w:pPr>
            <w:r>
              <w:t xml:space="preserve">2-9   </w:t>
            </w:r>
          </w:p>
        </w:tc>
        <w:tc>
          <w:tcPr>
            <w:tcW w:w="2045" w:type="dxa"/>
          </w:tcPr>
          <w:p w:rsidR="003C5319" w:rsidRPr="00D349B5" w:rsidRDefault="003C5319" w:rsidP="007B471B">
            <w:pPr>
              <w:spacing w:after="0"/>
              <w:ind w:left="-41" w:right="-48"/>
              <w:jc w:val="center"/>
            </w:pPr>
            <w:r w:rsidRPr="00D349B5">
              <w:t>Спілкування державною мовою</w:t>
            </w:r>
          </w:p>
          <w:p w:rsidR="003C5319" w:rsidRPr="00D349B5" w:rsidRDefault="003C5319" w:rsidP="007B471B">
            <w:pPr>
              <w:spacing w:after="0"/>
              <w:jc w:val="center"/>
            </w:pPr>
            <w:r w:rsidRPr="00D349B5">
              <w:t>Соціальна та громадянська компетентності</w:t>
            </w:r>
          </w:p>
          <w:p w:rsidR="003C5319" w:rsidRPr="00D349B5" w:rsidRDefault="003C5319" w:rsidP="007B471B">
            <w:pPr>
              <w:ind w:left="-41" w:right="-48"/>
              <w:jc w:val="center"/>
            </w:pPr>
          </w:p>
        </w:tc>
        <w:tc>
          <w:tcPr>
            <w:tcW w:w="2849" w:type="dxa"/>
            <w:shd w:val="clear" w:color="auto" w:fill="auto"/>
          </w:tcPr>
          <w:p w:rsidR="003C5319" w:rsidRPr="00D349B5" w:rsidRDefault="003C5319" w:rsidP="007B471B">
            <w:pPr>
              <w:pStyle w:val="afb"/>
              <w:spacing w:before="0" w:beforeAutospacing="0" w:after="188" w:afterAutospacing="0"/>
              <w:jc w:val="center"/>
              <w:rPr>
                <w:rFonts w:ascii="Roboto" w:hAnsi="Roboto"/>
              </w:rPr>
            </w:pPr>
            <w:r w:rsidRPr="00D349B5">
              <w:rPr>
                <w:rFonts w:ascii="Roboto" w:hAnsi="Roboto"/>
              </w:rPr>
              <w:t>Ціннісне ставлення до суспільства і держави</w:t>
            </w:r>
          </w:p>
          <w:p w:rsidR="003C5319" w:rsidRPr="00D349B5" w:rsidRDefault="003C5319" w:rsidP="007B471B">
            <w:pPr>
              <w:pStyle w:val="afb"/>
              <w:spacing w:before="0" w:beforeAutospacing="0" w:after="188" w:afterAutospacing="0"/>
              <w:ind w:left="-41" w:right="-48"/>
              <w:jc w:val="center"/>
            </w:pPr>
          </w:p>
        </w:tc>
        <w:tc>
          <w:tcPr>
            <w:tcW w:w="1843" w:type="dxa"/>
          </w:tcPr>
          <w:p w:rsidR="003C5319" w:rsidRPr="00D349B5" w:rsidRDefault="003C5319" w:rsidP="007B471B">
            <w:pPr>
              <w:spacing w:after="0"/>
              <w:jc w:val="center"/>
            </w:pPr>
            <w:r w:rsidRPr="00D349B5">
              <w:t>Національно-патріотичне виховання</w:t>
            </w:r>
          </w:p>
          <w:p w:rsidR="003C5319" w:rsidRPr="00D349B5" w:rsidRDefault="003C5319" w:rsidP="007B471B">
            <w:pPr>
              <w:spacing w:after="0"/>
              <w:ind w:left="-41" w:right="-48"/>
              <w:jc w:val="center"/>
            </w:pPr>
          </w:p>
        </w:tc>
        <w:tc>
          <w:tcPr>
            <w:tcW w:w="1909" w:type="dxa"/>
            <w:shd w:val="clear" w:color="auto" w:fill="auto"/>
          </w:tcPr>
          <w:p w:rsidR="003C5319" w:rsidRPr="00D349B5" w:rsidRDefault="003C5319" w:rsidP="007B471B">
            <w:pPr>
              <w:spacing w:after="0"/>
              <w:ind w:left="-108" w:right="-74"/>
              <w:jc w:val="center"/>
            </w:pPr>
            <w:r w:rsidRPr="00D349B5">
              <w:t>Педагог-оганізатор</w:t>
            </w:r>
          </w:p>
          <w:p w:rsidR="003C5319" w:rsidRPr="00D349B5" w:rsidRDefault="003C5319" w:rsidP="007B471B">
            <w:pPr>
              <w:spacing w:after="0"/>
              <w:ind w:left="-108" w:right="-74"/>
              <w:jc w:val="center"/>
            </w:pPr>
            <w:r w:rsidRPr="00D349B5">
              <w:t>Міністр національно-патріотичного виховання УП</w:t>
            </w:r>
          </w:p>
        </w:tc>
      </w:tr>
      <w:tr w:rsidR="003C5319" w:rsidRPr="005E79EC" w:rsidTr="007B471B">
        <w:trPr>
          <w:trHeight w:val="1114"/>
        </w:trPr>
        <w:tc>
          <w:tcPr>
            <w:tcW w:w="608" w:type="dxa"/>
            <w:shd w:val="clear" w:color="auto" w:fill="auto"/>
          </w:tcPr>
          <w:p w:rsidR="003C5319" w:rsidRPr="0017477D" w:rsidRDefault="003C5319" w:rsidP="007B471B">
            <w:pPr>
              <w:tabs>
                <w:tab w:val="left" w:pos="50"/>
              </w:tabs>
              <w:spacing w:after="0"/>
              <w:jc w:val="center"/>
            </w:pPr>
            <w:r>
              <w:t>6.</w:t>
            </w:r>
          </w:p>
        </w:tc>
        <w:tc>
          <w:tcPr>
            <w:tcW w:w="1235" w:type="dxa"/>
            <w:shd w:val="clear" w:color="auto" w:fill="auto"/>
          </w:tcPr>
          <w:p w:rsidR="003C5319" w:rsidRPr="0017477D" w:rsidRDefault="003C5319" w:rsidP="007B471B">
            <w:pPr>
              <w:tabs>
                <w:tab w:val="left" w:pos="50"/>
              </w:tabs>
              <w:spacing w:after="0"/>
              <w:ind w:left="-149" w:right="-108"/>
              <w:jc w:val="center"/>
            </w:pPr>
            <w:r>
              <w:t>17.02</w:t>
            </w:r>
          </w:p>
        </w:tc>
        <w:tc>
          <w:tcPr>
            <w:tcW w:w="4186" w:type="dxa"/>
            <w:shd w:val="clear" w:color="auto" w:fill="auto"/>
          </w:tcPr>
          <w:p w:rsidR="003C5319" w:rsidRDefault="003C5319" w:rsidP="007B471B">
            <w:pPr>
              <w:tabs>
                <w:tab w:val="left" w:pos="225"/>
              </w:tabs>
              <w:spacing w:after="0"/>
              <w:jc w:val="center"/>
              <w:rPr>
                <w:b/>
                <w:i/>
              </w:rPr>
            </w:pPr>
            <w:r w:rsidRPr="00D349B5">
              <w:rPr>
                <w:b/>
                <w:i/>
              </w:rPr>
              <w:t xml:space="preserve">Челендж </w:t>
            </w:r>
          </w:p>
          <w:p w:rsidR="003C5319" w:rsidRPr="00D349B5" w:rsidRDefault="003C5319" w:rsidP="007B471B">
            <w:pPr>
              <w:tabs>
                <w:tab w:val="left" w:pos="225"/>
              </w:tabs>
              <w:spacing w:after="0"/>
              <w:jc w:val="center"/>
              <w:rPr>
                <w:b/>
                <w:i/>
              </w:rPr>
            </w:pPr>
            <w:r w:rsidRPr="00D349B5">
              <w:rPr>
                <w:b/>
                <w:i/>
              </w:rPr>
              <w:t>«Добрі справи  прикрашають людину»</w:t>
            </w:r>
          </w:p>
          <w:p w:rsidR="003C5319" w:rsidRPr="00D349B5" w:rsidRDefault="003C5319" w:rsidP="007B471B">
            <w:pPr>
              <w:tabs>
                <w:tab w:val="left" w:pos="225"/>
              </w:tabs>
              <w:spacing w:after="0"/>
              <w:jc w:val="center"/>
            </w:pPr>
            <w:r w:rsidRPr="00D349B5">
              <w:t>до Дня спонтанного прояву доброти</w:t>
            </w:r>
          </w:p>
        </w:tc>
        <w:tc>
          <w:tcPr>
            <w:tcW w:w="775" w:type="dxa"/>
            <w:shd w:val="clear" w:color="auto" w:fill="auto"/>
            <w:vAlign w:val="center"/>
          </w:tcPr>
          <w:p w:rsidR="003C5319" w:rsidRPr="00D349B5" w:rsidRDefault="003C5319" w:rsidP="007B471B">
            <w:pPr>
              <w:spacing w:after="0"/>
              <w:jc w:val="center"/>
            </w:pPr>
            <w:r>
              <w:t xml:space="preserve">2-9   </w:t>
            </w:r>
          </w:p>
        </w:tc>
        <w:tc>
          <w:tcPr>
            <w:tcW w:w="2045" w:type="dxa"/>
          </w:tcPr>
          <w:p w:rsidR="003C5319" w:rsidRPr="00D349B5" w:rsidRDefault="003C5319" w:rsidP="007B471B">
            <w:pPr>
              <w:spacing w:after="0"/>
              <w:jc w:val="center"/>
            </w:pPr>
            <w:r w:rsidRPr="00D349B5">
              <w:t>Обізнаність і самовираження у сфері культури</w:t>
            </w:r>
          </w:p>
        </w:tc>
        <w:tc>
          <w:tcPr>
            <w:tcW w:w="2849" w:type="dxa"/>
            <w:shd w:val="clear" w:color="auto" w:fill="auto"/>
          </w:tcPr>
          <w:p w:rsidR="003C5319" w:rsidRPr="00D349B5" w:rsidRDefault="003C5319" w:rsidP="007B471B">
            <w:pPr>
              <w:jc w:val="center"/>
            </w:pPr>
            <w:r w:rsidRPr="00D349B5">
              <w:t>Загальноприйняті людські цінності, права людини, громадянська відповідальність</w:t>
            </w:r>
          </w:p>
        </w:tc>
        <w:tc>
          <w:tcPr>
            <w:tcW w:w="1843" w:type="dxa"/>
          </w:tcPr>
          <w:p w:rsidR="003C5319" w:rsidRPr="00D349B5" w:rsidRDefault="003C5319" w:rsidP="007B471B">
            <w:pPr>
              <w:spacing w:after="0"/>
              <w:jc w:val="center"/>
            </w:pPr>
            <w:r w:rsidRPr="00D349B5">
              <w:rPr>
                <w:bCs/>
                <w:iCs/>
              </w:rPr>
              <w:t>Морально-етичне виховання</w:t>
            </w:r>
          </w:p>
        </w:tc>
        <w:tc>
          <w:tcPr>
            <w:tcW w:w="1909" w:type="dxa"/>
            <w:shd w:val="clear" w:color="auto" w:fill="auto"/>
          </w:tcPr>
          <w:p w:rsidR="003C5319" w:rsidRPr="00D349B5" w:rsidRDefault="003C5319" w:rsidP="007B471B">
            <w:pPr>
              <w:spacing w:after="0"/>
              <w:ind w:left="-108" w:right="-74"/>
              <w:jc w:val="center"/>
            </w:pPr>
            <w:r w:rsidRPr="00D349B5">
              <w:t>Педагог-організатор</w:t>
            </w:r>
          </w:p>
          <w:p w:rsidR="003C5319" w:rsidRPr="00D349B5" w:rsidRDefault="003C5319" w:rsidP="007B471B">
            <w:pPr>
              <w:spacing w:after="0"/>
              <w:ind w:left="-108" w:right="-74"/>
              <w:jc w:val="center"/>
            </w:pPr>
            <w:r>
              <w:t>Голова волонтерського руху «Добрі сердечка»</w:t>
            </w:r>
          </w:p>
        </w:tc>
      </w:tr>
      <w:tr w:rsidR="003C5319" w:rsidRPr="005E79EC" w:rsidTr="007B471B">
        <w:trPr>
          <w:trHeight w:val="292"/>
        </w:trPr>
        <w:tc>
          <w:tcPr>
            <w:tcW w:w="608" w:type="dxa"/>
            <w:shd w:val="clear" w:color="auto" w:fill="auto"/>
          </w:tcPr>
          <w:p w:rsidR="003C5319" w:rsidRDefault="003C5319" w:rsidP="007B471B">
            <w:pPr>
              <w:tabs>
                <w:tab w:val="left" w:pos="50"/>
              </w:tabs>
              <w:spacing w:after="0"/>
              <w:jc w:val="center"/>
            </w:pPr>
            <w:r>
              <w:t>7.</w:t>
            </w:r>
          </w:p>
        </w:tc>
        <w:tc>
          <w:tcPr>
            <w:tcW w:w="1235" w:type="dxa"/>
            <w:shd w:val="clear" w:color="auto" w:fill="auto"/>
          </w:tcPr>
          <w:p w:rsidR="003C5319" w:rsidRDefault="003C5319" w:rsidP="007B471B">
            <w:pPr>
              <w:tabs>
                <w:tab w:val="left" w:pos="50"/>
              </w:tabs>
              <w:spacing w:after="0"/>
              <w:ind w:left="-149" w:right="-108"/>
              <w:jc w:val="center"/>
            </w:pPr>
          </w:p>
          <w:p w:rsidR="003C5319" w:rsidRPr="00831B5B" w:rsidRDefault="003C5319" w:rsidP="007B471B">
            <w:pPr>
              <w:tabs>
                <w:tab w:val="left" w:pos="50"/>
              </w:tabs>
              <w:spacing w:after="0"/>
              <w:ind w:left="-149" w:right="-108"/>
              <w:jc w:val="center"/>
            </w:pPr>
            <w:r>
              <w:t>19.02</w:t>
            </w:r>
          </w:p>
        </w:tc>
        <w:tc>
          <w:tcPr>
            <w:tcW w:w="4186" w:type="dxa"/>
            <w:shd w:val="clear" w:color="auto" w:fill="auto"/>
            <w:vAlign w:val="center"/>
          </w:tcPr>
          <w:p w:rsidR="003C5319" w:rsidRDefault="003C5319" w:rsidP="007B471B">
            <w:pPr>
              <w:tabs>
                <w:tab w:val="left" w:pos="225"/>
              </w:tabs>
              <w:spacing w:after="0"/>
              <w:jc w:val="center"/>
              <w:rPr>
                <w:b/>
                <w:i/>
              </w:rPr>
            </w:pPr>
            <w:r w:rsidRPr="008A72D5">
              <w:rPr>
                <w:b/>
                <w:i/>
              </w:rPr>
              <w:t xml:space="preserve">Арт-презентація </w:t>
            </w:r>
          </w:p>
          <w:p w:rsidR="003C5319" w:rsidRPr="008A72D5" w:rsidRDefault="003C5319" w:rsidP="007B471B">
            <w:pPr>
              <w:tabs>
                <w:tab w:val="left" w:pos="225"/>
              </w:tabs>
              <w:spacing w:after="0"/>
              <w:jc w:val="center"/>
              <w:rPr>
                <w:b/>
                <w:i/>
              </w:rPr>
            </w:pPr>
            <w:r w:rsidRPr="008A72D5">
              <w:rPr>
                <w:b/>
                <w:i/>
              </w:rPr>
              <w:t xml:space="preserve">«Відродженна святиня України» </w:t>
            </w:r>
          </w:p>
          <w:p w:rsidR="003C5319" w:rsidRDefault="003C5319" w:rsidP="007B471B">
            <w:pPr>
              <w:tabs>
                <w:tab w:val="left" w:pos="225"/>
              </w:tabs>
              <w:spacing w:after="0"/>
              <w:jc w:val="center"/>
            </w:pPr>
            <w:r>
              <w:t xml:space="preserve">до </w:t>
            </w:r>
            <w:r w:rsidRPr="003F6ACC">
              <w:t>Дня Державного Герба України</w:t>
            </w:r>
          </w:p>
          <w:p w:rsidR="003C5319" w:rsidRPr="00F27DDB" w:rsidRDefault="003C5319" w:rsidP="007B471B">
            <w:pPr>
              <w:tabs>
                <w:tab w:val="left" w:pos="225"/>
              </w:tabs>
              <w:spacing w:after="0"/>
            </w:pPr>
          </w:p>
        </w:tc>
        <w:tc>
          <w:tcPr>
            <w:tcW w:w="775" w:type="dxa"/>
            <w:shd w:val="clear" w:color="auto" w:fill="auto"/>
            <w:vAlign w:val="center"/>
          </w:tcPr>
          <w:p w:rsidR="003C5319" w:rsidRPr="00900581" w:rsidRDefault="003C5319" w:rsidP="007B471B">
            <w:pPr>
              <w:spacing w:after="0"/>
              <w:ind w:left="-42" w:right="-175"/>
            </w:pPr>
            <w:r>
              <w:t xml:space="preserve">2-9   </w:t>
            </w:r>
          </w:p>
        </w:tc>
        <w:tc>
          <w:tcPr>
            <w:tcW w:w="2045" w:type="dxa"/>
            <w:vAlign w:val="center"/>
          </w:tcPr>
          <w:p w:rsidR="003C5319" w:rsidRPr="00C56630" w:rsidRDefault="003C5319" w:rsidP="007B471B">
            <w:pPr>
              <w:spacing w:after="0"/>
              <w:ind w:left="-41" w:right="-48"/>
              <w:jc w:val="center"/>
              <w:rPr>
                <w:color w:val="00B050"/>
              </w:rPr>
            </w:pPr>
            <w:r w:rsidRPr="00D349B5">
              <w:t>Соціальна та громадянська компетентності</w:t>
            </w:r>
          </w:p>
        </w:tc>
        <w:tc>
          <w:tcPr>
            <w:tcW w:w="2849" w:type="dxa"/>
            <w:shd w:val="clear" w:color="auto" w:fill="auto"/>
          </w:tcPr>
          <w:p w:rsidR="003C5319" w:rsidRPr="00D349B5" w:rsidRDefault="003C5319" w:rsidP="007B471B">
            <w:pPr>
              <w:pStyle w:val="afb"/>
              <w:spacing w:before="0" w:beforeAutospacing="0" w:after="188" w:afterAutospacing="0"/>
              <w:jc w:val="center"/>
              <w:rPr>
                <w:rFonts w:ascii="Roboto" w:hAnsi="Roboto"/>
              </w:rPr>
            </w:pPr>
            <w:r w:rsidRPr="00D349B5">
              <w:rPr>
                <w:rFonts w:ascii="Roboto" w:hAnsi="Roboto"/>
              </w:rPr>
              <w:t>Ціннісне ставлення до суспільства і держави</w:t>
            </w:r>
          </w:p>
          <w:p w:rsidR="003C5319" w:rsidRPr="00045302" w:rsidRDefault="003C5319" w:rsidP="007B471B">
            <w:pPr>
              <w:spacing w:after="0"/>
              <w:ind w:left="-41" w:right="-48"/>
              <w:jc w:val="center"/>
            </w:pPr>
          </w:p>
        </w:tc>
        <w:tc>
          <w:tcPr>
            <w:tcW w:w="1843" w:type="dxa"/>
          </w:tcPr>
          <w:p w:rsidR="003C5319" w:rsidRPr="00D349B5" w:rsidRDefault="003C5319" w:rsidP="007B471B">
            <w:pPr>
              <w:spacing w:after="0"/>
              <w:jc w:val="center"/>
            </w:pPr>
            <w:r w:rsidRPr="00D349B5">
              <w:t>Національно-патріотичне виховання</w:t>
            </w:r>
          </w:p>
          <w:p w:rsidR="003C5319" w:rsidRPr="0017477D" w:rsidRDefault="003C5319" w:rsidP="007B471B">
            <w:pPr>
              <w:spacing w:after="0"/>
              <w:ind w:left="-41" w:right="-48"/>
              <w:jc w:val="center"/>
            </w:pPr>
          </w:p>
        </w:tc>
        <w:tc>
          <w:tcPr>
            <w:tcW w:w="1909" w:type="dxa"/>
            <w:shd w:val="clear" w:color="auto" w:fill="auto"/>
          </w:tcPr>
          <w:p w:rsidR="003C5319" w:rsidRPr="0017477D" w:rsidRDefault="003C5319" w:rsidP="007B471B">
            <w:pPr>
              <w:spacing w:after="0"/>
              <w:ind w:left="-108" w:right="-74"/>
              <w:jc w:val="center"/>
            </w:pPr>
            <w:r w:rsidRPr="0017477D">
              <w:t>Педагог-організатор</w:t>
            </w:r>
          </w:p>
          <w:p w:rsidR="003C5319" w:rsidRPr="0017477D" w:rsidRDefault="003C5319" w:rsidP="007B471B">
            <w:pPr>
              <w:spacing w:after="0"/>
              <w:ind w:left="-108" w:right="-74"/>
              <w:jc w:val="center"/>
            </w:pPr>
            <w:r>
              <w:t>Міністр культури УП</w:t>
            </w:r>
          </w:p>
        </w:tc>
      </w:tr>
      <w:tr w:rsidR="003C5319" w:rsidRPr="005E79EC" w:rsidTr="007B471B">
        <w:trPr>
          <w:trHeight w:val="1670"/>
        </w:trPr>
        <w:tc>
          <w:tcPr>
            <w:tcW w:w="608" w:type="dxa"/>
            <w:shd w:val="clear" w:color="auto" w:fill="auto"/>
          </w:tcPr>
          <w:p w:rsidR="003C5319" w:rsidRDefault="003C5319" w:rsidP="007B471B">
            <w:pPr>
              <w:tabs>
                <w:tab w:val="left" w:pos="-108"/>
              </w:tabs>
              <w:spacing w:after="0"/>
              <w:ind w:left="-108" w:right="-67"/>
              <w:jc w:val="center"/>
            </w:pPr>
            <w:r>
              <w:lastRenderedPageBreak/>
              <w:t>8.</w:t>
            </w:r>
          </w:p>
        </w:tc>
        <w:tc>
          <w:tcPr>
            <w:tcW w:w="1235" w:type="dxa"/>
            <w:shd w:val="clear" w:color="auto" w:fill="auto"/>
          </w:tcPr>
          <w:p w:rsidR="003C5319" w:rsidRPr="00FE5D4D" w:rsidRDefault="003C5319" w:rsidP="007B471B">
            <w:pPr>
              <w:jc w:val="center"/>
            </w:pPr>
            <w:r>
              <w:t>20.02</w:t>
            </w:r>
          </w:p>
        </w:tc>
        <w:tc>
          <w:tcPr>
            <w:tcW w:w="4186" w:type="dxa"/>
            <w:shd w:val="clear" w:color="auto" w:fill="auto"/>
          </w:tcPr>
          <w:p w:rsidR="003C5319" w:rsidRDefault="003C5319" w:rsidP="007B471B">
            <w:pPr>
              <w:tabs>
                <w:tab w:val="left" w:pos="225"/>
              </w:tabs>
              <w:spacing w:after="0"/>
            </w:pPr>
            <w:r w:rsidRPr="0000003C">
              <w:rPr>
                <w:b/>
                <w:i/>
              </w:rPr>
              <w:t>Заходи до дня Героїв Небесної сотні</w:t>
            </w:r>
            <w:r w:rsidRPr="003F6ACC">
              <w:t xml:space="preserve">  </w:t>
            </w:r>
          </w:p>
          <w:p w:rsidR="003C5319" w:rsidRDefault="003C5319" w:rsidP="003C5319">
            <w:pPr>
              <w:numPr>
                <w:ilvl w:val="0"/>
                <w:numId w:val="31"/>
              </w:numPr>
              <w:tabs>
                <w:tab w:val="left" w:pos="76"/>
                <w:tab w:val="left" w:pos="225"/>
              </w:tabs>
              <w:spacing w:before="0" w:beforeAutospacing="0" w:after="0" w:afterAutospacing="0"/>
              <w:ind w:left="-109" w:firstLine="22"/>
            </w:pPr>
            <w:r>
              <w:t>Майстер-клас</w:t>
            </w:r>
            <w:r w:rsidRPr="003F6ACC">
              <w:t xml:space="preserve"> «Сто небесних ангелів» </w:t>
            </w:r>
          </w:p>
          <w:p w:rsidR="003C5319" w:rsidRPr="009554C4" w:rsidRDefault="003C5319" w:rsidP="003C5319">
            <w:pPr>
              <w:numPr>
                <w:ilvl w:val="0"/>
                <w:numId w:val="31"/>
              </w:numPr>
              <w:tabs>
                <w:tab w:val="left" w:pos="76"/>
                <w:tab w:val="left" w:pos="225"/>
              </w:tabs>
              <w:spacing w:before="0" w:beforeAutospacing="0" w:after="0" w:afterAutospacing="0"/>
              <w:ind w:left="-109" w:firstLine="22"/>
            </w:pPr>
            <w:r w:rsidRPr="009554C4">
              <w:t>Хвилина мовчання «Хай палають свічки пам’яті загиблих Героїв Небесної Сотні»</w:t>
            </w:r>
          </w:p>
          <w:p w:rsidR="003C5319" w:rsidRPr="006265D3" w:rsidRDefault="003C5319" w:rsidP="003C5319">
            <w:pPr>
              <w:numPr>
                <w:ilvl w:val="0"/>
                <w:numId w:val="31"/>
              </w:numPr>
              <w:tabs>
                <w:tab w:val="left" w:pos="76"/>
                <w:tab w:val="left" w:pos="225"/>
              </w:tabs>
              <w:spacing w:before="0" w:beforeAutospacing="0" w:after="0" w:afterAutospacing="0"/>
              <w:ind w:left="-109" w:firstLine="22"/>
            </w:pPr>
            <w:r>
              <w:t>Конкурс</w:t>
            </w:r>
            <w:r w:rsidRPr="009554C4">
              <w:t xml:space="preserve"> </w:t>
            </w:r>
            <w:r>
              <w:t>читців «</w:t>
            </w:r>
            <w:r w:rsidRPr="009554C4">
              <w:t>Уже ніхто не знищить Україну, в тобі, в мені, у кожному із нас…»</w:t>
            </w:r>
          </w:p>
        </w:tc>
        <w:tc>
          <w:tcPr>
            <w:tcW w:w="775" w:type="dxa"/>
            <w:shd w:val="clear" w:color="auto" w:fill="auto"/>
          </w:tcPr>
          <w:p w:rsidR="003C5319" w:rsidRDefault="003C5319" w:rsidP="007B471B">
            <w:pPr>
              <w:spacing w:after="0"/>
            </w:pPr>
          </w:p>
          <w:p w:rsidR="003C5319" w:rsidRDefault="003C5319" w:rsidP="007B471B">
            <w:pPr>
              <w:spacing w:after="0"/>
            </w:pPr>
            <w:r>
              <w:t xml:space="preserve">3 – 4 </w:t>
            </w:r>
          </w:p>
          <w:p w:rsidR="003C5319" w:rsidRDefault="003C5319" w:rsidP="007B471B">
            <w:pPr>
              <w:spacing w:after="0"/>
            </w:pPr>
          </w:p>
          <w:p w:rsidR="003C5319" w:rsidRDefault="003C5319" w:rsidP="007B471B">
            <w:pPr>
              <w:spacing w:after="0"/>
            </w:pPr>
            <w:r>
              <w:t xml:space="preserve">2-9    </w:t>
            </w:r>
          </w:p>
          <w:p w:rsidR="003C5319" w:rsidRDefault="003C5319" w:rsidP="007B471B">
            <w:pPr>
              <w:spacing w:after="0"/>
            </w:pPr>
          </w:p>
          <w:p w:rsidR="003C5319" w:rsidRDefault="003C5319" w:rsidP="007B471B">
            <w:pPr>
              <w:spacing w:after="0"/>
            </w:pPr>
          </w:p>
          <w:p w:rsidR="003C5319" w:rsidRDefault="003C5319" w:rsidP="007B471B">
            <w:pPr>
              <w:spacing w:after="0"/>
            </w:pPr>
            <w:r>
              <w:t>5 - 9</w:t>
            </w:r>
          </w:p>
        </w:tc>
        <w:tc>
          <w:tcPr>
            <w:tcW w:w="2045" w:type="dxa"/>
          </w:tcPr>
          <w:p w:rsidR="003C5319" w:rsidRPr="00D349B5" w:rsidRDefault="003C5319" w:rsidP="007B471B">
            <w:pPr>
              <w:spacing w:after="0"/>
              <w:ind w:left="-41" w:right="-48"/>
              <w:jc w:val="center"/>
            </w:pPr>
            <w:r w:rsidRPr="00D349B5">
              <w:t>Спілкування державною мовою</w:t>
            </w:r>
          </w:p>
          <w:p w:rsidR="003C5319" w:rsidRPr="00D349B5" w:rsidRDefault="003C5319" w:rsidP="007B471B">
            <w:pPr>
              <w:spacing w:after="0"/>
              <w:jc w:val="center"/>
            </w:pPr>
            <w:r w:rsidRPr="00D349B5">
              <w:t>Соціальна та громадянська компетентності</w:t>
            </w:r>
          </w:p>
          <w:p w:rsidR="003C5319" w:rsidRPr="00045302" w:rsidRDefault="003C5319" w:rsidP="007B471B">
            <w:pPr>
              <w:spacing w:after="0"/>
            </w:pPr>
          </w:p>
        </w:tc>
        <w:tc>
          <w:tcPr>
            <w:tcW w:w="2849" w:type="dxa"/>
            <w:shd w:val="clear" w:color="auto" w:fill="auto"/>
          </w:tcPr>
          <w:p w:rsidR="003C5319" w:rsidRPr="00944EDF" w:rsidRDefault="003C5319" w:rsidP="007B471B">
            <w:pPr>
              <w:tabs>
                <w:tab w:val="left" w:pos="214"/>
                <w:tab w:val="left" w:pos="747"/>
              </w:tabs>
              <w:spacing w:after="0"/>
              <w:ind w:left="-108" w:right="-108"/>
              <w:jc w:val="center"/>
            </w:pPr>
            <w:r w:rsidRPr="00D349B5">
              <w:rPr>
                <w:rFonts w:ascii="Roboto" w:hAnsi="Roboto"/>
              </w:rPr>
              <w:t>Ціннісне ставлення до суспільства і держави</w:t>
            </w:r>
          </w:p>
        </w:tc>
        <w:tc>
          <w:tcPr>
            <w:tcW w:w="1843" w:type="dxa"/>
          </w:tcPr>
          <w:p w:rsidR="003C5319" w:rsidRPr="00D349B5" w:rsidRDefault="003C5319" w:rsidP="007B471B">
            <w:pPr>
              <w:spacing w:after="0"/>
              <w:jc w:val="center"/>
            </w:pPr>
            <w:r w:rsidRPr="00D349B5">
              <w:t>Національно-патріотичне виховання</w:t>
            </w:r>
          </w:p>
          <w:p w:rsidR="003C5319" w:rsidRPr="00EB76DD" w:rsidRDefault="003C5319" w:rsidP="007B471B">
            <w:pPr>
              <w:spacing w:after="0"/>
              <w:ind w:left="-108" w:right="-74"/>
              <w:jc w:val="center"/>
            </w:pPr>
          </w:p>
        </w:tc>
        <w:tc>
          <w:tcPr>
            <w:tcW w:w="1909" w:type="dxa"/>
            <w:shd w:val="clear" w:color="auto" w:fill="auto"/>
          </w:tcPr>
          <w:p w:rsidR="003C5319" w:rsidRPr="00D349B5" w:rsidRDefault="003C5319" w:rsidP="007B471B">
            <w:pPr>
              <w:spacing w:after="0"/>
              <w:ind w:left="-108" w:right="-74"/>
              <w:jc w:val="center"/>
            </w:pPr>
            <w:r w:rsidRPr="00D349B5">
              <w:t>Педагог-оганізатор</w:t>
            </w:r>
          </w:p>
          <w:p w:rsidR="003C5319" w:rsidRPr="00EB76DD" w:rsidRDefault="003C5319" w:rsidP="007B471B">
            <w:pPr>
              <w:spacing w:after="0"/>
              <w:ind w:left="-108" w:right="-74"/>
              <w:jc w:val="center"/>
            </w:pPr>
            <w:r w:rsidRPr="00D349B5">
              <w:t>Міністр національно-патріотичного виховання УП</w:t>
            </w:r>
          </w:p>
        </w:tc>
      </w:tr>
      <w:tr w:rsidR="003C5319" w:rsidRPr="005E79EC" w:rsidTr="007B471B">
        <w:trPr>
          <w:trHeight w:val="477"/>
        </w:trPr>
        <w:tc>
          <w:tcPr>
            <w:tcW w:w="608" w:type="dxa"/>
            <w:shd w:val="clear" w:color="auto" w:fill="auto"/>
          </w:tcPr>
          <w:p w:rsidR="003C5319" w:rsidRDefault="003C5319" w:rsidP="007B471B">
            <w:pPr>
              <w:tabs>
                <w:tab w:val="left" w:pos="-108"/>
              </w:tabs>
              <w:spacing w:after="0"/>
              <w:ind w:left="-108" w:right="-67"/>
              <w:jc w:val="center"/>
            </w:pPr>
            <w:r>
              <w:t>9.</w:t>
            </w:r>
          </w:p>
        </w:tc>
        <w:tc>
          <w:tcPr>
            <w:tcW w:w="1235" w:type="dxa"/>
            <w:shd w:val="clear" w:color="auto" w:fill="auto"/>
          </w:tcPr>
          <w:p w:rsidR="003C5319" w:rsidRDefault="003C5319" w:rsidP="007B471B">
            <w:pPr>
              <w:jc w:val="center"/>
            </w:pPr>
            <w:r>
              <w:t>20.02</w:t>
            </w:r>
          </w:p>
        </w:tc>
        <w:tc>
          <w:tcPr>
            <w:tcW w:w="4186" w:type="dxa"/>
            <w:shd w:val="clear" w:color="auto" w:fill="auto"/>
          </w:tcPr>
          <w:p w:rsidR="003C5319" w:rsidRPr="00D2737C" w:rsidRDefault="003C5319" w:rsidP="007B471B">
            <w:pPr>
              <w:tabs>
                <w:tab w:val="left" w:pos="225"/>
              </w:tabs>
              <w:spacing w:after="0"/>
              <w:jc w:val="center"/>
              <w:rPr>
                <w:b/>
                <w:i/>
              </w:rPr>
            </w:pPr>
            <w:r w:rsidRPr="00D2737C">
              <w:rPr>
                <w:b/>
                <w:i/>
              </w:rPr>
              <w:t>Фоточелендж «Смачної масляної»</w:t>
            </w:r>
          </w:p>
        </w:tc>
        <w:tc>
          <w:tcPr>
            <w:tcW w:w="775" w:type="dxa"/>
            <w:shd w:val="clear" w:color="auto" w:fill="auto"/>
          </w:tcPr>
          <w:p w:rsidR="003C5319" w:rsidRDefault="003C5319" w:rsidP="007B471B">
            <w:pPr>
              <w:spacing w:after="0"/>
            </w:pPr>
            <w:r>
              <w:t xml:space="preserve"> 5 – 7 </w:t>
            </w:r>
          </w:p>
        </w:tc>
        <w:tc>
          <w:tcPr>
            <w:tcW w:w="2045" w:type="dxa"/>
          </w:tcPr>
          <w:p w:rsidR="003C5319" w:rsidRPr="00D2737C" w:rsidRDefault="003C5319" w:rsidP="007B471B">
            <w:pPr>
              <w:spacing w:after="0"/>
              <w:jc w:val="center"/>
            </w:pPr>
            <w:r w:rsidRPr="00D2737C">
              <w:t>Обізнаність і самовираження у сфері культури</w:t>
            </w:r>
          </w:p>
        </w:tc>
        <w:tc>
          <w:tcPr>
            <w:tcW w:w="2849" w:type="dxa"/>
            <w:shd w:val="clear" w:color="auto" w:fill="auto"/>
          </w:tcPr>
          <w:p w:rsidR="003C5319" w:rsidRPr="00D2737C" w:rsidRDefault="003C5319" w:rsidP="007B471B">
            <w:pPr>
              <w:pStyle w:val="afb"/>
              <w:spacing w:before="0" w:beforeAutospacing="0" w:after="188" w:afterAutospacing="0"/>
              <w:jc w:val="center"/>
              <w:rPr>
                <w:rFonts w:ascii="Roboto" w:hAnsi="Roboto"/>
              </w:rPr>
            </w:pPr>
            <w:r w:rsidRPr="00D2737C">
              <w:rPr>
                <w:rFonts w:ascii="Roboto" w:hAnsi="Roboto"/>
              </w:rPr>
              <w:t>Ціннісне ставлення до культури і мистецтва</w:t>
            </w:r>
          </w:p>
        </w:tc>
        <w:tc>
          <w:tcPr>
            <w:tcW w:w="1843" w:type="dxa"/>
          </w:tcPr>
          <w:p w:rsidR="003C5319" w:rsidRPr="00D2737C" w:rsidRDefault="003C5319" w:rsidP="007B471B">
            <w:pPr>
              <w:spacing w:after="0"/>
              <w:jc w:val="center"/>
            </w:pPr>
            <w:r w:rsidRPr="00D2737C">
              <w:t>Національно-патріотичне виховання</w:t>
            </w:r>
          </w:p>
        </w:tc>
        <w:tc>
          <w:tcPr>
            <w:tcW w:w="1909" w:type="dxa"/>
            <w:shd w:val="clear" w:color="auto" w:fill="auto"/>
          </w:tcPr>
          <w:p w:rsidR="003C5319" w:rsidRPr="00D2737C" w:rsidRDefault="003C5319" w:rsidP="007B471B">
            <w:pPr>
              <w:spacing w:after="0"/>
              <w:ind w:left="-108" w:right="-74"/>
              <w:jc w:val="center"/>
            </w:pPr>
            <w:r w:rsidRPr="00D2737C">
              <w:t>Педагог-організатор</w:t>
            </w:r>
          </w:p>
          <w:p w:rsidR="003C5319" w:rsidRPr="00D2737C" w:rsidRDefault="003C5319" w:rsidP="007B471B">
            <w:pPr>
              <w:spacing w:after="0"/>
              <w:ind w:left="-108" w:right="-74"/>
              <w:jc w:val="center"/>
            </w:pPr>
            <w:r w:rsidRPr="00D2737C">
              <w:t>Міністр культури УП</w:t>
            </w:r>
          </w:p>
        </w:tc>
      </w:tr>
      <w:tr w:rsidR="003C5319" w:rsidRPr="005E79EC" w:rsidTr="007B471B">
        <w:trPr>
          <w:trHeight w:val="1670"/>
        </w:trPr>
        <w:tc>
          <w:tcPr>
            <w:tcW w:w="608" w:type="dxa"/>
            <w:shd w:val="clear" w:color="auto" w:fill="auto"/>
          </w:tcPr>
          <w:p w:rsidR="003C5319" w:rsidRDefault="003C5319" w:rsidP="007B471B">
            <w:pPr>
              <w:tabs>
                <w:tab w:val="left" w:pos="-108"/>
              </w:tabs>
              <w:spacing w:after="0"/>
              <w:ind w:left="-108" w:right="-67"/>
              <w:jc w:val="center"/>
            </w:pPr>
            <w:r>
              <w:t>10.</w:t>
            </w:r>
          </w:p>
        </w:tc>
        <w:tc>
          <w:tcPr>
            <w:tcW w:w="1235" w:type="dxa"/>
            <w:shd w:val="clear" w:color="auto" w:fill="auto"/>
          </w:tcPr>
          <w:p w:rsidR="003C5319" w:rsidRPr="00FE5D4D" w:rsidRDefault="003C5319" w:rsidP="007B471B">
            <w:pPr>
              <w:jc w:val="center"/>
            </w:pPr>
            <w:r>
              <w:t>21.02</w:t>
            </w:r>
          </w:p>
        </w:tc>
        <w:tc>
          <w:tcPr>
            <w:tcW w:w="4186" w:type="dxa"/>
            <w:shd w:val="clear" w:color="auto" w:fill="auto"/>
          </w:tcPr>
          <w:p w:rsidR="003C5319" w:rsidRPr="009554C4" w:rsidRDefault="003C5319" w:rsidP="007B471B">
            <w:pPr>
              <w:tabs>
                <w:tab w:val="left" w:pos="167"/>
              </w:tabs>
              <w:spacing w:after="0"/>
              <w:ind w:left="-108"/>
              <w:jc w:val="center"/>
              <w:rPr>
                <w:b/>
                <w:i/>
              </w:rPr>
            </w:pPr>
            <w:r w:rsidRPr="009554C4">
              <w:rPr>
                <w:b/>
                <w:i/>
              </w:rPr>
              <w:t>Заходи до Міжнарожного дня рідної мови</w:t>
            </w:r>
          </w:p>
          <w:p w:rsidR="003C5319" w:rsidRDefault="003C5319" w:rsidP="003C5319">
            <w:pPr>
              <w:numPr>
                <w:ilvl w:val="0"/>
                <w:numId w:val="32"/>
              </w:numPr>
              <w:tabs>
                <w:tab w:val="left" w:pos="167"/>
              </w:tabs>
              <w:spacing w:before="0" w:beforeAutospacing="0" w:after="0" w:afterAutospacing="0"/>
              <w:ind w:left="-109" w:right="-32" w:hanging="12"/>
              <w:jc w:val="both"/>
            </w:pPr>
            <w:r>
              <w:t>Арт-презентація «Мова – це зброя народу»</w:t>
            </w:r>
          </w:p>
          <w:p w:rsidR="003C5319" w:rsidRDefault="003C5319" w:rsidP="003C5319">
            <w:pPr>
              <w:numPr>
                <w:ilvl w:val="0"/>
                <w:numId w:val="32"/>
              </w:numPr>
              <w:tabs>
                <w:tab w:val="left" w:pos="167"/>
              </w:tabs>
              <w:spacing w:before="0" w:beforeAutospacing="0" w:after="0" w:afterAutospacing="0"/>
              <w:ind w:left="-109" w:right="-32" w:hanging="12"/>
              <w:jc w:val="both"/>
              <w:rPr>
                <w:color w:val="00B050"/>
              </w:rPr>
            </w:pPr>
            <w:r>
              <w:t>Флешмоб «Говорити українською – це модно!»</w:t>
            </w:r>
          </w:p>
        </w:tc>
        <w:tc>
          <w:tcPr>
            <w:tcW w:w="775" w:type="dxa"/>
            <w:shd w:val="clear" w:color="auto" w:fill="auto"/>
          </w:tcPr>
          <w:p w:rsidR="003C5319" w:rsidRDefault="003C5319" w:rsidP="007B471B">
            <w:pPr>
              <w:spacing w:after="0"/>
            </w:pPr>
          </w:p>
          <w:p w:rsidR="003C5319" w:rsidRDefault="003C5319" w:rsidP="007B471B">
            <w:pPr>
              <w:spacing w:after="0"/>
            </w:pPr>
          </w:p>
          <w:p w:rsidR="003C5319" w:rsidRDefault="003C5319" w:rsidP="007B471B">
            <w:pPr>
              <w:spacing w:after="0"/>
            </w:pPr>
            <w:r>
              <w:t xml:space="preserve">2-9    </w:t>
            </w:r>
          </w:p>
        </w:tc>
        <w:tc>
          <w:tcPr>
            <w:tcW w:w="2045" w:type="dxa"/>
          </w:tcPr>
          <w:p w:rsidR="003C5319" w:rsidRPr="00D349B5" w:rsidRDefault="003C5319" w:rsidP="007B471B">
            <w:pPr>
              <w:spacing w:after="0"/>
              <w:ind w:left="-41" w:right="-48"/>
              <w:jc w:val="center"/>
            </w:pPr>
            <w:r w:rsidRPr="00D349B5">
              <w:t>Спілкування державною мовою</w:t>
            </w:r>
          </w:p>
          <w:p w:rsidR="003C5319" w:rsidRPr="00D349B5" w:rsidRDefault="003C5319" w:rsidP="007B471B">
            <w:pPr>
              <w:spacing w:after="0"/>
              <w:jc w:val="center"/>
            </w:pPr>
            <w:r w:rsidRPr="00D349B5">
              <w:t>Соціальна та громадянська компетентності</w:t>
            </w:r>
          </w:p>
          <w:p w:rsidR="003C5319" w:rsidRPr="004A41B0" w:rsidRDefault="003C5319" w:rsidP="007B471B">
            <w:pPr>
              <w:spacing w:after="0"/>
              <w:jc w:val="center"/>
            </w:pPr>
          </w:p>
        </w:tc>
        <w:tc>
          <w:tcPr>
            <w:tcW w:w="2849" w:type="dxa"/>
            <w:shd w:val="clear" w:color="auto" w:fill="auto"/>
          </w:tcPr>
          <w:p w:rsidR="003C5319" w:rsidRPr="000952B0" w:rsidRDefault="003C5319" w:rsidP="007B471B">
            <w:pPr>
              <w:tabs>
                <w:tab w:val="left" w:pos="214"/>
                <w:tab w:val="left" w:pos="747"/>
              </w:tabs>
              <w:spacing w:after="0"/>
              <w:ind w:left="-108" w:right="-108"/>
              <w:jc w:val="center"/>
            </w:pPr>
            <w:r w:rsidRPr="00D349B5">
              <w:rPr>
                <w:rFonts w:ascii="Roboto" w:hAnsi="Roboto"/>
              </w:rPr>
              <w:t>Ціннісне ставлення до суспільства і держави</w:t>
            </w:r>
          </w:p>
        </w:tc>
        <w:tc>
          <w:tcPr>
            <w:tcW w:w="1843" w:type="dxa"/>
          </w:tcPr>
          <w:p w:rsidR="003C5319" w:rsidRPr="00D349B5" w:rsidRDefault="003C5319" w:rsidP="007B471B">
            <w:pPr>
              <w:spacing w:after="0"/>
              <w:jc w:val="center"/>
            </w:pPr>
            <w:r w:rsidRPr="00D349B5">
              <w:t>Національно-патріотичне виховання</w:t>
            </w:r>
          </w:p>
          <w:p w:rsidR="003C5319" w:rsidRPr="005B412E" w:rsidRDefault="003C5319" w:rsidP="007B471B">
            <w:pPr>
              <w:spacing w:after="0"/>
              <w:jc w:val="center"/>
            </w:pPr>
          </w:p>
        </w:tc>
        <w:tc>
          <w:tcPr>
            <w:tcW w:w="1909" w:type="dxa"/>
            <w:shd w:val="clear" w:color="auto" w:fill="auto"/>
          </w:tcPr>
          <w:p w:rsidR="003C5319" w:rsidRPr="00D2737C" w:rsidRDefault="003C5319" w:rsidP="007B471B">
            <w:pPr>
              <w:spacing w:after="0"/>
              <w:ind w:left="-108" w:right="-74"/>
              <w:jc w:val="center"/>
            </w:pPr>
            <w:r w:rsidRPr="00D2737C">
              <w:t>Педагог-організатор</w:t>
            </w:r>
          </w:p>
          <w:p w:rsidR="003C5319" w:rsidRPr="0017477D" w:rsidRDefault="003C5319" w:rsidP="007B471B">
            <w:pPr>
              <w:spacing w:after="0"/>
              <w:ind w:left="-108" w:right="-74"/>
              <w:jc w:val="center"/>
            </w:pPr>
            <w:r w:rsidRPr="00D2737C">
              <w:t xml:space="preserve">Міністр </w:t>
            </w:r>
            <w:r>
              <w:t>освіти</w:t>
            </w:r>
            <w:r w:rsidRPr="00D2737C">
              <w:t xml:space="preserve"> УП</w:t>
            </w:r>
          </w:p>
        </w:tc>
      </w:tr>
      <w:tr w:rsidR="003C5319" w:rsidRPr="005E79EC" w:rsidTr="007B471B">
        <w:trPr>
          <w:trHeight w:val="292"/>
        </w:trPr>
        <w:tc>
          <w:tcPr>
            <w:tcW w:w="608" w:type="dxa"/>
            <w:shd w:val="clear" w:color="auto" w:fill="auto"/>
          </w:tcPr>
          <w:p w:rsidR="003C5319" w:rsidRPr="00E17E15" w:rsidRDefault="003C5319" w:rsidP="007B471B">
            <w:pPr>
              <w:tabs>
                <w:tab w:val="left" w:pos="-108"/>
              </w:tabs>
              <w:spacing w:after="0"/>
              <w:ind w:left="-108" w:right="-67"/>
              <w:jc w:val="center"/>
            </w:pPr>
            <w:r>
              <w:t>11.</w:t>
            </w:r>
          </w:p>
        </w:tc>
        <w:tc>
          <w:tcPr>
            <w:tcW w:w="1235" w:type="dxa"/>
            <w:shd w:val="clear" w:color="auto" w:fill="auto"/>
          </w:tcPr>
          <w:p w:rsidR="003C5319" w:rsidRPr="00EB14DB" w:rsidRDefault="003C5319" w:rsidP="007B471B">
            <w:pPr>
              <w:jc w:val="center"/>
            </w:pPr>
            <w:r w:rsidRPr="00EB14DB">
              <w:rPr>
                <w:szCs w:val="28"/>
              </w:rPr>
              <w:t>27.02</w:t>
            </w:r>
          </w:p>
        </w:tc>
        <w:tc>
          <w:tcPr>
            <w:tcW w:w="4186" w:type="dxa"/>
            <w:shd w:val="clear" w:color="auto" w:fill="auto"/>
          </w:tcPr>
          <w:p w:rsidR="003C5319" w:rsidRDefault="003C5319" w:rsidP="007B471B">
            <w:pPr>
              <w:spacing w:after="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Заходи до Дня</w:t>
            </w:r>
            <w:r w:rsidRPr="00EB14DB">
              <w:rPr>
                <w:b/>
                <w:i/>
              </w:rPr>
              <w:t xml:space="preserve"> народження Лесі Українки</w:t>
            </w:r>
          </w:p>
          <w:p w:rsidR="003C5319" w:rsidRDefault="003C5319" w:rsidP="003C5319">
            <w:pPr>
              <w:numPr>
                <w:ilvl w:val="0"/>
                <w:numId w:val="31"/>
              </w:numPr>
              <w:tabs>
                <w:tab w:val="left" w:pos="76"/>
                <w:tab w:val="left" w:pos="225"/>
              </w:tabs>
              <w:spacing w:before="0" w:beforeAutospacing="0" w:after="0" w:afterAutospacing="0"/>
              <w:ind w:left="-109" w:firstLine="22"/>
            </w:pPr>
            <w:r>
              <w:t>Конкурс</w:t>
            </w:r>
            <w:r w:rsidRPr="009554C4">
              <w:t xml:space="preserve"> </w:t>
            </w:r>
            <w:r>
              <w:t xml:space="preserve">читців </w:t>
            </w:r>
            <w:r w:rsidRPr="00EB14DB">
              <w:t>«Я в серці маю те, що не вмирає»</w:t>
            </w:r>
          </w:p>
          <w:p w:rsidR="003C5319" w:rsidRPr="009554C4" w:rsidRDefault="003C5319" w:rsidP="003C5319">
            <w:pPr>
              <w:numPr>
                <w:ilvl w:val="0"/>
                <w:numId w:val="31"/>
              </w:numPr>
              <w:tabs>
                <w:tab w:val="left" w:pos="76"/>
                <w:tab w:val="left" w:pos="225"/>
              </w:tabs>
              <w:spacing w:before="0" w:beforeAutospacing="0" w:after="0" w:afterAutospacing="0"/>
              <w:ind w:left="-109" w:right="-32" w:firstLine="22"/>
            </w:pPr>
            <w:r>
              <w:t>Арт-дайжест «Лесиними стежками»</w:t>
            </w:r>
          </w:p>
          <w:p w:rsidR="003C5319" w:rsidRPr="00E17E15" w:rsidRDefault="003C5319" w:rsidP="007B471B">
            <w:pPr>
              <w:jc w:val="center"/>
              <w:rPr>
                <w:b/>
                <w:i/>
              </w:rPr>
            </w:pPr>
          </w:p>
        </w:tc>
        <w:tc>
          <w:tcPr>
            <w:tcW w:w="775" w:type="dxa"/>
            <w:shd w:val="clear" w:color="auto" w:fill="auto"/>
          </w:tcPr>
          <w:p w:rsidR="003C5319" w:rsidRDefault="003C5319" w:rsidP="007B471B">
            <w:pPr>
              <w:spacing w:after="0"/>
              <w:ind w:left="-108" w:right="-108"/>
              <w:jc w:val="center"/>
            </w:pPr>
          </w:p>
          <w:p w:rsidR="003C5319" w:rsidRDefault="003C5319" w:rsidP="007B471B">
            <w:pPr>
              <w:spacing w:after="0"/>
              <w:ind w:left="-108" w:right="-108"/>
              <w:jc w:val="center"/>
            </w:pPr>
          </w:p>
          <w:p w:rsidR="003C5319" w:rsidRDefault="003C5319" w:rsidP="007B471B">
            <w:pPr>
              <w:spacing w:after="0"/>
              <w:ind w:left="-108" w:right="-108"/>
              <w:jc w:val="center"/>
            </w:pPr>
            <w:r>
              <w:t xml:space="preserve">2– 7 </w:t>
            </w:r>
          </w:p>
          <w:p w:rsidR="003C5319" w:rsidRDefault="003C5319" w:rsidP="007B471B">
            <w:pPr>
              <w:spacing w:after="0"/>
              <w:ind w:left="-108" w:right="-108"/>
              <w:jc w:val="center"/>
            </w:pPr>
          </w:p>
          <w:p w:rsidR="003C5319" w:rsidRPr="00E17E15" w:rsidRDefault="003C5319" w:rsidP="007B471B">
            <w:pPr>
              <w:spacing w:after="0"/>
              <w:ind w:left="-108" w:right="-108"/>
              <w:jc w:val="center"/>
            </w:pPr>
            <w:r>
              <w:t xml:space="preserve">2-9   </w:t>
            </w:r>
          </w:p>
        </w:tc>
        <w:tc>
          <w:tcPr>
            <w:tcW w:w="2045" w:type="dxa"/>
          </w:tcPr>
          <w:p w:rsidR="003C5319" w:rsidRPr="00D2737C" w:rsidRDefault="003C5319" w:rsidP="007B471B">
            <w:pPr>
              <w:spacing w:after="0"/>
              <w:ind w:left="-41" w:right="-48"/>
              <w:jc w:val="center"/>
            </w:pPr>
            <w:r w:rsidRPr="00D2737C">
              <w:lastRenderedPageBreak/>
              <w:t>Спілкування державною мовою</w:t>
            </w:r>
          </w:p>
          <w:p w:rsidR="003C5319" w:rsidRPr="00D2737C" w:rsidRDefault="003C5319" w:rsidP="007B471B">
            <w:pPr>
              <w:spacing w:after="0"/>
              <w:jc w:val="center"/>
            </w:pPr>
            <w:r w:rsidRPr="00D2737C">
              <w:t xml:space="preserve">Обізнаність і самовираження </w:t>
            </w:r>
            <w:r w:rsidRPr="00D2737C">
              <w:lastRenderedPageBreak/>
              <w:t>у сфері культури</w:t>
            </w:r>
          </w:p>
        </w:tc>
        <w:tc>
          <w:tcPr>
            <w:tcW w:w="2849" w:type="dxa"/>
            <w:shd w:val="clear" w:color="auto" w:fill="auto"/>
          </w:tcPr>
          <w:p w:rsidR="003C5319" w:rsidRPr="00D2737C" w:rsidRDefault="003C5319" w:rsidP="007B471B">
            <w:pPr>
              <w:spacing w:after="0"/>
              <w:ind w:left="-108" w:right="-108"/>
              <w:jc w:val="center"/>
            </w:pPr>
            <w:r w:rsidRPr="00D2737C">
              <w:rPr>
                <w:rFonts w:ascii="Roboto" w:hAnsi="Roboto"/>
              </w:rPr>
              <w:lastRenderedPageBreak/>
              <w:t>Ціннісне ставлення до культури і мистецтва</w:t>
            </w:r>
          </w:p>
        </w:tc>
        <w:tc>
          <w:tcPr>
            <w:tcW w:w="1843" w:type="dxa"/>
          </w:tcPr>
          <w:p w:rsidR="003C5319" w:rsidRPr="00D2737C" w:rsidRDefault="003C5319" w:rsidP="007B471B">
            <w:pPr>
              <w:spacing w:after="0"/>
              <w:jc w:val="center"/>
            </w:pPr>
            <w:r w:rsidRPr="00D2737C">
              <w:t>Художньо-естетичне виховання</w:t>
            </w:r>
          </w:p>
          <w:p w:rsidR="003C5319" w:rsidRPr="00D2737C" w:rsidRDefault="003C5319" w:rsidP="007B471B">
            <w:pPr>
              <w:spacing w:after="0"/>
              <w:jc w:val="center"/>
            </w:pPr>
          </w:p>
        </w:tc>
        <w:tc>
          <w:tcPr>
            <w:tcW w:w="1909" w:type="dxa"/>
            <w:shd w:val="clear" w:color="auto" w:fill="auto"/>
          </w:tcPr>
          <w:p w:rsidR="003C5319" w:rsidRPr="00D2737C" w:rsidRDefault="003C5319" w:rsidP="007B471B">
            <w:pPr>
              <w:spacing w:after="0"/>
              <w:ind w:left="-108" w:right="-74"/>
              <w:jc w:val="center"/>
            </w:pPr>
            <w:r w:rsidRPr="00D2737C">
              <w:t>Педагог-організатор</w:t>
            </w:r>
          </w:p>
          <w:p w:rsidR="003C5319" w:rsidRPr="00D2737C" w:rsidRDefault="003C5319" w:rsidP="007B471B">
            <w:pPr>
              <w:spacing w:after="0"/>
              <w:ind w:left="-108" w:right="-74"/>
              <w:jc w:val="center"/>
            </w:pPr>
            <w:r w:rsidRPr="00D2737C">
              <w:t>Міністр освіти УП</w:t>
            </w:r>
          </w:p>
        </w:tc>
      </w:tr>
      <w:tr w:rsidR="003C5319" w:rsidRPr="005E79EC" w:rsidTr="007B471B">
        <w:tc>
          <w:tcPr>
            <w:tcW w:w="608" w:type="dxa"/>
            <w:shd w:val="clear" w:color="auto" w:fill="FFFFFF"/>
          </w:tcPr>
          <w:p w:rsidR="003C5319" w:rsidRPr="00E17E15" w:rsidRDefault="003C5319" w:rsidP="007B471B">
            <w:pPr>
              <w:tabs>
                <w:tab w:val="left" w:pos="-108"/>
              </w:tabs>
              <w:spacing w:after="0"/>
              <w:ind w:left="-108" w:right="-108"/>
              <w:jc w:val="center"/>
            </w:pPr>
            <w:r>
              <w:lastRenderedPageBreak/>
              <w:t>12.</w:t>
            </w:r>
          </w:p>
        </w:tc>
        <w:tc>
          <w:tcPr>
            <w:tcW w:w="1235" w:type="dxa"/>
            <w:shd w:val="clear" w:color="auto" w:fill="FFFFFF"/>
          </w:tcPr>
          <w:p w:rsidR="003C5319" w:rsidRPr="00E17E15" w:rsidRDefault="003C5319" w:rsidP="007B471B">
            <w:pPr>
              <w:jc w:val="center"/>
            </w:pPr>
            <w:r w:rsidRPr="00E17E15">
              <w:t>Протягом місяця</w:t>
            </w:r>
          </w:p>
        </w:tc>
        <w:tc>
          <w:tcPr>
            <w:tcW w:w="4186" w:type="dxa"/>
            <w:shd w:val="clear" w:color="auto" w:fill="FFFFFF"/>
          </w:tcPr>
          <w:p w:rsidR="003C5319" w:rsidRPr="00E17E15" w:rsidRDefault="003C5319" w:rsidP="007B471B">
            <w:pPr>
              <w:tabs>
                <w:tab w:val="num" w:pos="1104"/>
              </w:tabs>
              <w:jc w:val="center"/>
              <w:rPr>
                <w:b/>
                <w:i/>
              </w:rPr>
            </w:pPr>
            <w:r w:rsidRPr="00E17E15">
              <w:rPr>
                <w:b/>
                <w:i/>
              </w:rPr>
              <w:t>Відвіду</w:t>
            </w:r>
            <w:r>
              <w:rPr>
                <w:b/>
                <w:i/>
              </w:rPr>
              <w:t>вання клубів та комісій при МУП</w:t>
            </w:r>
          </w:p>
        </w:tc>
        <w:tc>
          <w:tcPr>
            <w:tcW w:w="775" w:type="dxa"/>
            <w:shd w:val="clear" w:color="auto" w:fill="FFFFFF"/>
          </w:tcPr>
          <w:p w:rsidR="003C5319" w:rsidRPr="00E17E15" w:rsidRDefault="003C5319" w:rsidP="007B471B">
            <w:pPr>
              <w:spacing w:after="0"/>
              <w:ind w:left="-108" w:right="-108"/>
              <w:jc w:val="center"/>
            </w:pPr>
            <w:r>
              <w:t xml:space="preserve">8-9 </w:t>
            </w:r>
          </w:p>
        </w:tc>
        <w:tc>
          <w:tcPr>
            <w:tcW w:w="2045" w:type="dxa"/>
            <w:shd w:val="clear" w:color="auto" w:fill="FFFFFF"/>
          </w:tcPr>
          <w:p w:rsidR="003C5319" w:rsidRPr="004A41B0" w:rsidRDefault="003C5319" w:rsidP="007B471B">
            <w:pPr>
              <w:spacing w:after="0"/>
              <w:ind w:left="-108" w:right="-108"/>
              <w:jc w:val="center"/>
            </w:pPr>
            <w:r w:rsidRPr="005E79EC">
              <w:t>Ініціативність і підприємливість</w:t>
            </w:r>
          </w:p>
        </w:tc>
        <w:tc>
          <w:tcPr>
            <w:tcW w:w="2849" w:type="dxa"/>
            <w:shd w:val="clear" w:color="auto" w:fill="FFFFFF"/>
          </w:tcPr>
          <w:p w:rsidR="003C5319" w:rsidRPr="000952B0" w:rsidRDefault="003C5319" w:rsidP="007B471B">
            <w:pPr>
              <w:spacing w:after="0"/>
              <w:ind w:left="-108" w:right="-108"/>
              <w:jc w:val="center"/>
            </w:pPr>
            <w:r w:rsidRPr="000952B0">
              <w:t>Ціннісне ставлення до суспільства і держави</w:t>
            </w:r>
          </w:p>
        </w:tc>
        <w:tc>
          <w:tcPr>
            <w:tcW w:w="1843" w:type="dxa"/>
            <w:shd w:val="clear" w:color="auto" w:fill="FFFFFF"/>
          </w:tcPr>
          <w:p w:rsidR="003C5319" w:rsidRPr="005B412E" w:rsidRDefault="003C5319" w:rsidP="007B471B">
            <w:pPr>
              <w:spacing w:after="0"/>
              <w:jc w:val="center"/>
            </w:pPr>
            <w:r w:rsidRPr="005B412E">
              <w:t>Правове виховання</w:t>
            </w:r>
          </w:p>
          <w:p w:rsidR="003C5319" w:rsidRPr="005B412E" w:rsidRDefault="003C5319" w:rsidP="007B471B">
            <w:pPr>
              <w:spacing w:after="0"/>
              <w:jc w:val="center"/>
            </w:pPr>
          </w:p>
        </w:tc>
        <w:tc>
          <w:tcPr>
            <w:tcW w:w="1909" w:type="dxa"/>
            <w:shd w:val="clear" w:color="auto" w:fill="FFFFFF"/>
          </w:tcPr>
          <w:p w:rsidR="003C5319" w:rsidRPr="00696C09" w:rsidRDefault="003C5319" w:rsidP="007B471B">
            <w:pPr>
              <w:spacing w:after="0"/>
              <w:ind w:left="-108" w:right="-74"/>
              <w:jc w:val="center"/>
            </w:pPr>
            <w:r w:rsidRPr="00696C09">
              <w:t>Педагог-організатор</w:t>
            </w:r>
          </w:p>
          <w:p w:rsidR="003C5319" w:rsidRPr="005E79EC" w:rsidRDefault="003C5319" w:rsidP="007B471B">
            <w:pPr>
              <w:spacing w:after="0"/>
              <w:ind w:left="-108" w:right="-74"/>
              <w:jc w:val="center"/>
            </w:pPr>
            <w:r>
              <w:t>Президент УП</w:t>
            </w:r>
          </w:p>
        </w:tc>
      </w:tr>
      <w:tr w:rsidR="003C5319" w:rsidRPr="005E79EC" w:rsidTr="007B471B">
        <w:tc>
          <w:tcPr>
            <w:tcW w:w="608" w:type="dxa"/>
            <w:shd w:val="clear" w:color="auto" w:fill="FFFFFF"/>
          </w:tcPr>
          <w:p w:rsidR="003C5319" w:rsidRPr="005E79EC" w:rsidRDefault="003C5319" w:rsidP="007B471B">
            <w:pPr>
              <w:tabs>
                <w:tab w:val="left" w:pos="-108"/>
              </w:tabs>
              <w:ind w:left="-108" w:right="-108"/>
              <w:jc w:val="center"/>
            </w:pPr>
            <w:r>
              <w:t>13.</w:t>
            </w:r>
          </w:p>
        </w:tc>
        <w:tc>
          <w:tcPr>
            <w:tcW w:w="1235" w:type="dxa"/>
            <w:shd w:val="clear" w:color="auto" w:fill="FFFFFF"/>
          </w:tcPr>
          <w:p w:rsidR="003C5319" w:rsidRPr="005E79EC" w:rsidRDefault="003C5319" w:rsidP="007B471B">
            <w:pPr>
              <w:ind w:right="-107"/>
              <w:jc w:val="center"/>
            </w:pPr>
            <w:r w:rsidRPr="005E79EC">
              <w:t>Кожен понеділок</w:t>
            </w:r>
          </w:p>
        </w:tc>
        <w:tc>
          <w:tcPr>
            <w:tcW w:w="4186" w:type="dxa"/>
            <w:shd w:val="clear" w:color="auto" w:fill="FFFFFF"/>
          </w:tcPr>
          <w:p w:rsidR="003C5319" w:rsidRPr="004B09FA" w:rsidRDefault="003C5319" w:rsidP="007B471B">
            <w:pPr>
              <w:spacing w:after="0"/>
              <w:jc w:val="center"/>
              <w:rPr>
                <w:b/>
                <w:i/>
              </w:rPr>
            </w:pPr>
            <w:r w:rsidRPr="004B09FA">
              <w:rPr>
                <w:b/>
                <w:i/>
              </w:rPr>
              <w:t>Засідання учнівського парламенту</w:t>
            </w:r>
          </w:p>
        </w:tc>
        <w:tc>
          <w:tcPr>
            <w:tcW w:w="775" w:type="dxa"/>
            <w:shd w:val="clear" w:color="auto" w:fill="FFFFFF"/>
          </w:tcPr>
          <w:p w:rsidR="003C5319" w:rsidRPr="005E79EC" w:rsidRDefault="003C5319" w:rsidP="007B471B">
            <w:pPr>
              <w:ind w:left="-108" w:right="-108"/>
              <w:jc w:val="center"/>
            </w:pPr>
            <w:r>
              <w:t>8-9</w:t>
            </w:r>
          </w:p>
        </w:tc>
        <w:tc>
          <w:tcPr>
            <w:tcW w:w="2045" w:type="dxa"/>
            <w:shd w:val="clear" w:color="auto" w:fill="FFFFFF"/>
          </w:tcPr>
          <w:p w:rsidR="003C5319" w:rsidRPr="004A41B0" w:rsidRDefault="003C5319" w:rsidP="007B471B">
            <w:pPr>
              <w:spacing w:after="0"/>
              <w:ind w:left="-108" w:right="-108"/>
              <w:jc w:val="center"/>
            </w:pPr>
            <w:r w:rsidRPr="005E79EC">
              <w:t>Ініціативність і підприємливість</w:t>
            </w:r>
          </w:p>
        </w:tc>
        <w:tc>
          <w:tcPr>
            <w:tcW w:w="2849" w:type="dxa"/>
            <w:shd w:val="clear" w:color="auto" w:fill="FFFFFF"/>
          </w:tcPr>
          <w:p w:rsidR="003C5319" w:rsidRPr="000952B0" w:rsidRDefault="003C5319" w:rsidP="007B471B">
            <w:pPr>
              <w:spacing w:after="0"/>
              <w:ind w:left="-108" w:right="-108"/>
              <w:jc w:val="center"/>
            </w:pPr>
            <w:r w:rsidRPr="000952B0">
              <w:t>Ціннісне ставлення до суспільства і держави</w:t>
            </w:r>
          </w:p>
        </w:tc>
        <w:tc>
          <w:tcPr>
            <w:tcW w:w="1843" w:type="dxa"/>
            <w:shd w:val="clear" w:color="auto" w:fill="FFFFFF"/>
          </w:tcPr>
          <w:p w:rsidR="003C5319" w:rsidRPr="005B412E" w:rsidRDefault="003C5319" w:rsidP="007B471B">
            <w:pPr>
              <w:spacing w:after="0"/>
              <w:jc w:val="center"/>
            </w:pPr>
            <w:r w:rsidRPr="005B412E">
              <w:t>Правове виховання</w:t>
            </w:r>
          </w:p>
          <w:p w:rsidR="003C5319" w:rsidRPr="005B412E" w:rsidRDefault="003C5319" w:rsidP="007B471B">
            <w:pPr>
              <w:spacing w:after="0"/>
              <w:jc w:val="center"/>
            </w:pPr>
          </w:p>
        </w:tc>
        <w:tc>
          <w:tcPr>
            <w:tcW w:w="1909" w:type="dxa"/>
            <w:shd w:val="clear" w:color="auto" w:fill="FFFFFF"/>
          </w:tcPr>
          <w:p w:rsidR="003C5319" w:rsidRPr="00696C09" w:rsidRDefault="003C5319" w:rsidP="007B471B">
            <w:pPr>
              <w:spacing w:after="0"/>
              <w:ind w:left="-108" w:right="-74"/>
              <w:jc w:val="center"/>
            </w:pPr>
            <w:r w:rsidRPr="00696C09">
              <w:t>Педагог-організатор</w:t>
            </w:r>
          </w:p>
          <w:p w:rsidR="003C5319" w:rsidRPr="005E79EC" w:rsidRDefault="003C5319" w:rsidP="007B471B">
            <w:pPr>
              <w:ind w:left="-108" w:right="-74"/>
              <w:jc w:val="center"/>
            </w:pPr>
            <w:r>
              <w:t>Президент УП</w:t>
            </w:r>
          </w:p>
        </w:tc>
      </w:tr>
      <w:tr w:rsidR="003C5319" w:rsidRPr="005E79EC" w:rsidTr="007B471B">
        <w:tc>
          <w:tcPr>
            <w:tcW w:w="608" w:type="dxa"/>
            <w:shd w:val="clear" w:color="auto" w:fill="FFFFFF"/>
          </w:tcPr>
          <w:p w:rsidR="003C5319" w:rsidRPr="005E79EC" w:rsidRDefault="003C5319" w:rsidP="007B471B">
            <w:pPr>
              <w:tabs>
                <w:tab w:val="left" w:pos="-108"/>
              </w:tabs>
              <w:ind w:left="-108" w:right="-108"/>
              <w:jc w:val="center"/>
            </w:pPr>
            <w:r>
              <w:t>14.</w:t>
            </w:r>
          </w:p>
        </w:tc>
        <w:tc>
          <w:tcPr>
            <w:tcW w:w="1235" w:type="dxa"/>
            <w:shd w:val="clear" w:color="auto" w:fill="FFFFFF"/>
          </w:tcPr>
          <w:p w:rsidR="003C5319" w:rsidRPr="005E79EC" w:rsidRDefault="003C5319" w:rsidP="007B471B">
            <w:pPr>
              <w:jc w:val="center"/>
            </w:pPr>
            <w:r w:rsidRPr="005E79EC">
              <w:t>Кожен вівторок</w:t>
            </w:r>
          </w:p>
        </w:tc>
        <w:tc>
          <w:tcPr>
            <w:tcW w:w="4186" w:type="dxa"/>
            <w:shd w:val="clear" w:color="auto" w:fill="FFFFFF"/>
          </w:tcPr>
          <w:p w:rsidR="003C5319" w:rsidRDefault="003C5319" w:rsidP="007B471B">
            <w:pPr>
              <w:spacing w:after="0"/>
              <w:jc w:val="center"/>
              <w:rPr>
                <w:b/>
                <w:i/>
              </w:rPr>
            </w:pPr>
            <w:r w:rsidRPr="004B09FA">
              <w:rPr>
                <w:b/>
                <w:i/>
              </w:rPr>
              <w:t>Засідання старостату</w:t>
            </w:r>
          </w:p>
          <w:p w:rsidR="003C5319" w:rsidRPr="004B09FA" w:rsidRDefault="003C5319" w:rsidP="007B471B">
            <w:pPr>
              <w:spacing w:after="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 xml:space="preserve">Звітний старостат </w:t>
            </w:r>
          </w:p>
        </w:tc>
        <w:tc>
          <w:tcPr>
            <w:tcW w:w="775" w:type="dxa"/>
            <w:shd w:val="clear" w:color="auto" w:fill="FFFFFF"/>
          </w:tcPr>
          <w:p w:rsidR="003C5319" w:rsidRPr="005E79EC" w:rsidRDefault="003C5319" w:rsidP="007B471B">
            <w:pPr>
              <w:ind w:left="-108" w:right="-108"/>
              <w:jc w:val="center"/>
            </w:pPr>
            <w:r>
              <w:t xml:space="preserve">5 – 9 </w:t>
            </w:r>
          </w:p>
        </w:tc>
        <w:tc>
          <w:tcPr>
            <w:tcW w:w="2045" w:type="dxa"/>
            <w:shd w:val="clear" w:color="auto" w:fill="FFFFFF"/>
          </w:tcPr>
          <w:p w:rsidR="003C5319" w:rsidRPr="004A41B0" w:rsidRDefault="003C5319" w:rsidP="007B471B">
            <w:pPr>
              <w:spacing w:after="0"/>
              <w:ind w:left="-108" w:right="-108"/>
              <w:jc w:val="center"/>
            </w:pPr>
            <w:r w:rsidRPr="005E79EC">
              <w:t>Ініціативність і підприємливість</w:t>
            </w:r>
          </w:p>
        </w:tc>
        <w:tc>
          <w:tcPr>
            <w:tcW w:w="2849" w:type="dxa"/>
            <w:shd w:val="clear" w:color="auto" w:fill="FFFFFF"/>
          </w:tcPr>
          <w:p w:rsidR="003C5319" w:rsidRPr="000952B0" w:rsidRDefault="003C5319" w:rsidP="007B471B">
            <w:pPr>
              <w:spacing w:after="0"/>
              <w:ind w:left="-108" w:right="-108"/>
              <w:jc w:val="center"/>
            </w:pPr>
            <w:r w:rsidRPr="000952B0">
              <w:t>Ціннісне ставлення до суспільства і держави</w:t>
            </w:r>
          </w:p>
        </w:tc>
        <w:tc>
          <w:tcPr>
            <w:tcW w:w="1843" w:type="dxa"/>
            <w:shd w:val="clear" w:color="auto" w:fill="FFFFFF"/>
          </w:tcPr>
          <w:p w:rsidR="003C5319" w:rsidRPr="005B412E" w:rsidRDefault="003C5319" w:rsidP="007B471B">
            <w:pPr>
              <w:spacing w:after="0"/>
              <w:jc w:val="center"/>
            </w:pPr>
            <w:r w:rsidRPr="005B412E">
              <w:t>Правове виховання</w:t>
            </w:r>
          </w:p>
          <w:p w:rsidR="003C5319" w:rsidRPr="005B412E" w:rsidRDefault="003C5319" w:rsidP="007B471B">
            <w:pPr>
              <w:spacing w:after="0"/>
              <w:jc w:val="center"/>
            </w:pPr>
          </w:p>
        </w:tc>
        <w:tc>
          <w:tcPr>
            <w:tcW w:w="1909" w:type="dxa"/>
            <w:shd w:val="clear" w:color="auto" w:fill="FFFFFF"/>
          </w:tcPr>
          <w:p w:rsidR="003C5319" w:rsidRPr="00696C09" w:rsidRDefault="003C5319" w:rsidP="007B471B">
            <w:pPr>
              <w:spacing w:after="0"/>
              <w:ind w:left="-108" w:right="-74"/>
              <w:jc w:val="center"/>
            </w:pPr>
            <w:r w:rsidRPr="00696C09">
              <w:t>Педагог-організатор</w:t>
            </w:r>
          </w:p>
          <w:p w:rsidR="003C5319" w:rsidRPr="005E79EC" w:rsidRDefault="003C5319" w:rsidP="007B471B">
            <w:pPr>
              <w:ind w:left="-108" w:right="-74"/>
              <w:jc w:val="center"/>
            </w:pPr>
            <w:r>
              <w:t>Президент УП</w:t>
            </w:r>
          </w:p>
        </w:tc>
      </w:tr>
      <w:tr w:rsidR="003C5319" w:rsidRPr="005E79EC" w:rsidTr="007B471B">
        <w:tc>
          <w:tcPr>
            <w:tcW w:w="608" w:type="dxa"/>
            <w:shd w:val="clear" w:color="auto" w:fill="FFFFFF"/>
          </w:tcPr>
          <w:p w:rsidR="003C5319" w:rsidRPr="005E79EC" w:rsidRDefault="003C5319" w:rsidP="007B471B">
            <w:pPr>
              <w:tabs>
                <w:tab w:val="left" w:pos="-108"/>
              </w:tabs>
              <w:ind w:left="-108" w:right="-108"/>
              <w:jc w:val="center"/>
            </w:pPr>
            <w:r>
              <w:t>15.</w:t>
            </w:r>
          </w:p>
        </w:tc>
        <w:tc>
          <w:tcPr>
            <w:tcW w:w="1235" w:type="dxa"/>
            <w:shd w:val="clear" w:color="auto" w:fill="FFFFFF"/>
          </w:tcPr>
          <w:p w:rsidR="003C5319" w:rsidRPr="005E79EC" w:rsidRDefault="003C5319" w:rsidP="007B471B">
            <w:pPr>
              <w:jc w:val="center"/>
            </w:pPr>
            <w:r w:rsidRPr="005E79EC">
              <w:t>Протягом року</w:t>
            </w:r>
          </w:p>
        </w:tc>
        <w:tc>
          <w:tcPr>
            <w:tcW w:w="4186" w:type="dxa"/>
            <w:shd w:val="clear" w:color="auto" w:fill="FFFFFF"/>
          </w:tcPr>
          <w:p w:rsidR="003C5319" w:rsidRPr="005E79EC" w:rsidRDefault="003C5319" w:rsidP="007B471B">
            <w:pPr>
              <w:spacing w:after="0"/>
              <w:jc w:val="center"/>
            </w:pPr>
            <w:r w:rsidRPr="004B09FA">
              <w:rPr>
                <w:b/>
                <w:i/>
              </w:rPr>
              <w:t>Поповнення сайту гімназії новинами, сторінки групи</w:t>
            </w:r>
            <w:r w:rsidRPr="005E79EC">
              <w:t xml:space="preserve"> «Учнівський парламент» на сайті Фейсбук</w:t>
            </w:r>
          </w:p>
        </w:tc>
        <w:tc>
          <w:tcPr>
            <w:tcW w:w="775" w:type="dxa"/>
            <w:shd w:val="clear" w:color="auto" w:fill="FFFFFF"/>
          </w:tcPr>
          <w:p w:rsidR="003C5319" w:rsidRPr="005E79EC" w:rsidRDefault="003C5319" w:rsidP="007B471B">
            <w:pPr>
              <w:ind w:left="-108" w:right="-108"/>
              <w:jc w:val="center"/>
            </w:pPr>
            <w:r>
              <w:t xml:space="preserve">2-9   </w:t>
            </w:r>
          </w:p>
        </w:tc>
        <w:tc>
          <w:tcPr>
            <w:tcW w:w="2045" w:type="dxa"/>
            <w:shd w:val="clear" w:color="auto" w:fill="FFFFFF"/>
          </w:tcPr>
          <w:p w:rsidR="003C5319" w:rsidRPr="004A41B0" w:rsidRDefault="003C5319" w:rsidP="007B471B">
            <w:pPr>
              <w:spacing w:after="0"/>
              <w:jc w:val="center"/>
            </w:pPr>
            <w:r w:rsidRPr="004A41B0">
              <w:t>Інформаційно-цифрова компетентність</w:t>
            </w:r>
          </w:p>
          <w:p w:rsidR="003C5319" w:rsidRPr="004A41B0" w:rsidRDefault="003C5319" w:rsidP="007B471B">
            <w:pPr>
              <w:spacing w:after="0"/>
              <w:ind w:left="-108" w:right="-108"/>
              <w:jc w:val="center"/>
            </w:pPr>
          </w:p>
        </w:tc>
        <w:tc>
          <w:tcPr>
            <w:tcW w:w="2849" w:type="dxa"/>
            <w:shd w:val="clear" w:color="auto" w:fill="FFFFFF"/>
          </w:tcPr>
          <w:p w:rsidR="003C5319" w:rsidRPr="000952B0" w:rsidRDefault="003C5319" w:rsidP="007B471B">
            <w:pPr>
              <w:spacing w:after="0"/>
              <w:ind w:left="-108" w:right="-108"/>
              <w:jc w:val="center"/>
            </w:pPr>
            <w:r w:rsidRPr="000952B0">
              <w:t>Ціннісне ставлення до суспільства і держави</w:t>
            </w:r>
          </w:p>
        </w:tc>
        <w:tc>
          <w:tcPr>
            <w:tcW w:w="1843" w:type="dxa"/>
            <w:shd w:val="clear" w:color="auto" w:fill="FFFFFF"/>
          </w:tcPr>
          <w:p w:rsidR="003C5319" w:rsidRPr="004A41B0" w:rsidRDefault="003C5319" w:rsidP="007B471B">
            <w:pPr>
              <w:spacing w:after="0"/>
              <w:ind w:left="-41" w:right="-33"/>
              <w:jc w:val="center"/>
            </w:pPr>
            <w:r w:rsidRPr="004A41B0">
              <w:t>Ініціативність і підприємливість</w:t>
            </w:r>
          </w:p>
          <w:p w:rsidR="003C5319" w:rsidRPr="005B412E" w:rsidRDefault="003C5319" w:rsidP="007B471B">
            <w:pPr>
              <w:spacing w:after="0"/>
              <w:ind w:left="-41" w:right="-175"/>
              <w:jc w:val="center"/>
            </w:pPr>
          </w:p>
        </w:tc>
        <w:tc>
          <w:tcPr>
            <w:tcW w:w="1909" w:type="dxa"/>
            <w:shd w:val="clear" w:color="auto" w:fill="FFFFFF"/>
          </w:tcPr>
          <w:p w:rsidR="003C5319" w:rsidRPr="00696C09" w:rsidRDefault="003C5319" w:rsidP="007B471B">
            <w:pPr>
              <w:spacing w:after="0"/>
              <w:ind w:left="-108" w:right="-74"/>
              <w:jc w:val="center"/>
            </w:pPr>
            <w:r w:rsidRPr="00696C09">
              <w:t>Педагог-організатор</w:t>
            </w:r>
          </w:p>
          <w:p w:rsidR="003C5319" w:rsidRPr="005E79EC" w:rsidRDefault="003C5319" w:rsidP="007B471B">
            <w:pPr>
              <w:ind w:left="-108" w:right="-74"/>
              <w:jc w:val="center"/>
            </w:pPr>
            <w:r>
              <w:t>Міністр внутрішніх справ та інформації УП</w:t>
            </w:r>
          </w:p>
        </w:tc>
      </w:tr>
      <w:tr w:rsidR="003C5319" w:rsidRPr="005E79EC" w:rsidTr="007B471B">
        <w:tc>
          <w:tcPr>
            <w:tcW w:w="608" w:type="dxa"/>
            <w:shd w:val="clear" w:color="auto" w:fill="FFFFFF"/>
          </w:tcPr>
          <w:p w:rsidR="003C5319" w:rsidRPr="005E79EC" w:rsidRDefault="003C5319" w:rsidP="007B471B">
            <w:pPr>
              <w:tabs>
                <w:tab w:val="left" w:pos="-108"/>
              </w:tabs>
              <w:ind w:left="-108" w:right="-108"/>
              <w:jc w:val="center"/>
            </w:pPr>
            <w:r>
              <w:t>17.</w:t>
            </w:r>
          </w:p>
        </w:tc>
        <w:tc>
          <w:tcPr>
            <w:tcW w:w="1235" w:type="dxa"/>
            <w:shd w:val="clear" w:color="auto" w:fill="FFFFFF"/>
          </w:tcPr>
          <w:p w:rsidR="003C5319" w:rsidRPr="005E79EC" w:rsidRDefault="003C5319" w:rsidP="007B471B">
            <w:pPr>
              <w:jc w:val="center"/>
            </w:pPr>
            <w:r w:rsidRPr="005E79EC">
              <w:t>Протягом року</w:t>
            </w:r>
          </w:p>
        </w:tc>
        <w:tc>
          <w:tcPr>
            <w:tcW w:w="4186" w:type="dxa"/>
            <w:shd w:val="clear" w:color="auto" w:fill="FFFFFF"/>
          </w:tcPr>
          <w:p w:rsidR="003C5319" w:rsidRDefault="003C5319" w:rsidP="007B471B">
            <w:pPr>
              <w:spacing w:after="0"/>
              <w:jc w:val="center"/>
              <w:rPr>
                <w:b/>
                <w:i/>
              </w:rPr>
            </w:pPr>
            <w:r w:rsidRPr="004B09FA">
              <w:rPr>
                <w:b/>
                <w:i/>
              </w:rPr>
              <w:t>Участь у фестивалях і конкурсах різних рівнів</w:t>
            </w:r>
          </w:p>
          <w:p w:rsidR="003C5319" w:rsidRPr="00F132DD" w:rsidRDefault="003C5319" w:rsidP="003C5319">
            <w:pPr>
              <w:numPr>
                <w:ilvl w:val="0"/>
                <w:numId w:val="34"/>
              </w:numPr>
              <w:tabs>
                <w:tab w:val="left" w:pos="130"/>
              </w:tabs>
              <w:spacing w:before="0" w:beforeAutospacing="0" w:after="0" w:afterAutospacing="0"/>
              <w:ind w:left="-109" w:firstLine="22"/>
              <w:jc w:val="both"/>
            </w:pPr>
            <w:r w:rsidRPr="00F132DD">
              <w:t>Всеукраїнський конкурс малюнків «Морські пригоди» в рамках Х</w:t>
            </w:r>
            <w:r w:rsidRPr="00F132DD">
              <w:rPr>
                <w:lang w:val="en-US"/>
              </w:rPr>
              <w:t>IV</w:t>
            </w:r>
            <w:r w:rsidRPr="00F132DD">
              <w:t xml:space="preserve"> Міжнародного фестивалю «Скадовськ збирає друзів»</w:t>
            </w:r>
          </w:p>
          <w:p w:rsidR="003C5319" w:rsidRPr="00F132DD" w:rsidRDefault="003C5319" w:rsidP="003C5319">
            <w:pPr>
              <w:numPr>
                <w:ilvl w:val="0"/>
                <w:numId w:val="34"/>
              </w:numPr>
              <w:tabs>
                <w:tab w:val="left" w:pos="130"/>
              </w:tabs>
              <w:spacing w:before="0" w:beforeAutospacing="0" w:after="0" w:afterAutospacing="0"/>
              <w:ind w:left="-109" w:firstLine="22"/>
              <w:jc w:val="both"/>
            </w:pPr>
            <w:r w:rsidRPr="00F132DD">
              <w:t xml:space="preserve">Щорічний обласний (заочний) конкурс авторів віршованої поезії «Поетичний вернісаж» </w:t>
            </w:r>
          </w:p>
          <w:p w:rsidR="003C5319" w:rsidRPr="00F132DD" w:rsidRDefault="003C5319" w:rsidP="007B471B">
            <w:pPr>
              <w:pStyle w:val="ad"/>
              <w:tabs>
                <w:tab w:val="left" w:pos="130"/>
              </w:tabs>
              <w:ind w:left="-8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5" w:type="dxa"/>
            <w:shd w:val="clear" w:color="auto" w:fill="FFFFFF"/>
          </w:tcPr>
          <w:p w:rsidR="003C5319" w:rsidRPr="005E79EC" w:rsidRDefault="003C5319" w:rsidP="007B471B">
            <w:pPr>
              <w:ind w:left="-108" w:right="-108"/>
              <w:jc w:val="center"/>
            </w:pPr>
            <w:r>
              <w:t xml:space="preserve">2-9   </w:t>
            </w:r>
          </w:p>
        </w:tc>
        <w:tc>
          <w:tcPr>
            <w:tcW w:w="2045" w:type="dxa"/>
            <w:shd w:val="clear" w:color="auto" w:fill="FFFFFF"/>
          </w:tcPr>
          <w:p w:rsidR="003C5319" w:rsidRPr="005E79EC" w:rsidRDefault="003C5319" w:rsidP="007B471B">
            <w:pPr>
              <w:spacing w:after="0"/>
              <w:ind w:left="-108" w:right="-108"/>
              <w:jc w:val="center"/>
            </w:pPr>
            <w:r w:rsidRPr="004A41B0">
              <w:t>Обізнаність і самовираження у сфері культури</w:t>
            </w:r>
          </w:p>
        </w:tc>
        <w:tc>
          <w:tcPr>
            <w:tcW w:w="2849" w:type="dxa"/>
            <w:shd w:val="clear" w:color="auto" w:fill="FFFFFF"/>
          </w:tcPr>
          <w:p w:rsidR="003C5319" w:rsidRPr="005E79EC" w:rsidRDefault="003C5319" w:rsidP="007B471B">
            <w:pPr>
              <w:pStyle w:val="afb"/>
              <w:spacing w:before="0" w:beforeAutospacing="0" w:after="188" w:afterAutospacing="0"/>
              <w:ind w:left="-108" w:right="-108"/>
              <w:jc w:val="center"/>
            </w:pPr>
            <w:r w:rsidRPr="00823E62">
              <w:t>Ціннісне ставлення до культури і мистецтва</w:t>
            </w:r>
          </w:p>
        </w:tc>
        <w:tc>
          <w:tcPr>
            <w:tcW w:w="1843" w:type="dxa"/>
            <w:shd w:val="clear" w:color="auto" w:fill="FFFFFF"/>
          </w:tcPr>
          <w:p w:rsidR="003C5319" w:rsidRPr="005B412E" w:rsidRDefault="003C5319" w:rsidP="007B471B">
            <w:pPr>
              <w:spacing w:after="0"/>
              <w:jc w:val="center"/>
            </w:pPr>
            <w:r w:rsidRPr="005B412E">
              <w:t>Художньо-естетичне виховання</w:t>
            </w:r>
          </w:p>
          <w:p w:rsidR="003C5319" w:rsidRPr="00696C09" w:rsidRDefault="003C5319" w:rsidP="007B471B">
            <w:pPr>
              <w:spacing w:after="0"/>
              <w:ind w:left="-108" w:right="-74"/>
              <w:jc w:val="center"/>
            </w:pPr>
          </w:p>
        </w:tc>
        <w:tc>
          <w:tcPr>
            <w:tcW w:w="1909" w:type="dxa"/>
            <w:shd w:val="clear" w:color="auto" w:fill="FFFFFF"/>
          </w:tcPr>
          <w:p w:rsidR="003C5319" w:rsidRDefault="003C5319" w:rsidP="007B471B">
            <w:pPr>
              <w:spacing w:after="0"/>
              <w:ind w:left="-108" w:right="-74"/>
              <w:jc w:val="center"/>
            </w:pPr>
            <w:r w:rsidRPr="00696C09">
              <w:t>Педагог-організатор</w:t>
            </w:r>
          </w:p>
          <w:p w:rsidR="003C5319" w:rsidRPr="005E79EC" w:rsidRDefault="003C5319" w:rsidP="007B471B">
            <w:pPr>
              <w:spacing w:after="0"/>
              <w:ind w:left="-108" w:right="-74"/>
              <w:jc w:val="center"/>
            </w:pPr>
            <w:r>
              <w:t>Міністр культури УП</w:t>
            </w:r>
          </w:p>
        </w:tc>
      </w:tr>
      <w:tr w:rsidR="003C5319" w:rsidRPr="005E79EC" w:rsidTr="007B471B">
        <w:tc>
          <w:tcPr>
            <w:tcW w:w="608" w:type="dxa"/>
            <w:shd w:val="clear" w:color="auto" w:fill="FFFFFF"/>
          </w:tcPr>
          <w:p w:rsidR="003C5319" w:rsidRPr="005E79EC" w:rsidRDefault="003C5319" w:rsidP="007B471B">
            <w:pPr>
              <w:tabs>
                <w:tab w:val="left" w:pos="-108"/>
              </w:tabs>
              <w:ind w:left="-108" w:right="-108"/>
              <w:jc w:val="center"/>
            </w:pPr>
            <w:r>
              <w:lastRenderedPageBreak/>
              <w:t>18.</w:t>
            </w:r>
          </w:p>
        </w:tc>
        <w:tc>
          <w:tcPr>
            <w:tcW w:w="1235" w:type="dxa"/>
            <w:shd w:val="clear" w:color="auto" w:fill="FFFFFF"/>
          </w:tcPr>
          <w:p w:rsidR="003C5319" w:rsidRPr="005E79EC" w:rsidRDefault="003C5319" w:rsidP="007B471B">
            <w:pPr>
              <w:spacing w:after="0"/>
              <w:jc w:val="center"/>
            </w:pPr>
            <w:r w:rsidRPr="005E79EC">
              <w:t>Протягом року</w:t>
            </w:r>
          </w:p>
        </w:tc>
        <w:tc>
          <w:tcPr>
            <w:tcW w:w="4186" w:type="dxa"/>
            <w:shd w:val="clear" w:color="auto" w:fill="FFFFFF"/>
          </w:tcPr>
          <w:p w:rsidR="003C5319" w:rsidRPr="004B09FA" w:rsidRDefault="003C5319" w:rsidP="007B471B">
            <w:pPr>
              <w:ind w:left="-175" w:right="-108"/>
              <w:jc w:val="center"/>
              <w:rPr>
                <w:b/>
                <w:i/>
              </w:rPr>
            </w:pPr>
            <w:r w:rsidRPr="004B09FA">
              <w:rPr>
                <w:b/>
                <w:i/>
              </w:rPr>
              <w:t>Розробка та написання методичних  рекомендацій,  сценаріїв,  конкретні творчі справи учнівського колективу, враховуючи традиції школи</w:t>
            </w:r>
          </w:p>
        </w:tc>
        <w:tc>
          <w:tcPr>
            <w:tcW w:w="775" w:type="dxa"/>
            <w:shd w:val="clear" w:color="auto" w:fill="FFFFFF"/>
          </w:tcPr>
          <w:p w:rsidR="003C5319" w:rsidRPr="005E79EC" w:rsidRDefault="003C5319" w:rsidP="007B471B">
            <w:pPr>
              <w:ind w:left="-108" w:right="-108"/>
              <w:jc w:val="center"/>
            </w:pPr>
            <w:r>
              <w:t xml:space="preserve">2-9   </w:t>
            </w:r>
          </w:p>
        </w:tc>
        <w:tc>
          <w:tcPr>
            <w:tcW w:w="2045" w:type="dxa"/>
            <w:shd w:val="clear" w:color="auto" w:fill="FFFFFF"/>
          </w:tcPr>
          <w:p w:rsidR="003C5319" w:rsidRPr="005E79EC" w:rsidRDefault="003C5319" w:rsidP="007B471B">
            <w:pPr>
              <w:ind w:left="-108" w:right="-108"/>
              <w:jc w:val="center"/>
            </w:pPr>
            <w:r w:rsidRPr="005E79EC">
              <w:t>Ініціативність і підприємливість</w:t>
            </w:r>
          </w:p>
        </w:tc>
        <w:tc>
          <w:tcPr>
            <w:tcW w:w="2849" w:type="dxa"/>
            <w:shd w:val="clear" w:color="auto" w:fill="FFFFFF"/>
          </w:tcPr>
          <w:p w:rsidR="003C5319" w:rsidRPr="005E79EC" w:rsidRDefault="003C5319" w:rsidP="007B471B">
            <w:pPr>
              <w:spacing w:after="0"/>
              <w:ind w:left="-108" w:right="-108"/>
              <w:jc w:val="center"/>
            </w:pPr>
            <w:r w:rsidRPr="005E79EC">
              <w:t>Ціннісне ставлення до культури і мистецтва</w:t>
            </w:r>
          </w:p>
          <w:p w:rsidR="003C5319" w:rsidRPr="005E79EC" w:rsidRDefault="003C5319" w:rsidP="007B471B">
            <w:pPr>
              <w:pStyle w:val="afb"/>
              <w:spacing w:before="0" w:beforeAutospacing="0" w:after="0" w:afterAutospacing="0"/>
              <w:ind w:left="-108" w:right="-108"/>
              <w:jc w:val="center"/>
            </w:pPr>
            <w:r w:rsidRPr="005E79EC">
              <w:t>Ціннісне ставлення до суспільства і держави</w:t>
            </w:r>
          </w:p>
        </w:tc>
        <w:tc>
          <w:tcPr>
            <w:tcW w:w="1843" w:type="dxa"/>
            <w:shd w:val="clear" w:color="auto" w:fill="FFFFFF"/>
          </w:tcPr>
          <w:p w:rsidR="003C5319" w:rsidRPr="005B412E" w:rsidRDefault="003C5319" w:rsidP="007B471B">
            <w:pPr>
              <w:spacing w:after="0"/>
              <w:jc w:val="center"/>
            </w:pPr>
            <w:r w:rsidRPr="005B412E">
              <w:t>Художньо-естетичне виховання</w:t>
            </w:r>
          </w:p>
          <w:p w:rsidR="003C5319" w:rsidRPr="005B412E" w:rsidRDefault="003C5319" w:rsidP="007B471B">
            <w:pPr>
              <w:spacing w:after="0"/>
              <w:jc w:val="center"/>
            </w:pPr>
            <w:r w:rsidRPr="005B412E">
              <w:t>Національно-патріотичне виховання</w:t>
            </w:r>
          </w:p>
          <w:p w:rsidR="003C5319" w:rsidRPr="00696C09" w:rsidRDefault="003C5319" w:rsidP="007B471B">
            <w:pPr>
              <w:spacing w:after="0"/>
              <w:ind w:left="-108" w:right="-74"/>
              <w:jc w:val="center"/>
            </w:pPr>
          </w:p>
        </w:tc>
        <w:tc>
          <w:tcPr>
            <w:tcW w:w="1909" w:type="dxa"/>
            <w:shd w:val="clear" w:color="auto" w:fill="FFFFFF"/>
          </w:tcPr>
          <w:p w:rsidR="003C5319" w:rsidRDefault="003C5319" w:rsidP="007B471B">
            <w:pPr>
              <w:spacing w:after="0"/>
              <w:ind w:left="-108" w:right="-74"/>
              <w:jc w:val="center"/>
            </w:pPr>
            <w:r>
              <w:t>ЗДВР</w:t>
            </w:r>
          </w:p>
          <w:p w:rsidR="003C5319" w:rsidRDefault="003C5319" w:rsidP="007B471B">
            <w:pPr>
              <w:spacing w:after="0"/>
              <w:ind w:left="-108" w:right="-74"/>
              <w:jc w:val="center"/>
            </w:pPr>
            <w:r w:rsidRPr="00696C09">
              <w:t>Педагог-організатор</w:t>
            </w:r>
          </w:p>
          <w:p w:rsidR="003C5319" w:rsidRPr="005E79EC" w:rsidRDefault="003C5319" w:rsidP="007B471B">
            <w:pPr>
              <w:ind w:left="-108" w:right="-74"/>
              <w:jc w:val="center"/>
            </w:pPr>
          </w:p>
        </w:tc>
      </w:tr>
    </w:tbl>
    <w:p w:rsidR="003C5319" w:rsidRDefault="003C5319" w:rsidP="003C5319">
      <w:pPr>
        <w:jc w:val="center"/>
        <w:rPr>
          <w:rFonts w:ascii="Roboto" w:hAnsi="Roboto"/>
          <w:color w:val="656565"/>
          <w:sz w:val="38"/>
          <w:szCs w:val="20"/>
          <w:shd w:val="clear" w:color="auto" w:fill="FFFFFF"/>
        </w:rPr>
      </w:pPr>
    </w:p>
    <w:p w:rsidR="003C5319" w:rsidRDefault="003C5319" w:rsidP="003C5319">
      <w:pPr>
        <w:spacing w:after="0"/>
        <w:jc w:val="center"/>
        <w:rPr>
          <w:rFonts w:ascii="Roboto" w:hAnsi="Roboto"/>
          <w:color w:val="656565"/>
          <w:sz w:val="38"/>
          <w:szCs w:val="20"/>
          <w:shd w:val="clear" w:color="auto" w:fill="FFFFFF"/>
        </w:rPr>
      </w:pPr>
      <w:r>
        <w:rPr>
          <w:rFonts w:ascii="Roboto" w:hAnsi="Roboto"/>
          <w:color w:val="656565"/>
          <w:sz w:val="38"/>
          <w:szCs w:val="20"/>
          <w:shd w:val="clear" w:color="auto" w:fill="FFFFFF"/>
        </w:rPr>
        <w:br w:type="page"/>
      </w:r>
    </w:p>
    <w:p w:rsidR="003C5319" w:rsidRPr="0059647B" w:rsidRDefault="003C5319" w:rsidP="003C5319">
      <w:pPr>
        <w:spacing w:after="0"/>
        <w:jc w:val="center"/>
        <w:rPr>
          <w:b/>
          <w:i/>
          <w:sz w:val="28"/>
        </w:rPr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082FB029" wp14:editId="2885D137">
            <wp:simplePos x="0" y="0"/>
            <wp:positionH relativeFrom="column">
              <wp:posOffset>7394575</wp:posOffset>
            </wp:positionH>
            <wp:positionV relativeFrom="paragraph">
              <wp:posOffset>-394335</wp:posOffset>
            </wp:positionV>
            <wp:extent cx="1441450" cy="1249680"/>
            <wp:effectExtent l="0" t="0" r="0" b="0"/>
            <wp:wrapNone/>
            <wp:docPr id="36" name="Рисунок 36" descr="pngegg (3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ngegg (31)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1450" cy="124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9647B">
        <w:rPr>
          <w:b/>
          <w:i/>
          <w:sz w:val="28"/>
        </w:rPr>
        <w:t>БЕРЕЗЕНЬ</w:t>
      </w:r>
    </w:p>
    <w:p w:rsidR="003C5319" w:rsidRDefault="003C5319" w:rsidP="003C5319">
      <w:pPr>
        <w:spacing w:after="0"/>
        <w:jc w:val="center"/>
        <w:rPr>
          <w:b/>
          <w:i/>
          <w:sz w:val="28"/>
        </w:rPr>
      </w:pPr>
      <w:r w:rsidRPr="0059647B">
        <w:rPr>
          <w:b/>
          <w:i/>
          <w:sz w:val="28"/>
        </w:rPr>
        <w:t xml:space="preserve">МІСЯЧНИК НАЦІОНАЛЬНОЇ КУЛЬТУРИ </w:t>
      </w:r>
    </w:p>
    <w:p w:rsidR="003C5319" w:rsidRPr="0059647B" w:rsidRDefault="003C5319" w:rsidP="003C5319">
      <w:pPr>
        <w:spacing w:after="0"/>
        <w:jc w:val="center"/>
        <w:rPr>
          <w:b/>
          <w:i/>
          <w:sz w:val="28"/>
        </w:rPr>
      </w:pPr>
      <w:r w:rsidRPr="0059647B">
        <w:rPr>
          <w:b/>
          <w:i/>
          <w:sz w:val="28"/>
        </w:rPr>
        <w:t xml:space="preserve"> «МІЙ ДІМ – МОЯ КРАЇНА»</w:t>
      </w:r>
    </w:p>
    <w:tbl>
      <w:tblPr>
        <w:tblW w:w="15026" w:type="dxa"/>
        <w:tblInd w:w="534" w:type="dxa"/>
        <w:tblBorders>
          <w:top w:val="single" w:sz="8" w:space="0" w:color="0099CC"/>
          <w:left w:val="single" w:sz="8" w:space="0" w:color="0099CC"/>
          <w:bottom w:val="single" w:sz="8" w:space="0" w:color="0099CC"/>
          <w:right w:val="single" w:sz="8" w:space="0" w:color="0099CC"/>
          <w:insideH w:val="single" w:sz="8" w:space="0" w:color="0099CC"/>
          <w:insideV w:val="single" w:sz="8" w:space="0" w:color="0099CC"/>
        </w:tblBorders>
        <w:tblLayout w:type="fixed"/>
        <w:tblLook w:val="04A0" w:firstRow="1" w:lastRow="0" w:firstColumn="1" w:lastColumn="0" w:noHBand="0" w:noVBand="1"/>
      </w:tblPr>
      <w:tblGrid>
        <w:gridCol w:w="595"/>
        <w:gridCol w:w="1204"/>
        <w:gridCol w:w="4063"/>
        <w:gridCol w:w="895"/>
        <w:gridCol w:w="1852"/>
        <w:gridCol w:w="2767"/>
        <w:gridCol w:w="1793"/>
        <w:gridCol w:w="1857"/>
      </w:tblGrid>
      <w:tr w:rsidR="003C5319" w:rsidRPr="005E79EC" w:rsidTr="007B471B">
        <w:trPr>
          <w:trHeight w:val="292"/>
        </w:trPr>
        <w:tc>
          <w:tcPr>
            <w:tcW w:w="608" w:type="dxa"/>
            <w:shd w:val="clear" w:color="auto" w:fill="92CDDC"/>
          </w:tcPr>
          <w:p w:rsidR="003C5319" w:rsidRPr="005E79EC" w:rsidRDefault="003C5319" w:rsidP="007B471B">
            <w:pPr>
              <w:spacing w:after="0"/>
              <w:ind w:left="-108"/>
              <w:jc w:val="center"/>
              <w:rPr>
                <w:b/>
              </w:rPr>
            </w:pPr>
            <w:r w:rsidRPr="005E79EC">
              <w:rPr>
                <w:b/>
              </w:rPr>
              <w:t>№</w:t>
            </w:r>
          </w:p>
        </w:tc>
        <w:tc>
          <w:tcPr>
            <w:tcW w:w="1235" w:type="dxa"/>
            <w:shd w:val="clear" w:color="auto" w:fill="92CDDC"/>
          </w:tcPr>
          <w:p w:rsidR="003C5319" w:rsidRDefault="003C5319" w:rsidP="007B471B">
            <w:pPr>
              <w:spacing w:after="0"/>
              <w:ind w:left="-67" w:right="-108"/>
              <w:jc w:val="center"/>
              <w:rPr>
                <w:b/>
              </w:rPr>
            </w:pPr>
          </w:p>
          <w:p w:rsidR="003C5319" w:rsidRDefault="003C5319" w:rsidP="007B471B">
            <w:pPr>
              <w:spacing w:after="0"/>
              <w:ind w:left="-67" w:right="-108"/>
              <w:jc w:val="center"/>
              <w:rPr>
                <w:b/>
                <w:sz w:val="10"/>
              </w:rPr>
            </w:pPr>
            <w:r w:rsidRPr="005E79EC">
              <w:rPr>
                <w:b/>
              </w:rPr>
              <w:t>Термін виконання</w:t>
            </w:r>
          </w:p>
          <w:p w:rsidR="003C5319" w:rsidRPr="00DF39BD" w:rsidRDefault="003C5319" w:rsidP="007B471B">
            <w:pPr>
              <w:spacing w:after="0"/>
              <w:ind w:left="-67" w:right="-108"/>
              <w:jc w:val="center"/>
              <w:rPr>
                <w:b/>
                <w:sz w:val="10"/>
              </w:rPr>
            </w:pPr>
          </w:p>
        </w:tc>
        <w:tc>
          <w:tcPr>
            <w:tcW w:w="4186" w:type="dxa"/>
            <w:shd w:val="clear" w:color="auto" w:fill="92CDDC"/>
          </w:tcPr>
          <w:p w:rsidR="003C5319" w:rsidRDefault="003C5319" w:rsidP="007B471B">
            <w:pPr>
              <w:spacing w:after="0"/>
              <w:jc w:val="center"/>
              <w:rPr>
                <w:b/>
              </w:rPr>
            </w:pPr>
          </w:p>
          <w:p w:rsidR="003C5319" w:rsidRPr="005E79EC" w:rsidRDefault="003C5319" w:rsidP="007B471B">
            <w:pPr>
              <w:spacing w:after="0"/>
              <w:jc w:val="center"/>
              <w:rPr>
                <w:b/>
              </w:rPr>
            </w:pPr>
            <w:r w:rsidRPr="005E79EC">
              <w:rPr>
                <w:b/>
              </w:rPr>
              <w:t>Зміст виховної діяльності</w:t>
            </w:r>
          </w:p>
        </w:tc>
        <w:tc>
          <w:tcPr>
            <w:tcW w:w="916" w:type="dxa"/>
            <w:shd w:val="clear" w:color="auto" w:fill="92CDDC"/>
          </w:tcPr>
          <w:p w:rsidR="003C5319" w:rsidRDefault="003C5319" w:rsidP="007B471B">
            <w:pPr>
              <w:spacing w:after="0"/>
              <w:ind w:left="-108" w:right="-108"/>
              <w:jc w:val="center"/>
              <w:rPr>
                <w:b/>
              </w:rPr>
            </w:pPr>
          </w:p>
          <w:p w:rsidR="003C5319" w:rsidRPr="005E79EC" w:rsidRDefault="003C5319" w:rsidP="007B471B">
            <w:pPr>
              <w:spacing w:after="0"/>
              <w:ind w:left="-108" w:right="-108"/>
              <w:jc w:val="center"/>
              <w:rPr>
                <w:b/>
              </w:rPr>
            </w:pPr>
            <w:r w:rsidRPr="005E79EC">
              <w:rPr>
                <w:b/>
              </w:rPr>
              <w:t>Клас</w:t>
            </w:r>
            <w:r>
              <w:rPr>
                <w:b/>
              </w:rPr>
              <w:t>и</w:t>
            </w:r>
          </w:p>
        </w:tc>
        <w:tc>
          <w:tcPr>
            <w:tcW w:w="1904" w:type="dxa"/>
            <w:shd w:val="clear" w:color="auto" w:fill="92CDDC"/>
          </w:tcPr>
          <w:p w:rsidR="003C5319" w:rsidRDefault="003C5319" w:rsidP="007B471B">
            <w:pPr>
              <w:spacing w:after="0"/>
              <w:ind w:left="-108" w:right="-108"/>
              <w:jc w:val="center"/>
              <w:rPr>
                <w:b/>
              </w:rPr>
            </w:pPr>
          </w:p>
          <w:p w:rsidR="003C5319" w:rsidRPr="005E79EC" w:rsidRDefault="003C5319" w:rsidP="007B471B">
            <w:pPr>
              <w:spacing w:after="0"/>
              <w:ind w:left="-108" w:right="-108"/>
              <w:jc w:val="center"/>
              <w:rPr>
                <w:b/>
              </w:rPr>
            </w:pPr>
            <w:r w:rsidRPr="005E79EC">
              <w:rPr>
                <w:b/>
              </w:rPr>
              <w:t>Ключова компетентність</w:t>
            </w:r>
          </w:p>
        </w:tc>
        <w:tc>
          <w:tcPr>
            <w:tcW w:w="2849" w:type="dxa"/>
            <w:shd w:val="clear" w:color="auto" w:fill="92CDDC"/>
          </w:tcPr>
          <w:p w:rsidR="003C5319" w:rsidRDefault="003C5319" w:rsidP="007B471B">
            <w:pPr>
              <w:spacing w:after="0"/>
              <w:ind w:left="-108" w:right="-108"/>
              <w:jc w:val="center"/>
              <w:rPr>
                <w:b/>
              </w:rPr>
            </w:pPr>
          </w:p>
          <w:p w:rsidR="003C5319" w:rsidRPr="005E79EC" w:rsidRDefault="003C5319" w:rsidP="007B471B">
            <w:pPr>
              <w:spacing w:after="0"/>
              <w:ind w:left="-108" w:right="-108"/>
              <w:jc w:val="center"/>
              <w:rPr>
                <w:b/>
              </w:rPr>
            </w:pPr>
            <w:r w:rsidRPr="005E79EC">
              <w:rPr>
                <w:b/>
              </w:rPr>
              <w:t>Ціннісні ставлення та практичні здатності</w:t>
            </w:r>
          </w:p>
        </w:tc>
        <w:tc>
          <w:tcPr>
            <w:tcW w:w="1843" w:type="dxa"/>
            <w:shd w:val="clear" w:color="auto" w:fill="92CDDC"/>
          </w:tcPr>
          <w:p w:rsidR="003C5319" w:rsidRDefault="003C5319" w:rsidP="007B471B">
            <w:pPr>
              <w:spacing w:after="0"/>
              <w:ind w:left="-108" w:right="-74"/>
              <w:jc w:val="center"/>
              <w:rPr>
                <w:b/>
              </w:rPr>
            </w:pPr>
          </w:p>
          <w:p w:rsidR="003C5319" w:rsidRPr="005E79EC" w:rsidRDefault="003C5319" w:rsidP="007B471B">
            <w:pPr>
              <w:spacing w:after="0"/>
              <w:ind w:left="-108" w:right="-74"/>
              <w:jc w:val="center"/>
              <w:rPr>
                <w:b/>
              </w:rPr>
            </w:pPr>
            <w:r>
              <w:rPr>
                <w:b/>
              </w:rPr>
              <w:t>Напрями виховної роботи</w:t>
            </w:r>
          </w:p>
        </w:tc>
        <w:tc>
          <w:tcPr>
            <w:tcW w:w="1909" w:type="dxa"/>
            <w:shd w:val="clear" w:color="auto" w:fill="92CDDC"/>
          </w:tcPr>
          <w:p w:rsidR="003C5319" w:rsidRDefault="003C5319" w:rsidP="007B471B">
            <w:pPr>
              <w:spacing w:after="0"/>
              <w:ind w:left="-108" w:right="-74"/>
              <w:jc w:val="center"/>
              <w:rPr>
                <w:b/>
              </w:rPr>
            </w:pPr>
          </w:p>
          <w:p w:rsidR="003C5319" w:rsidRPr="005E79EC" w:rsidRDefault="003C5319" w:rsidP="007B471B">
            <w:pPr>
              <w:spacing w:after="0"/>
              <w:ind w:left="-108" w:right="-74"/>
              <w:jc w:val="center"/>
              <w:rPr>
                <w:b/>
              </w:rPr>
            </w:pPr>
            <w:r w:rsidRPr="005E79EC">
              <w:rPr>
                <w:b/>
              </w:rPr>
              <w:t>Відповідальні</w:t>
            </w:r>
          </w:p>
        </w:tc>
      </w:tr>
      <w:tr w:rsidR="003C5319" w:rsidRPr="005E79EC" w:rsidTr="007B471B">
        <w:trPr>
          <w:trHeight w:val="292"/>
        </w:trPr>
        <w:tc>
          <w:tcPr>
            <w:tcW w:w="608" w:type="dxa"/>
            <w:shd w:val="clear" w:color="auto" w:fill="auto"/>
          </w:tcPr>
          <w:p w:rsidR="003C5319" w:rsidRDefault="003C5319" w:rsidP="007B471B">
            <w:pPr>
              <w:tabs>
                <w:tab w:val="left" w:pos="50"/>
              </w:tabs>
              <w:spacing w:after="0"/>
              <w:jc w:val="center"/>
            </w:pPr>
            <w:r>
              <w:t>1.</w:t>
            </w:r>
          </w:p>
        </w:tc>
        <w:tc>
          <w:tcPr>
            <w:tcW w:w="1235" w:type="dxa"/>
            <w:shd w:val="clear" w:color="auto" w:fill="auto"/>
          </w:tcPr>
          <w:p w:rsidR="003C5319" w:rsidRPr="00AA03F0" w:rsidRDefault="003C5319" w:rsidP="007B471B">
            <w:pPr>
              <w:spacing w:after="0"/>
              <w:ind w:left="-149" w:right="-108"/>
              <w:jc w:val="center"/>
            </w:pPr>
            <w:r>
              <w:t>01.03 – 31.03</w:t>
            </w:r>
          </w:p>
        </w:tc>
        <w:tc>
          <w:tcPr>
            <w:tcW w:w="4186" w:type="dxa"/>
            <w:shd w:val="clear" w:color="auto" w:fill="auto"/>
          </w:tcPr>
          <w:p w:rsidR="003C5319" w:rsidRPr="007F1312" w:rsidRDefault="003C5319" w:rsidP="007B471B">
            <w:pPr>
              <w:spacing w:after="0"/>
              <w:jc w:val="center"/>
              <w:rPr>
                <w:b/>
                <w:i/>
              </w:rPr>
            </w:pPr>
            <w:r w:rsidRPr="007F1312">
              <w:rPr>
                <w:b/>
                <w:i/>
              </w:rPr>
              <w:t>Проєкт учнівського самоврядування «Талановита Україна» в рамках місячника національної культури</w:t>
            </w:r>
          </w:p>
          <w:p w:rsidR="003C5319" w:rsidRPr="00F65D85" w:rsidRDefault="003C5319" w:rsidP="007B471B">
            <w:pPr>
              <w:spacing w:after="0"/>
              <w:jc w:val="center"/>
              <w:rPr>
                <w:i/>
                <w:sz w:val="28"/>
              </w:rPr>
            </w:pPr>
            <w:r w:rsidRPr="007F1312">
              <w:rPr>
                <w:b/>
                <w:i/>
              </w:rPr>
              <w:t xml:space="preserve"> «Мій дім – моя країна»</w:t>
            </w:r>
          </w:p>
          <w:p w:rsidR="003C5319" w:rsidRPr="00B65173" w:rsidRDefault="003C5319" w:rsidP="003C5319">
            <w:pPr>
              <w:numPr>
                <w:ilvl w:val="0"/>
                <w:numId w:val="33"/>
              </w:numPr>
              <w:tabs>
                <w:tab w:val="left" w:pos="90"/>
              </w:tabs>
              <w:spacing w:before="0" w:beforeAutospacing="0" w:after="0" w:afterAutospacing="0"/>
              <w:ind w:left="-109" w:firstLine="22"/>
              <w:jc w:val="both"/>
            </w:pPr>
            <w:r w:rsidRPr="00B65173">
              <w:t>Арт-презентація «Український сучасний арт-простір»</w:t>
            </w:r>
          </w:p>
          <w:p w:rsidR="003C5319" w:rsidRDefault="003C5319" w:rsidP="003C5319">
            <w:pPr>
              <w:numPr>
                <w:ilvl w:val="0"/>
                <w:numId w:val="33"/>
              </w:numPr>
              <w:tabs>
                <w:tab w:val="left" w:pos="90"/>
              </w:tabs>
              <w:spacing w:before="0" w:beforeAutospacing="0" w:after="0" w:afterAutospacing="0"/>
              <w:ind w:left="-109" w:firstLine="22"/>
              <w:jc w:val="both"/>
            </w:pPr>
            <w:r w:rsidRPr="00B65173">
              <w:t>Хі</w:t>
            </w:r>
            <w:r>
              <w:t>т</w:t>
            </w:r>
            <w:r w:rsidRPr="00B65173">
              <w:t xml:space="preserve">-парад «Сучасні українські </w:t>
            </w:r>
            <w:r>
              <w:t>пісні</w:t>
            </w:r>
            <w:r w:rsidRPr="00B65173">
              <w:t>»</w:t>
            </w:r>
          </w:p>
          <w:p w:rsidR="003C5319" w:rsidRDefault="003C5319" w:rsidP="003C5319">
            <w:pPr>
              <w:numPr>
                <w:ilvl w:val="0"/>
                <w:numId w:val="33"/>
              </w:numPr>
              <w:tabs>
                <w:tab w:val="left" w:pos="90"/>
              </w:tabs>
              <w:spacing w:before="0" w:beforeAutospacing="0" w:after="0" w:afterAutospacing="0"/>
              <w:ind w:left="-109" w:firstLine="22"/>
              <w:jc w:val="both"/>
            </w:pPr>
            <w:r>
              <w:t>Конкурс малюнків «Вільні та нескорені»</w:t>
            </w:r>
          </w:p>
          <w:p w:rsidR="003C5319" w:rsidRPr="000F38FB" w:rsidRDefault="003C5319" w:rsidP="007B471B">
            <w:pPr>
              <w:tabs>
                <w:tab w:val="left" w:pos="90"/>
              </w:tabs>
              <w:spacing w:after="0"/>
              <w:ind w:left="-87"/>
              <w:jc w:val="both"/>
            </w:pPr>
          </w:p>
        </w:tc>
        <w:tc>
          <w:tcPr>
            <w:tcW w:w="916" w:type="dxa"/>
            <w:shd w:val="clear" w:color="auto" w:fill="auto"/>
          </w:tcPr>
          <w:p w:rsidR="003C5319" w:rsidRDefault="003C5319" w:rsidP="007B471B">
            <w:pPr>
              <w:spacing w:after="0"/>
              <w:ind w:left="-108" w:right="-108"/>
              <w:jc w:val="center"/>
            </w:pPr>
          </w:p>
          <w:p w:rsidR="003C5319" w:rsidRDefault="003C5319" w:rsidP="007B471B">
            <w:pPr>
              <w:spacing w:after="0"/>
              <w:ind w:left="-108" w:right="-108"/>
              <w:jc w:val="center"/>
            </w:pPr>
          </w:p>
          <w:p w:rsidR="003C5319" w:rsidRDefault="003C5319" w:rsidP="007B471B">
            <w:pPr>
              <w:spacing w:after="0"/>
              <w:ind w:left="-108" w:right="-108"/>
              <w:jc w:val="center"/>
            </w:pPr>
          </w:p>
          <w:p w:rsidR="003C5319" w:rsidRDefault="003C5319" w:rsidP="007B471B">
            <w:pPr>
              <w:spacing w:after="0"/>
              <w:ind w:left="-108" w:right="-108"/>
              <w:jc w:val="center"/>
            </w:pPr>
          </w:p>
          <w:p w:rsidR="003C5319" w:rsidRDefault="003C5319" w:rsidP="007B471B">
            <w:pPr>
              <w:spacing w:after="0"/>
              <w:ind w:left="-108" w:right="-108"/>
              <w:jc w:val="center"/>
            </w:pPr>
            <w:r>
              <w:t xml:space="preserve">2-9   </w:t>
            </w:r>
          </w:p>
          <w:p w:rsidR="003C5319" w:rsidRDefault="003C5319" w:rsidP="007B471B">
            <w:pPr>
              <w:spacing w:after="0"/>
              <w:ind w:left="-108" w:right="-108"/>
              <w:jc w:val="center"/>
            </w:pPr>
          </w:p>
          <w:p w:rsidR="003C5319" w:rsidRDefault="003C5319" w:rsidP="007B471B">
            <w:pPr>
              <w:spacing w:after="0"/>
              <w:ind w:left="-108" w:right="-108"/>
              <w:jc w:val="center"/>
            </w:pPr>
            <w:r>
              <w:t xml:space="preserve">5 – 9 </w:t>
            </w:r>
          </w:p>
        </w:tc>
        <w:tc>
          <w:tcPr>
            <w:tcW w:w="1904" w:type="dxa"/>
          </w:tcPr>
          <w:p w:rsidR="003C5319" w:rsidRPr="008C5259" w:rsidRDefault="003C5319" w:rsidP="007B471B">
            <w:pPr>
              <w:ind w:firstLine="100"/>
              <w:jc w:val="center"/>
            </w:pPr>
            <w:r w:rsidRPr="008C5259">
              <w:t>Обізнаність і самовираження у сфері культури</w:t>
            </w:r>
          </w:p>
        </w:tc>
        <w:tc>
          <w:tcPr>
            <w:tcW w:w="2849" w:type="dxa"/>
            <w:shd w:val="clear" w:color="auto" w:fill="auto"/>
          </w:tcPr>
          <w:p w:rsidR="003C5319" w:rsidRPr="008C5259" w:rsidRDefault="003C5319" w:rsidP="007B471B">
            <w:pPr>
              <w:pStyle w:val="afb"/>
              <w:spacing w:before="0" w:beforeAutospacing="0" w:after="0" w:afterAutospacing="0"/>
              <w:jc w:val="center"/>
              <w:rPr>
                <w:rFonts w:ascii="Roboto" w:hAnsi="Roboto"/>
              </w:rPr>
            </w:pPr>
            <w:r w:rsidRPr="008C5259">
              <w:rPr>
                <w:rFonts w:ascii="Roboto" w:hAnsi="Roboto"/>
              </w:rPr>
              <w:t>Ціннісне ставлення до культури і мистецтва</w:t>
            </w:r>
          </w:p>
          <w:p w:rsidR="003C5319" w:rsidRPr="008C5259" w:rsidRDefault="003C5319" w:rsidP="007B471B">
            <w:pPr>
              <w:pStyle w:val="afb"/>
              <w:spacing w:before="0" w:beforeAutospacing="0" w:after="0" w:afterAutospacing="0"/>
              <w:jc w:val="center"/>
              <w:rPr>
                <w:rFonts w:ascii="Roboto" w:hAnsi="Roboto"/>
              </w:rPr>
            </w:pPr>
            <w:r w:rsidRPr="008C5259">
              <w:rPr>
                <w:rFonts w:ascii="Roboto" w:hAnsi="Roboto"/>
              </w:rPr>
              <w:t>Ціннісне ставлення до суспільства і держави</w:t>
            </w:r>
          </w:p>
          <w:p w:rsidR="003C5319" w:rsidRPr="008C5259" w:rsidRDefault="003C5319" w:rsidP="007B471B">
            <w:pPr>
              <w:pStyle w:val="afb"/>
              <w:spacing w:before="0" w:beforeAutospacing="0" w:after="188" w:afterAutospacing="0"/>
              <w:ind w:left="-41" w:right="-48"/>
              <w:jc w:val="center"/>
            </w:pPr>
          </w:p>
        </w:tc>
        <w:tc>
          <w:tcPr>
            <w:tcW w:w="1843" w:type="dxa"/>
          </w:tcPr>
          <w:p w:rsidR="003C5319" w:rsidRPr="008C5259" w:rsidRDefault="003C5319" w:rsidP="007B471B">
            <w:pPr>
              <w:spacing w:after="0"/>
              <w:jc w:val="center"/>
            </w:pPr>
            <w:r w:rsidRPr="008C5259">
              <w:t>Художньо-естетичне виховання</w:t>
            </w:r>
          </w:p>
          <w:p w:rsidR="003C5319" w:rsidRPr="008C5259" w:rsidRDefault="003C5319" w:rsidP="007B471B">
            <w:pPr>
              <w:spacing w:after="0"/>
              <w:jc w:val="center"/>
            </w:pPr>
            <w:r w:rsidRPr="008C5259">
              <w:t>Національно-патріотичне виховання</w:t>
            </w:r>
          </w:p>
          <w:p w:rsidR="003C5319" w:rsidRPr="008C5259" w:rsidRDefault="003C5319" w:rsidP="007B471B">
            <w:pPr>
              <w:spacing w:after="0"/>
              <w:ind w:left="-41" w:right="-48"/>
              <w:jc w:val="center"/>
            </w:pPr>
          </w:p>
        </w:tc>
        <w:tc>
          <w:tcPr>
            <w:tcW w:w="1909" w:type="dxa"/>
            <w:shd w:val="clear" w:color="auto" w:fill="auto"/>
          </w:tcPr>
          <w:p w:rsidR="003C5319" w:rsidRPr="008C5259" w:rsidRDefault="003C5319" w:rsidP="007B471B">
            <w:pPr>
              <w:spacing w:after="0"/>
              <w:ind w:left="-108" w:right="-74"/>
              <w:jc w:val="center"/>
            </w:pPr>
            <w:r w:rsidRPr="008C5259">
              <w:t>Педагог-організатор</w:t>
            </w:r>
          </w:p>
          <w:p w:rsidR="003C5319" w:rsidRPr="008C5259" w:rsidRDefault="003C5319" w:rsidP="007B471B">
            <w:pPr>
              <w:spacing w:after="0"/>
              <w:ind w:left="-108" w:right="-74"/>
              <w:jc w:val="center"/>
            </w:pPr>
            <w:r w:rsidRPr="008C5259">
              <w:t>Міністр культури УП</w:t>
            </w:r>
          </w:p>
        </w:tc>
      </w:tr>
      <w:tr w:rsidR="003C5319" w:rsidRPr="005E79EC" w:rsidTr="007B471B">
        <w:trPr>
          <w:trHeight w:val="292"/>
        </w:trPr>
        <w:tc>
          <w:tcPr>
            <w:tcW w:w="608" w:type="dxa"/>
            <w:shd w:val="clear" w:color="auto" w:fill="auto"/>
          </w:tcPr>
          <w:p w:rsidR="003C5319" w:rsidRDefault="003C5319" w:rsidP="007B471B">
            <w:pPr>
              <w:tabs>
                <w:tab w:val="left" w:pos="50"/>
              </w:tabs>
              <w:spacing w:after="0"/>
              <w:jc w:val="center"/>
            </w:pPr>
            <w:r>
              <w:t>2.</w:t>
            </w:r>
          </w:p>
        </w:tc>
        <w:tc>
          <w:tcPr>
            <w:tcW w:w="1235" w:type="dxa"/>
            <w:shd w:val="clear" w:color="auto" w:fill="auto"/>
          </w:tcPr>
          <w:p w:rsidR="003C5319" w:rsidRPr="008C5259" w:rsidRDefault="003C5319" w:rsidP="007B471B">
            <w:pPr>
              <w:spacing w:after="0"/>
              <w:ind w:left="-149" w:right="-108"/>
              <w:jc w:val="center"/>
            </w:pPr>
            <w:r w:rsidRPr="008C5259">
              <w:rPr>
                <w:color w:val="212121"/>
              </w:rPr>
              <w:t>1.03</w:t>
            </w:r>
          </w:p>
        </w:tc>
        <w:tc>
          <w:tcPr>
            <w:tcW w:w="4186" w:type="dxa"/>
            <w:shd w:val="clear" w:color="auto" w:fill="auto"/>
          </w:tcPr>
          <w:p w:rsidR="003C5319" w:rsidRDefault="003C5319" w:rsidP="007B471B">
            <w:pPr>
              <w:tabs>
                <w:tab w:val="left" w:pos="-109"/>
                <w:tab w:val="left" w:pos="-33"/>
                <w:tab w:val="left" w:pos="34"/>
                <w:tab w:val="left" w:pos="3040"/>
              </w:tabs>
              <w:spacing w:after="0"/>
              <w:ind w:right="-33"/>
              <w:jc w:val="center"/>
              <w:rPr>
                <w:b/>
                <w:i/>
                <w:color w:val="212121"/>
              </w:rPr>
            </w:pPr>
            <w:r>
              <w:rPr>
                <w:b/>
                <w:i/>
                <w:color w:val="212121"/>
              </w:rPr>
              <w:t xml:space="preserve">Відеодайжест </w:t>
            </w:r>
          </w:p>
          <w:p w:rsidR="003C5319" w:rsidRPr="007F1312" w:rsidRDefault="003C5319" w:rsidP="007B471B">
            <w:pPr>
              <w:tabs>
                <w:tab w:val="left" w:pos="-109"/>
                <w:tab w:val="left" w:pos="-33"/>
                <w:tab w:val="left" w:pos="34"/>
                <w:tab w:val="left" w:pos="3040"/>
              </w:tabs>
              <w:spacing w:after="0"/>
              <w:ind w:right="-33"/>
              <w:jc w:val="center"/>
              <w:rPr>
                <w:b/>
                <w:i/>
                <w:color w:val="212121"/>
              </w:rPr>
            </w:pPr>
            <w:r>
              <w:rPr>
                <w:b/>
                <w:i/>
                <w:color w:val="212121"/>
              </w:rPr>
              <w:t xml:space="preserve">«Пам’ятка </w:t>
            </w:r>
            <w:r w:rsidRPr="007F1312">
              <w:rPr>
                <w:b/>
                <w:i/>
                <w:color w:val="212121"/>
              </w:rPr>
              <w:t xml:space="preserve"> про правила поводження в разі виявлення</w:t>
            </w:r>
          </w:p>
          <w:p w:rsidR="003C5319" w:rsidRDefault="003C5319" w:rsidP="007B471B">
            <w:pPr>
              <w:tabs>
                <w:tab w:val="left" w:pos="-109"/>
                <w:tab w:val="left" w:pos="-33"/>
                <w:tab w:val="left" w:pos="34"/>
                <w:tab w:val="left" w:pos="3040"/>
              </w:tabs>
              <w:spacing w:after="0"/>
              <w:ind w:right="-33"/>
              <w:jc w:val="center"/>
              <w:rPr>
                <w:b/>
                <w:i/>
                <w:color w:val="212121"/>
              </w:rPr>
            </w:pPr>
            <w:r w:rsidRPr="007F1312">
              <w:rPr>
                <w:b/>
                <w:i/>
                <w:color w:val="212121"/>
              </w:rPr>
              <w:lastRenderedPageBreak/>
              <w:t>підозрілих вибухонебезпечних предметів</w:t>
            </w:r>
            <w:r>
              <w:rPr>
                <w:b/>
                <w:i/>
                <w:color w:val="212121"/>
              </w:rPr>
              <w:t xml:space="preserve">» </w:t>
            </w:r>
          </w:p>
          <w:p w:rsidR="003C5319" w:rsidRDefault="003C5319" w:rsidP="007B471B">
            <w:pPr>
              <w:tabs>
                <w:tab w:val="left" w:pos="-109"/>
                <w:tab w:val="left" w:pos="-33"/>
                <w:tab w:val="left" w:pos="34"/>
                <w:tab w:val="left" w:pos="3040"/>
              </w:tabs>
              <w:spacing w:after="0"/>
              <w:ind w:right="-33"/>
              <w:jc w:val="center"/>
              <w:rPr>
                <w:color w:val="212121"/>
              </w:rPr>
            </w:pPr>
            <w:r w:rsidRPr="007F1312">
              <w:rPr>
                <w:color w:val="212121"/>
              </w:rPr>
              <w:t xml:space="preserve">до </w:t>
            </w:r>
            <w:r>
              <w:rPr>
                <w:color w:val="212121"/>
              </w:rPr>
              <w:t>Всесвітнього дня</w:t>
            </w:r>
            <w:r w:rsidRPr="007F1312">
              <w:rPr>
                <w:color w:val="212121"/>
              </w:rPr>
              <w:t xml:space="preserve"> цивільної оборони </w:t>
            </w:r>
          </w:p>
          <w:p w:rsidR="003C5319" w:rsidRPr="007F1312" w:rsidRDefault="003C5319" w:rsidP="007B471B">
            <w:pPr>
              <w:tabs>
                <w:tab w:val="left" w:pos="-109"/>
                <w:tab w:val="left" w:pos="-33"/>
                <w:tab w:val="left" w:pos="34"/>
                <w:tab w:val="left" w:pos="3040"/>
              </w:tabs>
              <w:spacing w:after="0"/>
              <w:ind w:right="-33"/>
              <w:jc w:val="center"/>
            </w:pPr>
          </w:p>
        </w:tc>
        <w:tc>
          <w:tcPr>
            <w:tcW w:w="916" w:type="dxa"/>
            <w:shd w:val="clear" w:color="auto" w:fill="auto"/>
          </w:tcPr>
          <w:p w:rsidR="003C5319" w:rsidRDefault="003C5319" w:rsidP="007B471B">
            <w:pPr>
              <w:spacing w:after="0"/>
              <w:ind w:left="-108" w:right="-108"/>
              <w:jc w:val="center"/>
            </w:pPr>
            <w:r>
              <w:lastRenderedPageBreak/>
              <w:t xml:space="preserve">2-9   </w:t>
            </w:r>
          </w:p>
        </w:tc>
        <w:tc>
          <w:tcPr>
            <w:tcW w:w="1904" w:type="dxa"/>
          </w:tcPr>
          <w:p w:rsidR="003C5319" w:rsidRPr="004A41B0" w:rsidRDefault="003C5319" w:rsidP="007B471B">
            <w:pPr>
              <w:spacing w:after="0"/>
              <w:jc w:val="center"/>
            </w:pPr>
            <w:r w:rsidRPr="004A41B0">
              <w:t>Уміння вчитися впродовж життя</w:t>
            </w:r>
          </w:p>
          <w:p w:rsidR="003C5319" w:rsidRPr="005E79EC" w:rsidRDefault="003C5319" w:rsidP="007B471B">
            <w:pPr>
              <w:tabs>
                <w:tab w:val="left" w:pos="413"/>
              </w:tabs>
              <w:spacing w:after="0"/>
              <w:ind w:left="-108" w:right="-108"/>
              <w:jc w:val="center"/>
            </w:pPr>
          </w:p>
        </w:tc>
        <w:tc>
          <w:tcPr>
            <w:tcW w:w="2849" w:type="dxa"/>
            <w:shd w:val="clear" w:color="auto" w:fill="auto"/>
          </w:tcPr>
          <w:p w:rsidR="003C5319" w:rsidRDefault="003C5319" w:rsidP="007B471B">
            <w:pPr>
              <w:pStyle w:val="afb"/>
              <w:spacing w:before="0" w:beforeAutospacing="0" w:after="188" w:afterAutospacing="0"/>
              <w:jc w:val="center"/>
              <w:rPr>
                <w:rFonts w:ascii="Roboto" w:hAnsi="Roboto"/>
                <w:color w:val="333333"/>
              </w:rPr>
            </w:pPr>
            <w:r>
              <w:rPr>
                <w:rFonts w:ascii="Roboto" w:hAnsi="Roboto"/>
                <w:color w:val="333333"/>
              </w:rPr>
              <w:t>Ціннісне ставлення до себе</w:t>
            </w:r>
            <w:r w:rsidRPr="00CA3942">
              <w:t xml:space="preserve"> </w:t>
            </w:r>
            <w:r>
              <w:t>та</w:t>
            </w:r>
            <w:r w:rsidRPr="004A41B0">
              <w:t xml:space="preserve"> здоров'я</w:t>
            </w:r>
          </w:p>
          <w:p w:rsidR="003C5319" w:rsidRPr="00736337" w:rsidRDefault="003C5319" w:rsidP="007B471B">
            <w:pPr>
              <w:pStyle w:val="afb"/>
              <w:spacing w:before="0" w:beforeAutospacing="0" w:after="188" w:afterAutospacing="0"/>
              <w:jc w:val="center"/>
              <w:rPr>
                <w:rFonts w:ascii="Roboto" w:hAnsi="Roboto"/>
                <w:color w:val="333333"/>
              </w:rPr>
            </w:pPr>
          </w:p>
        </w:tc>
        <w:tc>
          <w:tcPr>
            <w:tcW w:w="1843" w:type="dxa"/>
          </w:tcPr>
          <w:p w:rsidR="003C5319" w:rsidRPr="005B412E" w:rsidRDefault="003C5319" w:rsidP="007B471B">
            <w:pPr>
              <w:spacing w:after="0"/>
              <w:jc w:val="center"/>
            </w:pPr>
            <w:r w:rsidRPr="005B412E">
              <w:t>Правове виховання</w:t>
            </w:r>
          </w:p>
          <w:p w:rsidR="003C5319" w:rsidRPr="006A022B" w:rsidRDefault="003C5319" w:rsidP="007B471B">
            <w:pPr>
              <w:jc w:val="center"/>
            </w:pPr>
          </w:p>
        </w:tc>
        <w:tc>
          <w:tcPr>
            <w:tcW w:w="1909" w:type="dxa"/>
            <w:shd w:val="clear" w:color="auto" w:fill="auto"/>
          </w:tcPr>
          <w:p w:rsidR="003C5319" w:rsidRPr="00823E62" w:rsidRDefault="003C5319" w:rsidP="007B471B">
            <w:pPr>
              <w:spacing w:after="0"/>
              <w:ind w:left="-108" w:right="-74"/>
              <w:jc w:val="center"/>
            </w:pPr>
            <w:r w:rsidRPr="0017477D">
              <w:t>Педагог-організатор</w:t>
            </w:r>
          </w:p>
          <w:p w:rsidR="003C5319" w:rsidRPr="00D349B5" w:rsidRDefault="003C5319" w:rsidP="007B471B">
            <w:pPr>
              <w:spacing w:after="0"/>
              <w:ind w:left="-108" w:right="-74"/>
              <w:jc w:val="center"/>
            </w:pPr>
            <w:r>
              <w:t xml:space="preserve">Міністр внутрішніх справ </w:t>
            </w:r>
            <w:r>
              <w:lastRenderedPageBreak/>
              <w:t>та інформації УП</w:t>
            </w:r>
          </w:p>
        </w:tc>
      </w:tr>
      <w:tr w:rsidR="003C5319" w:rsidRPr="005E79EC" w:rsidTr="007B471B">
        <w:trPr>
          <w:trHeight w:val="292"/>
        </w:trPr>
        <w:tc>
          <w:tcPr>
            <w:tcW w:w="608" w:type="dxa"/>
            <w:shd w:val="clear" w:color="auto" w:fill="auto"/>
          </w:tcPr>
          <w:p w:rsidR="003C5319" w:rsidRDefault="003C5319" w:rsidP="007B471B">
            <w:pPr>
              <w:tabs>
                <w:tab w:val="left" w:pos="50"/>
              </w:tabs>
              <w:spacing w:after="0"/>
              <w:jc w:val="center"/>
            </w:pPr>
            <w:r>
              <w:lastRenderedPageBreak/>
              <w:t>3.</w:t>
            </w:r>
          </w:p>
        </w:tc>
        <w:tc>
          <w:tcPr>
            <w:tcW w:w="1235" w:type="dxa"/>
            <w:shd w:val="clear" w:color="auto" w:fill="auto"/>
          </w:tcPr>
          <w:p w:rsidR="003C5319" w:rsidRPr="00AA03F0" w:rsidRDefault="003C5319" w:rsidP="007B471B">
            <w:pPr>
              <w:spacing w:after="0"/>
              <w:ind w:left="-149" w:right="-108"/>
              <w:jc w:val="center"/>
            </w:pPr>
            <w:r>
              <w:t>3.03</w:t>
            </w:r>
          </w:p>
        </w:tc>
        <w:tc>
          <w:tcPr>
            <w:tcW w:w="4186" w:type="dxa"/>
            <w:shd w:val="clear" w:color="auto" w:fill="auto"/>
          </w:tcPr>
          <w:p w:rsidR="003C5319" w:rsidRPr="008C5259" w:rsidRDefault="003C5319" w:rsidP="007B471B">
            <w:pPr>
              <w:tabs>
                <w:tab w:val="left" w:pos="-109"/>
                <w:tab w:val="left" w:pos="-33"/>
                <w:tab w:val="left" w:pos="34"/>
                <w:tab w:val="left" w:pos="3040"/>
              </w:tabs>
              <w:spacing w:after="0"/>
              <w:ind w:right="-33"/>
              <w:jc w:val="center"/>
              <w:rPr>
                <w:b/>
                <w:i/>
              </w:rPr>
            </w:pPr>
            <w:r w:rsidRPr="008C5259">
              <w:rPr>
                <w:b/>
                <w:i/>
              </w:rPr>
              <w:t xml:space="preserve">Акція «Посади </w:t>
            </w:r>
            <w:r>
              <w:rPr>
                <w:b/>
                <w:i/>
              </w:rPr>
              <w:t>рослинку</w:t>
            </w:r>
            <w:r w:rsidRPr="008C5259">
              <w:rPr>
                <w:b/>
                <w:i/>
              </w:rPr>
              <w:t>»</w:t>
            </w:r>
          </w:p>
          <w:p w:rsidR="003C5319" w:rsidRDefault="003C5319" w:rsidP="007B471B">
            <w:pPr>
              <w:tabs>
                <w:tab w:val="left" w:pos="-109"/>
                <w:tab w:val="left" w:pos="-33"/>
                <w:tab w:val="left" w:pos="34"/>
                <w:tab w:val="left" w:pos="3040"/>
              </w:tabs>
              <w:spacing w:after="0"/>
              <w:ind w:right="-33"/>
              <w:jc w:val="center"/>
            </w:pPr>
            <w:r>
              <w:t>до Всесвітнього дня</w:t>
            </w:r>
            <w:r w:rsidRPr="00061C6F">
              <w:t xml:space="preserve"> дикої природи</w:t>
            </w:r>
            <w:r>
              <w:t xml:space="preserve"> </w:t>
            </w:r>
          </w:p>
          <w:p w:rsidR="003C5319" w:rsidRPr="00EA4E58" w:rsidRDefault="003C5319" w:rsidP="007B471B">
            <w:pPr>
              <w:tabs>
                <w:tab w:val="left" w:pos="63"/>
                <w:tab w:val="left" w:pos="225"/>
              </w:tabs>
              <w:spacing w:after="0"/>
              <w:ind w:right="-174"/>
              <w:rPr>
                <w:color w:val="212121"/>
              </w:rPr>
            </w:pPr>
          </w:p>
        </w:tc>
        <w:tc>
          <w:tcPr>
            <w:tcW w:w="916" w:type="dxa"/>
            <w:shd w:val="clear" w:color="auto" w:fill="auto"/>
          </w:tcPr>
          <w:p w:rsidR="003C5319" w:rsidRDefault="003C5319" w:rsidP="007B471B">
            <w:pPr>
              <w:spacing w:after="0"/>
              <w:ind w:left="-108" w:right="-108"/>
              <w:jc w:val="center"/>
            </w:pPr>
            <w:r>
              <w:t xml:space="preserve">2-9   </w:t>
            </w:r>
          </w:p>
        </w:tc>
        <w:tc>
          <w:tcPr>
            <w:tcW w:w="1904" w:type="dxa"/>
          </w:tcPr>
          <w:p w:rsidR="003C5319" w:rsidRPr="004A41B0" w:rsidRDefault="003C5319" w:rsidP="007B471B">
            <w:pPr>
              <w:spacing w:after="0"/>
              <w:jc w:val="center"/>
            </w:pPr>
            <w:r w:rsidRPr="004A41B0">
              <w:t>Екологічна грамотність і здорове життя</w:t>
            </w:r>
          </w:p>
          <w:p w:rsidR="003C5319" w:rsidRPr="005E79EC" w:rsidRDefault="003C5319" w:rsidP="007B471B">
            <w:pPr>
              <w:spacing w:after="0"/>
              <w:jc w:val="center"/>
            </w:pPr>
          </w:p>
        </w:tc>
        <w:tc>
          <w:tcPr>
            <w:tcW w:w="2849" w:type="dxa"/>
            <w:shd w:val="clear" w:color="auto" w:fill="auto"/>
          </w:tcPr>
          <w:p w:rsidR="003C5319" w:rsidRPr="006A022B" w:rsidRDefault="003C5319" w:rsidP="007B471B">
            <w:pPr>
              <w:pStyle w:val="afb"/>
              <w:spacing w:before="0" w:beforeAutospacing="0" w:after="188" w:afterAutospacing="0"/>
              <w:jc w:val="center"/>
              <w:rPr>
                <w:rFonts w:ascii="Roboto" w:hAnsi="Roboto"/>
                <w:color w:val="333333"/>
              </w:rPr>
            </w:pPr>
            <w:r>
              <w:rPr>
                <w:rFonts w:ascii="Roboto" w:hAnsi="Roboto"/>
                <w:color w:val="333333"/>
              </w:rPr>
              <w:t>Ціннісне ставлення до природи</w:t>
            </w:r>
          </w:p>
        </w:tc>
        <w:tc>
          <w:tcPr>
            <w:tcW w:w="1843" w:type="dxa"/>
          </w:tcPr>
          <w:p w:rsidR="003C5319" w:rsidRPr="005B412E" w:rsidRDefault="003C5319" w:rsidP="007B471B">
            <w:pPr>
              <w:spacing w:after="0"/>
              <w:jc w:val="center"/>
            </w:pPr>
            <w:r w:rsidRPr="005B412E">
              <w:t>Екологічне виховання</w:t>
            </w:r>
          </w:p>
          <w:p w:rsidR="003C5319" w:rsidRPr="005E79EC" w:rsidRDefault="003C5319" w:rsidP="007B471B">
            <w:pPr>
              <w:spacing w:after="0"/>
              <w:ind w:left="-108" w:right="-74"/>
              <w:jc w:val="center"/>
            </w:pPr>
          </w:p>
        </w:tc>
        <w:tc>
          <w:tcPr>
            <w:tcW w:w="1909" w:type="dxa"/>
            <w:shd w:val="clear" w:color="auto" w:fill="auto"/>
          </w:tcPr>
          <w:p w:rsidR="003C5319" w:rsidRDefault="003C5319" w:rsidP="007B471B">
            <w:pPr>
              <w:spacing w:after="0"/>
              <w:ind w:right="-74"/>
              <w:jc w:val="center"/>
            </w:pPr>
            <w:r w:rsidRPr="00696C09">
              <w:t>Педагог-організатор</w:t>
            </w:r>
          </w:p>
          <w:p w:rsidR="003C5319" w:rsidRPr="0017477D" w:rsidRDefault="003C5319" w:rsidP="007B471B">
            <w:pPr>
              <w:spacing w:after="0"/>
              <w:ind w:left="-108" w:right="-74"/>
              <w:jc w:val="center"/>
            </w:pPr>
            <w:r>
              <w:t>Міністр екології УП</w:t>
            </w:r>
          </w:p>
        </w:tc>
      </w:tr>
      <w:tr w:rsidR="003C5319" w:rsidRPr="005E79EC" w:rsidTr="007B471B">
        <w:trPr>
          <w:trHeight w:val="1691"/>
        </w:trPr>
        <w:tc>
          <w:tcPr>
            <w:tcW w:w="608" w:type="dxa"/>
            <w:shd w:val="clear" w:color="auto" w:fill="auto"/>
          </w:tcPr>
          <w:p w:rsidR="003C5319" w:rsidRPr="005E79EC" w:rsidRDefault="003C5319" w:rsidP="007B471B">
            <w:pPr>
              <w:tabs>
                <w:tab w:val="left" w:pos="50"/>
              </w:tabs>
              <w:spacing w:after="0"/>
              <w:jc w:val="center"/>
            </w:pPr>
            <w:r>
              <w:t>4.</w:t>
            </w:r>
          </w:p>
        </w:tc>
        <w:tc>
          <w:tcPr>
            <w:tcW w:w="1235" w:type="dxa"/>
            <w:shd w:val="clear" w:color="auto" w:fill="auto"/>
          </w:tcPr>
          <w:p w:rsidR="003C5319" w:rsidRPr="005E79EC" w:rsidRDefault="003C5319" w:rsidP="007B471B">
            <w:pPr>
              <w:spacing w:after="0"/>
              <w:ind w:left="-149" w:right="-108"/>
              <w:jc w:val="center"/>
            </w:pPr>
            <w:r>
              <w:rPr>
                <w:color w:val="212121"/>
              </w:rPr>
              <w:t>8.03</w:t>
            </w:r>
          </w:p>
        </w:tc>
        <w:tc>
          <w:tcPr>
            <w:tcW w:w="4186" w:type="dxa"/>
            <w:shd w:val="clear" w:color="auto" w:fill="auto"/>
          </w:tcPr>
          <w:p w:rsidR="003C5319" w:rsidRDefault="003C5319" w:rsidP="007B471B">
            <w:pPr>
              <w:tabs>
                <w:tab w:val="left" w:pos="63"/>
                <w:tab w:val="left" w:pos="225"/>
              </w:tabs>
              <w:spacing w:after="0"/>
              <w:ind w:right="-174"/>
              <w:jc w:val="center"/>
              <w:rPr>
                <w:b/>
                <w:i/>
                <w:color w:val="212121"/>
              </w:rPr>
            </w:pPr>
            <w:r>
              <w:rPr>
                <w:b/>
                <w:i/>
                <w:color w:val="212121"/>
              </w:rPr>
              <w:t>Гімназичний ф</w:t>
            </w:r>
            <w:r w:rsidRPr="0044635D">
              <w:rPr>
                <w:b/>
                <w:i/>
                <w:color w:val="212121"/>
              </w:rPr>
              <w:t xml:space="preserve">отоконкурс </w:t>
            </w:r>
          </w:p>
          <w:p w:rsidR="003C5319" w:rsidRPr="0044635D" w:rsidRDefault="003C5319" w:rsidP="007B471B">
            <w:pPr>
              <w:tabs>
                <w:tab w:val="left" w:pos="63"/>
                <w:tab w:val="left" w:pos="225"/>
              </w:tabs>
              <w:spacing w:after="0"/>
              <w:ind w:right="-174"/>
              <w:jc w:val="center"/>
              <w:rPr>
                <w:b/>
                <w:i/>
                <w:color w:val="212121"/>
              </w:rPr>
            </w:pPr>
            <w:r w:rsidRPr="0044635D">
              <w:rPr>
                <w:b/>
                <w:i/>
                <w:color w:val="212121"/>
              </w:rPr>
              <w:t xml:space="preserve">«Міс </w:t>
            </w:r>
            <w:r>
              <w:rPr>
                <w:b/>
                <w:i/>
                <w:color w:val="212121"/>
              </w:rPr>
              <w:t>у</w:t>
            </w:r>
            <w:r w:rsidRPr="0044635D">
              <w:rPr>
                <w:b/>
                <w:i/>
                <w:color w:val="212121"/>
              </w:rPr>
              <w:t>країночка»</w:t>
            </w:r>
          </w:p>
          <w:p w:rsidR="003C5319" w:rsidRPr="00EA4E58" w:rsidRDefault="003C5319" w:rsidP="007B471B">
            <w:pPr>
              <w:tabs>
                <w:tab w:val="left" w:pos="63"/>
                <w:tab w:val="left" w:pos="225"/>
              </w:tabs>
              <w:spacing w:after="0"/>
              <w:ind w:right="-174"/>
              <w:jc w:val="center"/>
              <w:rPr>
                <w:color w:val="212121"/>
              </w:rPr>
            </w:pPr>
            <w:r w:rsidRPr="00EA4E58">
              <w:rPr>
                <w:color w:val="212121"/>
              </w:rPr>
              <w:t>до Міжнародного жіночого дня</w:t>
            </w:r>
          </w:p>
          <w:p w:rsidR="003C5319" w:rsidRPr="00045302" w:rsidRDefault="003C5319" w:rsidP="007B471B">
            <w:pPr>
              <w:tabs>
                <w:tab w:val="left" w:pos="63"/>
                <w:tab w:val="left" w:pos="225"/>
              </w:tabs>
              <w:spacing w:after="0"/>
              <w:ind w:right="-174"/>
            </w:pPr>
          </w:p>
        </w:tc>
        <w:tc>
          <w:tcPr>
            <w:tcW w:w="916" w:type="dxa"/>
            <w:shd w:val="clear" w:color="auto" w:fill="auto"/>
          </w:tcPr>
          <w:p w:rsidR="003C5319" w:rsidRPr="00EA4E58" w:rsidRDefault="003C5319" w:rsidP="007B471B">
            <w:pPr>
              <w:spacing w:after="0"/>
              <w:ind w:left="-108" w:right="-108"/>
              <w:jc w:val="center"/>
            </w:pPr>
            <w:r>
              <w:t xml:space="preserve">2-9   </w:t>
            </w:r>
          </w:p>
        </w:tc>
        <w:tc>
          <w:tcPr>
            <w:tcW w:w="1904" w:type="dxa"/>
          </w:tcPr>
          <w:p w:rsidR="003C5319" w:rsidRPr="006A022B" w:rsidRDefault="003C5319" w:rsidP="007B471B">
            <w:pPr>
              <w:spacing w:after="0"/>
              <w:ind w:left="-108" w:right="-108"/>
              <w:jc w:val="center"/>
            </w:pPr>
            <w:r w:rsidRPr="006A022B">
              <w:t>Художньо-естетичне виховання</w:t>
            </w:r>
          </w:p>
        </w:tc>
        <w:tc>
          <w:tcPr>
            <w:tcW w:w="2849" w:type="dxa"/>
            <w:shd w:val="clear" w:color="auto" w:fill="auto"/>
          </w:tcPr>
          <w:p w:rsidR="003C5319" w:rsidRPr="006A022B" w:rsidRDefault="003C5319" w:rsidP="007B471B">
            <w:pPr>
              <w:pStyle w:val="afb"/>
              <w:spacing w:before="0" w:beforeAutospacing="0" w:after="188" w:afterAutospacing="0"/>
              <w:jc w:val="center"/>
              <w:rPr>
                <w:rFonts w:ascii="Roboto" w:hAnsi="Roboto"/>
              </w:rPr>
            </w:pPr>
            <w:r w:rsidRPr="006A022B">
              <w:rPr>
                <w:rFonts w:ascii="Roboto" w:hAnsi="Roboto"/>
              </w:rPr>
              <w:t>Ціннісне ставлення до культури і мистецтва</w:t>
            </w:r>
          </w:p>
          <w:p w:rsidR="003C5319" w:rsidRPr="006A022B" w:rsidRDefault="003C5319" w:rsidP="007B471B">
            <w:pPr>
              <w:spacing w:after="0"/>
              <w:ind w:left="-108" w:right="-108"/>
              <w:jc w:val="center"/>
            </w:pPr>
          </w:p>
        </w:tc>
        <w:tc>
          <w:tcPr>
            <w:tcW w:w="1843" w:type="dxa"/>
          </w:tcPr>
          <w:p w:rsidR="003C5319" w:rsidRPr="006A022B" w:rsidRDefault="003C5319" w:rsidP="007B471B">
            <w:pPr>
              <w:spacing w:after="0"/>
              <w:jc w:val="center"/>
            </w:pPr>
            <w:r w:rsidRPr="006A022B">
              <w:t>Художньо-естетичне виховання</w:t>
            </w:r>
          </w:p>
          <w:p w:rsidR="003C5319" w:rsidRPr="006A022B" w:rsidRDefault="003C5319" w:rsidP="007B471B">
            <w:pPr>
              <w:spacing w:after="0"/>
              <w:ind w:left="-108" w:right="-74"/>
              <w:jc w:val="center"/>
            </w:pPr>
          </w:p>
        </w:tc>
        <w:tc>
          <w:tcPr>
            <w:tcW w:w="1909" w:type="dxa"/>
            <w:shd w:val="clear" w:color="auto" w:fill="auto"/>
          </w:tcPr>
          <w:p w:rsidR="003C5319" w:rsidRPr="006A022B" w:rsidRDefault="003C5319" w:rsidP="007B471B">
            <w:pPr>
              <w:spacing w:after="0"/>
              <w:ind w:left="-108" w:right="-74"/>
              <w:jc w:val="center"/>
            </w:pPr>
            <w:r w:rsidRPr="006A022B">
              <w:t>Педагог-організатор</w:t>
            </w:r>
          </w:p>
          <w:p w:rsidR="003C5319" w:rsidRPr="006A022B" w:rsidRDefault="003C5319" w:rsidP="007B471B">
            <w:pPr>
              <w:spacing w:after="0"/>
              <w:ind w:left="-108" w:right="-74"/>
              <w:jc w:val="center"/>
            </w:pPr>
            <w:r w:rsidRPr="006A022B">
              <w:t>Міністр культури УП</w:t>
            </w:r>
          </w:p>
        </w:tc>
      </w:tr>
      <w:tr w:rsidR="003C5319" w:rsidRPr="005E79EC" w:rsidTr="007B471B">
        <w:trPr>
          <w:trHeight w:val="1385"/>
        </w:trPr>
        <w:tc>
          <w:tcPr>
            <w:tcW w:w="608" w:type="dxa"/>
            <w:shd w:val="clear" w:color="auto" w:fill="auto"/>
          </w:tcPr>
          <w:p w:rsidR="003C5319" w:rsidRDefault="003C5319" w:rsidP="007B471B">
            <w:pPr>
              <w:tabs>
                <w:tab w:val="left" w:pos="50"/>
              </w:tabs>
              <w:spacing w:after="0"/>
              <w:jc w:val="center"/>
            </w:pPr>
            <w:r>
              <w:t>5.</w:t>
            </w:r>
          </w:p>
        </w:tc>
        <w:tc>
          <w:tcPr>
            <w:tcW w:w="1235" w:type="dxa"/>
            <w:shd w:val="clear" w:color="auto" w:fill="auto"/>
          </w:tcPr>
          <w:p w:rsidR="003C5319" w:rsidRDefault="003C5319" w:rsidP="007B471B">
            <w:pPr>
              <w:tabs>
                <w:tab w:val="left" w:pos="50"/>
              </w:tabs>
              <w:spacing w:after="0"/>
              <w:ind w:left="-149" w:right="-108"/>
              <w:jc w:val="center"/>
            </w:pPr>
            <w:r>
              <w:t>9.03 – 10.03</w:t>
            </w:r>
          </w:p>
        </w:tc>
        <w:tc>
          <w:tcPr>
            <w:tcW w:w="4186" w:type="dxa"/>
            <w:shd w:val="clear" w:color="auto" w:fill="auto"/>
          </w:tcPr>
          <w:p w:rsidR="003C5319" w:rsidRPr="0044635D" w:rsidRDefault="003C5319" w:rsidP="007B471B">
            <w:pPr>
              <w:tabs>
                <w:tab w:val="left" w:pos="63"/>
                <w:tab w:val="left" w:pos="225"/>
              </w:tabs>
              <w:spacing w:after="0"/>
              <w:ind w:right="-174"/>
              <w:jc w:val="center"/>
              <w:rPr>
                <w:b/>
                <w:i/>
                <w:color w:val="212121"/>
              </w:rPr>
            </w:pPr>
            <w:r w:rsidRPr="0044635D">
              <w:rPr>
                <w:b/>
                <w:i/>
                <w:color w:val="212121"/>
              </w:rPr>
              <w:t>Проєкт «Шевченківська весна  у гімназії»</w:t>
            </w:r>
          </w:p>
          <w:p w:rsidR="003C5319" w:rsidRPr="0044635D" w:rsidRDefault="003C5319" w:rsidP="003C5319">
            <w:pPr>
              <w:numPr>
                <w:ilvl w:val="0"/>
                <w:numId w:val="35"/>
              </w:numPr>
              <w:tabs>
                <w:tab w:val="left" w:pos="63"/>
                <w:tab w:val="left" w:pos="225"/>
              </w:tabs>
              <w:spacing w:before="0" w:beforeAutospacing="0" w:after="0" w:afterAutospacing="0"/>
              <w:ind w:left="-109" w:right="-174" w:firstLine="22"/>
            </w:pPr>
            <w:r w:rsidRPr="0044635D">
              <w:t>Флешмоб читців  «Єднаймо Україну Тарасовим словом»</w:t>
            </w:r>
          </w:p>
          <w:p w:rsidR="003C5319" w:rsidRPr="0044635D" w:rsidRDefault="003C5319" w:rsidP="003C5319">
            <w:pPr>
              <w:numPr>
                <w:ilvl w:val="0"/>
                <w:numId w:val="35"/>
              </w:numPr>
              <w:tabs>
                <w:tab w:val="left" w:pos="63"/>
                <w:tab w:val="left" w:pos="225"/>
              </w:tabs>
              <w:spacing w:before="0" w:beforeAutospacing="0" w:after="0" w:afterAutospacing="0"/>
              <w:ind w:left="-109" w:right="-174" w:firstLine="22"/>
            </w:pPr>
            <w:r w:rsidRPr="0044635D">
              <w:t xml:space="preserve">Хіт-парад «Шевченкове слово у </w:t>
            </w:r>
            <w:r>
              <w:t>картинах</w:t>
            </w:r>
            <w:r w:rsidRPr="0044635D">
              <w:t>»</w:t>
            </w:r>
            <w:r>
              <w:t xml:space="preserve"> </w:t>
            </w:r>
          </w:p>
        </w:tc>
        <w:tc>
          <w:tcPr>
            <w:tcW w:w="916" w:type="dxa"/>
            <w:shd w:val="clear" w:color="auto" w:fill="auto"/>
          </w:tcPr>
          <w:p w:rsidR="003C5319" w:rsidRDefault="003C5319" w:rsidP="007B471B">
            <w:pPr>
              <w:spacing w:after="0"/>
              <w:jc w:val="center"/>
              <w:rPr>
                <w:color w:val="212121"/>
              </w:rPr>
            </w:pPr>
          </w:p>
          <w:p w:rsidR="003C5319" w:rsidRDefault="003C5319" w:rsidP="007B471B">
            <w:pPr>
              <w:spacing w:after="0"/>
              <w:jc w:val="center"/>
              <w:rPr>
                <w:color w:val="212121"/>
              </w:rPr>
            </w:pPr>
          </w:p>
          <w:p w:rsidR="003C5319" w:rsidRDefault="003C5319" w:rsidP="007B471B">
            <w:pPr>
              <w:spacing w:after="0"/>
              <w:jc w:val="center"/>
              <w:rPr>
                <w:color w:val="212121"/>
              </w:rPr>
            </w:pPr>
            <w:r>
              <w:rPr>
                <w:color w:val="212121"/>
              </w:rPr>
              <w:t xml:space="preserve">2 – 7 </w:t>
            </w:r>
          </w:p>
          <w:p w:rsidR="003C5319" w:rsidRDefault="003C5319" w:rsidP="007B471B">
            <w:pPr>
              <w:spacing w:after="0"/>
              <w:jc w:val="center"/>
              <w:rPr>
                <w:color w:val="212121"/>
              </w:rPr>
            </w:pPr>
          </w:p>
          <w:p w:rsidR="003C5319" w:rsidRPr="00E258EF" w:rsidRDefault="003C5319" w:rsidP="007B471B">
            <w:pPr>
              <w:spacing w:after="0"/>
              <w:jc w:val="center"/>
              <w:rPr>
                <w:color w:val="212121"/>
              </w:rPr>
            </w:pPr>
            <w:r>
              <w:t xml:space="preserve">2-9   </w:t>
            </w:r>
          </w:p>
        </w:tc>
        <w:tc>
          <w:tcPr>
            <w:tcW w:w="1904" w:type="dxa"/>
          </w:tcPr>
          <w:p w:rsidR="003C5319" w:rsidRPr="00D349B5" w:rsidRDefault="003C5319" w:rsidP="007B471B">
            <w:pPr>
              <w:ind w:firstLine="100"/>
              <w:jc w:val="center"/>
            </w:pPr>
            <w:r>
              <w:t>Спілкування державною мовою</w:t>
            </w:r>
            <w:r w:rsidRPr="008C5259">
              <w:t xml:space="preserve"> Обізнаність і самовираження у сфері культури</w:t>
            </w:r>
          </w:p>
        </w:tc>
        <w:tc>
          <w:tcPr>
            <w:tcW w:w="2849" w:type="dxa"/>
            <w:shd w:val="clear" w:color="auto" w:fill="auto"/>
          </w:tcPr>
          <w:p w:rsidR="003C5319" w:rsidRDefault="003C5319" w:rsidP="007B471B">
            <w:pPr>
              <w:pStyle w:val="afb"/>
              <w:spacing w:before="0" w:beforeAutospacing="0" w:after="0" w:afterAutospacing="0"/>
              <w:jc w:val="center"/>
              <w:rPr>
                <w:rFonts w:ascii="Roboto" w:hAnsi="Roboto"/>
              </w:rPr>
            </w:pPr>
            <w:r w:rsidRPr="006A022B">
              <w:rPr>
                <w:rFonts w:ascii="Roboto" w:hAnsi="Roboto"/>
              </w:rPr>
              <w:t>Ціннісне ставлення до культури і мистецтва</w:t>
            </w:r>
          </w:p>
          <w:p w:rsidR="003C5319" w:rsidRPr="008C5259" w:rsidRDefault="003C5319" w:rsidP="007B471B">
            <w:pPr>
              <w:pStyle w:val="afb"/>
              <w:spacing w:before="0" w:beforeAutospacing="0" w:after="0" w:afterAutospacing="0"/>
              <w:jc w:val="center"/>
              <w:rPr>
                <w:rFonts w:ascii="Roboto" w:hAnsi="Roboto"/>
              </w:rPr>
            </w:pPr>
            <w:r w:rsidRPr="008C5259">
              <w:rPr>
                <w:rFonts w:ascii="Roboto" w:hAnsi="Roboto"/>
              </w:rPr>
              <w:t>Ціннісне ставлення до суспільства і держави</w:t>
            </w:r>
          </w:p>
          <w:p w:rsidR="003C5319" w:rsidRPr="00AA5900" w:rsidRDefault="003C5319" w:rsidP="007B471B">
            <w:pPr>
              <w:pStyle w:val="afb"/>
              <w:spacing w:before="0" w:beforeAutospacing="0" w:after="188" w:afterAutospacing="0"/>
              <w:jc w:val="center"/>
              <w:rPr>
                <w:rFonts w:ascii="Roboto" w:hAnsi="Roboto"/>
              </w:rPr>
            </w:pPr>
          </w:p>
        </w:tc>
        <w:tc>
          <w:tcPr>
            <w:tcW w:w="1843" w:type="dxa"/>
          </w:tcPr>
          <w:p w:rsidR="003C5319" w:rsidRPr="008C5259" w:rsidRDefault="003C5319" w:rsidP="007B471B">
            <w:pPr>
              <w:spacing w:after="0"/>
              <w:jc w:val="center"/>
            </w:pPr>
            <w:r w:rsidRPr="008C5259">
              <w:t>Національно-патріотичне виховання</w:t>
            </w:r>
          </w:p>
          <w:p w:rsidR="003C5319" w:rsidRPr="006A022B" w:rsidRDefault="003C5319" w:rsidP="007B471B">
            <w:pPr>
              <w:spacing w:after="0"/>
              <w:jc w:val="center"/>
            </w:pPr>
            <w:r w:rsidRPr="006A022B">
              <w:t>Художньо-естетичне виховання</w:t>
            </w:r>
          </w:p>
          <w:p w:rsidR="003C5319" w:rsidRPr="00D349B5" w:rsidRDefault="003C5319" w:rsidP="007B471B">
            <w:pPr>
              <w:spacing w:after="0"/>
              <w:ind w:left="-41" w:right="-48"/>
              <w:jc w:val="center"/>
            </w:pPr>
          </w:p>
        </w:tc>
        <w:tc>
          <w:tcPr>
            <w:tcW w:w="1909" w:type="dxa"/>
            <w:shd w:val="clear" w:color="auto" w:fill="auto"/>
          </w:tcPr>
          <w:p w:rsidR="003C5319" w:rsidRPr="0017477D" w:rsidRDefault="003C5319" w:rsidP="007B471B">
            <w:pPr>
              <w:spacing w:after="0"/>
              <w:ind w:left="-108" w:right="-74"/>
              <w:jc w:val="center"/>
            </w:pPr>
            <w:r w:rsidRPr="0017477D">
              <w:t>Педагог-організатор</w:t>
            </w:r>
          </w:p>
          <w:p w:rsidR="003C5319" w:rsidRPr="0017477D" w:rsidRDefault="003C5319" w:rsidP="007B471B">
            <w:pPr>
              <w:spacing w:after="0"/>
              <w:ind w:left="-108" w:right="-74"/>
              <w:jc w:val="center"/>
            </w:pPr>
            <w:r>
              <w:t>Міністр освіти УП</w:t>
            </w:r>
          </w:p>
        </w:tc>
      </w:tr>
      <w:tr w:rsidR="003C5319" w:rsidRPr="005E79EC" w:rsidTr="007B471B">
        <w:trPr>
          <w:trHeight w:val="1385"/>
        </w:trPr>
        <w:tc>
          <w:tcPr>
            <w:tcW w:w="608" w:type="dxa"/>
            <w:shd w:val="clear" w:color="auto" w:fill="auto"/>
          </w:tcPr>
          <w:p w:rsidR="003C5319" w:rsidRDefault="003C5319" w:rsidP="007B471B">
            <w:pPr>
              <w:tabs>
                <w:tab w:val="left" w:pos="50"/>
              </w:tabs>
              <w:spacing w:after="0"/>
              <w:jc w:val="center"/>
            </w:pPr>
            <w:r>
              <w:t>6.</w:t>
            </w:r>
          </w:p>
        </w:tc>
        <w:tc>
          <w:tcPr>
            <w:tcW w:w="1235" w:type="dxa"/>
            <w:shd w:val="clear" w:color="auto" w:fill="auto"/>
          </w:tcPr>
          <w:p w:rsidR="003C5319" w:rsidRDefault="003C5319" w:rsidP="007B471B">
            <w:pPr>
              <w:tabs>
                <w:tab w:val="left" w:pos="50"/>
              </w:tabs>
              <w:spacing w:after="0"/>
              <w:ind w:left="-149" w:right="-108"/>
              <w:jc w:val="center"/>
            </w:pPr>
            <w:r>
              <w:t>13.03</w:t>
            </w:r>
          </w:p>
        </w:tc>
        <w:tc>
          <w:tcPr>
            <w:tcW w:w="4186" w:type="dxa"/>
            <w:shd w:val="clear" w:color="auto" w:fill="auto"/>
          </w:tcPr>
          <w:p w:rsidR="003C5319" w:rsidRDefault="003C5319" w:rsidP="007B471B">
            <w:pPr>
              <w:tabs>
                <w:tab w:val="left" w:pos="237"/>
              </w:tabs>
              <w:spacing w:after="0"/>
              <w:ind w:left="-109" w:right="-32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 xml:space="preserve">Заходи до Дня визволення Херсона від фашистських загарбників </w:t>
            </w:r>
          </w:p>
          <w:p w:rsidR="003C5319" w:rsidRPr="009077DF" w:rsidRDefault="003C5319" w:rsidP="003C5319">
            <w:pPr>
              <w:numPr>
                <w:ilvl w:val="0"/>
                <w:numId w:val="38"/>
              </w:numPr>
              <w:tabs>
                <w:tab w:val="left" w:pos="90"/>
                <w:tab w:val="left" w:pos="237"/>
              </w:tabs>
              <w:spacing w:before="0" w:beforeAutospacing="0" w:after="0" w:afterAutospacing="0"/>
              <w:ind w:left="-109" w:right="-32" w:hanging="11"/>
            </w:pPr>
            <w:r w:rsidRPr="009077DF">
              <w:t>Акція «Свічка пам’яті»</w:t>
            </w:r>
          </w:p>
          <w:p w:rsidR="003C5319" w:rsidRPr="00544E9C" w:rsidRDefault="003C5319" w:rsidP="003C5319">
            <w:pPr>
              <w:numPr>
                <w:ilvl w:val="0"/>
                <w:numId w:val="38"/>
              </w:numPr>
              <w:tabs>
                <w:tab w:val="left" w:pos="90"/>
                <w:tab w:val="left" w:pos="237"/>
              </w:tabs>
              <w:spacing w:before="0" w:beforeAutospacing="0" w:after="0" w:afterAutospacing="0"/>
              <w:ind w:left="-109" w:right="-32" w:hanging="11"/>
              <w:jc w:val="both"/>
              <w:rPr>
                <w:b/>
                <w:i/>
              </w:rPr>
            </w:pPr>
            <w:r w:rsidRPr="009077DF">
              <w:t>Документальн</w:t>
            </w:r>
            <w:r>
              <w:t>ий</w:t>
            </w:r>
            <w:r w:rsidRPr="009077DF">
              <w:t xml:space="preserve"> про</w:t>
            </w:r>
            <w:r>
              <w:t>є</w:t>
            </w:r>
            <w:r w:rsidRPr="009077DF">
              <w:t>кт «Херсон</w:t>
            </w:r>
            <w:r>
              <w:t>-</w:t>
            </w:r>
            <w:r w:rsidRPr="009077DF">
              <w:lastRenderedPageBreak/>
              <w:t>щина – незламна»</w:t>
            </w:r>
          </w:p>
        </w:tc>
        <w:tc>
          <w:tcPr>
            <w:tcW w:w="916" w:type="dxa"/>
            <w:shd w:val="clear" w:color="auto" w:fill="auto"/>
            <w:vAlign w:val="center"/>
          </w:tcPr>
          <w:p w:rsidR="003C5319" w:rsidRDefault="003C5319" w:rsidP="007B471B">
            <w:pPr>
              <w:spacing w:after="0"/>
              <w:rPr>
                <w:color w:val="212121"/>
              </w:rPr>
            </w:pPr>
            <w:r>
              <w:lastRenderedPageBreak/>
              <w:t xml:space="preserve">2-9   </w:t>
            </w:r>
          </w:p>
        </w:tc>
        <w:tc>
          <w:tcPr>
            <w:tcW w:w="1904" w:type="dxa"/>
          </w:tcPr>
          <w:p w:rsidR="003C5319" w:rsidRDefault="003C5319" w:rsidP="007B471B">
            <w:pPr>
              <w:ind w:left="-41" w:right="-48"/>
              <w:jc w:val="center"/>
            </w:pPr>
            <w:r w:rsidRPr="004A41B0">
              <w:t>Соціальна та громадянська компетентності</w:t>
            </w:r>
          </w:p>
          <w:p w:rsidR="003C5319" w:rsidRPr="00AA5900" w:rsidRDefault="003C5319" w:rsidP="007B471B">
            <w:pPr>
              <w:jc w:val="center"/>
            </w:pPr>
          </w:p>
        </w:tc>
        <w:tc>
          <w:tcPr>
            <w:tcW w:w="2849" w:type="dxa"/>
            <w:shd w:val="clear" w:color="auto" w:fill="auto"/>
          </w:tcPr>
          <w:p w:rsidR="003C5319" w:rsidRPr="008C5259" w:rsidRDefault="003C5319" w:rsidP="007B471B">
            <w:pPr>
              <w:pStyle w:val="afb"/>
              <w:spacing w:before="0" w:beforeAutospacing="0" w:after="0" w:afterAutospacing="0"/>
              <w:jc w:val="center"/>
              <w:rPr>
                <w:rFonts w:ascii="Roboto" w:hAnsi="Roboto"/>
              </w:rPr>
            </w:pPr>
            <w:r w:rsidRPr="008C5259">
              <w:rPr>
                <w:rFonts w:ascii="Roboto" w:hAnsi="Roboto"/>
              </w:rPr>
              <w:t>Ціннісне ставлення до суспільства і держави</w:t>
            </w:r>
          </w:p>
          <w:p w:rsidR="003C5319" w:rsidRPr="00D349B5" w:rsidRDefault="003C5319" w:rsidP="007B471B">
            <w:pPr>
              <w:pStyle w:val="afb"/>
              <w:spacing w:before="0" w:beforeAutospacing="0" w:after="188" w:afterAutospacing="0"/>
              <w:ind w:left="-41" w:right="-48"/>
              <w:jc w:val="center"/>
            </w:pPr>
          </w:p>
        </w:tc>
        <w:tc>
          <w:tcPr>
            <w:tcW w:w="1843" w:type="dxa"/>
          </w:tcPr>
          <w:p w:rsidR="003C5319" w:rsidRPr="008C5259" w:rsidRDefault="003C5319" w:rsidP="007B471B">
            <w:pPr>
              <w:spacing w:after="0"/>
              <w:jc w:val="center"/>
            </w:pPr>
            <w:r w:rsidRPr="008C5259">
              <w:t>Національно-патріотичне виховання</w:t>
            </w:r>
          </w:p>
          <w:p w:rsidR="003C5319" w:rsidRPr="00D349B5" w:rsidRDefault="003C5319" w:rsidP="007B471B">
            <w:pPr>
              <w:spacing w:after="0"/>
              <w:ind w:left="-41" w:right="-48"/>
              <w:jc w:val="center"/>
            </w:pPr>
          </w:p>
        </w:tc>
        <w:tc>
          <w:tcPr>
            <w:tcW w:w="1909" w:type="dxa"/>
            <w:shd w:val="clear" w:color="auto" w:fill="auto"/>
          </w:tcPr>
          <w:p w:rsidR="003C5319" w:rsidRPr="00D349B5" w:rsidRDefault="003C5319" w:rsidP="007B471B">
            <w:pPr>
              <w:spacing w:after="0"/>
              <w:ind w:left="-108" w:right="-74"/>
              <w:jc w:val="center"/>
            </w:pPr>
            <w:r w:rsidRPr="00D349B5">
              <w:t>Педагог-оганізатор</w:t>
            </w:r>
          </w:p>
          <w:p w:rsidR="003C5319" w:rsidRPr="00D349B5" w:rsidRDefault="003C5319" w:rsidP="007B471B">
            <w:pPr>
              <w:spacing w:after="0"/>
              <w:ind w:left="-108" w:right="-74"/>
              <w:jc w:val="center"/>
            </w:pPr>
            <w:r w:rsidRPr="00D349B5">
              <w:t>Міністр національно-</w:t>
            </w:r>
            <w:r w:rsidRPr="00D349B5">
              <w:lastRenderedPageBreak/>
              <w:t>патріотичного виховання УП</w:t>
            </w:r>
          </w:p>
        </w:tc>
      </w:tr>
      <w:tr w:rsidR="003C5319" w:rsidRPr="005E79EC" w:rsidTr="007B471B">
        <w:trPr>
          <w:trHeight w:val="1385"/>
        </w:trPr>
        <w:tc>
          <w:tcPr>
            <w:tcW w:w="608" w:type="dxa"/>
            <w:shd w:val="clear" w:color="auto" w:fill="auto"/>
          </w:tcPr>
          <w:p w:rsidR="003C5319" w:rsidRDefault="003C5319" w:rsidP="007B471B">
            <w:pPr>
              <w:tabs>
                <w:tab w:val="left" w:pos="50"/>
              </w:tabs>
              <w:spacing w:after="0"/>
              <w:jc w:val="center"/>
            </w:pPr>
            <w:r>
              <w:lastRenderedPageBreak/>
              <w:t>7.</w:t>
            </w:r>
          </w:p>
        </w:tc>
        <w:tc>
          <w:tcPr>
            <w:tcW w:w="1235" w:type="dxa"/>
            <w:shd w:val="clear" w:color="auto" w:fill="auto"/>
          </w:tcPr>
          <w:p w:rsidR="003C5319" w:rsidRPr="00EB14DB" w:rsidRDefault="003C5319" w:rsidP="007B471B">
            <w:pPr>
              <w:tabs>
                <w:tab w:val="left" w:pos="50"/>
              </w:tabs>
              <w:spacing w:after="0"/>
              <w:ind w:left="-149" w:right="-108"/>
              <w:jc w:val="center"/>
            </w:pPr>
            <w:r>
              <w:t>14.03</w:t>
            </w:r>
          </w:p>
        </w:tc>
        <w:tc>
          <w:tcPr>
            <w:tcW w:w="4186" w:type="dxa"/>
            <w:shd w:val="clear" w:color="auto" w:fill="auto"/>
          </w:tcPr>
          <w:p w:rsidR="003C5319" w:rsidRPr="00544E9C" w:rsidRDefault="003C5319" w:rsidP="007B471B">
            <w:pPr>
              <w:tabs>
                <w:tab w:val="left" w:pos="237"/>
              </w:tabs>
              <w:spacing w:after="0"/>
              <w:ind w:left="-109" w:right="-32"/>
              <w:jc w:val="center"/>
              <w:rPr>
                <w:b/>
                <w:i/>
              </w:rPr>
            </w:pPr>
            <w:r w:rsidRPr="00544E9C">
              <w:rPr>
                <w:b/>
                <w:i/>
              </w:rPr>
              <w:t xml:space="preserve">Відеодайжест </w:t>
            </w:r>
          </w:p>
          <w:p w:rsidR="003C5319" w:rsidRPr="00544E9C" w:rsidRDefault="003C5319" w:rsidP="007B471B">
            <w:pPr>
              <w:tabs>
                <w:tab w:val="left" w:pos="237"/>
              </w:tabs>
              <w:spacing w:after="0"/>
              <w:ind w:left="-109" w:right="-32"/>
              <w:jc w:val="center"/>
              <w:rPr>
                <w:b/>
                <w:i/>
              </w:rPr>
            </w:pPr>
            <w:r w:rsidRPr="00544E9C">
              <w:rPr>
                <w:b/>
                <w:i/>
              </w:rPr>
              <w:t xml:space="preserve">«Доброволець – це поклик серця» </w:t>
            </w:r>
          </w:p>
          <w:p w:rsidR="003C5319" w:rsidRPr="003F6ACC" w:rsidRDefault="003C5319" w:rsidP="007B471B">
            <w:pPr>
              <w:tabs>
                <w:tab w:val="left" w:pos="237"/>
              </w:tabs>
              <w:spacing w:after="0"/>
              <w:jc w:val="center"/>
            </w:pPr>
            <w:r>
              <w:t xml:space="preserve">до </w:t>
            </w:r>
            <w:r w:rsidRPr="003F6ACC">
              <w:t>Д</w:t>
            </w:r>
            <w:r>
              <w:t>ня</w:t>
            </w:r>
            <w:r w:rsidRPr="003F6ACC">
              <w:t xml:space="preserve"> українського добровольця»</w:t>
            </w:r>
          </w:p>
          <w:p w:rsidR="003C5319" w:rsidRPr="00D349B5" w:rsidRDefault="003C5319" w:rsidP="007B471B">
            <w:pPr>
              <w:tabs>
                <w:tab w:val="left" w:pos="76"/>
                <w:tab w:val="left" w:pos="225"/>
              </w:tabs>
              <w:spacing w:after="0"/>
              <w:ind w:left="-87"/>
              <w:jc w:val="center"/>
            </w:pPr>
          </w:p>
        </w:tc>
        <w:tc>
          <w:tcPr>
            <w:tcW w:w="916" w:type="dxa"/>
            <w:shd w:val="clear" w:color="auto" w:fill="auto"/>
          </w:tcPr>
          <w:p w:rsidR="003C5319" w:rsidRDefault="003C5319" w:rsidP="007B471B">
            <w:pPr>
              <w:spacing w:after="0"/>
              <w:jc w:val="center"/>
              <w:rPr>
                <w:color w:val="212121"/>
              </w:rPr>
            </w:pPr>
          </w:p>
          <w:p w:rsidR="003C5319" w:rsidRDefault="003C5319" w:rsidP="007B471B">
            <w:pPr>
              <w:spacing w:after="0"/>
              <w:jc w:val="center"/>
              <w:rPr>
                <w:color w:val="212121"/>
              </w:rPr>
            </w:pPr>
          </w:p>
          <w:p w:rsidR="003C5319" w:rsidRDefault="003C5319" w:rsidP="007B471B">
            <w:pPr>
              <w:spacing w:after="0"/>
              <w:jc w:val="center"/>
              <w:rPr>
                <w:color w:val="212121"/>
              </w:rPr>
            </w:pPr>
            <w:r>
              <w:t xml:space="preserve">2-9   </w:t>
            </w:r>
          </w:p>
        </w:tc>
        <w:tc>
          <w:tcPr>
            <w:tcW w:w="1904" w:type="dxa"/>
          </w:tcPr>
          <w:p w:rsidR="003C5319" w:rsidRDefault="003C5319" w:rsidP="007B471B">
            <w:pPr>
              <w:ind w:left="-41" w:right="-48"/>
              <w:jc w:val="center"/>
            </w:pPr>
            <w:r w:rsidRPr="004A41B0">
              <w:t>Соціальна та громадянська компетентності</w:t>
            </w:r>
          </w:p>
          <w:p w:rsidR="003C5319" w:rsidRPr="00D349B5" w:rsidRDefault="003C5319" w:rsidP="007B471B">
            <w:pPr>
              <w:ind w:left="-41" w:right="-48"/>
              <w:jc w:val="center"/>
            </w:pPr>
          </w:p>
        </w:tc>
        <w:tc>
          <w:tcPr>
            <w:tcW w:w="2849" w:type="dxa"/>
            <w:shd w:val="clear" w:color="auto" w:fill="auto"/>
          </w:tcPr>
          <w:p w:rsidR="003C5319" w:rsidRPr="008C5259" w:rsidRDefault="003C5319" w:rsidP="007B471B">
            <w:pPr>
              <w:pStyle w:val="afb"/>
              <w:spacing w:before="0" w:beforeAutospacing="0" w:after="0" w:afterAutospacing="0"/>
              <w:jc w:val="center"/>
              <w:rPr>
                <w:rFonts w:ascii="Roboto" w:hAnsi="Roboto"/>
              </w:rPr>
            </w:pPr>
            <w:r w:rsidRPr="008C5259">
              <w:rPr>
                <w:rFonts w:ascii="Roboto" w:hAnsi="Roboto"/>
              </w:rPr>
              <w:t>Ціннісне ставлення до суспільства і держави</w:t>
            </w:r>
          </w:p>
          <w:p w:rsidR="003C5319" w:rsidRPr="00D349B5" w:rsidRDefault="003C5319" w:rsidP="007B471B">
            <w:pPr>
              <w:pStyle w:val="afb"/>
              <w:spacing w:before="0" w:beforeAutospacing="0" w:after="188" w:afterAutospacing="0"/>
              <w:ind w:left="-41" w:right="-48"/>
              <w:jc w:val="center"/>
            </w:pPr>
          </w:p>
        </w:tc>
        <w:tc>
          <w:tcPr>
            <w:tcW w:w="1843" w:type="dxa"/>
          </w:tcPr>
          <w:p w:rsidR="003C5319" w:rsidRDefault="003C5319" w:rsidP="007B471B">
            <w:r w:rsidRPr="000A7EF2">
              <w:t>Національно-патріотичне виховання</w:t>
            </w:r>
          </w:p>
        </w:tc>
        <w:tc>
          <w:tcPr>
            <w:tcW w:w="1909" w:type="dxa"/>
            <w:shd w:val="clear" w:color="auto" w:fill="auto"/>
          </w:tcPr>
          <w:p w:rsidR="003C5319" w:rsidRPr="00D349B5" w:rsidRDefault="003C5319" w:rsidP="007B471B">
            <w:pPr>
              <w:spacing w:after="0"/>
              <w:ind w:left="-108" w:right="-74"/>
              <w:jc w:val="center"/>
            </w:pPr>
            <w:r w:rsidRPr="00D349B5">
              <w:t>Педагог-оганізатор</w:t>
            </w:r>
          </w:p>
          <w:p w:rsidR="003C5319" w:rsidRPr="00D349B5" w:rsidRDefault="003C5319" w:rsidP="007B471B">
            <w:pPr>
              <w:spacing w:after="0"/>
              <w:ind w:left="-108" w:right="-74"/>
              <w:jc w:val="center"/>
            </w:pPr>
            <w:r w:rsidRPr="00D349B5">
              <w:t>Міністр національно-патріотичного виховання УП</w:t>
            </w:r>
          </w:p>
        </w:tc>
      </w:tr>
      <w:tr w:rsidR="003C5319" w:rsidRPr="005E79EC" w:rsidTr="007B471B">
        <w:trPr>
          <w:trHeight w:val="1114"/>
        </w:trPr>
        <w:tc>
          <w:tcPr>
            <w:tcW w:w="608" w:type="dxa"/>
            <w:shd w:val="clear" w:color="auto" w:fill="auto"/>
          </w:tcPr>
          <w:p w:rsidR="003C5319" w:rsidRPr="0017477D" w:rsidRDefault="003C5319" w:rsidP="007B471B">
            <w:pPr>
              <w:tabs>
                <w:tab w:val="left" w:pos="50"/>
              </w:tabs>
              <w:spacing w:after="0"/>
              <w:jc w:val="center"/>
            </w:pPr>
            <w:r>
              <w:t>8.</w:t>
            </w:r>
          </w:p>
        </w:tc>
        <w:tc>
          <w:tcPr>
            <w:tcW w:w="1235" w:type="dxa"/>
            <w:shd w:val="clear" w:color="auto" w:fill="auto"/>
          </w:tcPr>
          <w:p w:rsidR="003C5319" w:rsidRPr="00544E9C" w:rsidRDefault="003C5319" w:rsidP="007B471B">
            <w:pPr>
              <w:tabs>
                <w:tab w:val="left" w:pos="50"/>
              </w:tabs>
              <w:spacing w:after="0"/>
              <w:ind w:left="-149" w:right="-108"/>
              <w:jc w:val="center"/>
            </w:pPr>
            <w:r w:rsidRPr="00544E9C">
              <w:rPr>
                <w:szCs w:val="28"/>
              </w:rPr>
              <w:t>1</w:t>
            </w:r>
            <w:r>
              <w:rPr>
                <w:szCs w:val="28"/>
              </w:rPr>
              <w:t>8</w:t>
            </w:r>
            <w:r w:rsidRPr="00544E9C">
              <w:rPr>
                <w:szCs w:val="28"/>
              </w:rPr>
              <w:t>.03</w:t>
            </w:r>
          </w:p>
        </w:tc>
        <w:tc>
          <w:tcPr>
            <w:tcW w:w="4186" w:type="dxa"/>
            <w:shd w:val="clear" w:color="auto" w:fill="auto"/>
          </w:tcPr>
          <w:p w:rsidR="003C5319" w:rsidRDefault="003C5319" w:rsidP="007B471B">
            <w:pPr>
              <w:tabs>
                <w:tab w:val="left" w:pos="225"/>
              </w:tabs>
              <w:spacing w:after="0"/>
              <w:jc w:val="center"/>
              <w:rPr>
                <w:b/>
                <w:i/>
                <w:szCs w:val="28"/>
              </w:rPr>
            </w:pPr>
            <w:r w:rsidRPr="00544E9C">
              <w:rPr>
                <w:b/>
                <w:i/>
                <w:szCs w:val="28"/>
              </w:rPr>
              <w:t>Проєкт «Українська мисткиня»</w:t>
            </w:r>
          </w:p>
          <w:p w:rsidR="003C5319" w:rsidRDefault="003C5319" w:rsidP="007B471B">
            <w:pPr>
              <w:tabs>
                <w:tab w:val="left" w:pos="225"/>
              </w:tabs>
              <w:spacing w:after="0"/>
              <w:jc w:val="center"/>
              <w:rPr>
                <w:szCs w:val="28"/>
              </w:rPr>
            </w:pPr>
            <w:r w:rsidRPr="00544E9C">
              <w:rPr>
                <w:b/>
                <w:i/>
                <w:szCs w:val="28"/>
              </w:rPr>
              <w:t xml:space="preserve"> до Дня</w:t>
            </w:r>
            <w:r w:rsidRPr="00544E9C">
              <w:rPr>
                <w:rFonts w:ascii="Jokerman" w:hAnsi="Jokerman"/>
                <w:b/>
                <w:i/>
                <w:szCs w:val="28"/>
              </w:rPr>
              <w:t xml:space="preserve"> </w:t>
            </w:r>
            <w:r w:rsidRPr="00544E9C">
              <w:rPr>
                <w:b/>
                <w:i/>
                <w:szCs w:val="28"/>
              </w:rPr>
              <w:t>народження</w:t>
            </w:r>
            <w:r w:rsidRPr="00544E9C">
              <w:rPr>
                <w:rFonts w:ascii="Jokerman" w:hAnsi="Jokerman"/>
                <w:b/>
                <w:i/>
                <w:szCs w:val="28"/>
              </w:rPr>
              <w:t xml:space="preserve"> </w:t>
            </w:r>
            <w:r w:rsidRPr="00544E9C">
              <w:rPr>
                <w:b/>
                <w:i/>
                <w:szCs w:val="28"/>
              </w:rPr>
              <w:t>Ліни</w:t>
            </w:r>
            <w:r w:rsidRPr="00544E9C">
              <w:rPr>
                <w:rFonts w:ascii="Jokerman" w:hAnsi="Jokerman"/>
                <w:b/>
                <w:i/>
                <w:szCs w:val="28"/>
              </w:rPr>
              <w:t xml:space="preserve"> </w:t>
            </w:r>
            <w:r w:rsidRPr="00544E9C">
              <w:rPr>
                <w:b/>
                <w:i/>
                <w:szCs w:val="28"/>
              </w:rPr>
              <w:t>Костенко</w:t>
            </w:r>
            <w:r w:rsidRPr="00544E9C">
              <w:rPr>
                <w:szCs w:val="28"/>
              </w:rPr>
              <w:t xml:space="preserve"> </w:t>
            </w:r>
          </w:p>
          <w:p w:rsidR="003C5319" w:rsidRDefault="003C5319" w:rsidP="003C5319">
            <w:pPr>
              <w:numPr>
                <w:ilvl w:val="0"/>
                <w:numId w:val="36"/>
              </w:numPr>
              <w:tabs>
                <w:tab w:val="left" w:pos="225"/>
              </w:tabs>
              <w:spacing w:before="0" w:beforeAutospacing="0" w:after="0" w:afterAutospacing="0"/>
              <w:ind w:left="-109" w:firstLine="22"/>
              <w:jc w:val="both"/>
              <w:rPr>
                <w:szCs w:val="28"/>
              </w:rPr>
            </w:pPr>
            <w:r>
              <w:rPr>
                <w:szCs w:val="28"/>
              </w:rPr>
              <w:t>Флешмоб читців «Україна – це модно…Україна – це ексклюзив!»</w:t>
            </w:r>
          </w:p>
          <w:p w:rsidR="003C5319" w:rsidRPr="009077DF" w:rsidRDefault="003C5319" w:rsidP="003C5319">
            <w:pPr>
              <w:numPr>
                <w:ilvl w:val="0"/>
                <w:numId w:val="36"/>
              </w:numPr>
              <w:tabs>
                <w:tab w:val="left" w:pos="225"/>
              </w:tabs>
              <w:spacing w:before="0" w:beforeAutospacing="0" w:after="0" w:afterAutospacing="0"/>
              <w:ind w:left="-109" w:firstLine="22"/>
              <w:jc w:val="both"/>
              <w:rPr>
                <w:szCs w:val="28"/>
              </w:rPr>
            </w:pPr>
            <w:r>
              <w:rPr>
                <w:szCs w:val="28"/>
              </w:rPr>
              <w:t>Відеодайжест «Моя свобода завжди при мені»(19.03)</w:t>
            </w:r>
          </w:p>
        </w:tc>
        <w:tc>
          <w:tcPr>
            <w:tcW w:w="916" w:type="dxa"/>
            <w:shd w:val="clear" w:color="auto" w:fill="auto"/>
          </w:tcPr>
          <w:p w:rsidR="003C5319" w:rsidRDefault="003C5319" w:rsidP="007B471B">
            <w:pPr>
              <w:spacing w:after="0"/>
              <w:jc w:val="center"/>
            </w:pPr>
          </w:p>
          <w:p w:rsidR="003C5319" w:rsidRDefault="003C5319" w:rsidP="007B471B">
            <w:pPr>
              <w:spacing w:after="0"/>
              <w:jc w:val="center"/>
            </w:pPr>
          </w:p>
          <w:p w:rsidR="003C5319" w:rsidRDefault="003C5319" w:rsidP="007B471B">
            <w:pPr>
              <w:spacing w:after="0"/>
              <w:jc w:val="center"/>
            </w:pPr>
            <w:r>
              <w:t>8 – 9</w:t>
            </w:r>
          </w:p>
          <w:p w:rsidR="003C5319" w:rsidRDefault="003C5319" w:rsidP="007B471B">
            <w:pPr>
              <w:spacing w:after="0"/>
              <w:jc w:val="center"/>
            </w:pPr>
          </w:p>
          <w:p w:rsidR="003C5319" w:rsidRPr="00D349B5" w:rsidRDefault="003C5319" w:rsidP="007B471B">
            <w:pPr>
              <w:spacing w:after="0"/>
              <w:jc w:val="center"/>
            </w:pPr>
            <w:r>
              <w:t xml:space="preserve">5 – 9  </w:t>
            </w:r>
          </w:p>
        </w:tc>
        <w:tc>
          <w:tcPr>
            <w:tcW w:w="1904" w:type="dxa"/>
          </w:tcPr>
          <w:p w:rsidR="003C5319" w:rsidRPr="00D349B5" w:rsidRDefault="003C5319" w:rsidP="007B471B">
            <w:pPr>
              <w:spacing w:after="0"/>
              <w:jc w:val="center"/>
            </w:pPr>
            <w:r>
              <w:t>Спілкування державною мовою</w:t>
            </w:r>
            <w:r w:rsidRPr="008C5259">
              <w:t xml:space="preserve"> Обізнаність і самовираження у сфері культури</w:t>
            </w:r>
          </w:p>
        </w:tc>
        <w:tc>
          <w:tcPr>
            <w:tcW w:w="2849" w:type="dxa"/>
            <w:shd w:val="clear" w:color="auto" w:fill="auto"/>
          </w:tcPr>
          <w:p w:rsidR="003C5319" w:rsidRDefault="003C5319" w:rsidP="007B471B">
            <w:pPr>
              <w:pStyle w:val="afb"/>
              <w:spacing w:before="0" w:beforeAutospacing="0" w:after="0" w:afterAutospacing="0"/>
              <w:jc w:val="center"/>
              <w:rPr>
                <w:rFonts w:ascii="Roboto" w:hAnsi="Roboto"/>
              </w:rPr>
            </w:pPr>
            <w:r w:rsidRPr="006A022B">
              <w:rPr>
                <w:rFonts w:ascii="Roboto" w:hAnsi="Roboto"/>
              </w:rPr>
              <w:t>Ціннісне ставлення до культури і мистецтва</w:t>
            </w:r>
          </w:p>
          <w:p w:rsidR="003C5319" w:rsidRPr="008C5259" w:rsidRDefault="003C5319" w:rsidP="007B471B">
            <w:pPr>
              <w:pStyle w:val="afb"/>
              <w:spacing w:before="0" w:beforeAutospacing="0" w:after="0" w:afterAutospacing="0"/>
              <w:jc w:val="center"/>
              <w:rPr>
                <w:rFonts w:ascii="Roboto" w:hAnsi="Roboto"/>
              </w:rPr>
            </w:pPr>
            <w:r w:rsidRPr="008C5259">
              <w:rPr>
                <w:rFonts w:ascii="Roboto" w:hAnsi="Roboto"/>
              </w:rPr>
              <w:t>Ціннісне ставлення до суспільства і держави</w:t>
            </w:r>
          </w:p>
          <w:p w:rsidR="003C5319" w:rsidRPr="00D349B5" w:rsidRDefault="003C5319" w:rsidP="007B471B">
            <w:pPr>
              <w:jc w:val="center"/>
            </w:pPr>
          </w:p>
        </w:tc>
        <w:tc>
          <w:tcPr>
            <w:tcW w:w="1843" w:type="dxa"/>
          </w:tcPr>
          <w:p w:rsidR="003C5319" w:rsidRDefault="003C5319" w:rsidP="007B471B">
            <w:pPr>
              <w:spacing w:after="0"/>
              <w:jc w:val="center"/>
            </w:pPr>
            <w:r w:rsidRPr="000A7EF2">
              <w:t>Національно-патріотичне виховання</w:t>
            </w:r>
          </w:p>
          <w:p w:rsidR="003C5319" w:rsidRPr="006A022B" w:rsidRDefault="003C5319" w:rsidP="007B471B">
            <w:pPr>
              <w:spacing w:after="0"/>
              <w:jc w:val="center"/>
            </w:pPr>
            <w:r w:rsidRPr="006A022B">
              <w:t>Художньо-естетичне виховання</w:t>
            </w:r>
          </w:p>
          <w:p w:rsidR="003C5319" w:rsidRDefault="003C5319" w:rsidP="007B471B">
            <w:pPr>
              <w:jc w:val="center"/>
            </w:pPr>
          </w:p>
        </w:tc>
        <w:tc>
          <w:tcPr>
            <w:tcW w:w="1909" w:type="dxa"/>
            <w:shd w:val="clear" w:color="auto" w:fill="auto"/>
          </w:tcPr>
          <w:p w:rsidR="003C5319" w:rsidRPr="00D349B5" w:rsidRDefault="003C5319" w:rsidP="007B471B">
            <w:pPr>
              <w:spacing w:after="0"/>
              <w:ind w:left="-108" w:right="-74"/>
              <w:jc w:val="center"/>
            </w:pPr>
            <w:r w:rsidRPr="00D349B5">
              <w:t>Педагог-організатор</w:t>
            </w:r>
          </w:p>
          <w:p w:rsidR="003C5319" w:rsidRPr="00D349B5" w:rsidRDefault="003C5319" w:rsidP="007B471B">
            <w:pPr>
              <w:spacing w:after="0"/>
              <w:ind w:left="-108" w:right="-74"/>
              <w:jc w:val="center"/>
            </w:pPr>
            <w:r w:rsidRPr="00D349B5">
              <w:t xml:space="preserve">Міністр </w:t>
            </w:r>
            <w:r>
              <w:t>освіти</w:t>
            </w:r>
            <w:r w:rsidRPr="00D349B5">
              <w:t xml:space="preserve"> УП</w:t>
            </w:r>
          </w:p>
        </w:tc>
      </w:tr>
      <w:tr w:rsidR="003C5319" w:rsidRPr="005E79EC" w:rsidTr="007B471B">
        <w:trPr>
          <w:trHeight w:val="292"/>
        </w:trPr>
        <w:tc>
          <w:tcPr>
            <w:tcW w:w="608" w:type="dxa"/>
            <w:shd w:val="clear" w:color="auto" w:fill="auto"/>
          </w:tcPr>
          <w:p w:rsidR="003C5319" w:rsidRDefault="003C5319" w:rsidP="007B471B">
            <w:pPr>
              <w:tabs>
                <w:tab w:val="left" w:pos="50"/>
              </w:tabs>
              <w:spacing w:after="0"/>
              <w:jc w:val="center"/>
            </w:pPr>
            <w:r>
              <w:t>9.</w:t>
            </w:r>
          </w:p>
        </w:tc>
        <w:tc>
          <w:tcPr>
            <w:tcW w:w="1235" w:type="dxa"/>
            <w:shd w:val="clear" w:color="auto" w:fill="auto"/>
          </w:tcPr>
          <w:p w:rsidR="003C5319" w:rsidRPr="0036221D" w:rsidRDefault="003C5319" w:rsidP="007B471B">
            <w:pPr>
              <w:tabs>
                <w:tab w:val="left" w:pos="225"/>
              </w:tabs>
              <w:spacing w:after="0"/>
              <w:jc w:val="center"/>
            </w:pPr>
            <w:r w:rsidRPr="0036221D">
              <w:t>2</w:t>
            </w:r>
            <w:r>
              <w:t>1.03</w:t>
            </w:r>
          </w:p>
          <w:p w:rsidR="003C5319" w:rsidRPr="00831B5B" w:rsidRDefault="003C5319" w:rsidP="007B471B">
            <w:pPr>
              <w:tabs>
                <w:tab w:val="left" w:pos="50"/>
              </w:tabs>
              <w:spacing w:after="0"/>
              <w:ind w:left="-149" w:right="-108"/>
              <w:jc w:val="center"/>
            </w:pPr>
          </w:p>
        </w:tc>
        <w:tc>
          <w:tcPr>
            <w:tcW w:w="4186" w:type="dxa"/>
            <w:shd w:val="clear" w:color="auto" w:fill="auto"/>
          </w:tcPr>
          <w:p w:rsidR="003C5319" w:rsidRPr="00157736" w:rsidRDefault="003C5319" w:rsidP="007B471B">
            <w:pPr>
              <w:tabs>
                <w:tab w:val="left" w:pos="225"/>
              </w:tabs>
              <w:spacing w:after="0"/>
              <w:jc w:val="center"/>
              <w:rPr>
                <w:b/>
                <w:i/>
              </w:rPr>
            </w:pPr>
            <w:r w:rsidRPr="00157736">
              <w:rPr>
                <w:b/>
                <w:i/>
              </w:rPr>
              <w:t>Благодійна акція-флешмоб</w:t>
            </w:r>
          </w:p>
          <w:p w:rsidR="003C5319" w:rsidRDefault="003C5319" w:rsidP="007B471B">
            <w:pPr>
              <w:tabs>
                <w:tab w:val="left" w:pos="225"/>
              </w:tabs>
              <w:spacing w:after="0"/>
              <w:jc w:val="center"/>
              <w:rPr>
                <w:b/>
                <w:i/>
              </w:rPr>
            </w:pPr>
            <w:r w:rsidRPr="00157736">
              <w:rPr>
                <w:b/>
                <w:i/>
              </w:rPr>
              <w:t>«Lots of Socrs»</w:t>
            </w:r>
          </w:p>
          <w:p w:rsidR="003C5319" w:rsidRPr="00157736" w:rsidRDefault="003C5319" w:rsidP="007B471B">
            <w:pPr>
              <w:tabs>
                <w:tab w:val="left" w:pos="225"/>
              </w:tabs>
              <w:spacing w:after="0"/>
              <w:jc w:val="center"/>
            </w:pPr>
            <w:r w:rsidRPr="00157736">
              <w:t>до Всесвітнього дня людей із синдромом Дауна</w:t>
            </w:r>
          </w:p>
        </w:tc>
        <w:tc>
          <w:tcPr>
            <w:tcW w:w="916" w:type="dxa"/>
            <w:shd w:val="clear" w:color="auto" w:fill="auto"/>
            <w:vAlign w:val="center"/>
          </w:tcPr>
          <w:p w:rsidR="003C5319" w:rsidRPr="00900581" w:rsidRDefault="003C5319" w:rsidP="007B471B">
            <w:pPr>
              <w:spacing w:after="0"/>
              <w:ind w:left="-42" w:right="-175"/>
            </w:pPr>
            <w:r>
              <w:t xml:space="preserve">2-9   </w:t>
            </w:r>
          </w:p>
        </w:tc>
        <w:tc>
          <w:tcPr>
            <w:tcW w:w="1904" w:type="dxa"/>
          </w:tcPr>
          <w:p w:rsidR="003C5319" w:rsidRPr="00AA5900" w:rsidRDefault="003C5319" w:rsidP="007B471B">
            <w:pPr>
              <w:spacing w:after="0"/>
              <w:jc w:val="center"/>
            </w:pPr>
            <w:r w:rsidRPr="00AA5900">
              <w:t>Екологічна грамотність і здорове життя</w:t>
            </w:r>
          </w:p>
          <w:p w:rsidR="003C5319" w:rsidRPr="00AA5900" w:rsidRDefault="003C5319" w:rsidP="007B471B">
            <w:pPr>
              <w:spacing w:after="0"/>
              <w:ind w:left="-41" w:right="-48"/>
              <w:jc w:val="center"/>
              <w:rPr>
                <w:color w:val="00B050"/>
              </w:rPr>
            </w:pPr>
          </w:p>
        </w:tc>
        <w:tc>
          <w:tcPr>
            <w:tcW w:w="2849" w:type="dxa"/>
            <w:shd w:val="clear" w:color="auto" w:fill="auto"/>
          </w:tcPr>
          <w:p w:rsidR="003C5319" w:rsidRPr="00AA5900" w:rsidRDefault="003C5319" w:rsidP="007B471B">
            <w:pPr>
              <w:jc w:val="center"/>
            </w:pPr>
            <w:r w:rsidRPr="00AA5900">
              <w:t>Загальноприйняті людські цінності, права людини, громадянська відповідальність</w:t>
            </w:r>
          </w:p>
        </w:tc>
        <w:tc>
          <w:tcPr>
            <w:tcW w:w="1843" w:type="dxa"/>
          </w:tcPr>
          <w:p w:rsidR="003C5319" w:rsidRPr="00AA5900" w:rsidRDefault="003C5319" w:rsidP="007B471B">
            <w:pPr>
              <w:spacing w:after="0"/>
              <w:jc w:val="center"/>
              <w:rPr>
                <w:bCs/>
                <w:iCs/>
              </w:rPr>
            </w:pPr>
            <w:r w:rsidRPr="00AA5900">
              <w:rPr>
                <w:bCs/>
                <w:iCs/>
              </w:rPr>
              <w:t>Морально-етичне виховання</w:t>
            </w:r>
          </w:p>
          <w:p w:rsidR="003C5319" w:rsidRPr="00AA5900" w:rsidRDefault="003C5319" w:rsidP="007B471B">
            <w:pPr>
              <w:jc w:val="center"/>
            </w:pPr>
          </w:p>
        </w:tc>
        <w:tc>
          <w:tcPr>
            <w:tcW w:w="1909" w:type="dxa"/>
            <w:shd w:val="clear" w:color="auto" w:fill="auto"/>
          </w:tcPr>
          <w:p w:rsidR="003C5319" w:rsidRPr="0017477D" w:rsidRDefault="003C5319" w:rsidP="007B471B">
            <w:pPr>
              <w:spacing w:after="0"/>
              <w:ind w:left="-108" w:right="-74"/>
              <w:jc w:val="center"/>
            </w:pPr>
            <w:r w:rsidRPr="0017477D">
              <w:t>Педагог-організатор</w:t>
            </w:r>
          </w:p>
          <w:p w:rsidR="003C5319" w:rsidRPr="0017477D" w:rsidRDefault="003C5319" w:rsidP="007B471B">
            <w:pPr>
              <w:spacing w:after="0"/>
              <w:ind w:left="-108" w:right="-74"/>
              <w:jc w:val="center"/>
            </w:pPr>
            <w:r>
              <w:t>Голова волонтерського руху «Добрі сердечка</w:t>
            </w:r>
          </w:p>
        </w:tc>
      </w:tr>
      <w:tr w:rsidR="003C5319" w:rsidRPr="005E79EC" w:rsidTr="007B471B">
        <w:trPr>
          <w:trHeight w:val="1670"/>
        </w:trPr>
        <w:tc>
          <w:tcPr>
            <w:tcW w:w="608" w:type="dxa"/>
            <w:shd w:val="clear" w:color="auto" w:fill="auto"/>
          </w:tcPr>
          <w:p w:rsidR="003C5319" w:rsidRDefault="003C5319" w:rsidP="007B471B">
            <w:pPr>
              <w:tabs>
                <w:tab w:val="left" w:pos="-108"/>
              </w:tabs>
              <w:spacing w:after="0"/>
              <w:ind w:left="-108" w:right="-67"/>
              <w:jc w:val="center"/>
            </w:pPr>
            <w:r>
              <w:lastRenderedPageBreak/>
              <w:t>10.</w:t>
            </w:r>
          </w:p>
        </w:tc>
        <w:tc>
          <w:tcPr>
            <w:tcW w:w="1235" w:type="dxa"/>
            <w:shd w:val="clear" w:color="auto" w:fill="auto"/>
          </w:tcPr>
          <w:p w:rsidR="003C5319" w:rsidRPr="00974508" w:rsidRDefault="003C5319" w:rsidP="007B471B">
            <w:pPr>
              <w:ind w:left="-8" w:right="-107"/>
              <w:jc w:val="center"/>
            </w:pPr>
            <w:r>
              <w:t>21.03 –25.03</w:t>
            </w:r>
          </w:p>
        </w:tc>
        <w:tc>
          <w:tcPr>
            <w:tcW w:w="4186" w:type="dxa"/>
            <w:shd w:val="clear" w:color="auto" w:fill="auto"/>
          </w:tcPr>
          <w:p w:rsidR="003C5319" w:rsidRDefault="003C5319" w:rsidP="007B471B">
            <w:pPr>
              <w:spacing w:after="0"/>
              <w:jc w:val="center"/>
              <w:rPr>
                <w:b/>
                <w:i/>
              </w:rPr>
            </w:pPr>
            <w:r w:rsidRPr="00974508">
              <w:rPr>
                <w:b/>
                <w:i/>
              </w:rPr>
              <w:t>Заходи до</w:t>
            </w:r>
          </w:p>
          <w:p w:rsidR="003C5319" w:rsidRPr="00974508" w:rsidRDefault="003C5319" w:rsidP="007B471B">
            <w:pPr>
              <w:spacing w:after="0"/>
              <w:jc w:val="center"/>
              <w:rPr>
                <w:b/>
                <w:i/>
              </w:rPr>
            </w:pPr>
            <w:r w:rsidRPr="00974508">
              <w:rPr>
                <w:b/>
                <w:i/>
              </w:rPr>
              <w:t xml:space="preserve"> </w:t>
            </w:r>
            <w:r>
              <w:rPr>
                <w:b/>
                <w:i/>
              </w:rPr>
              <w:t>«Тиж</w:t>
            </w:r>
            <w:r w:rsidRPr="00974508">
              <w:rPr>
                <w:b/>
                <w:i/>
              </w:rPr>
              <w:t>ня пожежної безпеки</w:t>
            </w:r>
            <w:r>
              <w:rPr>
                <w:b/>
                <w:i/>
              </w:rPr>
              <w:t>»</w:t>
            </w:r>
          </w:p>
          <w:p w:rsidR="003C5319" w:rsidRDefault="003C5319" w:rsidP="003C5319">
            <w:pPr>
              <w:numPr>
                <w:ilvl w:val="0"/>
                <w:numId w:val="37"/>
              </w:numPr>
              <w:tabs>
                <w:tab w:val="left" w:pos="50"/>
                <w:tab w:val="left" w:pos="250"/>
              </w:tabs>
              <w:spacing w:before="0" w:beforeAutospacing="0" w:after="0" w:afterAutospacing="0"/>
              <w:ind w:left="-109" w:right="-32" w:firstLine="0"/>
              <w:jc w:val="both"/>
            </w:pPr>
            <w:r>
              <w:t>Інформ-дайжест «Приборкувачі вог-ню»</w:t>
            </w:r>
          </w:p>
          <w:p w:rsidR="003C5319" w:rsidRDefault="003C5319" w:rsidP="003C5319">
            <w:pPr>
              <w:numPr>
                <w:ilvl w:val="0"/>
                <w:numId w:val="37"/>
              </w:numPr>
              <w:tabs>
                <w:tab w:val="left" w:pos="50"/>
                <w:tab w:val="left" w:pos="250"/>
              </w:tabs>
              <w:spacing w:before="0" w:beforeAutospacing="0" w:after="0" w:afterAutospacing="0"/>
              <w:ind w:left="-109" w:right="-32" w:firstLine="0"/>
              <w:jc w:val="both"/>
            </w:pPr>
            <w:r>
              <w:t>Конкурс малюнків «Вогонь – не іграшка»</w:t>
            </w:r>
          </w:p>
          <w:p w:rsidR="003C5319" w:rsidRPr="009077DF" w:rsidRDefault="003C5319" w:rsidP="003C5319">
            <w:pPr>
              <w:numPr>
                <w:ilvl w:val="0"/>
                <w:numId w:val="37"/>
              </w:numPr>
              <w:tabs>
                <w:tab w:val="left" w:pos="50"/>
                <w:tab w:val="left" w:pos="250"/>
              </w:tabs>
              <w:spacing w:before="0" w:beforeAutospacing="0" w:after="0" w:afterAutospacing="0"/>
              <w:ind w:left="-109" w:right="-32" w:firstLine="0"/>
              <w:jc w:val="both"/>
            </w:pPr>
            <w:r>
              <w:t>Інформлистівка «Як приборкати вогонь»</w:t>
            </w:r>
          </w:p>
        </w:tc>
        <w:tc>
          <w:tcPr>
            <w:tcW w:w="916" w:type="dxa"/>
            <w:shd w:val="clear" w:color="auto" w:fill="auto"/>
          </w:tcPr>
          <w:p w:rsidR="003C5319" w:rsidRPr="00E9018E" w:rsidRDefault="003C5319" w:rsidP="007B471B">
            <w:pPr>
              <w:spacing w:after="0"/>
            </w:pPr>
          </w:p>
          <w:p w:rsidR="003C5319" w:rsidRPr="00E9018E" w:rsidRDefault="003C5319" w:rsidP="007B471B">
            <w:pPr>
              <w:spacing w:after="0"/>
            </w:pPr>
          </w:p>
          <w:p w:rsidR="003C5319" w:rsidRPr="00E9018E" w:rsidRDefault="003C5319" w:rsidP="007B471B">
            <w:pPr>
              <w:spacing w:after="0"/>
            </w:pPr>
            <w:r>
              <w:t xml:space="preserve">2-9   </w:t>
            </w:r>
          </w:p>
          <w:p w:rsidR="003C5319" w:rsidRDefault="003C5319" w:rsidP="007B471B">
            <w:pPr>
              <w:spacing w:after="0"/>
            </w:pPr>
            <w:r>
              <w:t xml:space="preserve">2 – 4 </w:t>
            </w:r>
          </w:p>
          <w:p w:rsidR="003C5319" w:rsidRDefault="003C5319" w:rsidP="007B471B">
            <w:pPr>
              <w:spacing w:after="0"/>
            </w:pPr>
          </w:p>
          <w:p w:rsidR="003C5319" w:rsidRPr="00E9018E" w:rsidRDefault="003C5319" w:rsidP="007B471B">
            <w:pPr>
              <w:spacing w:after="0"/>
            </w:pPr>
            <w:r>
              <w:t xml:space="preserve">2-9   </w:t>
            </w:r>
          </w:p>
        </w:tc>
        <w:tc>
          <w:tcPr>
            <w:tcW w:w="1904" w:type="dxa"/>
          </w:tcPr>
          <w:p w:rsidR="003C5319" w:rsidRPr="004A41B0" w:rsidRDefault="003C5319" w:rsidP="007B471B">
            <w:pPr>
              <w:spacing w:after="0"/>
            </w:pPr>
            <w:r w:rsidRPr="004A41B0">
              <w:t>Уміння вчитися впродовж життя</w:t>
            </w:r>
          </w:p>
          <w:p w:rsidR="003C5319" w:rsidRPr="00045302" w:rsidRDefault="003C5319" w:rsidP="007B471B">
            <w:pPr>
              <w:spacing w:after="0"/>
            </w:pPr>
          </w:p>
        </w:tc>
        <w:tc>
          <w:tcPr>
            <w:tcW w:w="2849" w:type="dxa"/>
            <w:shd w:val="clear" w:color="auto" w:fill="auto"/>
          </w:tcPr>
          <w:p w:rsidR="003C5319" w:rsidRPr="00944EDF" w:rsidRDefault="003C5319" w:rsidP="007B471B">
            <w:pPr>
              <w:tabs>
                <w:tab w:val="left" w:pos="214"/>
                <w:tab w:val="left" w:pos="747"/>
              </w:tabs>
              <w:spacing w:after="0"/>
              <w:ind w:left="-108" w:right="-108"/>
              <w:jc w:val="center"/>
            </w:pPr>
            <w:r w:rsidRPr="00E9018E">
              <w:t>Ціннісне ставлення до себе та здоров'я</w:t>
            </w:r>
          </w:p>
        </w:tc>
        <w:tc>
          <w:tcPr>
            <w:tcW w:w="1843" w:type="dxa"/>
          </w:tcPr>
          <w:p w:rsidR="003C5319" w:rsidRPr="005B412E" w:rsidRDefault="003C5319" w:rsidP="007B471B">
            <w:pPr>
              <w:spacing w:after="0"/>
              <w:jc w:val="center"/>
            </w:pPr>
            <w:r w:rsidRPr="005B412E">
              <w:t>Правове виховання</w:t>
            </w:r>
          </w:p>
          <w:p w:rsidR="003C5319" w:rsidRPr="00EB76DD" w:rsidRDefault="003C5319" w:rsidP="007B471B">
            <w:pPr>
              <w:spacing w:after="0"/>
              <w:ind w:left="-108" w:right="-74"/>
              <w:jc w:val="center"/>
            </w:pPr>
          </w:p>
        </w:tc>
        <w:tc>
          <w:tcPr>
            <w:tcW w:w="1909" w:type="dxa"/>
            <w:shd w:val="clear" w:color="auto" w:fill="auto"/>
          </w:tcPr>
          <w:p w:rsidR="003C5319" w:rsidRPr="00D349B5" w:rsidRDefault="003C5319" w:rsidP="007B471B">
            <w:pPr>
              <w:spacing w:after="0"/>
              <w:ind w:left="-108" w:right="-74"/>
              <w:jc w:val="center"/>
            </w:pPr>
            <w:r w:rsidRPr="00D349B5">
              <w:t>Педагог-оганізатор</w:t>
            </w:r>
          </w:p>
          <w:p w:rsidR="003C5319" w:rsidRPr="00EB76DD" w:rsidRDefault="003C5319" w:rsidP="007B471B">
            <w:pPr>
              <w:spacing w:after="0"/>
              <w:ind w:left="-108" w:right="-74"/>
              <w:jc w:val="center"/>
            </w:pPr>
            <w:r>
              <w:t>Міністр праці та профорієнтації УП</w:t>
            </w:r>
          </w:p>
        </w:tc>
      </w:tr>
      <w:tr w:rsidR="003C5319" w:rsidRPr="005E79EC" w:rsidTr="007B471B">
        <w:trPr>
          <w:trHeight w:val="477"/>
        </w:trPr>
        <w:tc>
          <w:tcPr>
            <w:tcW w:w="608" w:type="dxa"/>
            <w:shd w:val="clear" w:color="auto" w:fill="auto"/>
          </w:tcPr>
          <w:p w:rsidR="003C5319" w:rsidRDefault="003C5319" w:rsidP="007B471B">
            <w:pPr>
              <w:tabs>
                <w:tab w:val="left" w:pos="-108"/>
              </w:tabs>
              <w:spacing w:after="0"/>
              <w:ind w:left="-108" w:right="-67"/>
              <w:jc w:val="center"/>
            </w:pPr>
            <w:r>
              <w:t>11.</w:t>
            </w:r>
          </w:p>
        </w:tc>
        <w:tc>
          <w:tcPr>
            <w:tcW w:w="1235" w:type="dxa"/>
            <w:shd w:val="clear" w:color="auto" w:fill="auto"/>
          </w:tcPr>
          <w:p w:rsidR="003C5319" w:rsidRPr="004D4D53" w:rsidRDefault="003C5319" w:rsidP="007B471B">
            <w:pPr>
              <w:tabs>
                <w:tab w:val="left" w:pos="225"/>
              </w:tabs>
              <w:spacing w:after="0"/>
              <w:jc w:val="center"/>
            </w:pPr>
            <w:r w:rsidRPr="004D4D53">
              <w:t>22</w:t>
            </w:r>
            <w:r>
              <w:t>.03</w:t>
            </w:r>
          </w:p>
          <w:p w:rsidR="003C5319" w:rsidRDefault="003C5319" w:rsidP="007B471B">
            <w:pPr>
              <w:jc w:val="center"/>
            </w:pPr>
          </w:p>
        </w:tc>
        <w:tc>
          <w:tcPr>
            <w:tcW w:w="4186" w:type="dxa"/>
            <w:shd w:val="clear" w:color="auto" w:fill="auto"/>
          </w:tcPr>
          <w:p w:rsidR="003C5319" w:rsidRDefault="003C5319" w:rsidP="007B471B">
            <w:pPr>
              <w:tabs>
                <w:tab w:val="left" w:pos="225"/>
              </w:tabs>
              <w:spacing w:after="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 xml:space="preserve">Акція-челендж </w:t>
            </w:r>
          </w:p>
          <w:p w:rsidR="003C5319" w:rsidRDefault="003C5319" w:rsidP="007B471B">
            <w:pPr>
              <w:tabs>
                <w:tab w:val="left" w:pos="225"/>
              </w:tabs>
              <w:spacing w:after="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 xml:space="preserve">«Бережімо воду в крані» </w:t>
            </w:r>
          </w:p>
          <w:p w:rsidR="003C5319" w:rsidRPr="004D4D53" w:rsidRDefault="003C5319" w:rsidP="007B471B">
            <w:pPr>
              <w:tabs>
                <w:tab w:val="left" w:pos="225"/>
              </w:tabs>
              <w:spacing w:after="0"/>
              <w:jc w:val="center"/>
            </w:pPr>
            <w:r w:rsidRPr="004D4D53">
              <w:t>до</w:t>
            </w:r>
          </w:p>
          <w:p w:rsidR="003C5319" w:rsidRPr="00D2737C" w:rsidRDefault="003C5319" w:rsidP="007B471B">
            <w:pPr>
              <w:tabs>
                <w:tab w:val="left" w:pos="225"/>
              </w:tabs>
              <w:spacing w:after="0"/>
              <w:jc w:val="center"/>
              <w:rPr>
                <w:b/>
                <w:i/>
              </w:rPr>
            </w:pPr>
            <w:r w:rsidRPr="004D4D53">
              <w:t>Всесвітнього дня водних ресурсів</w:t>
            </w:r>
          </w:p>
        </w:tc>
        <w:tc>
          <w:tcPr>
            <w:tcW w:w="916" w:type="dxa"/>
            <w:shd w:val="clear" w:color="auto" w:fill="auto"/>
          </w:tcPr>
          <w:p w:rsidR="003C5319" w:rsidRDefault="003C5319" w:rsidP="007B471B">
            <w:pPr>
              <w:spacing w:after="0"/>
            </w:pPr>
          </w:p>
          <w:p w:rsidR="003C5319" w:rsidRPr="00E9018E" w:rsidRDefault="003C5319" w:rsidP="007B471B">
            <w:pPr>
              <w:spacing w:after="0"/>
            </w:pPr>
            <w:r>
              <w:t xml:space="preserve">2-9   </w:t>
            </w:r>
          </w:p>
        </w:tc>
        <w:tc>
          <w:tcPr>
            <w:tcW w:w="1904" w:type="dxa"/>
          </w:tcPr>
          <w:p w:rsidR="003C5319" w:rsidRPr="00843CD3" w:rsidRDefault="003C5319" w:rsidP="007B471B">
            <w:pPr>
              <w:spacing w:after="0"/>
              <w:jc w:val="center"/>
            </w:pPr>
            <w:r w:rsidRPr="00843CD3">
              <w:t>Екологічна грамотність і здорове життя</w:t>
            </w:r>
          </w:p>
        </w:tc>
        <w:tc>
          <w:tcPr>
            <w:tcW w:w="2849" w:type="dxa"/>
            <w:shd w:val="clear" w:color="auto" w:fill="auto"/>
          </w:tcPr>
          <w:p w:rsidR="003C5319" w:rsidRPr="00843CD3" w:rsidRDefault="003C5319" w:rsidP="007B471B">
            <w:pPr>
              <w:pStyle w:val="afb"/>
              <w:spacing w:before="0" w:beforeAutospacing="0" w:after="188" w:afterAutospacing="0"/>
              <w:jc w:val="center"/>
              <w:rPr>
                <w:rFonts w:ascii="Roboto" w:hAnsi="Roboto"/>
              </w:rPr>
            </w:pPr>
            <w:r w:rsidRPr="00843CD3">
              <w:rPr>
                <w:rFonts w:ascii="Roboto" w:hAnsi="Roboto"/>
              </w:rPr>
              <w:t>Ціннісне ставлення до природи</w:t>
            </w:r>
          </w:p>
          <w:p w:rsidR="003C5319" w:rsidRPr="00843CD3" w:rsidRDefault="003C5319" w:rsidP="007B471B">
            <w:pPr>
              <w:pStyle w:val="afb"/>
              <w:spacing w:before="0" w:beforeAutospacing="0" w:after="188" w:afterAutospacing="0"/>
              <w:jc w:val="center"/>
              <w:rPr>
                <w:rFonts w:ascii="Roboto" w:hAnsi="Roboto"/>
              </w:rPr>
            </w:pPr>
          </w:p>
        </w:tc>
        <w:tc>
          <w:tcPr>
            <w:tcW w:w="1843" w:type="dxa"/>
          </w:tcPr>
          <w:p w:rsidR="003C5319" w:rsidRPr="00843CD3" w:rsidRDefault="003C5319" w:rsidP="007B471B">
            <w:pPr>
              <w:spacing w:after="0"/>
              <w:jc w:val="center"/>
            </w:pPr>
            <w:r w:rsidRPr="00843CD3">
              <w:t>Екологічне виховання</w:t>
            </w:r>
          </w:p>
          <w:p w:rsidR="003C5319" w:rsidRPr="00843CD3" w:rsidRDefault="003C5319" w:rsidP="007B471B">
            <w:pPr>
              <w:spacing w:after="0"/>
              <w:jc w:val="center"/>
            </w:pPr>
          </w:p>
        </w:tc>
        <w:tc>
          <w:tcPr>
            <w:tcW w:w="1909" w:type="dxa"/>
            <w:shd w:val="clear" w:color="auto" w:fill="auto"/>
          </w:tcPr>
          <w:p w:rsidR="003C5319" w:rsidRPr="00D2737C" w:rsidRDefault="003C5319" w:rsidP="007B471B">
            <w:pPr>
              <w:spacing w:after="0"/>
              <w:ind w:left="-108" w:right="-74"/>
              <w:jc w:val="center"/>
            </w:pPr>
            <w:r w:rsidRPr="00D2737C">
              <w:t>Педагог-організатор</w:t>
            </w:r>
          </w:p>
          <w:p w:rsidR="003C5319" w:rsidRPr="00D2737C" w:rsidRDefault="003C5319" w:rsidP="007B471B">
            <w:pPr>
              <w:spacing w:after="0"/>
              <w:ind w:left="-108" w:right="-74"/>
              <w:jc w:val="center"/>
            </w:pPr>
            <w:r w:rsidRPr="00D2737C">
              <w:t xml:space="preserve">Міністр </w:t>
            </w:r>
            <w:r>
              <w:t>екології</w:t>
            </w:r>
            <w:r w:rsidRPr="00D2737C">
              <w:t xml:space="preserve"> УП</w:t>
            </w:r>
          </w:p>
        </w:tc>
      </w:tr>
      <w:tr w:rsidR="003C5319" w:rsidRPr="005E79EC" w:rsidTr="007B471B">
        <w:trPr>
          <w:trHeight w:val="1125"/>
        </w:trPr>
        <w:tc>
          <w:tcPr>
            <w:tcW w:w="608" w:type="dxa"/>
            <w:shd w:val="clear" w:color="auto" w:fill="auto"/>
          </w:tcPr>
          <w:p w:rsidR="003C5319" w:rsidRDefault="003C5319" w:rsidP="007B471B">
            <w:pPr>
              <w:tabs>
                <w:tab w:val="left" w:pos="-108"/>
              </w:tabs>
              <w:spacing w:after="0"/>
              <w:ind w:left="-108" w:right="-67"/>
              <w:jc w:val="center"/>
            </w:pPr>
            <w:r>
              <w:t>12.</w:t>
            </w:r>
          </w:p>
        </w:tc>
        <w:tc>
          <w:tcPr>
            <w:tcW w:w="1235" w:type="dxa"/>
            <w:shd w:val="clear" w:color="auto" w:fill="auto"/>
          </w:tcPr>
          <w:p w:rsidR="003C5319" w:rsidRPr="00FE5D4D" w:rsidRDefault="003C5319" w:rsidP="007B471B">
            <w:pPr>
              <w:jc w:val="center"/>
            </w:pPr>
            <w:r>
              <w:t>24.03</w:t>
            </w:r>
          </w:p>
        </w:tc>
        <w:tc>
          <w:tcPr>
            <w:tcW w:w="4186" w:type="dxa"/>
            <w:shd w:val="clear" w:color="auto" w:fill="auto"/>
          </w:tcPr>
          <w:p w:rsidR="003C5319" w:rsidRDefault="003C5319" w:rsidP="007B471B">
            <w:pPr>
              <w:spacing w:after="0"/>
              <w:ind w:left="-109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 xml:space="preserve">Інформлистівка </w:t>
            </w:r>
          </w:p>
          <w:p w:rsidR="003C5319" w:rsidRDefault="003C5319" w:rsidP="007B471B">
            <w:pPr>
              <w:spacing w:after="0"/>
              <w:ind w:left="-109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«Попереджений – озброєний»</w:t>
            </w:r>
          </w:p>
          <w:p w:rsidR="003C5319" w:rsidRPr="009077DF" w:rsidRDefault="003C5319" w:rsidP="007B471B">
            <w:pPr>
              <w:spacing w:after="0"/>
              <w:ind w:left="-109"/>
              <w:jc w:val="center"/>
              <w:rPr>
                <w:color w:val="00B050"/>
              </w:rPr>
            </w:pPr>
            <w:r w:rsidRPr="009077DF">
              <w:t xml:space="preserve">до Всеукраїнський день боротьби iз захворюваністю </w:t>
            </w:r>
            <w:r>
              <w:t>на туберкульоз</w:t>
            </w:r>
          </w:p>
        </w:tc>
        <w:tc>
          <w:tcPr>
            <w:tcW w:w="916" w:type="dxa"/>
            <w:shd w:val="clear" w:color="auto" w:fill="auto"/>
          </w:tcPr>
          <w:p w:rsidR="003C5319" w:rsidRDefault="003C5319" w:rsidP="007B471B">
            <w:pPr>
              <w:spacing w:after="0"/>
            </w:pPr>
          </w:p>
          <w:p w:rsidR="003C5319" w:rsidRDefault="003C5319" w:rsidP="007B471B">
            <w:pPr>
              <w:spacing w:after="0"/>
            </w:pPr>
          </w:p>
          <w:p w:rsidR="003C5319" w:rsidRPr="00E9018E" w:rsidRDefault="003C5319" w:rsidP="007B471B">
            <w:pPr>
              <w:spacing w:after="0"/>
            </w:pPr>
            <w:r>
              <w:t xml:space="preserve">2-9   </w:t>
            </w:r>
          </w:p>
        </w:tc>
        <w:tc>
          <w:tcPr>
            <w:tcW w:w="1904" w:type="dxa"/>
          </w:tcPr>
          <w:p w:rsidR="003C5319" w:rsidRPr="00843CD3" w:rsidRDefault="003C5319" w:rsidP="007B471B">
            <w:pPr>
              <w:spacing w:after="0"/>
              <w:jc w:val="center"/>
            </w:pPr>
            <w:r w:rsidRPr="00843CD3">
              <w:t>Екологічна грамотність і здорове життя</w:t>
            </w:r>
          </w:p>
          <w:p w:rsidR="003C5319" w:rsidRPr="00843CD3" w:rsidRDefault="003C5319" w:rsidP="007B471B">
            <w:pPr>
              <w:spacing w:after="0"/>
              <w:jc w:val="center"/>
            </w:pPr>
          </w:p>
        </w:tc>
        <w:tc>
          <w:tcPr>
            <w:tcW w:w="2849" w:type="dxa"/>
            <w:shd w:val="clear" w:color="auto" w:fill="auto"/>
          </w:tcPr>
          <w:p w:rsidR="003C5319" w:rsidRPr="00843CD3" w:rsidRDefault="003C5319" w:rsidP="007B471B">
            <w:pPr>
              <w:pStyle w:val="afb"/>
              <w:spacing w:before="0" w:beforeAutospacing="0" w:after="188" w:afterAutospacing="0"/>
              <w:jc w:val="center"/>
            </w:pPr>
            <w:r w:rsidRPr="00843CD3">
              <w:t>Ціннісне ставлення до себе та здоров'я</w:t>
            </w:r>
          </w:p>
          <w:p w:rsidR="003C5319" w:rsidRPr="00843CD3" w:rsidRDefault="003C5319" w:rsidP="007B471B">
            <w:pPr>
              <w:tabs>
                <w:tab w:val="left" w:pos="214"/>
                <w:tab w:val="left" w:pos="747"/>
              </w:tabs>
              <w:spacing w:after="0"/>
              <w:ind w:left="-108" w:right="-108"/>
              <w:jc w:val="center"/>
            </w:pPr>
          </w:p>
        </w:tc>
        <w:tc>
          <w:tcPr>
            <w:tcW w:w="1843" w:type="dxa"/>
          </w:tcPr>
          <w:p w:rsidR="003C5319" w:rsidRPr="00843CD3" w:rsidRDefault="003C5319" w:rsidP="007B471B">
            <w:pPr>
              <w:spacing w:after="0"/>
              <w:jc w:val="center"/>
              <w:rPr>
                <w:bCs/>
                <w:iCs/>
              </w:rPr>
            </w:pPr>
            <w:r w:rsidRPr="00843CD3">
              <w:rPr>
                <w:bCs/>
                <w:iCs/>
              </w:rPr>
              <w:t>Фізичне виховання</w:t>
            </w:r>
          </w:p>
          <w:p w:rsidR="003C5319" w:rsidRPr="00843CD3" w:rsidRDefault="003C5319" w:rsidP="007B471B">
            <w:pPr>
              <w:spacing w:after="0"/>
              <w:jc w:val="center"/>
            </w:pPr>
          </w:p>
        </w:tc>
        <w:tc>
          <w:tcPr>
            <w:tcW w:w="1909" w:type="dxa"/>
            <w:shd w:val="clear" w:color="auto" w:fill="auto"/>
          </w:tcPr>
          <w:p w:rsidR="003C5319" w:rsidRPr="00D2737C" w:rsidRDefault="003C5319" w:rsidP="007B471B">
            <w:pPr>
              <w:spacing w:after="0"/>
              <w:ind w:left="-108" w:right="-74"/>
              <w:jc w:val="center"/>
            </w:pPr>
            <w:r w:rsidRPr="00D2737C">
              <w:t>Педагог-організатор</w:t>
            </w:r>
          </w:p>
          <w:p w:rsidR="003C5319" w:rsidRPr="0017477D" w:rsidRDefault="003C5319" w:rsidP="007B471B">
            <w:pPr>
              <w:spacing w:after="0"/>
              <w:ind w:left="-108" w:right="-74"/>
              <w:jc w:val="center"/>
            </w:pPr>
            <w:r w:rsidRPr="00D2737C">
              <w:t xml:space="preserve">Міністр </w:t>
            </w:r>
            <w:r>
              <w:t xml:space="preserve">спорту та здоров’я </w:t>
            </w:r>
            <w:r w:rsidRPr="00D2737C">
              <w:t>УП</w:t>
            </w:r>
          </w:p>
        </w:tc>
      </w:tr>
      <w:tr w:rsidR="003C5319" w:rsidRPr="005E79EC" w:rsidTr="007B471B">
        <w:trPr>
          <w:trHeight w:val="292"/>
        </w:trPr>
        <w:tc>
          <w:tcPr>
            <w:tcW w:w="608" w:type="dxa"/>
            <w:shd w:val="clear" w:color="auto" w:fill="auto"/>
          </w:tcPr>
          <w:p w:rsidR="003C5319" w:rsidRPr="00E17E15" w:rsidRDefault="003C5319" w:rsidP="007B471B">
            <w:pPr>
              <w:tabs>
                <w:tab w:val="left" w:pos="-108"/>
              </w:tabs>
              <w:spacing w:after="0"/>
              <w:ind w:left="-108" w:right="-67"/>
              <w:jc w:val="center"/>
            </w:pPr>
            <w:r>
              <w:t>13.</w:t>
            </w:r>
          </w:p>
        </w:tc>
        <w:tc>
          <w:tcPr>
            <w:tcW w:w="1235" w:type="dxa"/>
            <w:shd w:val="clear" w:color="auto" w:fill="auto"/>
          </w:tcPr>
          <w:p w:rsidR="003C5319" w:rsidRPr="00EB14DB" w:rsidRDefault="003C5319" w:rsidP="007B471B">
            <w:pPr>
              <w:tabs>
                <w:tab w:val="left" w:pos="225"/>
              </w:tabs>
              <w:spacing w:after="0"/>
              <w:jc w:val="center"/>
            </w:pPr>
            <w:r>
              <w:t>25.03</w:t>
            </w:r>
          </w:p>
        </w:tc>
        <w:tc>
          <w:tcPr>
            <w:tcW w:w="4186" w:type="dxa"/>
            <w:shd w:val="clear" w:color="auto" w:fill="auto"/>
          </w:tcPr>
          <w:p w:rsidR="003C5319" w:rsidRDefault="003C5319" w:rsidP="007B471B">
            <w:pPr>
              <w:tabs>
                <w:tab w:val="left" w:pos="225"/>
              </w:tabs>
              <w:spacing w:after="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 xml:space="preserve">Відеопрезентація </w:t>
            </w:r>
          </w:p>
          <w:p w:rsidR="003C5319" w:rsidRDefault="003C5319" w:rsidP="007B471B">
            <w:pPr>
              <w:tabs>
                <w:tab w:val="left" w:pos="225"/>
              </w:tabs>
              <w:spacing w:after="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«Україна – країна героїв»</w:t>
            </w:r>
          </w:p>
          <w:p w:rsidR="003C5319" w:rsidRDefault="003C5319" w:rsidP="007B471B">
            <w:pPr>
              <w:tabs>
                <w:tab w:val="left" w:pos="225"/>
              </w:tabs>
              <w:spacing w:after="0"/>
            </w:pPr>
            <w:r w:rsidRPr="009077DF">
              <w:t>до Дня Національної гвардії України</w:t>
            </w:r>
            <w:r>
              <w:t xml:space="preserve"> </w:t>
            </w:r>
          </w:p>
          <w:p w:rsidR="003C5319" w:rsidRPr="009077DF" w:rsidRDefault="003C5319" w:rsidP="007B471B">
            <w:pPr>
              <w:tabs>
                <w:tab w:val="left" w:pos="225"/>
              </w:tabs>
              <w:spacing w:after="0"/>
            </w:pPr>
            <w:r>
              <w:t>(26.03)</w:t>
            </w:r>
          </w:p>
          <w:p w:rsidR="003C5319" w:rsidRPr="00E17E15" w:rsidRDefault="003C5319" w:rsidP="007B471B">
            <w:pPr>
              <w:tabs>
                <w:tab w:val="left" w:pos="225"/>
              </w:tabs>
              <w:spacing w:after="0"/>
              <w:rPr>
                <w:b/>
                <w:i/>
              </w:rPr>
            </w:pPr>
          </w:p>
        </w:tc>
        <w:tc>
          <w:tcPr>
            <w:tcW w:w="916" w:type="dxa"/>
            <w:shd w:val="clear" w:color="auto" w:fill="auto"/>
          </w:tcPr>
          <w:p w:rsidR="003C5319" w:rsidRDefault="003C5319" w:rsidP="007B471B">
            <w:pPr>
              <w:spacing w:after="0"/>
              <w:ind w:left="-108" w:right="-108"/>
              <w:jc w:val="center"/>
            </w:pPr>
          </w:p>
          <w:p w:rsidR="003C5319" w:rsidRPr="00E9018E" w:rsidRDefault="003C5319" w:rsidP="007B471B">
            <w:pPr>
              <w:spacing w:after="0"/>
              <w:ind w:left="-108" w:right="-108"/>
              <w:jc w:val="center"/>
            </w:pPr>
            <w:r>
              <w:t xml:space="preserve">2-9   </w:t>
            </w:r>
          </w:p>
        </w:tc>
        <w:tc>
          <w:tcPr>
            <w:tcW w:w="1904" w:type="dxa"/>
          </w:tcPr>
          <w:p w:rsidR="003C5319" w:rsidRPr="00D2737C" w:rsidRDefault="003C5319" w:rsidP="007B471B">
            <w:pPr>
              <w:spacing w:after="0"/>
              <w:jc w:val="center"/>
            </w:pPr>
            <w:r w:rsidRPr="004A41B0">
              <w:t>Соціальна та громадянська компетентності</w:t>
            </w:r>
          </w:p>
        </w:tc>
        <w:tc>
          <w:tcPr>
            <w:tcW w:w="2849" w:type="dxa"/>
            <w:shd w:val="clear" w:color="auto" w:fill="auto"/>
          </w:tcPr>
          <w:p w:rsidR="003C5319" w:rsidRPr="00D2737C" w:rsidRDefault="003C5319" w:rsidP="007B471B">
            <w:pPr>
              <w:spacing w:after="0"/>
              <w:ind w:left="-108" w:right="-108"/>
              <w:jc w:val="center"/>
            </w:pPr>
            <w:r w:rsidRPr="000952B0">
              <w:t>Ціннісне ставлення до суспільства і держави</w:t>
            </w:r>
          </w:p>
        </w:tc>
        <w:tc>
          <w:tcPr>
            <w:tcW w:w="1843" w:type="dxa"/>
          </w:tcPr>
          <w:p w:rsidR="003C5319" w:rsidRPr="00D2737C" w:rsidRDefault="003C5319" w:rsidP="007B471B">
            <w:pPr>
              <w:spacing w:after="0"/>
              <w:jc w:val="center"/>
            </w:pPr>
            <w:r w:rsidRPr="000A7EF2">
              <w:t>Національно-патріотичне виховання</w:t>
            </w:r>
          </w:p>
        </w:tc>
        <w:tc>
          <w:tcPr>
            <w:tcW w:w="1909" w:type="dxa"/>
            <w:shd w:val="clear" w:color="auto" w:fill="auto"/>
          </w:tcPr>
          <w:p w:rsidR="003C5319" w:rsidRPr="00D2737C" w:rsidRDefault="003C5319" w:rsidP="007B471B">
            <w:pPr>
              <w:spacing w:after="0"/>
              <w:ind w:left="-108" w:right="-74"/>
              <w:jc w:val="center"/>
            </w:pPr>
            <w:r w:rsidRPr="00D2737C">
              <w:t>Педагог-організатор</w:t>
            </w:r>
          </w:p>
          <w:p w:rsidR="003C5319" w:rsidRPr="00D2737C" w:rsidRDefault="003C5319" w:rsidP="007B471B">
            <w:pPr>
              <w:spacing w:after="0"/>
              <w:ind w:left="-108" w:right="-74"/>
              <w:jc w:val="center"/>
            </w:pPr>
            <w:r w:rsidRPr="00D2737C">
              <w:t>Міністр освіти УП</w:t>
            </w:r>
          </w:p>
        </w:tc>
      </w:tr>
      <w:tr w:rsidR="003C5319" w:rsidRPr="005E79EC" w:rsidTr="007B471B">
        <w:tc>
          <w:tcPr>
            <w:tcW w:w="608" w:type="dxa"/>
            <w:shd w:val="clear" w:color="auto" w:fill="FFFFFF"/>
          </w:tcPr>
          <w:p w:rsidR="003C5319" w:rsidRPr="00E17E15" w:rsidRDefault="003C5319" w:rsidP="007B471B">
            <w:pPr>
              <w:tabs>
                <w:tab w:val="left" w:pos="-108"/>
              </w:tabs>
              <w:spacing w:after="0"/>
              <w:ind w:left="-108" w:right="-108"/>
              <w:jc w:val="center"/>
            </w:pPr>
            <w:r>
              <w:lastRenderedPageBreak/>
              <w:t>14.</w:t>
            </w:r>
          </w:p>
        </w:tc>
        <w:tc>
          <w:tcPr>
            <w:tcW w:w="1235" w:type="dxa"/>
            <w:shd w:val="clear" w:color="auto" w:fill="FFFFFF"/>
          </w:tcPr>
          <w:p w:rsidR="003C5319" w:rsidRPr="00E17E15" w:rsidRDefault="003C5319" w:rsidP="007B471B">
            <w:pPr>
              <w:tabs>
                <w:tab w:val="num" w:pos="1104"/>
              </w:tabs>
              <w:jc w:val="center"/>
            </w:pPr>
            <w:r>
              <w:t>28.03</w:t>
            </w:r>
          </w:p>
        </w:tc>
        <w:tc>
          <w:tcPr>
            <w:tcW w:w="4186" w:type="dxa"/>
            <w:shd w:val="clear" w:color="auto" w:fill="FFFFFF"/>
          </w:tcPr>
          <w:p w:rsidR="003C5319" w:rsidRPr="009077DF" w:rsidRDefault="003C5319" w:rsidP="007B471B">
            <w:pPr>
              <w:spacing w:after="0"/>
              <w:jc w:val="center"/>
              <w:rPr>
                <w:b/>
                <w:i/>
              </w:rPr>
            </w:pPr>
            <w:r w:rsidRPr="009077DF">
              <w:rPr>
                <w:b/>
                <w:i/>
              </w:rPr>
              <w:t xml:space="preserve">Арт-презентація </w:t>
            </w:r>
          </w:p>
          <w:p w:rsidR="003C5319" w:rsidRPr="009077DF" w:rsidRDefault="003C5319" w:rsidP="007B471B">
            <w:pPr>
              <w:spacing w:after="0"/>
              <w:jc w:val="center"/>
              <w:rPr>
                <w:b/>
                <w:i/>
              </w:rPr>
            </w:pPr>
            <w:r w:rsidRPr="009077DF">
              <w:rPr>
                <w:b/>
                <w:i/>
              </w:rPr>
              <w:t>«Цікаві факти про театр»</w:t>
            </w:r>
          </w:p>
          <w:p w:rsidR="003C5319" w:rsidRDefault="003C5319" w:rsidP="007B471B">
            <w:pPr>
              <w:tabs>
                <w:tab w:val="left" w:pos="225"/>
              </w:tabs>
              <w:spacing w:after="0"/>
              <w:jc w:val="center"/>
            </w:pPr>
            <w:r w:rsidRPr="0036221D">
              <w:t>до Дня театру</w:t>
            </w:r>
            <w:r>
              <w:t xml:space="preserve"> (27.03)</w:t>
            </w:r>
          </w:p>
          <w:p w:rsidR="003C5319" w:rsidRPr="00E17E15" w:rsidRDefault="003C5319" w:rsidP="007B471B">
            <w:pPr>
              <w:tabs>
                <w:tab w:val="left" w:pos="225"/>
              </w:tabs>
              <w:spacing w:after="0"/>
              <w:rPr>
                <w:b/>
                <w:i/>
              </w:rPr>
            </w:pPr>
          </w:p>
        </w:tc>
        <w:tc>
          <w:tcPr>
            <w:tcW w:w="916" w:type="dxa"/>
            <w:shd w:val="clear" w:color="auto" w:fill="FFFFFF"/>
          </w:tcPr>
          <w:p w:rsidR="003C5319" w:rsidRDefault="003C5319" w:rsidP="007B471B">
            <w:pPr>
              <w:spacing w:after="0"/>
              <w:ind w:left="-108" w:right="-108"/>
              <w:jc w:val="center"/>
            </w:pPr>
          </w:p>
          <w:p w:rsidR="003C5319" w:rsidRPr="00E17E15" w:rsidRDefault="003C5319" w:rsidP="007B471B">
            <w:pPr>
              <w:spacing w:after="0"/>
              <w:ind w:left="-108" w:right="-108"/>
              <w:jc w:val="center"/>
            </w:pPr>
            <w:r>
              <w:t xml:space="preserve">2-9   </w:t>
            </w:r>
          </w:p>
        </w:tc>
        <w:tc>
          <w:tcPr>
            <w:tcW w:w="1904" w:type="dxa"/>
            <w:shd w:val="clear" w:color="auto" w:fill="FFFFFF"/>
          </w:tcPr>
          <w:p w:rsidR="003C5319" w:rsidRPr="004A41B0" w:rsidRDefault="003C5319" w:rsidP="007B471B">
            <w:pPr>
              <w:spacing w:after="0"/>
              <w:jc w:val="center"/>
            </w:pPr>
            <w:r w:rsidRPr="004A41B0">
              <w:t>Обізнаність і самовираження у сфері культури</w:t>
            </w:r>
          </w:p>
          <w:p w:rsidR="003C5319" w:rsidRPr="004A41B0" w:rsidRDefault="003C5319" w:rsidP="007B471B">
            <w:pPr>
              <w:spacing w:after="0"/>
              <w:ind w:right="-108"/>
              <w:jc w:val="center"/>
            </w:pPr>
          </w:p>
        </w:tc>
        <w:tc>
          <w:tcPr>
            <w:tcW w:w="2849" w:type="dxa"/>
            <w:shd w:val="clear" w:color="auto" w:fill="FFFFFF"/>
          </w:tcPr>
          <w:p w:rsidR="003C5319" w:rsidRPr="00396854" w:rsidRDefault="003C5319" w:rsidP="007B471B">
            <w:pPr>
              <w:spacing w:after="0"/>
              <w:ind w:left="-108" w:right="-108"/>
              <w:jc w:val="center"/>
            </w:pPr>
            <w:r w:rsidRPr="00396854">
              <w:t>Ціннісне ставлення до культури і мистецтва</w:t>
            </w:r>
          </w:p>
        </w:tc>
        <w:tc>
          <w:tcPr>
            <w:tcW w:w="1843" w:type="dxa"/>
            <w:shd w:val="clear" w:color="auto" w:fill="FFFFFF"/>
          </w:tcPr>
          <w:p w:rsidR="003C5319" w:rsidRPr="005B412E" w:rsidRDefault="003C5319" w:rsidP="007B471B">
            <w:pPr>
              <w:spacing w:after="0"/>
              <w:jc w:val="center"/>
            </w:pPr>
            <w:r w:rsidRPr="005B412E">
              <w:t>Художньо-естетичне виховання</w:t>
            </w:r>
          </w:p>
          <w:p w:rsidR="003C5319" w:rsidRPr="005B412E" w:rsidRDefault="003C5319" w:rsidP="007B471B">
            <w:pPr>
              <w:spacing w:after="0"/>
              <w:jc w:val="center"/>
            </w:pPr>
          </w:p>
        </w:tc>
        <w:tc>
          <w:tcPr>
            <w:tcW w:w="1909" w:type="dxa"/>
            <w:shd w:val="clear" w:color="auto" w:fill="FFFFFF"/>
          </w:tcPr>
          <w:p w:rsidR="003C5319" w:rsidRPr="00696C09" w:rsidRDefault="003C5319" w:rsidP="007B471B">
            <w:pPr>
              <w:spacing w:after="0"/>
              <w:ind w:left="-108" w:right="-74"/>
              <w:jc w:val="center"/>
            </w:pPr>
            <w:r w:rsidRPr="00696C09">
              <w:t>Педагог-організатор</w:t>
            </w:r>
          </w:p>
          <w:p w:rsidR="003C5319" w:rsidRPr="005E79EC" w:rsidRDefault="003C5319" w:rsidP="007B471B">
            <w:pPr>
              <w:spacing w:after="0"/>
              <w:ind w:left="-108" w:right="-74"/>
              <w:jc w:val="center"/>
            </w:pPr>
            <w:r w:rsidRPr="006A022B">
              <w:t>Міністр культури УП</w:t>
            </w:r>
          </w:p>
        </w:tc>
      </w:tr>
      <w:tr w:rsidR="003C5319" w:rsidRPr="005E79EC" w:rsidTr="007B471B">
        <w:tc>
          <w:tcPr>
            <w:tcW w:w="608" w:type="dxa"/>
            <w:shd w:val="clear" w:color="auto" w:fill="FFFFFF"/>
          </w:tcPr>
          <w:p w:rsidR="003C5319" w:rsidRPr="00E17E15" w:rsidRDefault="003C5319" w:rsidP="007B471B">
            <w:pPr>
              <w:tabs>
                <w:tab w:val="left" w:pos="-108"/>
              </w:tabs>
              <w:spacing w:after="0"/>
              <w:ind w:left="-108" w:right="-108"/>
              <w:jc w:val="center"/>
            </w:pPr>
            <w:r>
              <w:t>15.</w:t>
            </w:r>
          </w:p>
        </w:tc>
        <w:tc>
          <w:tcPr>
            <w:tcW w:w="1235" w:type="dxa"/>
            <w:shd w:val="clear" w:color="auto" w:fill="FFFFFF"/>
          </w:tcPr>
          <w:p w:rsidR="003C5319" w:rsidRPr="00E17E15" w:rsidRDefault="003C5319" w:rsidP="007B471B">
            <w:pPr>
              <w:jc w:val="center"/>
            </w:pPr>
            <w:r w:rsidRPr="00E17E15">
              <w:t>Протягом місяця</w:t>
            </w:r>
          </w:p>
        </w:tc>
        <w:tc>
          <w:tcPr>
            <w:tcW w:w="4186" w:type="dxa"/>
            <w:shd w:val="clear" w:color="auto" w:fill="FFFFFF"/>
          </w:tcPr>
          <w:p w:rsidR="003C5319" w:rsidRPr="00E17E15" w:rsidRDefault="003C5319" w:rsidP="007B471B">
            <w:pPr>
              <w:tabs>
                <w:tab w:val="num" w:pos="1104"/>
              </w:tabs>
              <w:jc w:val="center"/>
              <w:rPr>
                <w:b/>
                <w:i/>
              </w:rPr>
            </w:pPr>
            <w:r w:rsidRPr="00E17E15">
              <w:rPr>
                <w:b/>
                <w:i/>
              </w:rPr>
              <w:t>Відвіду</w:t>
            </w:r>
            <w:r>
              <w:rPr>
                <w:b/>
                <w:i/>
              </w:rPr>
              <w:t>вання клубів та комісій при МУП</w:t>
            </w:r>
          </w:p>
        </w:tc>
        <w:tc>
          <w:tcPr>
            <w:tcW w:w="916" w:type="dxa"/>
            <w:shd w:val="clear" w:color="auto" w:fill="FFFFFF"/>
          </w:tcPr>
          <w:p w:rsidR="003C5319" w:rsidRPr="00E17E15" w:rsidRDefault="003C5319" w:rsidP="007B471B">
            <w:pPr>
              <w:spacing w:after="0"/>
              <w:ind w:left="-108" w:right="-108"/>
              <w:jc w:val="center"/>
            </w:pPr>
            <w:r>
              <w:t xml:space="preserve">8-9 </w:t>
            </w:r>
          </w:p>
        </w:tc>
        <w:tc>
          <w:tcPr>
            <w:tcW w:w="1904" w:type="dxa"/>
            <w:shd w:val="clear" w:color="auto" w:fill="FFFFFF"/>
          </w:tcPr>
          <w:p w:rsidR="003C5319" w:rsidRPr="004A41B0" w:rsidRDefault="003C5319" w:rsidP="007B471B">
            <w:pPr>
              <w:spacing w:after="0"/>
              <w:ind w:left="-108" w:right="-108"/>
              <w:jc w:val="center"/>
            </w:pPr>
            <w:r w:rsidRPr="005E79EC">
              <w:t>Ініціативність і підприємливість</w:t>
            </w:r>
          </w:p>
        </w:tc>
        <w:tc>
          <w:tcPr>
            <w:tcW w:w="2849" w:type="dxa"/>
            <w:shd w:val="clear" w:color="auto" w:fill="FFFFFF"/>
          </w:tcPr>
          <w:p w:rsidR="003C5319" w:rsidRPr="000952B0" w:rsidRDefault="003C5319" w:rsidP="007B471B">
            <w:pPr>
              <w:spacing w:after="0"/>
              <w:ind w:left="-108" w:right="-108"/>
              <w:jc w:val="center"/>
            </w:pPr>
            <w:r w:rsidRPr="000952B0">
              <w:t>Ціннісне ставлення до суспільства і держави</w:t>
            </w:r>
          </w:p>
        </w:tc>
        <w:tc>
          <w:tcPr>
            <w:tcW w:w="1843" w:type="dxa"/>
            <w:shd w:val="clear" w:color="auto" w:fill="FFFFFF"/>
          </w:tcPr>
          <w:p w:rsidR="003C5319" w:rsidRPr="005B412E" w:rsidRDefault="003C5319" w:rsidP="007B471B">
            <w:pPr>
              <w:spacing w:after="0"/>
              <w:jc w:val="center"/>
            </w:pPr>
            <w:r w:rsidRPr="005B412E">
              <w:t>Правове виховання</w:t>
            </w:r>
          </w:p>
          <w:p w:rsidR="003C5319" w:rsidRPr="005B412E" w:rsidRDefault="003C5319" w:rsidP="007B471B">
            <w:pPr>
              <w:spacing w:after="0"/>
              <w:jc w:val="center"/>
            </w:pPr>
          </w:p>
        </w:tc>
        <w:tc>
          <w:tcPr>
            <w:tcW w:w="1909" w:type="dxa"/>
            <w:shd w:val="clear" w:color="auto" w:fill="FFFFFF"/>
          </w:tcPr>
          <w:p w:rsidR="003C5319" w:rsidRPr="00696C09" w:rsidRDefault="003C5319" w:rsidP="007B471B">
            <w:pPr>
              <w:spacing w:after="0"/>
              <w:ind w:left="-108" w:right="-74"/>
              <w:jc w:val="center"/>
            </w:pPr>
            <w:r w:rsidRPr="00696C09">
              <w:t>Педагог-організатор</w:t>
            </w:r>
          </w:p>
          <w:p w:rsidR="003C5319" w:rsidRDefault="003C5319" w:rsidP="007B471B">
            <w:pPr>
              <w:spacing w:after="0"/>
              <w:ind w:left="-108" w:right="-74"/>
              <w:jc w:val="center"/>
            </w:pPr>
            <w:r>
              <w:t>Президент УП</w:t>
            </w:r>
          </w:p>
          <w:p w:rsidR="003C5319" w:rsidRPr="005E79EC" w:rsidRDefault="003C5319" w:rsidP="007B471B">
            <w:pPr>
              <w:spacing w:after="0"/>
              <w:ind w:left="-108" w:right="-74"/>
              <w:jc w:val="center"/>
            </w:pPr>
          </w:p>
        </w:tc>
      </w:tr>
      <w:tr w:rsidR="003C5319" w:rsidRPr="005E79EC" w:rsidTr="007B471B">
        <w:tc>
          <w:tcPr>
            <w:tcW w:w="608" w:type="dxa"/>
            <w:shd w:val="clear" w:color="auto" w:fill="FFFFFF"/>
          </w:tcPr>
          <w:p w:rsidR="003C5319" w:rsidRPr="005E79EC" w:rsidRDefault="003C5319" w:rsidP="007B471B">
            <w:pPr>
              <w:tabs>
                <w:tab w:val="left" w:pos="-108"/>
              </w:tabs>
              <w:ind w:left="-108" w:right="-108"/>
              <w:jc w:val="center"/>
            </w:pPr>
            <w:r>
              <w:t>16.</w:t>
            </w:r>
          </w:p>
        </w:tc>
        <w:tc>
          <w:tcPr>
            <w:tcW w:w="1235" w:type="dxa"/>
            <w:shd w:val="clear" w:color="auto" w:fill="FFFFFF"/>
          </w:tcPr>
          <w:p w:rsidR="003C5319" w:rsidRPr="005E79EC" w:rsidRDefault="003C5319" w:rsidP="007B471B">
            <w:pPr>
              <w:ind w:right="-107"/>
              <w:jc w:val="center"/>
            </w:pPr>
            <w:r w:rsidRPr="005E79EC">
              <w:t>Кожен понеділок</w:t>
            </w:r>
          </w:p>
        </w:tc>
        <w:tc>
          <w:tcPr>
            <w:tcW w:w="4186" w:type="dxa"/>
            <w:shd w:val="clear" w:color="auto" w:fill="FFFFFF"/>
          </w:tcPr>
          <w:p w:rsidR="003C5319" w:rsidRPr="004B09FA" w:rsidRDefault="003C5319" w:rsidP="007B471B">
            <w:pPr>
              <w:spacing w:after="0"/>
              <w:jc w:val="center"/>
              <w:rPr>
                <w:b/>
                <w:i/>
              </w:rPr>
            </w:pPr>
            <w:r w:rsidRPr="004B09FA">
              <w:rPr>
                <w:b/>
                <w:i/>
              </w:rPr>
              <w:t>Засідання учнівського парламенту</w:t>
            </w:r>
          </w:p>
        </w:tc>
        <w:tc>
          <w:tcPr>
            <w:tcW w:w="916" w:type="dxa"/>
            <w:shd w:val="clear" w:color="auto" w:fill="FFFFFF"/>
          </w:tcPr>
          <w:p w:rsidR="003C5319" w:rsidRPr="005E79EC" w:rsidRDefault="003C5319" w:rsidP="007B471B">
            <w:pPr>
              <w:ind w:left="-108" w:right="-108"/>
              <w:jc w:val="center"/>
            </w:pPr>
            <w:r>
              <w:t>8-9</w:t>
            </w:r>
          </w:p>
        </w:tc>
        <w:tc>
          <w:tcPr>
            <w:tcW w:w="1904" w:type="dxa"/>
            <w:shd w:val="clear" w:color="auto" w:fill="FFFFFF"/>
          </w:tcPr>
          <w:p w:rsidR="003C5319" w:rsidRPr="004A41B0" w:rsidRDefault="003C5319" w:rsidP="007B471B">
            <w:pPr>
              <w:spacing w:after="0"/>
              <w:ind w:left="-108" w:right="-108"/>
              <w:jc w:val="center"/>
            </w:pPr>
            <w:r w:rsidRPr="005E79EC">
              <w:t>Ініціативність і підприємливість</w:t>
            </w:r>
          </w:p>
        </w:tc>
        <w:tc>
          <w:tcPr>
            <w:tcW w:w="2849" w:type="dxa"/>
            <w:shd w:val="clear" w:color="auto" w:fill="FFFFFF"/>
          </w:tcPr>
          <w:p w:rsidR="003C5319" w:rsidRPr="000952B0" w:rsidRDefault="003C5319" w:rsidP="007B471B">
            <w:pPr>
              <w:spacing w:after="0"/>
              <w:ind w:left="-108" w:right="-108"/>
              <w:jc w:val="center"/>
            </w:pPr>
            <w:r w:rsidRPr="000952B0">
              <w:t>Ціннісне ставлення до суспільства і держави</w:t>
            </w:r>
          </w:p>
        </w:tc>
        <w:tc>
          <w:tcPr>
            <w:tcW w:w="1843" w:type="dxa"/>
            <w:shd w:val="clear" w:color="auto" w:fill="FFFFFF"/>
          </w:tcPr>
          <w:p w:rsidR="003C5319" w:rsidRPr="005B412E" w:rsidRDefault="003C5319" w:rsidP="007B471B">
            <w:pPr>
              <w:spacing w:after="0"/>
              <w:jc w:val="center"/>
            </w:pPr>
            <w:r w:rsidRPr="005B412E">
              <w:t>Правове виховання</w:t>
            </w:r>
          </w:p>
          <w:p w:rsidR="003C5319" w:rsidRPr="005B412E" w:rsidRDefault="003C5319" w:rsidP="007B471B">
            <w:pPr>
              <w:spacing w:after="0"/>
              <w:jc w:val="center"/>
            </w:pPr>
          </w:p>
        </w:tc>
        <w:tc>
          <w:tcPr>
            <w:tcW w:w="1909" w:type="dxa"/>
            <w:shd w:val="clear" w:color="auto" w:fill="FFFFFF"/>
          </w:tcPr>
          <w:p w:rsidR="003C5319" w:rsidRPr="00696C09" w:rsidRDefault="003C5319" w:rsidP="007B471B">
            <w:pPr>
              <w:spacing w:after="0"/>
              <w:ind w:left="-108" w:right="-74"/>
              <w:jc w:val="center"/>
            </w:pPr>
            <w:r w:rsidRPr="00696C09">
              <w:t>Педагог-організатор</w:t>
            </w:r>
          </w:p>
          <w:p w:rsidR="003C5319" w:rsidRPr="005E79EC" w:rsidRDefault="003C5319" w:rsidP="007B471B">
            <w:pPr>
              <w:ind w:left="-108" w:right="-74"/>
              <w:jc w:val="center"/>
            </w:pPr>
            <w:r>
              <w:t>Президент УП</w:t>
            </w:r>
          </w:p>
        </w:tc>
      </w:tr>
      <w:tr w:rsidR="003C5319" w:rsidRPr="005E79EC" w:rsidTr="007B471B">
        <w:tc>
          <w:tcPr>
            <w:tcW w:w="608" w:type="dxa"/>
            <w:shd w:val="clear" w:color="auto" w:fill="FFFFFF"/>
          </w:tcPr>
          <w:p w:rsidR="003C5319" w:rsidRPr="005E79EC" w:rsidRDefault="003C5319" w:rsidP="007B471B">
            <w:pPr>
              <w:tabs>
                <w:tab w:val="left" w:pos="-108"/>
              </w:tabs>
              <w:ind w:left="-108" w:right="-108"/>
              <w:jc w:val="center"/>
            </w:pPr>
            <w:r>
              <w:t>17.</w:t>
            </w:r>
          </w:p>
        </w:tc>
        <w:tc>
          <w:tcPr>
            <w:tcW w:w="1235" w:type="dxa"/>
            <w:shd w:val="clear" w:color="auto" w:fill="FFFFFF"/>
          </w:tcPr>
          <w:p w:rsidR="003C5319" w:rsidRPr="005E79EC" w:rsidRDefault="003C5319" w:rsidP="007B471B">
            <w:pPr>
              <w:jc w:val="center"/>
            </w:pPr>
            <w:r w:rsidRPr="005E79EC">
              <w:t>Кожен вівторок</w:t>
            </w:r>
          </w:p>
        </w:tc>
        <w:tc>
          <w:tcPr>
            <w:tcW w:w="4186" w:type="dxa"/>
            <w:shd w:val="clear" w:color="auto" w:fill="FFFFFF"/>
          </w:tcPr>
          <w:p w:rsidR="003C5319" w:rsidRDefault="003C5319" w:rsidP="007B471B">
            <w:pPr>
              <w:spacing w:after="0"/>
              <w:jc w:val="center"/>
              <w:rPr>
                <w:b/>
                <w:i/>
              </w:rPr>
            </w:pPr>
            <w:r w:rsidRPr="004B09FA">
              <w:rPr>
                <w:b/>
                <w:i/>
              </w:rPr>
              <w:t>Засідання старостату</w:t>
            </w:r>
          </w:p>
          <w:p w:rsidR="003C5319" w:rsidRPr="004B09FA" w:rsidRDefault="003C5319" w:rsidP="007B471B">
            <w:pPr>
              <w:spacing w:after="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 xml:space="preserve">Звітний старостат </w:t>
            </w:r>
          </w:p>
        </w:tc>
        <w:tc>
          <w:tcPr>
            <w:tcW w:w="916" w:type="dxa"/>
            <w:shd w:val="clear" w:color="auto" w:fill="FFFFFF"/>
          </w:tcPr>
          <w:p w:rsidR="003C5319" w:rsidRPr="005E79EC" w:rsidRDefault="003C5319" w:rsidP="007B471B">
            <w:pPr>
              <w:ind w:left="-108" w:right="-108"/>
              <w:jc w:val="center"/>
            </w:pPr>
            <w:r>
              <w:t xml:space="preserve">5 – 9 </w:t>
            </w:r>
          </w:p>
        </w:tc>
        <w:tc>
          <w:tcPr>
            <w:tcW w:w="1904" w:type="dxa"/>
            <w:shd w:val="clear" w:color="auto" w:fill="FFFFFF"/>
          </w:tcPr>
          <w:p w:rsidR="003C5319" w:rsidRPr="004A41B0" w:rsidRDefault="003C5319" w:rsidP="007B471B">
            <w:pPr>
              <w:spacing w:after="0"/>
              <w:ind w:left="-108" w:right="-108"/>
              <w:jc w:val="center"/>
            </w:pPr>
            <w:r w:rsidRPr="005E79EC">
              <w:t>Ініціативність і підприємливість</w:t>
            </w:r>
          </w:p>
        </w:tc>
        <w:tc>
          <w:tcPr>
            <w:tcW w:w="2849" w:type="dxa"/>
            <w:shd w:val="clear" w:color="auto" w:fill="FFFFFF"/>
          </w:tcPr>
          <w:p w:rsidR="003C5319" w:rsidRPr="000952B0" w:rsidRDefault="003C5319" w:rsidP="007B471B">
            <w:pPr>
              <w:spacing w:after="0"/>
              <w:ind w:left="-108" w:right="-108"/>
              <w:jc w:val="center"/>
            </w:pPr>
            <w:r w:rsidRPr="000952B0">
              <w:t>Ціннісне ставлення до суспільства і держави</w:t>
            </w:r>
          </w:p>
        </w:tc>
        <w:tc>
          <w:tcPr>
            <w:tcW w:w="1843" w:type="dxa"/>
            <w:shd w:val="clear" w:color="auto" w:fill="FFFFFF"/>
          </w:tcPr>
          <w:p w:rsidR="003C5319" w:rsidRPr="005B412E" w:rsidRDefault="003C5319" w:rsidP="007B471B">
            <w:pPr>
              <w:spacing w:after="0"/>
              <w:jc w:val="center"/>
            </w:pPr>
            <w:r w:rsidRPr="005B412E">
              <w:t>Правове виховання</w:t>
            </w:r>
          </w:p>
          <w:p w:rsidR="003C5319" w:rsidRPr="005B412E" w:rsidRDefault="003C5319" w:rsidP="007B471B">
            <w:pPr>
              <w:spacing w:after="0"/>
              <w:jc w:val="center"/>
            </w:pPr>
          </w:p>
        </w:tc>
        <w:tc>
          <w:tcPr>
            <w:tcW w:w="1909" w:type="dxa"/>
            <w:shd w:val="clear" w:color="auto" w:fill="FFFFFF"/>
          </w:tcPr>
          <w:p w:rsidR="003C5319" w:rsidRPr="00696C09" w:rsidRDefault="003C5319" w:rsidP="007B471B">
            <w:pPr>
              <w:spacing w:after="0"/>
              <w:ind w:left="-108" w:right="-74"/>
              <w:jc w:val="center"/>
            </w:pPr>
            <w:r w:rsidRPr="00696C09">
              <w:t>Педагог-організатор</w:t>
            </w:r>
          </w:p>
          <w:p w:rsidR="003C5319" w:rsidRPr="005E79EC" w:rsidRDefault="003C5319" w:rsidP="007B471B">
            <w:pPr>
              <w:ind w:left="-108" w:right="-74"/>
              <w:jc w:val="center"/>
            </w:pPr>
            <w:r>
              <w:t>Президент УП</w:t>
            </w:r>
          </w:p>
        </w:tc>
      </w:tr>
      <w:tr w:rsidR="003C5319" w:rsidRPr="005E79EC" w:rsidTr="007B471B">
        <w:tc>
          <w:tcPr>
            <w:tcW w:w="608" w:type="dxa"/>
            <w:shd w:val="clear" w:color="auto" w:fill="FFFFFF"/>
          </w:tcPr>
          <w:p w:rsidR="003C5319" w:rsidRPr="005E79EC" w:rsidRDefault="003C5319" w:rsidP="007B471B">
            <w:pPr>
              <w:tabs>
                <w:tab w:val="left" w:pos="-108"/>
              </w:tabs>
              <w:ind w:left="-108" w:right="-108"/>
              <w:jc w:val="center"/>
            </w:pPr>
            <w:r>
              <w:t>18.</w:t>
            </w:r>
          </w:p>
        </w:tc>
        <w:tc>
          <w:tcPr>
            <w:tcW w:w="1235" w:type="dxa"/>
            <w:shd w:val="clear" w:color="auto" w:fill="FFFFFF"/>
          </w:tcPr>
          <w:p w:rsidR="003C5319" w:rsidRPr="005E79EC" w:rsidRDefault="003C5319" w:rsidP="007B471B">
            <w:pPr>
              <w:jc w:val="center"/>
            </w:pPr>
            <w:r w:rsidRPr="005E79EC">
              <w:t>Протягом року</w:t>
            </w:r>
          </w:p>
        </w:tc>
        <w:tc>
          <w:tcPr>
            <w:tcW w:w="4186" w:type="dxa"/>
            <w:shd w:val="clear" w:color="auto" w:fill="FFFFFF"/>
          </w:tcPr>
          <w:p w:rsidR="003C5319" w:rsidRPr="005E79EC" w:rsidRDefault="003C5319" w:rsidP="007B471B">
            <w:pPr>
              <w:spacing w:after="0"/>
              <w:jc w:val="center"/>
            </w:pPr>
            <w:r w:rsidRPr="004B09FA">
              <w:rPr>
                <w:b/>
                <w:i/>
              </w:rPr>
              <w:t>Поповнення сайту гімназії новинами, сторінки групи</w:t>
            </w:r>
            <w:r w:rsidRPr="005E79EC">
              <w:t xml:space="preserve"> «Учнівський парламент» на сайті Фейсбук</w:t>
            </w:r>
          </w:p>
        </w:tc>
        <w:tc>
          <w:tcPr>
            <w:tcW w:w="916" w:type="dxa"/>
            <w:shd w:val="clear" w:color="auto" w:fill="FFFFFF"/>
          </w:tcPr>
          <w:p w:rsidR="003C5319" w:rsidRPr="005E79EC" w:rsidRDefault="003C5319" w:rsidP="007B471B">
            <w:pPr>
              <w:ind w:left="-108" w:right="-108"/>
              <w:jc w:val="center"/>
            </w:pPr>
            <w:r>
              <w:t xml:space="preserve">2-9   </w:t>
            </w:r>
          </w:p>
        </w:tc>
        <w:tc>
          <w:tcPr>
            <w:tcW w:w="1904" w:type="dxa"/>
            <w:shd w:val="clear" w:color="auto" w:fill="FFFFFF"/>
          </w:tcPr>
          <w:p w:rsidR="003C5319" w:rsidRPr="004A41B0" w:rsidRDefault="003C5319" w:rsidP="007B471B">
            <w:pPr>
              <w:spacing w:after="0"/>
              <w:jc w:val="center"/>
            </w:pPr>
            <w:r w:rsidRPr="004A41B0">
              <w:t>Інформаційно-цифрова компетентність</w:t>
            </w:r>
          </w:p>
          <w:p w:rsidR="003C5319" w:rsidRPr="004A41B0" w:rsidRDefault="003C5319" w:rsidP="007B471B">
            <w:pPr>
              <w:spacing w:after="0"/>
              <w:ind w:left="-108" w:right="-108"/>
              <w:jc w:val="center"/>
            </w:pPr>
          </w:p>
        </w:tc>
        <w:tc>
          <w:tcPr>
            <w:tcW w:w="2849" w:type="dxa"/>
            <w:shd w:val="clear" w:color="auto" w:fill="FFFFFF"/>
          </w:tcPr>
          <w:p w:rsidR="003C5319" w:rsidRPr="000952B0" w:rsidRDefault="003C5319" w:rsidP="007B471B">
            <w:pPr>
              <w:spacing w:after="0"/>
              <w:ind w:left="-108" w:right="-108"/>
              <w:jc w:val="center"/>
            </w:pPr>
            <w:r w:rsidRPr="000952B0">
              <w:t>Ціннісне ставлення до суспільства і держави</w:t>
            </w:r>
          </w:p>
        </w:tc>
        <w:tc>
          <w:tcPr>
            <w:tcW w:w="1843" w:type="dxa"/>
            <w:shd w:val="clear" w:color="auto" w:fill="FFFFFF"/>
          </w:tcPr>
          <w:p w:rsidR="003C5319" w:rsidRPr="004A41B0" w:rsidRDefault="003C5319" w:rsidP="007B471B">
            <w:pPr>
              <w:spacing w:after="0"/>
              <w:ind w:left="-41" w:right="-33"/>
              <w:jc w:val="center"/>
            </w:pPr>
            <w:r w:rsidRPr="004A41B0">
              <w:t>Ініціативність і підприємливість</w:t>
            </w:r>
          </w:p>
          <w:p w:rsidR="003C5319" w:rsidRPr="005B412E" w:rsidRDefault="003C5319" w:rsidP="007B471B">
            <w:pPr>
              <w:spacing w:after="0"/>
              <w:ind w:left="-41" w:right="-175"/>
              <w:jc w:val="center"/>
            </w:pPr>
          </w:p>
        </w:tc>
        <w:tc>
          <w:tcPr>
            <w:tcW w:w="1909" w:type="dxa"/>
            <w:shd w:val="clear" w:color="auto" w:fill="FFFFFF"/>
          </w:tcPr>
          <w:p w:rsidR="003C5319" w:rsidRPr="00696C09" w:rsidRDefault="003C5319" w:rsidP="007B471B">
            <w:pPr>
              <w:spacing w:after="0"/>
              <w:ind w:left="-108" w:right="-74"/>
              <w:jc w:val="center"/>
            </w:pPr>
            <w:r w:rsidRPr="00696C09">
              <w:t>Педагог-організатор</w:t>
            </w:r>
          </w:p>
          <w:p w:rsidR="003C5319" w:rsidRPr="005E79EC" w:rsidRDefault="003C5319" w:rsidP="007B471B">
            <w:pPr>
              <w:ind w:left="-108" w:right="-74"/>
              <w:jc w:val="center"/>
            </w:pPr>
            <w:r>
              <w:t>Міністр внутрішніх справ та інформації УП</w:t>
            </w:r>
          </w:p>
        </w:tc>
      </w:tr>
      <w:tr w:rsidR="003C5319" w:rsidRPr="005E79EC" w:rsidTr="007B471B">
        <w:tc>
          <w:tcPr>
            <w:tcW w:w="608" w:type="dxa"/>
            <w:shd w:val="clear" w:color="auto" w:fill="FFFFFF"/>
          </w:tcPr>
          <w:p w:rsidR="003C5319" w:rsidRPr="005E79EC" w:rsidRDefault="003C5319" w:rsidP="007B471B">
            <w:pPr>
              <w:tabs>
                <w:tab w:val="left" w:pos="-108"/>
              </w:tabs>
              <w:ind w:left="-108" w:right="-108"/>
              <w:jc w:val="center"/>
            </w:pPr>
            <w:r>
              <w:t>19.</w:t>
            </w:r>
          </w:p>
        </w:tc>
        <w:tc>
          <w:tcPr>
            <w:tcW w:w="1235" w:type="dxa"/>
            <w:shd w:val="clear" w:color="auto" w:fill="FFFFFF"/>
          </w:tcPr>
          <w:p w:rsidR="003C5319" w:rsidRPr="005E79EC" w:rsidRDefault="003C5319" w:rsidP="007B471B">
            <w:pPr>
              <w:jc w:val="center"/>
            </w:pPr>
            <w:r w:rsidRPr="005E79EC">
              <w:t>Протягом року</w:t>
            </w:r>
          </w:p>
        </w:tc>
        <w:tc>
          <w:tcPr>
            <w:tcW w:w="4186" w:type="dxa"/>
            <w:shd w:val="clear" w:color="auto" w:fill="FFFFFF"/>
          </w:tcPr>
          <w:p w:rsidR="003C5319" w:rsidRDefault="003C5319" w:rsidP="007B471B">
            <w:pPr>
              <w:spacing w:after="0"/>
              <w:jc w:val="center"/>
              <w:rPr>
                <w:b/>
                <w:i/>
              </w:rPr>
            </w:pPr>
            <w:r w:rsidRPr="004B09FA">
              <w:rPr>
                <w:b/>
                <w:i/>
              </w:rPr>
              <w:t>Участь у фестивалях і конкурсах різних рівнів</w:t>
            </w:r>
          </w:p>
          <w:p w:rsidR="003C5319" w:rsidRPr="008E3678" w:rsidRDefault="003C5319" w:rsidP="003C5319">
            <w:pPr>
              <w:numPr>
                <w:ilvl w:val="0"/>
                <w:numId w:val="34"/>
              </w:numPr>
              <w:tabs>
                <w:tab w:val="left" w:pos="130"/>
              </w:tabs>
              <w:spacing w:before="0" w:beforeAutospacing="0" w:after="0" w:afterAutospacing="0"/>
              <w:ind w:left="-109" w:firstLine="22"/>
              <w:jc w:val="both"/>
            </w:pPr>
            <w:r w:rsidRPr="008E3678">
              <w:t>Щорічний обласний огляд-конкурс дитячої та юнацьк</w:t>
            </w:r>
            <w:r>
              <w:t>ої творчості "Таврійський барво</w:t>
            </w:r>
            <w:r w:rsidRPr="008E3678">
              <w:t xml:space="preserve">грай </w:t>
            </w:r>
          </w:p>
          <w:p w:rsidR="003C5319" w:rsidRPr="00F132DD" w:rsidRDefault="003C5319" w:rsidP="003C5319">
            <w:pPr>
              <w:pStyle w:val="ad"/>
              <w:numPr>
                <w:ilvl w:val="0"/>
                <w:numId w:val="34"/>
              </w:numPr>
              <w:tabs>
                <w:tab w:val="left" w:pos="130"/>
              </w:tabs>
              <w:spacing w:before="0" w:beforeAutospacing="0" w:after="0" w:afterAutospacing="0"/>
              <w:ind w:left="-109" w:right="-32" w:firstLine="22"/>
              <w:jc w:val="both"/>
              <w:rPr>
                <w:rFonts w:ascii="Times New Roman" w:hAnsi="Times New Roman"/>
                <w:b/>
                <w:i/>
                <w:sz w:val="24"/>
                <w:szCs w:val="24"/>
                <w:lang w:val="uk-UA"/>
              </w:rPr>
            </w:pPr>
            <w:r w:rsidRPr="008E3678">
              <w:rPr>
                <w:rFonts w:ascii="Times New Roman" w:hAnsi="Times New Roman"/>
                <w:sz w:val="24"/>
                <w:szCs w:val="24"/>
              </w:rPr>
              <w:lastRenderedPageBreak/>
              <w:t>Міський тур інтелектуальної гри "Що? Де? Коли?"</w:t>
            </w:r>
          </w:p>
          <w:p w:rsidR="003C5319" w:rsidRPr="00F132DD" w:rsidRDefault="003C5319" w:rsidP="007B471B">
            <w:pPr>
              <w:tabs>
                <w:tab w:val="left" w:pos="127"/>
              </w:tabs>
              <w:spacing w:after="0"/>
              <w:ind w:left="-86" w:right="-33"/>
              <w:jc w:val="both"/>
            </w:pPr>
          </w:p>
        </w:tc>
        <w:tc>
          <w:tcPr>
            <w:tcW w:w="916" w:type="dxa"/>
            <w:shd w:val="clear" w:color="auto" w:fill="FFFFFF"/>
          </w:tcPr>
          <w:p w:rsidR="003C5319" w:rsidRPr="005E79EC" w:rsidRDefault="003C5319" w:rsidP="007B471B">
            <w:pPr>
              <w:ind w:left="-108" w:right="-108"/>
              <w:jc w:val="center"/>
            </w:pPr>
            <w:r>
              <w:lastRenderedPageBreak/>
              <w:t xml:space="preserve">2-9   </w:t>
            </w:r>
          </w:p>
        </w:tc>
        <w:tc>
          <w:tcPr>
            <w:tcW w:w="1904" w:type="dxa"/>
            <w:shd w:val="clear" w:color="auto" w:fill="FFFFFF"/>
          </w:tcPr>
          <w:p w:rsidR="003C5319" w:rsidRPr="005E79EC" w:rsidRDefault="003C5319" w:rsidP="007B471B">
            <w:pPr>
              <w:spacing w:after="0"/>
              <w:ind w:left="-108" w:right="-108"/>
              <w:jc w:val="center"/>
            </w:pPr>
            <w:r w:rsidRPr="004A41B0">
              <w:t>Обізнаність і самовираження у сфері культури</w:t>
            </w:r>
          </w:p>
        </w:tc>
        <w:tc>
          <w:tcPr>
            <w:tcW w:w="2849" w:type="dxa"/>
            <w:shd w:val="clear" w:color="auto" w:fill="FFFFFF"/>
          </w:tcPr>
          <w:p w:rsidR="003C5319" w:rsidRPr="005E79EC" w:rsidRDefault="003C5319" w:rsidP="007B471B">
            <w:pPr>
              <w:pStyle w:val="afb"/>
              <w:spacing w:before="0" w:beforeAutospacing="0" w:after="188" w:afterAutospacing="0"/>
              <w:ind w:left="-108" w:right="-108"/>
              <w:jc w:val="center"/>
            </w:pPr>
            <w:r w:rsidRPr="00823E62">
              <w:t>Ціннісне ставлення до культури і мистецтва</w:t>
            </w:r>
          </w:p>
        </w:tc>
        <w:tc>
          <w:tcPr>
            <w:tcW w:w="1843" w:type="dxa"/>
            <w:shd w:val="clear" w:color="auto" w:fill="FFFFFF"/>
          </w:tcPr>
          <w:p w:rsidR="003C5319" w:rsidRPr="005B412E" w:rsidRDefault="003C5319" w:rsidP="007B471B">
            <w:pPr>
              <w:spacing w:after="0"/>
              <w:jc w:val="center"/>
            </w:pPr>
            <w:r w:rsidRPr="005B412E">
              <w:t>Художньо-естетичне виховання</w:t>
            </w:r>
          </w:p>
          <w:p w:rsidR="003C5319" w:rsidRPr="00696C09" w:rsidRDefault="003C5319" w:rsidP="007B471B">
            <w:pPr>
              <w:spacing w:after="0"/>
              <w:ind w:left="-108" w:right="-74"/>
              <w:jc w:val="center"/>
            </w:pPr>
          </w:p>
        </w:tc>
        <w:tc>
          <w:tcPr>
            <w:tcW w:w="1909" w:type="dxa"/>
            <w:shd w:val="clear" w:color="auto" w:fill="FFFFFF"/>
          </w:tcPr>
          <w:p w:rsidR="003C5319" w:rsidRDefault="003C5319" w:rsidP="007B471B">
            <w:pPr>
              <w:spacing w:after="0"/>
              <w:ind w:left="-108" w:right="-74"/>
              <w:jc w:val="center"/>
            </w:pPr>
            <w:r w:rsidRPr="00696C09">
              <w:t>Педагог-організатор</w:t>
            </w:r>
          </w:p>
          <w:p w:rsidR="003C5319" w:rsidRPr="005E79EC" w:rsidRDefault="003C5319" w:rsidP="007B471B">
            <w:pPr>
              <w:spacing w:after="0"/>
              <w:ind w:left="-108" w:right="-74"/>
              <w:jc w:val="center"/>
            </w:pPr>
            <w:r>
              <w:t>Міністр культури УП</w:t>
            </w:r>
          </w:p>
        </w:tc>
      </w:tr>
      <w:tr w:rsidR="003C5319" w:rsidRPr="005E79EC" w:rsidTr="007B471B">
        <w:tc>
          <w:tcPr>
            <w:tcW w:w="608" w:type="dxa"/>
            <w:shd w:val="clear" w:color="auto" w:fill="FFFFFF"/>
          </w:tcPr>
          <w:p w:rsidR="003C5319" w:rsidRPr="005E79EC" w:rsidRDefault="003C5319" w:rsidP="007B471B">
            <w:pPr>
              <w:tabs>
                <w:tab w:val="left" w:pos="-108"/>
              </w:tabs>
              <w:ind w:left="-108" w:right="-108"/>
              <w:jc w:val="center"/>
            </w:pPr>
            <w:r>
              <w:lastRenderedPageBreak/>
              <w:t>20.</w:t>
            </w:r>
          </w:p>
        </w:tc>
        <w:tc>
          <w:tcPr>
            <w:tcW w:w="1235" w:type="dxa"/>
            <w:shd w:val="clear" w:color="auto" w:fill="FFFFFF"/>
          </w:tcPr>
          <w:p w:rsidR="003C5319" w:rsidRPr="005E79EC" w:rsidRDefault="003C5319" w:rsidP="007B471B">
            <w:pPr>
              <w:spacing w:after="0"/>
              <w:jc w:val="center"/>
            </w:pPr>
            <w:r w:rsidRPr="005E79EC">
              <w:t>Протягом року</w:t>
            </w:r>
          </w:p>
        </w:tc>
        <w:tc>
          <w:tcPr>
            <w:tcW w:w="4186" w:type="dxa"/>
            <w:shd w:val="clear" w:color="auto" w:fill="FFFFFF"/>
          </w:tcPr>
          <w:p w:rsidR="003C5319" w:rsidRPr="004B09FA" w:rsidRDefault="003C5319" w:rsidP="007B471B">
            <w:pPr>
              <w:ind w:left="-175" w:right="-108"/>
              <w:jc w:val="center"/>
              <w:rPr>
                <w:b/>
                <w:i/>
              </w:rPr>
            </w:pPr>
            <w:r w:rsidRPr="004B09FA">
              <w:rPr>
                <w:b/>
                <w:i/>
              </w:rPr>
              <w:t>Розробка та написання методичних  рекомендацій,  сценаріїв,  конкретні творчі справи учнівського колективу, враховуючи традиції школи</w:t>
            </w:r>
          </w:p>
        </w:tc>
        <w:tc>
          <w:tcPr>
            <w:tcW w:w="916" w:type="dxa"/>
            <w:shd w:val="clear" w:color="auto" w:fill="FFFFFF"/>
          </w:tcPr>
          <w:p w:rsidR="003C5319" w:rsidRPr="005E79EC" w:rsidRDefault="003C5319" w:rsidP="007B471B">
            <w:pPr>
              <w:ind w:left="-108" w:right="-108"/>
              <w:jc w:val="center"/>
            </w:pPr>
            <w:r>
              <w:t xml:space="preserve">2-9   </w:t>
            </w:r>
          </w:p>
        </w:tc>
        <w:tc>
          <w:tcPr>
            <w:tcW w:w="1904" w:type="dxa"/>
            <w:shd w:val="clear" w:color="auto" w:fill="FFFFFF"/>
          </w:tcPr>
          <w:p w:rsidR="003C5319" w:rsidRPr="005E79EC" w:rsidRDefault="003C5319" w:rsidP="007B471B">
            <w:pPr>
              <w:ind w:left="-108" w:right="-108"/>
              <w:jc w:val="center"/>
            </w:pPr>
            <w:r w:rsidRPr="005E79EC">
              <w:t>Ініціативність і підприємливість</w:t>
            </w:r>
          </w:p>
        </w:tc>
        <w:tc>
          <w:tcPr>
            <w:tcW w:w="2849" w:type="dxa"/>
            <w:shd w:val="clear" w:color="auto" w:fill="FFFFFF"/>
          </w:tcPr>
          <w:p w:rsidR="003C5319" w:rsidRPr="005E79EC" w:rsidRDefault="003C5319" w:rsidP="007B471B">
            <w:pPr>
              <w:spacing w:after="0"/>
              <w:ind w:left="-108" w:right="-108"/>
              <w:jc w:val="center"/>
            </w:pPr>
            <w:r w:rsidRPr="005E79EC">
              <w:t>Ціннісне ставлення до культури і мистецтва</w:t>
            </w:r>
          </w:p>
          <w:p w:rsidR="003C5319" w:rsidRPr="005E79EC" w:rsidRDefault="003C5319" w:rsidP="007B471B">
            <w:pPr>
              <w:pStyle w:val="afb"/>
              <w:spacing w:before="0" w:beforeAutospacing="0" w:after="0" w:afterAutospacing="0"/>
              <w:ind w:left="-108" w:right="-108"/>
              <w:jc w:val="center"/>
            </w:pPr>
            <w:r w:rsidRPr="005E79EC">
              <w:t>Ціннісне ставлення до суспільства і держави</w:t>
            </w:r>
          </w:p>
        </w:tc>
        <w:tc>
          <w:tcPr>
            <w:tcW w:w="1843" w:type="dxa"/>
            <w:shd w:val="clear" w:color="auto" w:fill="FFFFFF"/>
          </w:tcPr>
          <w:p w:rsidR="003C5319" w:rsidRPr="005B412E" w:rsidRDefault="003C5319" w:rsidP="007B471B">
            <w:pPr>
              <w:spacing w:after="0"/>
              <w:jc w:val="center"/>
            </w:pPr>
            <w:r w:rsidRPr="005B412E">
              <w:t>Художньо-естетичне виховання</w:t>
            </w:r>
          </w:p>
          <w:p w:rsidR="003C5319" w:rsidRPr="005B412E" w:rsidRDefault="003C5319" w:rsidP="007B471B">
            <w:pPr>
              <w:spacing w:after="0"/>
              <w:jc w:val="center"/>
            </w:pPr>
            <w:r w:rsidRPr="005B412E">
              <w:t>Національно-патріотичне виховання</w:t>
            </w:r>
          </w:p>
          <w:p w:rsidR="003C5319" w:rsidRPr="00696C09" w:rsidRDefault="003C5319" w:rsidP="007B471B">
            <w:pPr>
              <w:spacing w:after="0"/>
              <w:ind w:left="-108" w:right="-74"/>
              <w:jc w:val="center"/>
            </w:pPr>
          </w:p>
        </w:tc>
        <w:tc>
          <w:tcPr>
            <w:tcW w:w="1909" w:type="dxa"/>
            <w:shd w:val="clear" w:color="auto" w:fill="FFFFFF"/>
          </w:tcPr>
          <w:p w:rsidR="003C5319" w:rsidRDefault="003C5319" w:rsidP="007B471B">
            <w:pPr>
              <w:spacing w:after="0"/>
              <w:ind w:left="-108" w:right="-74"/>
              <w:jc w:val="center"/>
            </w:pPr>
            <w:r>
              <w:t>ЗДВР</w:t>
            </w:r>
          </w:p>
          <w:p w:rsidR="003C5319" w:rsidRDefault="003C5319" w:rsidP="007B471B">
            <w:pPr>
              <w:spacing w:after="0"/>
              <w:ind w:left="-108" w:right="-74"/>
              <w:jc w:val="center"/>
            </w:pPr>
            <w:r w:rsidRPr="00696C09">
              <w:t>Педагог-організатор</w:t>
            </w:r>
          </w:p>
          <w:p w:rsidR="003C5319" w:rsidRPr="005E79EC" w:rsidRDefault="003C5319" w:rsidP="007B471B">
            <w:pPr>
              <w:ind w:left="-108" w:right="-74"/>
              <w:jc w:val="center"/>
            </w:pPr>
          </w:p>
        </w:tc>
      </w:tr>
    </w:tbl>
    <w:p w:rsidR="003C5319" w:rsidRDefault="003C5319" w:rsidP="003C5319">
      <w:pPr>
        <w:jc w:val="center"/>
        <w:rPr>
          <w:rFonts w:ascii="Roboto" w:hAnsi="Roboto"/>
          <w:color w:val="656565"/>
          <w:sz w:val="38"/>
          <w:szCs w:val="20"/>
          <w:shd w:val="clear" w:color="auto" w:fill="FFFFFF"/>
        </w:rPr>
      </w:pPr>
    </w:p>
    <w:p w:rsidR="003C5319" w:rsidRDefault="003C5319" w:rsidP="003C5319">
      <w:pPr>
        <w:spacing w:after="0"/>
        <w:jc w:val="center"/>
        <w:rPr>
          <w:b/>
          <w:i/>
          <w:sz w:val="28"/>
          <w:szCs w:val="28"/>
          <w:shd w:val="clear" w:color="auto" w:fill="FFFFFF"/>
        </w:rPr>
      </w:pPr>
      <w:r>
        <w:rPr>
          <w:b/>
          <w:i/>
          <w:sz w:val="28"/>
          <w:szCs w:val="28"/>
          <w:shd w:val="clear" w:color="auto" w:fill="FFFFFF"/>
        </w:rPr>
        <w:br w:type="page"/>
      </w:r>
    </w:p>
    <w:p w:rsidR="003C5319" w:rsidRPr="00304DB7" w:rsidRDefault="003C5319" w:rsidP="003C5319">
      <w:pPr>
        <w:spacing w:after="0"/>
        <w:jc w:val="center"/>
        <w:rPr>
          <w:b/>
          <w:i/>
          <w:sz w:val="28"/>
          <w:szCs w:val="28"/>
          <w:shd w:val="clear" w:color="auto" w:fill="FFFFFF"/>
        </w:rPr>
      </w:pPr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1" wp14:anchorId="30B7E6ED" wp14:editId="1A22D191">
            <wp:simplePos x="0" y="0"/>
            <wp:positionH relativeFrom="column">
              <wp:posOffset>8006715</wp:posOffset>
            </wp:positionH>
            <wp:positionV relativeFrom="paragraph">
              <wp:posOffset>-273050</wp:posOffset>
            </wp:positionV>
            <wp:extent cx="1223010" cy="999490"/>
            <wp:effectExtent l="0" t="0" r="0" b="0"/>
            <wp:wrapNone/>
            <wp:docPr id="35" name="Рисунок 35" descr="pngegg (94) – копі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pngegg (94) – копія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3010" cy="999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04DB7">
        <w:rPr>
          <w:b/>
          <w:i/>
          <w:sz w:val="28"/>
          <w:szCs w:val="28"/>
          <w:shd w:val="clear" w:color="auto" w:fill="FFFFFF"/>
        </w:rPr>
        <w:t>КВІТЕНЬ</w:t>
      </w:r>
      <w:r w:rsidRPr="00304DB7">
        <w:rPr>
          <w:b/>
          <w:i/>
          <w:sz w:val="28"/>
          <w:szCs w:val="28"/>
          <w:shd w:val="clear" w:color="auto" w:fill="FFFFFF"/>
        </w:rPr>
        <w:tab/>
      </w:r>
    </w:p>
    <w:p w:rsidR="003C5319" w:rsidRPr="00304DB7" w:rsidRDefault="003C5319" w:rsidP="003C5319">
      <w:pPr>
        <w:spacing w:after="0"/>
        <w:jc w:val="center"/>
        <w:rPr>
          <w:b/>
          <w:i/>
          <w:sz w:val="28"/>
          <w:szCs w:val="28"/>
          <w:shd w:val="clear" w:color="auto" w:fill="FFFFFF"/>
        </w:rPr>
      </w:pPr>
      <w:r w:rsidRPr="00304DB7">
        <w:rPr>
          <w:b/>
          <w:i/>
          <w:sz w:val="28"/>
          <w:szCs w:val="28"/>
          <w:shd w:val="clear" w:color="auto" w:fill="FFFFFF"/>
        </w:rPr>
        <w:t xml:space="preserve">МІСЯЧНИК ЕКОЛОГІЧНОГО ВИХОВАННЯ І БЛАГОУСТРОЮ </w:t>
      </w:r>
    </w:p>
    <w:p w:rsidR="003C5319" w:rsidRPr="00304DB7" w:rsidRDefault="003C5319" w:rsidP="003C5319">
      <w:pPr>
        <w:spacing w:after="0"/>
        <w:jc w:val="center"/>
        <w:rPr>
          <w:i/>
          <w:color w:val="656565"/>
          <w:sz w:val="28"/>
          <w:szCs w:val="28"/>
          <w:shd w:val="clear" w:color="auto" w:fill="FFFFFF"/>
        </w:rPr>
      </w:pPr>
      <w:r w:rsidRPr="00304DB7">
        <w:rPr>
          <w:b/>
          <w:i/>
          <w:sz w:val="28"/>
          <w:szCs w:val="28"/>
          <w:shd w:val="clear" w:color="auto" w:fill="FFFFFF"/>
        </w:rPr>
        <w:t xml:space="preserve"> «МІЙ ДІМ – ЗЕМЛЯ</w:t>
      </w:r>
      <w:r w:rsidRPr="00304DB7">
        <w:rPr>
          <w:i/>
          <w:color w:val="656565"/>
          <w:sz w:val="28"/>
          <w:szCs w:val="28"/>
          <w:shd w:val="clear" w:color="auto" w:fill="FFFFFF"/>
        </w:rPr>
        <w:t>»</w:t>
      </w:r>
    </w:p>
    <w:tbl>
      <w:tblPr>
        <w:tblW w:w="15026" w:type="dxa"/>
        <w:tblInd w:w="534" w:type="dxa"/>
        <w:tblBorders>
          <w:top w:val="single" w:sz="8" w:space="0" w:color="0099CC"/>
          <w:left w:val="single" w:sz="8" w:space="0" w:color="0099CC"/>
          <w:bottom w:val="single" w:sz="8" w:space="0" w:color="0099CC"/>
          <w:right w:val="single" w:sz="8" w:space="0" w:color="0099CC"/>
          <w:insideH w:val="single" w:sz="8" w:space="0" w:color="0099CC"/>
          <w:insideV w:val="single" w:sz="8" w:space="0" w:color="0099CC"/>
        </w:tblBorders>
        <w:tblLayout w:type="fixed"/>
        <w:tblLook w:val="04A0" w:firstRow="1" w:lastRow="0" w:firstColumn="1" w:lastColumn="0" w:noHBand="0" w:noVBand="1"/>
      </w:tblPr>
      <w:tblGrid>
        <w:gridCol w:w="595"/>
        <w:gridCol w:w="1204"/>
        <w:gridCol w:w="4063"/>
        <w:gridCol w:w="831"/>
        <w:gridCol w:w="1916"/>
        <w:gridCol w:w="2767"/>
        <w:gridCol w:w="1793"/>
        <w:gridCol w:w="1857"/>
      </w:tblGrid>
      <w:tr w:rsidR="003C5319" w:rsidRPr="005E79EC" w:rsidTr="007B471B">
        <w:trPr>
          <w:trHeight w:val="292"/>
        </w:trPr>
        <w:tc>
          <w:tcPr>
            <w:tcW w:w="608" w:type="dxa"/>
            <w:shd w:val="clear" w:color="auto" w:fill="92CDDC"/>
          </w:tcPr>
          <w:p w:rsidR="003C5319" w:rsidRPr="005E79EC" w:rsidRDefault="003C5319" w:rsidP="007B471B">
            <w:pPr>
              <w:spacing w:after="0"/>
              <w:ind w:left="-108"/>
              <w:jc w:val="center"/>
              <w:rPr>
                <w:b/>
              </w:rPr>
            </w:pPr>
            <w:r w:rsidRPr="005E79EC">
              <w:rPr>
                <w:b/>
              </w:rPr>
              <w:t>№</w:t>
            </w:r>
          </w:p>
        </w:tc>
        <w:tc>
          <w:tcPr>
            <w:tcW w:w="1235" w:type="dxa"/>
            <w:shd w:val="clear" w:color="auto" w:fill="92CDDC"/>
          </w:tcPr>
          <w:p w:rsidR="003C5319" w:rsidRDefault="003C5319" w:rsidP="007B471B">
            <w:pPr>
              <w:spacing w:after="0"/>
              <w:ind w:left="-67" w:right="-108"/>
              <w:jc w:val="center"/>
              <w:rPr>
                <w:b/>
              </w:rPr>
            </w:pPr>
          </w:p>
          <w:p w:rsidR="003C5319" w:rsidRDefault="003C5319" w:rsidP="007B471B">
            <w:pPr>
              <w:spacing w:after="0"/>
              <w:ind w:left="-67" w:right="-108"/>
              <w:jc w:val="center"/>
              <w:rPr>
                <w:b/>
                <w:sz w:val="10"/>
              </w:rPr>
            </w:pPr>
            <w:r w:rsidRPr="005E79EC">
              <w:rPr>
                <w:b/>
              </w:rPr>
              <w:t>Термін виконання</w:t>
            </w:r>
          </w:p>
          <w:p w:rsidR="003C5319" w:rsidRPr="00DF39BD" w:rsidRDefault="003C5319" w:rsidP="007B471B">
            <w:pPr>
              <w:spacing w:after="0"/>
              <w:ind w:left="-67" w:right="-108"/>
              <w:jc w:val="center"/>
              <w:rPr>
                <w:b/>
                <w:sz w:val="10"/>
              </w:rPr>
            </w:pPr>
          </w:p>
        </w:tc>
        <w:tc>
          <w:tcPr>
            <w:tcW w:w="4186" w:type="dxa"/>
            <w:shd w:val="clear" w:color="auto" w:fill="92CDDC"/>
          </w:tcPr>
          <w:p w:rsidR="003C5319" w:rsidRDefault="003C5319" w:rsidP="007B471B">
            <w:pPr>
              <w:spacing w:after="0"/>
              <w:jc w:val="center"/>
              <w:rPr>
                <w:b/>
              </w:rPr>
            </w:pPr>
          </w:p>
          <w:p w:rsidR="003C5319" w:rsidRPr="005E79EC" w:rsidRDefault="003C5319" w:rsidP="007B471B">
            <w:pPr>
              <w:spacing w:after="0"/>
              <w:jc w:val="center"/>
              <w:rPr>
                <w:b/>
              </w:rPr>
            </w:pPr>
            <w:r w:rsidRPr="005E79EC">
              <w:rPr>
                <w:b/>
              </w:rPr>
              <w:t>Зміст виховної діяльності</w:t>
            </w:r>
          </w:p>
        </w:tc>
        <w:tc>
          <w:tcPr>
            <w:tcW w:w="850" w:type="dxa"/>
            <w:shd w:val="clear" w:color="auto" w:fill="92CDDC"/>
          </w:tcPr>
          <w:p w:rsidR="003C5319" w:rsidRDefault="003C5319" w:rsidP="007B471B">
            <w:pPr>
              <w:spacing w:after="0"/>
              <w:ind w:left="-108" w:right="-108"/>
              <w:jc w:val="center"/>
              <w:rPr>
                <w:b/>
              </w:rPr>
            </w:pPr>
          </w:p>
          <w:p w:rsidR="003C5319" w:rsidRPr="005E79EC" w:rsidRDefault="003C5319" w:rsidP="007B471B">
            <w:pPr>
              <w:spacing w:after="0"/>
              <w:ind w:left="-108" w:right="-108"/>
              <w:jc w:val="center"/>
              <w:rPr>
                <w:b/>
              </w:rPr>
            </w:pPr>
            <w:r w:rsidRPr="005E79EC">
              <w:rPr>
                <w:b/>
              </w:rPr>
              <w:t>Клас</w:t>
            </w:r>
            <w:r>
              <w:rPr>
                <w:b/>
              </w:rPr>
              <w:t>и</w:t>
            </w:r>
          </w:p>
        </w:tc>
        <w:tc>
          <w:tcPr>
            <w:tcW w:w="1970" w:type="dxa"/>
            <w:shd w:val="clear" w:color="auto" w:fill="92CDDC"/>
          </w:tcPr>
          <w:p w:rsidR="003C5319" w:rsidRDefault="003C5319" w:rsidP="007B471B">
            <w:pPr>
              <w:spacing w:after="0"/>
              <w:ind w:left="-108" w:right="-108"/>
              <w:jc w:val="center"/>
              <w:rPr>
                <w:b/>
              </w:rPr>
            </w:pPr>
          </w:p>
          <w:p w:rsidR="003C5319" w:rsidRPr="005E79EC" w:rsidRDefault="003C5319" w:rsidP="007B471B">
            <w:pPr>
              <w:spacing w:after="0"/>
              <w:ind w:left="-108" w:right="-108"/>
              <w:jc w:val="center"/>
              <w:rPr>
                <w:b/>
              </w:rPr>
            </w:pPr>
            <w:r w:rsidRPr="005E79EC">
              <w:rPr>
                <w:b/>
              </w:rPr>
              <w:t>Ключова компетентність</w:t>
            </w:r>
          </w:p>
        </w:tc>
        <w:tc>
          <w:tcPr>
            <w:tcW w:w="2849" w:type="dxa"/>
            <w:shd w:val="clear" w:color="auto" w:fill="92CDDC"/>
          </w:tcPr>
          <w:p w:rsidR="003C5319" w:rsidRDefault="003C5319" w:rsidP="007B471B">
            <w:pPr>
              <w:spacing w:after="0"/>
              <w:ind w:left="-108" w:right="-108"/>
              <w:jc w:val="center"/>
              <w:rPr>
                <w:b/>
              </w:rPr>
            </w:pPr>
          </w:p>
          <w:p w:rsidR="003C5319" w:rsidRPr="005E79EC" w:rsidRDefault="003C5319" w:rsidP="007B471B">
            <w:pPr>
              <w:spacing w:after="0"/>
              <w:ind w:left="-108" w:right="-108"/>
              <w:jc w:val="center"/>
              <w:rPr>
                <w:b/>
              </w:rPr>
            </w:pPr>
            <w:r w:rsidRPr="005E79EC">
              <w:rPr>
                <w:b/>
              </w:rPr>
              <w:t>Ціннісні ставлення та практичні здатності</w:t>
            </w:r>
          </w:p>
        </w:tc>
        <w:tc>
          <w:tcPr>
            <w:tcW w:w="1843" w:type="dxa"/>
            <w:shd w:val="clear" w:color="auto" w:fill="92CDDC"/>
          </w:tcPr>
          <w:p w:rsidR="003C5319" w:rsidRDefault="003C5319" w:rsidP="007B471B">
            <w:pPr>
              <w:spacing w:after="0"/>
              <w:ind w:left="-108" w:right="-74"/>
              <w:jc w:val="center"/>
              <w:rPr>
                <w:b/>
              </w:rPr>
            </w:pPr>
          </w:p>
          <w:p w:rsidR="003C5319" w:rsidRPr="005E79EC" w:rsidRDefault="003C5319" w:rsidP="007B471B">
            <w:pPr>
              <w:spacing w:after="0"/>
              <w:ind w:left="-108" w:right="-74"/>
              <w:jc w:val="center"/>
              <w:rPr>
                <w:b/>
              </w:rPr>
            </w:pPr>
            <w:r>
              <w:rPr>
                <w:b/>
              </w:rPr>
              <w:t>Напрями виховної роботи</w:t>
            </w:r>
          </w:p>
        </w:tc>
        <w:tc>
          <w:tcPr>
            <w:tcW w:w="1909" w:type="dxa"/>
            <w:shd w:val="clear" w:color="auto" w:fill="92CDDC"/>
          </w:tcPr>
          <w:p w:rsidR="003C5319" w:rsidRDefault="003C5319" w:rsidP="007B471B">
            <w:pPr>
              <w:spacing w:after="0"/>
              <w:ind w:left="-108" w:right="-74"/>
              <w:jc w:val="center"/>
              <w:rPr>
                <w:b/>
              </w:rPr>
            </w:pPr>
          </w:p>
          <w:p w:rsidR="003C5319" w:rsidRPr="005E79EC" w:rsidRDefault="003C5319" w:rsidP="007B471B">
            <w:pPr>
              <w:spacing w:after="0"/>
              <w:ind w:left="-108" w:right="-74"/>
              <w:jc w:val="center"/>
              <w:rPr>
                <w:b/>
              </w:rPr>
            </w:pPr>
            <w:r w:rsidRPr="005E79EC">
              <w:rPr>
                <w:b/>
              </w:rPr>
              <w:t>Відповідальні</w:t>
            </w:r>
          </w:p>
        </w:tc>
      </w:tr>
      <w:tr w:rsidR="003C5319" w:rsidRPr="005E79EC" w:rsidTr="007B471B">
        <w:trPr>
          <w:trHeight w:val="292"/>
        </w:trPr>
        <w:tc>
          <w:tcPr>
            <w:tcW w:w="608" w:type="dxa"/>
            <w:shd w:val="clear" w:color="auto" w:fill="auto"/>
          </w:tcPr>
          <w:p w:rsidR="003C5319" w:rsidRDefault="003C5319" w:rsidP="007B471B">
            <w:pPr>
              <w:tabs>
                <w:tab w:val="left" w:pos="50"/>
              </w:tabs>
              <w:spacing w:after="0"/>
              <w:jc w:val="center"/>
            </w:pPr>
            <w:r>
              <w:t>1.</w:t>
            </w:r>
          </w:p>
        </w:tc>
        <w:tc>
          <w:tcPr>
            <w:tcW w:w="1235" w:type="dxa"/>
            <w:shd w:val="clear" w:color="auto" w:fill="auto"/>
          </w:tcPr>
          <w:p w:rsidR="003C5319" w:rsidRPr="00AA03F0" w:rsidRDefault="003C5319" w:rsidP="007B471B">
            <w:pPr>
              <w:spacing w:after="0"/>
              <w:ind w:left="-149" w:right="-108"/>
              <w:jc w:val="center"/>
            </w:pPr>
            <w:r>
              <w:t>Квітень</w:t>
            </w:r>
          </w:p>
        </w:tc>
        <w:tc>
          <w:tcPr>
            <w:tcW w:w="4186" w:type="dxa"/>
            <w:shd w:val="clear" w:color="auto" w:fill="auto"/>
          </w:tcPr>
          <w:p w:rsidR="003C5319" w:rsidRDefault="003C5319" w:rsidP="007B471B">
            <w:pPr>
              <w:spacing w:after="0"/>
              <w:jc w:val="center"/>
              <w:rPr>
                <w:b/>
                <w:i/>
              </w:rPr>
            </w:pPr>
            <w:r w:rsidRPr="006552E6">
              <w:rPr>
                <w:b/>
                <w:i/>
              </w:rPr>
              <w:t>Місячник екологічного виховання та благоустрою</w:t>
            </w:r>
            <w:r w:rsidRPr="0001226F">
              <w:rPr>
                <w:b/>
                <w:i/>
              </w:rPr>
              <w:t xml:space="preserve"> «</w:t>
            </w:r>
            <w:r>
              <w:rPr>
                <w:b/>
                <w:i/>
              </w:rPr>
              <w:t>М</w:t>
            </w:r>
            <w:r w:rsidRPr="0001226F">
              <w:rPr>
                <w:b/>
                <w:i/>
              </w:rPr>
              <w:t>ій дім – земля»</w:t>
            </w:r>
          </w:p>
          <w:p w:rsidR="003C5319" w:rsidRDefault="003C5319" w:rsidP="007B471B">
            <w:pPr>
              <w:spacing w:after="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та тижня екології</w:t>
            </w:r>
          </w:p>
          <w:p w:rsidR="003C5319" w:rsidRDefault="003C5319" w:rsidP="003C5319">
            <w:pPr>
              <w:numPr>
                <w:ilvl w:val="0"/>
                <w:numId w:val="39"/>
              </w:numPr>
              <w:tabs>
                <w:tab w:val="left" w:pos="130"/>
              </w:tabs>
              <w:spacing w:before="0" w:beforeAutospacing="0" w:after="0" w:afterAutospacing="0"/>
              <w:ind w:left="-109" w:right="-32" w:firstLine="0"/>
              <w:jc w:val="both"/>
            </w:pPr>
            <w:r>
              <w:t xml:space="preserve">Інформдайжест «Пернаті друзі» до </w:t>
            </w:r>
            <w:r w:rsidRPr="0001226F">
              <w:t>Міжнародн</w:t>
            </w:r>
            <w:r>
              <w:t>ого</w:t>
            </w:r>
            <w:r w:rsidRPr="0001226F">
              <w:t xml:space="preserve"> д</w:t>
            </w:r>
            <w:r>
              <w:t>ня</w:t>
            </w:r>
            <w:r w:rsidRPr="0001226F">
              <w:t xml:space="preserve"> птахів</w:t>
            </w:r>
            <w:r>
              <w:t>(01.04)</w:t>
            </w:r>
          </w:p>
          <w:p w:rsidR="003C5319" w:rsidRDefault="003C5319" w:rsidP="003C5319">
            <w:pPr>
              <w:numPr>
                <w:ilvl w:val="0"/>
                <w:numId w:val="39"/>
              </w:numPr>
              <w:tabs>
                <w:tab w:val="left" w:pos="130"/>
              </w:tabs>
              <w:spacing w:before="0" w:beforeAutospacing="0" w:after="0" w:afterAutospacing="0"/>
              <w:ind w:left="-109" w:right="-32" w:firstLine="0"/>
              <w:jc w:val="both"/>
            </w:pPr>
            <w:r w:rsidRPr="0001226F">
              <w:t>#-Акція «</w:t>
            </w:r>
            <w:r>
              <w:rPr>
                <w:lang w:val="en-US"/>
              </w:rPr>
              <w:t>#</w:t>
            </w:r>
            <w:r>
              <w:t>Я</w:t>
            </w:r>
            <w:r>
              <w:rPr>
                <w:lang w:val="en-US"/>
              </w:rPr>
              <w:t>_</w:t>
            </w:r>
            <w:r>
              <w:t>сортую</w:t>
            </w:r>
            <w:r>
              <w:rPr>
                <w:lang w:val="en-US"/>
              </w:rPr>
              <w:t>_</w:t>
            </w:r>
            <w:r>
              <w:t>сміття»</w:t>
            </w:r>
            <w:r w:rsidRPr="0001226F">
              <w:t xml:space="preserve"> </w:t>
            </w:r>
            <w:r>
              <w:t>(15.04)</w:t>
            </w:r>
          </w:p>
          <w:p w:rsidR="003C5319" w:rsidRDefault="003C5319" w:rsidP="003C5319">
            <w:pPr>
              <w:numPr>
                <w:ilvl w:val="0"/>
                <w:numId w:val="39"/>
              </w:numPr>
              <w:tabs>
                <w:tab w:val="left" w:pos="130"/>
              </w:tabs>
              <w:spacing w:before="0" w:beforeAutospacing="0" w:after="0" w:afterAutospacing="0"/>
              <w:ind w:left="-109" w:right="-32" w:firstLine="0"/>
              <w:jc w:val="both"/>
            </w:pPr>
            <w:r>
              <w:t>Відеопрезентація «Бережи природу» до міжнародного дня Землі(22.04)</w:t>
            </w:r>
          </w:p>
          <w:p w:rsidR="003C5319" w:rsidRPr="005C1810" w:rsidRDefault="003C5319" w:rsidP="003C5319">
            <w:pPr>
              <w:numPr>
                <w:ilvl w:val="0"/>
                <w:numId w:val="39"/>
              </w:numPr>
              <w:tabs>
                <w:tab w:val="left" w:pos="130"/>
              </w:tabs>
              <w:spacing w:before="0" w:beforeAutospacing="0" w:after="0" w:afterAutospacing="0"/>
              <w:ind w:left="-109" w:right="-32" w:firstLine="0"/>
              <w:jc w:val="both"/>
              <w:rPr>
                <w:b/>
                <w:i/>
              </w:rPr>
            </w:pPr>
            <w:r w:rsidRPr="007430E0">
              <w:t>Обласна акція "</w:t>
            </w:r>
            <w:r>
              <w:t>Діти за чисте довкілля</w:t>
            </w:r>
            <w:r w:rsidRPr="007430E0">
              <w:t>"</w:t>
            </w:r>
          </w:p>
          <w:p w:rsidR="003C5319" w:rsidRPr="00267F04" w:rsidRDefault="003C5319" w:rsidP="003C5319">
            <w:pPr>
              <w:numPr>
                <w:ilvl w:val="0"/>
                <w:numId w:val="39"/>
              </w:numPr>
              <w:tabs>
                <w:tab w:val="left" w:pos="130"/>
              </w:tabs>
              <w:spacing w:before="0" w:beforeAutospacing="0" w:after="0" w:afterAutospacing="0"/>
              <w:ind w:left="-109" w:right="-32" w:firstLine="0"/>
              <w:jc w:val="both"/>
              <w:rPr>
                <w:b/>
                <w:i/>
              </w:rPr>
            </w:pPr>
            <w:r w:rsidRPr="005C1810">
              <w:rPr>
                <w:szCs w:val="28"/>
              </w:rPr>
              <w:t>Агітаційний плакат «Земля наших предків, для наших нащадків»</w:t>
            </w:r>
          </w:p>
          <w:p w:rsidR="003C5319" w:rsidRPr="006552E6" w:rsidRDefault="003C5319" w:rsidP="007B471B">
            <w:pPr>
              <w:tabs>
                <w:tab w:val="left" w:pos="130"/>
              </w:tabs>
              <w:spacing w:after="0"/>
              <w:ind w:left="-109" w:right="-32"/>
              <w:jc w:val="both"/>
              <w:rPr>
                <w:b/>
                <w:i/>
              </w:rPr>
            </w:pPr>
          </w:p>
        </w:tc>
        <w:tc>
          <w:tcPr>
            <w:tcW w:w="850" w:type="dxa"/>
            <w:shd w:val="clear" w:color="auto" w:fill="auto"/>
          </w:tcPr>
          <w:p w:rsidR="003C5319" w:rsidRDefault="003C5319" w:rsidP="007B471B">
            <w:pPr>
              <w:spacing w:after="0"/>
              <w:ind w:left="-108" w:right="-108"/>
              <w:jc w:val="center"/>
            </w:pPr>
          </w:p>
          <w:p w:rsidR="003C5319" w:rsidRDefault="003C5319" w:rsidP="007B471B">
            <w:pPr>
              <w:spacing w:after="0"/>
              <w:ind w:left="-108" w:right="-108"/>
              <w:jc w:val="center"/>
            </w:pPr>
          </w:p>
          <w:p w:rsidR="003C5319" w:rsidRDefault="003C5319" w:rsidP="007B471B">
            <w:pPr>
              <w:spacing w:after="0"/>
              <w:ind w:left="-108" w:right="-108"/>
              <w:jc w:val="center"/>
            </w:pPr>
          </w:p>
          <w:p w:rsidR="003C5319" w:rsidRDefault="003C5319" w:rsidP="007B471B">
            <w:pPr>
              <w:spacing w:after="0"/>
              <w:ind w:left="-108" w:right="-108"/>
              <w:jc w:val="center"/>
            </w:pPr>
          </w:p>
          <w:p w:rsidR="003C5319" w:rsidRDefault="003C5319" w:rsidP="007B471B">
            <w:pPr>
              <w:spacing w:after="0"/>
              <w:ind w:left="-108" w:right="-108"/>
              <w:jc w:val="center"/>
            </w:pPr>
            <w:r>
              <w:t xml:space="preserve">2-9   </w:t>
            </w:r>
          </w:p>
          <w:p w:rsidR="003C5319" w:rsidRDefault="003C5319" w:rsidP="007B471B">
            <w:pPr>
              <w:spacing w:after="0"/>
              <w:ind w:left="-108" w:right="-108"/>
              <w:jc w:val="center"/>
            </w:pPr>
          </w:p>
        </w:tc>
        <w:tc>
          <w:tcPr>
            <w:tcW w:w="1970" w:type="dxa"/>
          </w:tcPr>
          <w:p w:rsidR="003C5319" w:rsidRPr="004A41B0" w:rsidRDefault="003C5319" w:rsidP="007B471B">
            <w:pPr>
              <w:spacing w:after="0"/>
              <w:jc w:val="center"/>
            </w:pPr>
            <w:r w:rsidRPr="004A41B0">
              <w:t>Основні компетентності у природничих науках і технологіях</w:t>
            </w:r>
          </w:p>
          <w:p w:rsidR="003C5319" w:rsidRDefault="003C5319" w:rsidP="007B471B">
            <w:pPr>
              <w:ind w:firstLine="100"/>
              <w:jc w:val="center"/>
            </w:pPr>
          </w:p>
          <w:p w:rsidR="003C5319" w:rsidRPr="004E16FB" w:rsidRDefault="003C5319" w:rsidP="007B471B">
            <w:pPr>
              <w:jc w:val="center"/>
            </w:pPr>
          </w:p>
        </w:tc>
        <w:tc>
          <w:tcPr>
            <w:tcW w:w="2849" w:type="dxa"/>
            <w:shd w:val="clear" w:color="auto" w:fill="auto"/>
          </w:tcPr>
          <w:p w:rsidR="003C5319" w:rsidRDefault="003C5319" w:rsidP="007B471B">
            <w:pPr>
              <w:pStyle w:val="afb"/>
              <w:spacing w:before="0" w:beforeAutospacing="0" w:after="188" w:afterAutospacing="0"/>
              <w:jc w:val="center"/>
              <w:rPr>
                <w:rFonts w:ascii="Roboto" w:hAnsi="Roboto"/>
                <w:color w:val="333333"/>
              </w:rPr>
            </w:pPr>
            <w:r>
              <w:rPr>
                <w:rFonts w:ascii="Roboto" w:hAnsi="Roboto"/>
                <w:color w:val="333333"/>
              </w:rPr>
              <w:t>Ціннісне ставлення до природи</w:t>
            </w:r>
          </w:p>
          <w:p w:rsidR="003C5319" w:rsidRPr="008C5259" w:rsidRDefault="003C5319" w:rsidP="007B471B">
            <w:pPr>
              <w:pStyle w:val="afb"/>
              <w:spacing w:before="0" w:beforeAutospacing="0" w:after="188" w:afterAutospacing="0"/>
              <w:ind w:left="-41" w:right="-48"/>
              <w:jc w:val="center"/>
            </w:pPr>
          </w:p>
        </w:tc>
        <w:tc>
          <w:tcPr>
            <w:tcW w:w="1843" w:type="dxa"/>
          </w:tcPr>
          <w:p w:rsidR="003C5319" w:rsidRPr="005B412E" w:rsidRDefault="003C5319" w:rsidP="007B471B">
            <w:pPr>
              <w:spacing w:after="0"/>
              <w:jc w:val="center"/>
            </w:pPr>
            <w:r w:rsidRPr="005B412E">
              <w:t>Екологічне виховання</w:t>
            </w:r>
          </w:p>
          <w:p w:rsidR="003C5319" w:rsidRPr="008C5259" w:rsidRDefault="003C5319" w:rsidP="007B471B">
            <w:pPr>
              <w:spacing w:after="0"/>
              <w:ind w:left="-41" w:right="-48"/>
              <w:jc w:val="center"/>
            </w:pPr>
          </w:p>
        </w:tc>
        <w:tc>
          <w:tcPr>
            <w:tcW w:w="1909" w:type="dxa"/>
            <w:shd w:val="clear" w:color="auto" w:fill="auto"/>
          </w:tcPr>
          <w:p w:rsidR="003C5319" w:rsidRPr="008C5259" w:rsidRDefault="003C5319" w:rsidP="007B471B">
            <w:pPr>
              <w:spacing w:after="0"/>
              <w:ind w:left="-108" w:right="-74"/>
              <w:jc w:val="center"/>
            </w:pPr>
            <w:r>
              <w:t>Педагог-організатор Міністр екології УП</w:t>
            </w:r>
          </w:p>
        </w:tc>
      </w:tr>
      <w:tr w:rsidR="003C5319" w:rsidRPr="005E79EC" w:rsidTr="007B471B">
        <w:trPr>
          <w:trHeight w:val="292"/>
        </w:trPr>
        <w:tc>
          <w:tcPr>
            <w:tcW w:w="608" w:type="dxa"/>
            <w:shd w:val="clear" w:color="auto" w:fill="auto"/>
          </w:tcPr>
          <w:p w:rsidR="003C5319" w:rsidRDefault="003C5319" w:rsidP="007B471B">
            <w:pPr>
              <w:tabs>
                <w:tab w:val="left" w:pos="50"/>
              </w:tabs>
              <w:spacing w:after="0"/>
              <w:jc w:val="center"/>
            </w:pPr>
            <w:r>
              <w:t>2.</w:t>
            </w:r>
          </w:p>
        </w:tc>
        <w:tc>
          <w:tcPr>
            <w:tcW w:w="1235" w:type="dxa"/>
            <w:shd w:val="clear" w:color="auto" w:fill="auto"/>
          </w:tcPr>
          <w:p w:rsidR="003C5319" w:rsidRPr="008C5259" w:rsidRDefault="003C5319" w:rsidP="007B471B">
            <w:pPr>
              <w:spacing w:after="0"/>
              <w:ind w:left="-149" w:right="-108"/>
              <w:jc w:val="center"/>
            </w:pPr>
            <w:r>
              <w:t>01.04</w:t>
            </w:r>
          </w:p>
        </w:tc>
        <w:tc>
          <w:tcPr>
            <w:tcW w:w="4186" w:type="dxa"/>
            <w:shd w:val="clear" w:color="auto" w:fill="auto"/>
          </w:tcPr>
          <w:p w:rsidR="003C5319" w:rsidRDefault="003C5319" w:rsidP="007B471B">
            <w:pPr>
              <w:spacing w:after="0"/>
              <w:ind w:right="-108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Інформлистівка</w:t>
            </w:r>
            <w:r w:rsidRPr="006552E6">
              <w:rPr>
                <w:b/>
                <w:i/>
              </w:rPr>
              <w:t xml:space="preserve"> </w:t>
            </w:r>
          </w:p>
          <w:p w:rsidR="003C5319" w:rsidRDefault="003C5319" w:rsidP="007B471B">
            <w:pPr>
              <w:spacing w:after="0"/>
              <w:ind w:right="-108"/>
              <w:jc w:val="center"/>
              <w:rPr>
                <w:b/>
                <w:i/>
              </w:rPr>
            </w:pPr>
            <w:r w:rsidRPr="006552E6">
              <w:rPr>
                <w:b/>
                <w:i/>
              </w:rPr>
              <w:lastRenderedPageBreak/>
              <w:t>«Ми усі різні»</w:t>
            </w:r>
          </w:p>
          <w:p w:rsidR="003C5319" w:rsidRDefault="003C5319" w:rsidP="007B471B">
            <w:pPr>
              <w:spacing w:after="0"/>
              <w:ind w:right="-108"/>
              <w:jc w:val="center"/>
            </w:pPr>
            <w:r w:rsidRPr="006552E6">
              <w:t>до Дня розповсюдження знань про аутизм</w:t>
            </w:r>
          </w:p>
          <w:p w:rsidR="003C5319" w:rsidRPr="006552E6" w:rsidRDefault="003C5319" w:rsidP="007B471B">
            <w:pPr>
              <w:spacing w:after="0"/>
              <w:ind w:right="-108"/>
              <w:jc w:val="center"/>
            </w:pPr>
            <w:r>
              <w:t>(02.04)</w:t>
            </w:r>
          </w:p>
          <w:p w:rsidR="003C5319" w:rsidRPr="006552E6" w:rsidRDefault="003C5319" w:rsidP="007B471B">
            <w:pPr>
              <w:tabs>
                <w:tab w:val="left" w:pos="-109"/>
                <w:tab w:val="left" w:pos="-33"/>
                <w:tab w:val="left" w:pos="34"/>
                <w:tab w:val="left" w:pos="3040"/>
              </w:tabs>
              <w:spacing w:after="0"/>
              <w:ind w:right="-33"/>
              <w:jc w:val="center"/>
            </w:pPr>
          </w:p>
        </w:tc>
        <w:tc>
          <w:tcPr>
            <w:tcW w:w="850" w:type="dxa"/>
            <w:shd w:val="clear" w:color="auto" w:fill="auto"/>
          </w:tcPr>
          <w:p w:rsidR="003C5319" w:rsidRDefault="003C5319" w:rsidP="007B471B">
            <w:pPr>
              <w:spacing w:after="0"/>
              <w:ind w:left="-108" w:right="-108"/>
              <w:jc w:val="center"/>
            </w:pPr>
          </w:p>
          <w:p w:rsidR="003C5319" w:rsidRDefault="003C5319" w:rsidP="007B471B">
            <w:pPr>
              <w:spacing w:after="0"/>
              <w:ind w:left="-108" w:right="-108"/>
              <w:jc w:val="center"/>
            </w:pPr>
            <w:r>
              <w:lastRenderedPageBreak/>
              <w:t xml:space="preserve">2-9   </w:t>
            </w:r>
          </w:p>
        </w:tc>
        <w:tc>
          <w:tcPr>
            <w:tcW w:w="1970" w:type="dxa"/>
          </w:tcPr>
          <w:p w:rsidR="003C5319" w:rsidRPr="004A41B0" w:rsidRDefault="003C5319" w:rsidP="007B471B">
            <w:pPr>
              <w:spacing w:after="0"/>
              <w:jc w:val="center"/>
            </w:pPr>
            <w:r w:rsidRPr="004A41B0">
              <w:lastRenderedPageBreak/>
              <w:t xml:space="preserve">Екологічна грамотність і </w:t>
            </w:r>
            <w:r w:rsidRPr="004A41B0">
              <w:lastRenderedPageBreak/>
              <w:t>здорове життя</w:t>
            </w:r>
          </w:p>
          <w:p w:rsidR="003C5319" w:rsidRPr="005E79EC" w:rsidRDefault="003C5319" w:rsidP="007B471B">
            <w:pPr>
              <w:tabs>
                <w:tab w:val="left" w:pos="413"/>
              </w:tabs>
              <w:spacing w:after="0"/>
              <w:ind w:left="-108" w:right="-108"/>
              <w:jc w:val="center"/>
            </w:pPr>
          </w:p>
        </w:tc>
        <w:tc>
          <w:tcPr>
            <w:tcW w:w="2849" w:type="dxa"/>
            <w:shd w:val="clear" w:color="auto" w:fill="auto"/>
          </w:tcPr>
          <w:p w:rsidR="003C5319" w:rsidRPr="00736337" w:rsidRDefault="003C5319" w:rsidP="007B471B">
            <w:pPr>
              <w:pStyle w:val="afb"/>
              <w:tabs>
                <w:tab w:val="left" w:pos="1907"/>
              </w:tabs>
              <w:spacing w:before="0" w:beforeAutospacing="0" w:after="188" w:afterAutospacing="0"/>
              <w:jc w:val="center"/>
              <w:rPr>
                <w:rFonts w:ascii="Roboto" w:hAnsi="Roboto"/>
                <w:color w:val="333333"/>
              </w:rPr>
            </w:pPr>
            <w:r w:rsidRPr="004A41B0">
              <w:lastRenderedPageBreak/>
              <w:t xml:space="preserve">Загальноприйняті людські цінності, права </w:t>
            </w:r>
            <w:r w:rsidRPr="004A41B0">
              <w:lastRenderedPageBreak/>
              <w:t>людини, громадянська відповідальність</w:t>
            </w:r>
          </w:p>
        </w:tc>
        <w:tc>
          <w:tcPr>
            <w:tcW w:w="1843" w:type="dxa"/>
          </w:tcPr>
          <w:p w:rsidR="003C5319" w:rsidRPr="006A022B" w:rsidRDefault="003C5319" w:rsidP="007B471B">
            <w:pPr>
              <w:jc w:val="center"/>
            </w:pPr>
            <w:r w:rsidRPr="005B412E">
              <w:rPr>
                <w:bCs/>
                <w:iCs/>
              </w:rPr>
              <w:lastRenderedPageBreak/>
              <w:t xml:space="preserve">Морально-етичне </w:t>
            </w:r>
            <w:r w:rsidRPr="005B412E">
              <w:rPr>
                <w:bCs/>
                <w:iCs/>
              </w:rPr>
              <w:lastRenderedPageBreak/>
              <w:t>виховання</w:t>
            </w:r>
          </w:p>
        </w:tc>
        <w:tc>
          <w:tcPr>
            <w:tcW w:w="1909" w:type="dxa"/>
            <w:shd w:val="clear" w:color="auto" w:fill="auto"/>
          </w:tcPr>
          <w:p w:rsidR="003C5319" w:rsidRDefault="003C5319" w:rsidP="007B471B">
            <w:pPr>
              <w:spacing w:after="0"/>
              <w:ind w:left="-108" w:right="-74"/>
              <w:jc w:val="center"/>
            </w:pPr>
            <w:r>
              <w:lastRenderedPageBreak/>
              <w:t>Педагог-</w:t>
            </w:r>
            <w:r>
              <w:lastRenderedPageBreak/>
              <w:t>організатор</w:t>
            </w:r>
          </w:p>
          <w:p w:rsidR="003C5319" w:rsidRPr="00D349B5" w:rsidRDefault="003C5319" w:rsidP="007B471B">
            <w:pPr>
              <w:spacing w:after="0"/>
              <w:ind w:left="-108" w:right="-74"/>
              <w:jc w:val="center"/>
            </w:pPr>
            <w:r>
              <w:t>Міністр спорту та здоров’я УП</w:t>
            </w:r>
          </w:p>
        </w:tc>
      </w:tr>
      <w:tr w:rsidR="003C5319" w:rsidRPr="005E79EC" w:rsidTr="007B471B">
        <w:trPr>
          <w:trHeight w:val="292"/>
        </w:trPr>
        <w:tc>
          <w:tcPr>
            <w:tcW w:w="608" w:type="dxa"/>
            <w:shd w:val="clear" w:color="auto" w:fill="auto"/>
          </w:tcPr>
          <w:p w:rsidR="003C5319" w:rsidRPr="00B3732C" w:rsidRDefault="003C5319" w:rsidP="007B471B">
            <w:pPr>
              <w:tabs>
                <w:tab w:val="left" w:pos="50"/>
              </w:tabs>
              <w:spacing w:after="0"/>
              <w:jc w:val="center"/>
            </w:pPr>
            <w:r>
              <w:rPr>
                <w:lang w:val="en-US"/>
              </w:rPr>
              <w:lastRenderedPageBreak/>
              <w:t>3</w:t>
            </w:r>
            <w:r>
              <w:t>.</w:t>
            </w:r>
          </w:p>
        </w:tc>
        <w:tc>
          <w:tcPr>
            <w:tcW w:w="1235" w:type="dxa"/>
            <w:shd w:val="clear" w:color="auto" w:fill="auto"/>
          </w:tcPr>
          <w:p w:rsidR="003C5319" w:rsidRPr="00AA03F0" w:rsidRDefault="003C5319" w:rsidP="007B471B">
            <w:pPr>
              <w:spacing w:after="0"/>
              <w:ind w:left="-149" w:right="-108"/>
              <w:jc w:val="center"/>
            </w:pPr>
            <w:r>
              <w:t>04.04</w:t>
            </w:r>
          </w:p>
        </w:tc>
        <w:tc>
          <w:tcPr>
            <w:tcW w:w="4186" w:type="dxa"/>
            <w:shd w:val="clear" w:color="auto" w:fill="auto"/>
          </w:tcPr>
          <w:p w:rsidR="003C5319" w:rsidRDefault="003C5319" w:rsidP="007B471B">
            <w:pPr>
              <w:tabs>
                <w:tab w:val="left" w:pos="63"/>
                <w:tab w:val="left" w:pos="225"/>
              </w:tabs>
              <w:spacing w:after="0"/>
              <w:ind w:right="-174"/>
              <w:jc w:val="center"/>
              <w:rPr>
                <w:b/>
                <w:i/>
              </w:rPr>
            </w:pPr>
            <w:r w:rsidRPr="006552E6">
              <w:rPr>
                <w:b/>
                <w:i/>
              </w:rPr>
              <w:t>Благодійна акція</w:t>
            </w:r>
          </w:p>
          <w:p w:rsidR="003C5319" w:rsidRPr="006552E6" w:rsidRDefault="003C5319" w:rsidP="007B471B">
            <w:pPr>
              <w:tabs>
                <w:tab w:val="left" w:pos="63"/>
                <w:tab w:val="left" w:pos="225"/>
              </w:tabs>
              <w:spacing w:after="0"/>
              <w:ind w:right="-174"/>
              <w:jc w:val="center"/>
              <w:rPr>
                <w:color w:val="212121"/>
              </w:rPr>
            </w:pPr>
            <w:r w:rsidRPr="006552E6">
              <w:rPr>
                <w:b/>
                <w:i/>
              </w:rPr>
              <w:t xml:space="preserve"> «Допоможи притулку для тварин!» </w:t>
            </w:r>
            <w:r w:rsidRPr="006552E6">
              <w:t>до Міжнародного Дня безпритульних тварин</w:t>
            </w:r>
          </w:p>
        </w:tc>
        <w:tc>
          <w:tcPr>
            <w:tcW w:w="850" w:type="dxa"/>
            <w:shd w:val="clear" w:color="auto" w:fill="auto"/>
          </w:tcPr>
          <w:p w:rsidR="003C5319" w:rsidRDefault="003C5319" w:rsidP="007B471B">
            <w:pPr>
              <w:spacing w:after="0"/>
              <w:ind w:left="-108" w:right="-108"/>
              <w:jc w:val="center"/>
            </w:pPr>
            <w:r>
              <w:t xml:space="preserve">2-9   </w:t>
            </w:r>
          </w:p>
        </w:tc>
        <w:tc>
          <w:tcPr>
            <w:tcW w:w="1970" w:type="dxa"/>
          </w:tcPr>
          <w:p w:rsidR="003C5319" w:rsidRPr="004E16FB" w:rsidRDefault="003C5319" w:rsidP="007B471B">
            <w:pPr>
              <w:spacing w:after="0"/>
              <w:jc w:val="center"/>
            </w:pPr>
            <w:r w:rsidRPr="004E16FB">
              <w:t>Екологічна грамотність і здорове життя</w:t>
            </w:r>
          </w:p>
          <w:p w:rsidR="003C5319" w:rsidRPr="004E16FB" w:rsidRDefault="003C5319" w:rsidP="007B471B">
            <w:pPr>
              <w:spacing w:after="0"/>
              <w:jc w:val="center"/>
            </w:pPr>
          </w:p>
        </w:tc>
        <w:tc>
          <w:tcPr>
            <w:tcW w:w="2849" w:type="dxa"/>
            <w:shd w:val="clear" w:color="auto" w:fill="auto"/>
          </w:tcPr>
          <w:p w:rsidR="003C5319" w:rsidRPr="004E16FB" w:rsidRDefault="003C5319" w:rsidP="007B471B">
            <w:pPr>
              <w:pStyle w:val="afb"/>
              <w:spacing w:before="0" w:beforeAutospacing="0" w:after="188" w:afterAutospacing="0"/>
              <w:jc w:val="center"/>
            </w:pPr>
            <w:r w:rsidRPr="004E16FB">
              <w:t>Ціннісне ставлення до природи</w:t>
            </w:r>
          </w:p>
          <w:p w:rsidR="003C5319" w:rsidRPr="004E16FB" w:rsidRDefault="003C5319" w:rsidP="007B471B">
            <w:pPr>
              <w:pStyle w:val="afb"/>
              <w:spacing w:before="0" w:beforeAutospacing="0" w:after="188" w:afterAutospacing="0"/>
              <w:jc w:val="center"/>
            </w:pPr>
          </w:p>
        </w:tc>
        <w:tc>
          <w:tcPr>
            <w:tcW w:w="1843" w:type="dxa"/>
          </w:tcPr>
          <w:p w:rsidR="003C5319" w:rsidRDefault="003C5319" w:rsidP="007B471B">
            <w:pPr>
              <w:spacing w:after="0"/>
              <w:ind w:left="-108" w:right="-74"/>
              <w:jc w:val="center"/>
              <w:rPr>
                <w:bCs/>
                <w:iCs/>
              </w:rPr>
            </w:pPr>
            <w:r w:rsidRPr="005B412E">
              <w:rPr>
                <w:bCs/>
                <w:iCs/>
              </w:rPr>
              <w:t>Морально-етичне виховання</w:t>
            </w:r>
          </w:p>
          <w:p w:rsidR="003C5319" w:rsidRDefault="003C5319" w:rsidP="007B471B">
            <w:pPr>
              <w:spacing w:after="0"/>
              <w:jc w:val="center"/>
            </w:pPr>
            <w:r>
              <w:t>Екологічне виховання</w:t>
            </w:r>
          </w:p>
          <w:p w:rsidR="003C5319" w:rsidRPr="00267F04" w:rsidRDefault="003C5319" w:rsidP="007B471B">
            <w:pPr>
              <w:spacing w:after="0"/>
              <w:jc w:val="center"/>
            </w:pPr>
          </w:p>
        </w:tc>
        <w:tc>
          <w:tcPr>
            <w:tcW w:w="1909" w:type="dxa"/>
            <w:shd w:val="clear" w:color="auto" w:fill="auto"/>
          </w:tcPr>
          <w:p w:rsidR="003C5319" w:rsidRPr="004E16FB" w:rsidRDefault="003C5319" w:rsidP="007B471B">
            <w:pPr>
              <w:spacing w:after="0"/>
              <w:ind w:left="-108" w:right="-74"/>
              <w:jc w:val="center"/>
            </w:pPr>
            <w:r w:rsidRPr="00FE4369">
              <w:t xml:space="preserve">Педагог-організатор </w:t>
            </w:r>
            <w:r>
              <w:t>Голова волонтерського руху «Добрі сердечка»</w:t>
            </w:r>
          </w:p>
        </w:tc>
      </w:tr>
      <w:tr w:rsidR="003C5319" w:rsidRPr="005E79EC" w:rsidTr="007B471B">
        <w:trPr>
          <w:trHeight w:val="1408"/>
        </w:trPr>
        <w:tc>
          <w:tcPr>
            <w:tcW w:w="608" w:type="dxa"/>
            <w:shd w:val="clear" w:color="auto" w:fill="auto"/>
          </w:tcPr>
          <w:p w:rsidR="003C5319" w:rsidRPr="005E79EC" w:rsidRDefault="003C5319" w:rsidP="007B471B">
            <w:pPr>
              <w:tabs>
                <w:tab w:val="left" w:pos="50"/>
              </w:tabs>
              <w:spacing w:after="0"/>
              <w:jc w:val="center"/>
            </w:pPr>
            <w:r>
              <w:t>4.</w:t>
            </w:r>
          </w:p>
        </w:tc>
        <w:tc>
          <w:tcPr>
            <w:tcW w:w="1235" w:type="dxa"/>
            <w:shd w:val="clear" w:color="auto" w:fill="auto"/>
          </w:tcPr>
          <w:p w:rsidR="003C5319" w:rsidRPr="005E79EC" w:rsidRDefault="003C5319" w:rsidP="007B471B">
            <w:pPr>
              <w:spacing w:after="0"/>
              <w:ind w:left="-149" w:right="-108"/>
              <w:jc w:val="center"/>
            </w:pPr>
            <w:r>
              <w:t>06.04</w:t>
            </w:r>
          </w:p>
        </w:tc>
        <w:tc>
          <w:tcPr>
            <w:tcW w:w="4186" w:type="dxa"/>
            <w:shd w:val="clear" w:color="auto" w:fill="auto"/>
          </w:tcPr>
          <w:p w:rsidR="003C5319" w:rsidRDefault="003C5319" w:rsidP="007B471B">
            <w:pPr>
              <w:tabs>
                <w:tab w:val="left" w:pos="63"/>
                <w:tab w:val="left" w:pos="225"/>
              </w:tabs>
              <w:spacing w:after="0"/>
              <w:ind w:right="-174"/>
              <w:jc w:val="center"/>
              <w:rPr>
                <w:b/>
                <w:i/>
              </w:rPr>
            </w:pPr>
            <w:r w:rsidRPr="006552E6">
              <w:rPr>
                <w:b/>
                <w:i/>
              </w:rPr>
              <w:t xml:space="preserve">Фоточелендж </w:t>
            </w:r>
          </w:p>
          <w:p w:rsidR="003C5319" w:rsidRDefault="003C5319" w:rsidP="007B471B">
            <w:pPr>
              <w:tabs>
                <w:tab w:val="left" w:pos="63"/>
                <w:tab w:val="left" w:pos="225"/>
              </w:tabs>
              <w:spacing w:after="0"/>
              <w:ind w:right="-174"/>
              <w:jc w:val="center"/>
              <w:rPr>
                <w:b/>
                <w:i/>
              </w:rPr>
            </w:pPr>
            <w:r w:rsidRPr="006552E6">
              <w:rPr>
                <w:b/>
                <w:i/>
              </w:rPr>
              <w:t>«Спорт</w:t>
            </w:r>
            <w:r>
              <w:rPr>
                <w:b/>
                <w:i/>
              </w:rPr>
              <w:t xml:space="preserve"> – мій</w:t>
            </w:r>
            <w:r w:rsidRPr="006552E6">
              <w:rPr>
                <w:b/>
                <w:i/>
              </w:rPr>
              <w:t xml:space="preserve"> стиль життя» </w:t>
            </w:r>
          </w:p>
          <w:p w:rsidR="003C5319" w:rsidRPr="006552E6" w:rsidRDefault="003C5319" w:rsidP="007B471B">
            <w:pPr>
              <w:tabs>
                <w:tab w:val="left" w:pos="63"/>
                <w:tab w:val="left" w:pos="225"/>
              </w:tabs>
              <w:spacing w:after="0"/>
              <w:ind w:right="-174"/>
              <w:jc w:val="center"/>
            </w:pPr>
            <w:r w:rsidRPr="006552E6">
              <w:t>до Міжнародного дня спорту на благо миру та розвитку</w:t>
            </w:r>
          </w:p>
        </w:tc>
        <w:tc>
          <w:tcPr>
            <w:tcW w:w="850" w:type="dxa"/>
            <w:shd w:val="clear" w:color="auto" w:fill="auto"/>
          </w:tcPr>
          <w:p w:rsidR="003C5319" w:rsidRPr="00EA4E58" w:rsidRDefault="003C5319" w:rsidP="007B471B">
            <w:pPr>
              <w:spacing w:after="0"/>
              <w:ind w:left="-108" w:right="-108"/>
              <w:jc w:val="center"/>
            </w:pPr>
            <w:r>
              <w:t xml:space="preserve"> 2-9   </w:t>
            </w:r>
          </w:p>
        </w:tc>
        <w:tc>
          <w:tcPr>
            <w:tcW w:w="1970" w:type="dxa"/>
          </w:tcPr>
          <w:p w:rsidR="003C5319" w:rsidRPr="001A4FDF" w:rsidRDefault="003C5319" w:rsidP="007B471B">
            <w:pPr>
              <w:spacing w:after="0"/>
              <w:jc w:val="center"/>
            </w:pPr>
            <w:r w:rsidRPr="001A4FDF">
              <w:t>Екологічна грамотність і здорове життя</w:t>
            </w:r>
          </w:p>
          <w:p w:rsidR="003C5319" w:rsidRPr="001A4FDF" w:rsidRDefault="003C5319" w:rsidP="007B471B">
            <w:pPr>
              <w:spacing w:after="0"/>
              <w:ind w:left="-108" w:right="-108"/>
              <w:jc w:val="center"/>
            </w:pPr>
          </w:p>
        </w:tc>
        <w:tc>
          <w:tcPr>
            <w:tcW w:w="2849" w:type="dxa"/>
            <w:shd w:val="clear" w:color="auto" w:fill="auto"/>
          </w:tcPr>
          <w:p w:rsidR="003C5319" w:rsidRPr="001A4FDF" w:rsidRDefault="003C5319" w:rsidP="007B471B">
            <w:pPr>
              <w:pStyle w:val="afb"/>
              <w:spacing w:before="0" w:beforeAutospacing="0" w:after="188" w:afterAutospacing="0"/>
              <w:jc w:val="center"/>
              <w:rPr>
                <w:rFonts w:ascii="Roboto" w:hAnsi="Roboto"/>
              </w:rPr>
            </w:pPr>
            <w:r w:rsidRPr="001A4FDF">
              <w:rPr>
                <w:rFonts w:ascii="Roboto" w:hAnsi="Roboto"/>
              </w:rPr>
              <w:t>Ціннісне ставлення до себе</w:t>
            </w:r>
            <w:r w:rsidRPr="001A4FDF">
              <w:t xml:space="preserve"> та здоров'я</w:t>
            </w:r>
          </w:p>
          <w:p w:rsidR="003C5319" w:rsidRPr="001A4FDF" w:rsidRDefault="003C5319" w:rsidP="007B471B">
            <w:pPr>
              <w:tabs>
                <w:tab w:val="left" w:pos="720"/>
              </w:tabs>
              <w:spacing w:after="0"/>
              <w:ind w:left="-108" w:right="-108"/>
              <w:jc w:val="center"/>
            </w:pPr>
          </w:p>
        </w:tc>
        <w:tc>
          <w:tcPr>
            <w:tcW w:w="1843" w:type="dxa"/>
          </w:tcPr>
          <w:p w:rsidR="003C5319" w:rsidRPr="001A4FDF" w:rsidRDefault="003C5319" w:rsidP="007B471B">
            <w:pPr>
              <w:spacing w:after="0"/>
              <w:jc w:val="center"/>
              <w:rPr>
                <w:bCs/>
                <w:iCs/>
              </w:rPr>
            </w:pPr>
            <w:r w:rsidRPr="001A4FDF">
              <w:rPr>
                <w:bCs/>
                <w:iCs/>
              </w:rPr>
              <w:t>Фізичне виховання</w:t>
            </w:r>
          </w:p>
          <w:p w:rsidR="003C5319" w:rsidRPr="001A4FDF" w:rsidRDefault="003C5319" w:rsidP="007B471B">
            <w:pPr>
              <w:spacing w:after="0"/>
              <w:ind w:left="-108" w:right="-74"/>
              <w:jc w:val="center"/>
            </w:pPr>
          </w:p>
        </w:tc>
        <w:tc>
          <w:tcPr>
            <w:tcW w:w="1909" w:type="dxa"/>
            <w:shd w:val="clear" w:color="auto" w:fill="auto"/>
          </w:tcPr>
          <w:p w:rsidR="003C5319" w:rsidRPr="001A4FDF" w:rsidRDefault="003C5319" w:rsidP="007B471B">
            <w:pPr>
              <w:spacing w:after="0"/>
              <w:ind w:left="-108" w:right="-74"/>
              <w:jc w:val="center"/>
            </w:pPr>
            <w:r w:rsidRPr="001A4FDF">
              <w:t>Педагог-організатор</w:t>
            </w:r>
          </w:p>
          <w:p w:rsidR="003C5319" w:rsidRPr="001A4FDF" w:rsidRDefault="003C5319" w:rsidP="007B471B">
            <w:pPr>
              <w:spacing w:after="0"/>
              <w:ind w:left="-108" w:right="-74"/>
              <w:jc w:val="center"/>
            </w:pPr>
            <w:r w:rsidRPr="001A4FDF">
              <w:t>Міністр спорту та здоров’я УП</w:t>
            </w:r>
          </w:p>
        </w:tc>
      </w:tr>
      <w:tr w:rsidR="003C5319" w:rsidRPr="005E79EC" w:rsidTr="007B471B">
        <w:trPr>
          <w:trHeight w:val="1385"/>
        </w:trPr>
        <w:tc>
          <w:tcPr>
            <w:tcW w:w="608" w:type="dxa"/>
            <w:shd w:val="clear" w:color="auto" w:fill="auto"/>
          </w:tcPr>
          <w:p w:rsidR="003C5319" w:rsidRDefault="003C5319" w:rsidP="007B471B">
            <w:pPr>
              <w:tabs>
                <w:tab w:val="left" w:pos="50"/>
              </w:tabs>
              <w:spacing w:after="0"/>
              <w:jc w:val="center"/>
            </w:pPr>
            <w:r>
              <w:t>5.</w:t>
            </w:r>
          </w:p>
        </w:tc>
        <w:tc>
          <w:tcPr>
            <w:tcW w:w="1235" w:type="dxa"/>
            <w:shd w:val="clear" w:color="auto" w:fill="auto"/>
          </w:tcPr>
          <w:p w:rsidR="003C5319" w:rsidRDefault="003C5319" w:rsidP="007B471B">
            <w:pPr>
              <w:tabs>
                <w:tab w:val="left" w:pos="50"/>
              </w:tabs>
              <w:spacing w:after="0"/>
              <w:ind w:left="-149" w:right="-108"/>
              <w:jc w:val="center"/>
            </w:pPr>
            <w:r>
              <w:t>07.04</w:t>
            </w:r>
          </w:p>
        </w:tc>
        <w:tc>
          <w:tcPr>
            <w:tcW w:w="4186" w:type="dxa"/>
            <w:shd w:val="clear" w:color="auto" w:fill="auto"/>
          </w:tcPr>
          <w:p w:rsidR="003C5319" w:rsidRPr="007128FE" w:rsidRDefault="003C5319" w:rsidP="007B471B">
            <w:pPr>
              <w:spacing w:after="0"/>
              <w:ind w:right="-108"/>
              <w:jc w:val="center"/>
              <w:rPr>
                <w:b/>
                <w:i/>
              </w:rPr>
            </w:pPr>
            <w:r w:rsidRPr="007128FE">
              <w:rPr>
                <w:b/>
                <w:i/>
              </w:rPr>
              <w:t>Проєкт учнівського самоврядування</w:t>
            </w:r>
          </w:p>
          <w:p w:rsidR="003C5319" w:rsidRPr="007128FE" w:rsidRDefault="003C5319" w:rsidP="007B471B">
            <w:pPr>
              <w:spacing w:after="0"/>
              <w:ind w:right="-108"/>
              <w:jc w:val="center"/>
              <w:rPr>
                <w:b/>
                <w:i/>
              </w:rPr>
            </w:pPr>
            <w:r w:rsidRPr="007128FE">
              <w:rPr>
                <w:b/>
                <w:i/>
              </w:rPr>
              <w:t>«Здоровим бути модно»</w:t>
            </w:r>
          </w:p>
          <w:p w:rsidR="003C5319" w:rsidRPr="007128FE" w:rsidRDefault="003C5319" w:rsidP="007B471B">
            <w:pPr>
              <w:spacing w:after="0"/>
              <w:ind w:right="-108"/>
              <w:jc w:val="center"/>
              <w:rPr>
                <w:b/>
                <w:i/>
              </w:rPr>
            </w:pPr>
            <w:r w:rsidRPr="007128FE">
              <w:rPr>
                <w:b/>
                <w:i/>
              </w:rPr>
              <w:t>до Всесвітнього дня здоров’я</w:t>
            </w:r>
          </w:p>
          <w:p w:rsidR="003C5319" w:rsidRPr="007128FE" w:rsidRDefault="003C5319" w:rsidP="003C5319">
            <w:pPr>
              <w:numPr>
                <w:ilvl w:val="0"/>
                <w:numId w:val="40"/>
              </w:numPr>
              <w:tabs>
                <w:tab w:val="left" w:pos="130"/>
              </w:tabs>
              <w:spacing w:before="0" w:beforeAutospacing="0" w:after="0" w:afterAutospacing="0"/>
              <w:ind w:left="-109" w:right="-108" w:firstLine="22"/>
              <w:jc w:val="both"/>
            </w:pPr>
            <w:r w:rsidRPr="007128FE">
              <w:t>Гра-</w:t>
            </w:r>
            <w:r w:rsidRPr="007128FE">
              <w:rPr>
                <w:lang w:val="en-US"/>
              </w:rPr>
              <w:t>Kahut</w:t>
            </w:r>
            <w:r w:rsidRPr="007128FE">
              <w:t xml:space="preserve"> «Правила здорового харчування»</w:t>
            </w:r>
          </w:p>
          <w:p w:rsidR="003C5319" w:rsidRPr="007128FE" w:rsidRDefault="003C5319" w:rsidP="003C5319">
            <w:pPr>
              <w:numPr>
                <w:ilvl w:val="0"/>
                <w:numId w:val="40"/>
              </w:numPr>
              <w:tabs>
                <w:tab w:val="left" w:pos="130"/>
              </w:tabs>
              <w:spacing w:before="0" w:beforeAutospacing="0" w:after="0" w:afterAutospacing="0"/>
              <w:ind w:left="-109" w:right="-108" w:firstLine="22"/>
              <w:jc w:val="both"/>
            </w:pPr>
            <w:r w:rsidRPr="007128FE">
              <w:t>Відеодайжест «</w:t>
            </w:r>
            <w:r>
              <w:t>Корисні лайфаки для міцного імунітету»</w:t>
            </w:r>
          </w:p>
          <w:p w:rsidR="003C5319" w:rsidRPr="00DC1E62" w:rsidRDefault="003C5319" w:rsidP="003C5319">
            <w:pPr>
              <w:numPr>
                <w:ilvl w:val="0"/>
                <w:numId w:val="40"/>
              </w:numPr>
              <w:tabs>
                <w:tab w:val="left" w:pos="130"/>
              </w:tabs>
              <w:spacing w:before="0" w:beforeAutospacing="0" w:after="0" w:afterAutospacing="0"/>
              <w:ind w:left="-109" w:right="-108" w:firstLine="22"/>
              <w:jc w:val="both"/>
            </w:pPr>
            <w:r w:rsidRPr="007128FE">
              <w:t xml:space="preserve">Виставка малюнків «Здоровим бути </w:t>
            </w:r>
            <w:r w:rsidRPr="007128FE">
              <w:lastRenderedPageBreak/>
              <w:t>модно»</w:t>
            </w:r>
          </w:p>
        </w:tc>
        <w:tc>
          <w:tcPr>
            <w:tcW w:w="850" w:type="dxa"/>
            <w:shd w:val="clear" w:color="auto" w:fill="auto"/>
          </w:tcPr>
          <w:p w:rsidR="003C5319" w:rsidRDefault="003C5319" w:rsidP="007B471B">
            <w:pPr>
              <w:spacing w:after="0"/>
              <w:jc w:val="center"/>
              <w:rPr>
                <w:color w:val="212121"/>
              </w:rPr>
            </w:pPr>
          </w:p>
          <w:p w:rsidR="003C5319" w:rsidRDefault="003C5319" w:rsidP="007B471B">
            <w:pPr>
              <w:spacing w:after="0"/>
              <w:jc w:val="center"/>
              <w:rPr>
                <w:color w:val="212121"/>
              </w:rPr>
            </w:pPr>
          </w:p>
          <w:p w:rsidR="003C5319" w:rsidRDefault="003C5319" w:rsidP="007B471B">
            <w:pPr>
              <w:spacing w:after="0"/>
              <w:jc w:val="center"/>
              <w:rPr>
                <w:color w:val="212121"/>
              </w:rPr>
            </w:pPr>
          </w:p>
          <w:p w:rsidR="003C5319" w:rsidRDefault="003C5319" w:rsidP="007B471B">
            <w:pPr>
              <w:spacing w:after="0"/>
              <w:jc w:val="center"/>
              <w:rPr>
                <w:color w:val="212121"/>
              </w:rPr>
            </w:pPr>
            <w:r>
              <w:rPr>
                <w:color w:val="212121"/>
              </w:rPr>
              <w:t xml:space="preserve">9 </w:t>
            </w:r>
          </w:p>
          <w:p w:rsidR="003C5319" w:rsidRDefault="003C5319" w:rsidP="007B471B">
            <w:pPr>
              <w:spacing w:after="0"/>
              <w:jc w:val="center"/>
              <w:rPr>
                <w:color w:val="212121"/>
              </w:rPr>
            </w:pPr>
          </w:p>
          <w:p w:rsidR="003C5319" w:rsidRDefault="003C5319" w:rsidP="007B471B">
            <w:pPr>
              <w:spacing w:after="0"/>
              <w:jc w:val="center"/>
              <w:rPr>
                <w:color w:val="212121"/>
              </w:rPr>
            </w:pPr>
            <w:r>
              <w:lastRenderedPageBreak/>
              <w:t xml:space="preserve">2-9   </w:t>
            </w:r>
          </w:p>
          <w:p w:rsidR="003C5319" w:rsidRDefault="003C5319" w:rsidP="007B471B">
            <w:pPr>
              <w:spacing w:after="0"/>
              <w:jc w:val="center"/>
              <w:rPr>
                <w:color w:val="212121"/>
              </w:rPr>
            </w:pPr>
          </w:p>
          <w:p w:rsidR="003C5319" w:rsidRDefault="003C5319" w:rsidP="007B471B">
            <w:pPr>
              <w:spacing w:after="0"/>
              <w:jc w:val="center"/>
              <w:rPr>
                <w:color w:val="212121"/>
              </w:rPr>
            </w:pPr>
            <w:r>
              <w:rPr>
                <w:color w:val="212121"/>
              </w:rPr>
              <w:t>2 – 4</w:t>
            </w:r>
          </w:p>
          <w:p w:rsidR="003C5319" w:rsidRDefault="003C5319" w:rsidP="007B471B">
            <w:pPr>
              <w:spacing w:after="0"/>
              <w:jc w:val="center"/>
              <w:rPr>
                <w:color w:val="212121"/>
              </w:rPr>
            </w:pPr>
          </w:p>
          <w:p w:rsidR="003C5319" w:rsidRPr="00E258EF" w:rsidRDefault="003C5319" w:rsidP="007B471B">
            <w:pPr>
              <w:spacing w:after="0"/>
              <w:jc w:val="center"/>
              <w:rPr>
                <w:color w:val="212121"/>
              </w:rPr>
            </w:pPr>
          </w:p>
        </w:tc>
        <w:tc>
          <w:tcPr>
            <w:tcW w:w="1970" w:type="dxa"/>
          </w:tcPr>
          <w:p w:rsidR="003C5319" w:rsidRPr="001A4FDF" w:rsidRDefault="003C5319" w:rsidP="007B471B">
            <w:pPr>
              <w:spacing w:after="0"/>
              <w:jc w:val="center"/>
            </w:pPr>
            <w:r w:rsidRPr="001A4FDF">
              <w:lastRenderedPageBreak/>
              <w:t>Екологічна грамотність і здорове життя</w:t>
            </w:r>
          </w:p>
          <w:p w:rsidR="003C5319" w:rsidRPr="001A4FDF" w:rsidRDefault="003C5319" w:rsidP="007B471B">
            <w:pPr>
              <w:spacing w:after="0"/>
              <w:ind w:left="-108" w:right="-108"/>
              <w:jc w:val="center"/>
            </w:pPr>
          </w:p>
        </w:tc>
        <w:tc>
          <w:tcPr>
            <w:tcW w:w="2849" w:type="dxa"/>
            <w:shd w:val="clear" w:color="auto" w:fill="auto"/>
          </w:tcPr>
          <w:p w:rsidR="003C5319" w:rsidRPr="001A4FDF" w:rsidRDefault="003C5319" w:rsidP="007B471B">
            <w:pPr>
              <w:pStyle w:val="afb"/>
              <w:spacing w:before="0" w:beforeAutospacing="0" w:after="188" w:afterAutospacing="0"/>
              <w:jc w:val="center"/>
              <w:rPr>
                <w:rFonts w:ascii="Roboto" w:hAnsi="Roboto"/>
              </w:rPr>
            </w:pPr>
            <w:r w:rsidRPr="001A4FDF">
              <w:rPr>
                <w:rFonts w:ascii="Roboto" w:hAnsi="Roboto"/>
              </w:rPr>
              <w:t>Ціннісне ставлення до себе</w:t>
            </w:r>
            <w:r w:rsidRPr="001A4FDF">
              <w:t xml:space="preserve"> та здоров'я</w:t>
            </w:r>
          </w:p>
          <w:p w:rsidR="003C5319" w:rsidRPr="001A4FDF" w:rsidRDefault="003C5319" w:rsidP="007B471B">
            <w:pPr>
              <w:tabs>
                <w:tab w:val="left" w:pos="720"/>
              </w:tabs>
              <w:spacing w:after="0"/>
              <w:ind w:left="-108" w:right="-108"/>
              <w:jc w:val="center"/>
            </w:pPr>
          </w:p>
        </w:tc>
        <w:tc>
          <w:tcPr>
            <w:tcW w:w="1843" w:type="dxa"/>
          </w:tcPr>
          <w:p w:rsidR="003C5319" w:rsidRPr="001A4FDF" w:rsidRDefault="003C5319" w:rsidP="007B471B">
            <w:pPr>
              <w:spacing w:after="0"/>
              <w:jc w:val="center"/>
              <w:rPr>
                <w:bCs/>
                <w:iCs/>
              </w:rPr>
            </w:pPr>
            <w:r w:rsidRPr="001A4FDF">
              <w:rPr>
                <w:bCs/>
                <w:iCs/>
              </w:rPr>
              <w:t>Фізичне виховання</w:t>
            </w:r>
          </w:p>
          <w:p w:rsidR="003C5319" w:rsidRPr="001A4FDF" w:rsidRDefault="003C5319" w:rsidP="007B471B">
            <w:pPr>
              <w:spacing w:after="0"/>
              <w:ind w:left="-108" w:right="-74"/>
              <w:jc w:val="center"/>
            </w:pPr>
          </w:p>
        </w:tc>
        <w:tc>
          <w:tcPr>
            <w:tcW w:w="1909" w:type="dxa"/>
            <w:shd w:val="clear" w:color="auto" w:fill="auto"/>
          </w:tcPr>
          <w:p w:rsidR="003C5319" w:rsidRPr="001A4FDF" w:rsidRDefault="003C5319" w:rsidP="007B471B">
            <w:pPr>
              <w:spacing w:after="0"/>
              <w:ind w:left="-108" w:right="-74"/>
              <w:jc w:val="center"/>
            </w:pPr>
            <w:r w:rsidRPr="001A4FDF">
              <w:t>Педагог-організатор</w:t>
            </w:r>
          </w:p>
          <w:p w:rsidR="003C5319" w:rsidRPr="001A4FDF" w:rsidRDefault="003C5319" w:rsidP="007B471B">
            <w:pPr>
              <w:spacing w:after="0"/>
              <w:ind w:left="-108" w:right="-74"/>
              <w:jc w:val="center"/>
            </w:pPr>
            <w:r w:rsidRPr="001A4FDF">
              <w:t>Міністр спорту та здоров’я УП</w:t>
            </w:r>
          </w:p>
        </w:tc>
      </w:tr>
      <w:tr w:rsidR="003C5319" w:rsidRPr="005E79EC" w:rsidTr="007B471B">
        <w:trPr>
          <w:trHeight w:val="1385"/>
        </w:trPr>
        <w:tc>
          <w:tcPr>
            <w:tcW w:w="608" w:type="dxa"/>
            <w:shd w:val="clear" w:color="auto" w:fill="auto"/>
          </w:tcPr>
          <w:p w:rsidR="003C5319" w:rsidRDefault="003C5319" w:rsidP="007B471B">
            <w:pPr>
              <w:tabs>
                <w:tab w:val="left" w:pos="50"/>
              </w:tabs>
              <w:spacing w:after="0"/>
              <w:jc w:val="center"/>
            </w:pPr>
            <w:r>
              <w:lastRenderedPageBreak/>
              <w:t>6.</w:t>
            </w:r>
          </w:p>
        </w:tc>
        <w:tc>
          <w:tcPr>
            <w:tcW w:w="1235" w:type="dxa"/>
            <w:shd w:val="clear" w:color="auto" w:fill="auto"/>
          </w:tcPr>
          <w:p w:rsidR="003C5319" w:rsidRDefault="003C5319" w:rsidP="007B471B">
            <w:pPr>
              <w:tabs>
                <w:tab w:val="left" w:pos="50"/>
              </w:tabs>
              <w:spacing w:after="0"/>
              <w:ind w:left="-149" w:right="-108"/>
              <w:jc w:val="center"/>
            </w:pPr>
            <w:r>
              <w:t>12.04</w:t>
            </w:r>
          </w:p>
        </w:tc>
        <w:tc>
          <w:tcPr>
            <w:tcW w:w="4186" w:type="dxa"/>
            <w:shd w:val="clear" w:color="auto" w:fill="auto"/>
          </w:tcPr>
          <w:p w:rsidR="003C5319" w:rsidRDefault="003C5319" w:rsidP="007B471B">
            <w:pPr>
              <w:tabs>
                <w:tab w:val="left" w:pos="90"/>
                <w:tab w:val="left" w:pos="237"/>
              </w:tabs>
              <w:spacing w:after="0"/>
              <w:ind w:right="-32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 xml:space="preserve"> Інформдайжест</w:t>
            </w:r>
          </w:p>
          <w:p w:rsidR="003C5319" w:rsidRDefault="003C5319" w:rsidP="007B471B">
            <w:pPr>
              <w:tabs>
                <w:tab w:val="left" w:pos="90"/>
                <w:tab w:val="left" w:pos="237"/>
              </w:tabs>
              <w:spacing w:after="0"/>
              <w:ind w:right="-32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 xml:space="preserve"> «Вкрадена історія української космонавтики»</w:t>
            </w:r>
          </w:p>
          <w:p w:rsidR="003C5319" w:rsidRPr="007128FE" w:rsidRDefault="003C5319" w:rsidP="007B471B">
            <w:pPr>
              <w:tabs>
                <w:tab w:val="left" w:pos="90"/>
                <w:tab w:val="left" w:pos="237"/>
              </w:tabs>
              <w:spacing w:after="0"/>
              <w:ind w:right="-32"/>
              <w:jc w:val="center"/>
            </w:pPr>
            <w:r w:rsidRPr="006552E6">
              <w:rPr>
                <w:b/>
                <w:i/>
              </w:rPr>
              <w:t xml:space="preserve"> </w:t>
            </w:r>
            <w:r w:rsidRPr="007128FE">
              <w:t>до Дня космонавтики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3C5319" w:rsidRDefault="003C5319" w:rsidP="007B471B">
            <w:pPr>
              <w:spacing w:after="0"/>
              <w:rPr>
                <w:color w:val="212121"/>
              </w:rPr>
            </w:pPr>
            <w:r>
              <w:t xml:space="preserve">2-9   </w:t>
            </w:r>
          </w:p>
        </w:tc>
        <w:tc>
          <w:tcPr>
            <w:tcW w:w="1970" w:type="dxa"/>
          </w:tcPr>
          <w:p w:rsidR="003C5319" w:rsidRPr="00267F04" w:rsidRDefault="003C5319" w:rsidP="007B471B">
            <w:pPr>
              <w:spacing w:after="0"/>
              <w:jc w:val="center"/>
            </w:pPr>
            <w:r w:rsidRPr="001A4FDF">
              <w:t>Основні компетентності у п</w:t>
            </w:r>
            <w:r>
              <w:t>риродничих науках і технологіях</w:t>
            </w:r>
          </w:p>
        </w:tc>
        <w:tc>
          <w:tcPr>
            <w:tcW w:w="2849" w:type="dxa"/>
            <w:shd w:val="clear" w:color="auto" w:fill="auto"/>
          </w:tcPr>
          <w:p w:rsidR="003C5319" w:rsidRPr="001A4FDF" w:rsidRDefault="003C5319" w:rsidP="007B471B">
            <w:pPr>
              <w:pStyle w:val="afb"/>
              <w:spacing w:before="0" w:beforeAutospacing="0" w:after="188" w:afterAutospacing="0"/>
              <w:jc w:val="center"/>
            </w:pPr>
            <w:r w:rsidRPr="001A4FDF">
              <w:t>Ціннісне ставлення до суспільства і держави</w:t>
            </w:r>
          </w:p>
          <w:p w:rsidR="003C5319" w:rsidRPr="001A4FDF" w:rsidRDefault="003C5319" w:rsidP="007B471B">
            <w:pPr>
              <w:pStyle w:val="afb"/>
              <w:spacing w:before="0" w:beforeAutospacing="0" w:after="188" w:afterAutospacing="0"/>
              <w:ind w:left="-41" w:right="-48"/>
              <w:jc w:val="center"/>
            </w:pPr>
          </w:p>
        </w:tc>
        <w:tc>
          <w:tcPr>
            <w:tcW w:w="1843" w:type="dxa"/>
          </w:tcPr>
          <w:p w:rsidR="003C5319" w:rsidRPr="001A4FDF" w:rsidRDefault="003C5319" w:rsidP="007B471B">
            <w:pPr>
              <w:spacing w:after="0"/>
              <w:jc w:val="center"/>
            </w:pPr>
            <w:r w:rsidRPr="001A4FDF">
              <w:t>Національно-патріотичне виховання</w:t>
            </w:r>
          </w:p>
          <w:p w:rsidR="003C5319" w:rsidRPr="001A4FDF" w:rsidRDefault="003C5319" w:rsidP="007B471B">
            <w:pPr>
              <w:spacing w:after="0"/>
              <w:ind w:left="-41" w:right="-48"/>
              <w:jc w:val="center"/>
            </w:pPr>
          </w:p>
        </w:tc>
        <w:tc>
          <w:tcPr>
            <w:tcW w:w="1909" w:type="dxa"/>
            <w:shd w:val="clear" w:color="auto" w:fill="auto"/>
          </w:tcPr>
          <w:p w:rsidR="003C5319" w:rsidRPr="001A4FDF" w:rsidRDefault="003C5319" w:rsidP="007B471B">
            <w:pPr>
              <w:spacing w:after="0"/>
              <w:ind w:left="-108" w:right="-74"/>
              <w:jc w:val="center"/>
            </w:pPr>
            <w:r w:rsidRPr="001A4FDF">
              <w:t>Педагог-організатор</w:t>
            </w:r>
          </w:p>
          <w:p w:rsidR="003C5319" w:rsidRPr="001A4FDF" w:rsidRDefault="003C5319" w:rsidP="007B471B">
            <w:pPr>
              <w:spacing w:after="0"/>
              <w:ind w:left="-108" w:right="-74"/>
              <w:jc w:val="center"/>
            </w:pPr>
            <w:r w:rsidRPr="001A4FDF">
              <w:t>Міністр освіти УП</w:t>
            </w:r>
          </w:p>
        </w:tc>
      </w:tr>
      <w:tr w:rsidR="003C5319" w:rsidRPr="005E79EC" w:rsidTr="007B471B">
        <w:trPr>
          <w:trHeight w:val="1203"/>
        </w:trPr>
        <w:tc>
          <w:tcPr>
            <w:tcW w:w="608" w:type="dxa"/>
            <w:shd w:val="clear" w:color="auto" w:fill="auto"/>
          </w:tcPr>
          <w:p w:rsidR="003C5319" w:rsidRDefault="003C5319" w:rsidP="007B471B">
            <w:pPr>
              <w:tabs>
                <w:tab w:val="left" w:pos="50"/>
              </w:tabs>
              <w:spacing w:after="0"/>
              <w:jc w:val="center"/>
            </w:pPr>
            <w:r>
              <w:t>7.</w:t>
            </w:r>
          </w:p>
        </w:tc>
        <w:tc>
          <w:tcPr>
            <w:tcW w:w="1235" w:type="dxa"/>
            <w:shd w:val="clear" w:color="auto" w:fill="auto"/>
          </w:tcPr>
          <w:p w:rsidR="003C5319" w:rsidRPr="00EB14DB" w:rsidRDefault="003C5319" w:rsidP="007B471B">
            <w:pPr>
              <w:tabs>
                <w:tab w:val="left" w:pos="50"/>
              </w:tabs>
              <w:spacing w:after="0"/>
              <w:ind w:left="-149" w:right="-108"/>
              <w:jc w:val="center"/>
            </w:pPr>
            <w:r>
              <w:t>13.04</w:t>
            </w:r>
          </w:p>
        </w:tc>
        <w:tc>
          <w:tcPr>
            <w:tcW w:w="4186" w:type="dxa"/>
            <w:shd w:val="clear" w:color="auto" w:fill="auto"/>
          </w:tcPr>
          <w:p w:rsidR="003C5319" w:rsidRDefault="003C5319" w:rsidP="007B471B">
            <w:pPr>
              <w:tabs>
                <w:tab w:val="left" w:pos="76"/>
                <w:tab w:val="left" w:pos="225"/>
              </w:tabs>
              <w:spacing w:after="0"/>
              <w:ind w:left="-87"/>
              <w:jc w:val="center"/>
              <w:rPr>
                <w:b/>
                <w:i/>
                <w:szCs w:val="28"/>
              </w:rPr>
            </w:pPr>
            <w:r w:rsidRPr="007128FE">
              <w:rPr>
                <w:b/>
                <w:i/>
                <w:szCs w:val="28"/>
              </w:rPr>
              <w:t xml:space="preserve">Музичний хіт-парад </w:t>
            </w:r>
          </w:p>
          <w:p w:rsidR="003C5319" w:rsidRPr="007128FE" w:rsidRDefault="003C5319" w:rsidP="007B471B">
            <w:pPr>
              <w:tabs>
                <w:tab w:val="left" w:pos="76"/>
                <w:tab w:val="left" w:pos="225"/>
              </w:tabs>
              <w:spacing w:after="0"/>
              <w:ind w:left="-87"/>
              <w:jc w:val="center"/>
              <w:rPr>
                <w:b/>
                <w:i/>
                <w:szCs w:val="28"/>
              </w:rPr>
            </w:pPr>
            <w:r w:rsidRPr="007128FE">
              <w:rPr>
                <w:b/>
                <w:i/>
                <w:szCs w:val="28"/>
              </w:rPr>
              <w:t>«Лови драйв»</w:t>
            </w:r>
          </w:p>
          <w:p w:rsidR="003C5319" w:rsidRPr="00267F04" w:rsidRDefault="003C5319" w:rsidP="007B471B">
            <w:pPr>
              <w:tabs>
                <w:tab w:val="left" w:pos="76"/>
                <w:tab w:val="left" w:pos="225"/>
              </w:tabs>
              <w:spacing w:after="0"/>
              <w:ind w:left="-87"/>
              <w:jc w:val="center"/>
              <w:rPr>
                <w:szCs w:val="28"/>
              </w:rPr>
            </w:pPr>
            <w:r w:rsidRPr="007128FE">
              <w:rPr>
                <w:szCs w:val="28"/>
              </w:rPr>
              <w:t>до Всесвітнього дня рок-н-ролу</w:t>
            </w:r>
          </w:p>
        </w:tc>
        <w:tc>
          <w:tcPr>
            <w:tcW w:w="850" w:type="dxa"/>
            <w:shd w:val="clear" w:color="auto" w:fill="auto"/>
          </w:tcPr>
          <w:p w:rsidR="003C5319" w:rsidRDefault="003C5319" w:rsidP="007B471B">
            <w:pPr>
              <w:spacing w:after="0"/>
              <w:jc w:val="center"/>
              <w:rPr>
                <w:color w:val="212121"/>
              </w:rPr>
            </w:pPr>
          </w:p>
          <w:p w:rsidR="003C5319" w:rsidRDefault="003C5319" w:rsidP="007B471B">
            <w:pPr>
              <w:spacing w:after="0"/>
              <w:jc w:val="center"/>
              <w:rPr>
                <w:color w:val="212121"/>
              </w:rPr>
            </w:pPr>
          </w:p>
          <w:p w:rsidR="003C5319" w:rsidRDefault="003C5319" w:rsidP="007B471B">
            <w:pPr>
              <w:spacing w:after="0"/>
              <w:jc w:val="center"/>
              <w:rPr>
                <w:color w:val="212121"/>
              </w:rPr>
            </w:pPr>
            <w:r>
              <w:t xml:space="preserve">2-9   </w:t>
            </w:r>
          </w:p>
        </w:tc>
        <w:tc>
          <w:tcPr>
            <w:tcW w:w="1970" w:type="dxa"/>
          </w:tcPr>
          <w:p w:rsidR="003C5319" w:rsidRPr="00267F04" w:rsidRDefault="003C5319" w:rsidP="007B471B">
            <w:pPr>
              <w:spacing w:after="0"/>
              <w:jc w:val="center"/>
            </w:pPr>
            <w:r w:rsidRPr="001A4FDF">
              <w:t>Обізнаність і</w:t>
            </w:r>
            <w:r>
              <w:t xml:space="preserve"> самовираження у сфері культури</w:t>
            </w:r>
          </w:p>
        </w:tc>
        <w:tc>
          <w:tcPr>
            <w:tcW w:w="2849" w:type="dxa"/>
            <w:shd w:val="clear" w:color="auto" w:fill="auto"/>
          </w:tcPr>
          <w:p w:rsidR="003C5319" w:rsidRPr="00267F04" w:rsidRDefault="003C5319" w:rsidP="007B471B">
            <w:pPr>
              <w:pStyle w:val="afb"/>
              <w:spacing w:before="0" w:beforeAutospacing="0" w:after="188" w:afterAutospacing="0"/>
              <w:jc w:val="center"/>
            </w:pPr>
            <w:r w:rsidRPr="001A4FDF">
              <w:t>Ціннісне ст</w:t>
            </w:r>
            <w:r>
              <w:t>авлення до культури і мистецтва</w:t>
            </w:r>
          </w:p>
        </w:tc>
        <w:tc>
          <w:tcPr>
            <w:tcW w:w="1843" w:type="dxa"/>
          </w:tcPr>
          <w:p w:rsidR="003C5319" w:rsidRPr="001A4FDF" w:rsidRDefault="003C5319" w:rsidP="007B471B">
            <w:pPr>
              <w:spacing w:after="0"/>
              <w:jc w:val="center"/>
            </w:pPr>
            <w:r w:rsidRPr="001A4FDF">
              <w:t>Художньо-естетичне виховання</w:t>
            </w:r>
          </w:p>
          <w:p w:rsidR="003C5319" w:rsidRPr="001A4FDF" w:rsidRDefault="003C5319" w:rsidP="007B471B">
            <w:pPr>
              <w:jc w:val="center"/>
            </w:pPr>
          </w:p>
        </w:tc>
        <w:tc>
          <w:tcPr>
            <w:tcW w:w="1909" w:type="dxa"/>
            <w:shd w:val="clear" w:color="auto" w:fill="auto"/>
          </w:tcPr>
          <w:p w:rsidR="003C5319" w:rsidRPr="001A4FDF" w:rsidRDefault="003C5319" w:rsidP="007B471B">
            <w:pPr>
              <w:spacing w:after="0"/>
              <w:ind w:left="-108" w:right="-74"/>
              <w:jc w:val="center"/>
            </w:pPr>
            <w:r w:rsidRPr="001A4FDF">
              <w:t>Педагог-організатор</w:t>
            </w:r>
          </w:p>
          <w:p w:rsidR="003C5319" w:rsidRPr="001A4FDF" w:rsidRDefault="003C5319" w:rsidP="007B471B">
            <w:pPr>
              <w:spacing w:after="0"/>
              <w:ind w:left="-108" w:right="-74"/>
              <w:jc w:val="center"/>
            </w:pPr>
            <w:r w:rsidRPr="001A4FDF">
              <w:t>Міністр культури УП</w:t>
            </w:r>
          </w:p>
        </w:tc>
      </w:tr>
      <w:tr w:rsidR="003C5319" w:rsidRPr="005E79EC" w:rsidTr="007B471B">
        <w:trPr>
          <w:trHeight w:val="1385"/>
        </w:trPr>
        <w:tc>
          <w:tcPr>
            <w:tcW w:w="608" w:type="dxa"/>
            <w:shd w:val="clear" w:color="auto" w:fill="auto"/>
          </w:tcPr>
          <w:p w:rsidR="003C5319" w:rsidRDefault="003C5319" w:rsidP="007B471B">
            <w:pPr>
              <w:tabs>
                <w:tab w:val="left" w:pos="50"/>
              </w:tabs>
              <w:spacing w:after="0"/>
              <w:jc w:val="center"/>
            </w:pPr>
            <w:r>
              <w:t>8.</w:t>
            </w:r>
          </w:p>
        </w:tc>
        <w:tc>
          <w:tcPr>
            <w:tcW w:w="1235" w:type="dxa"/>
            <w:shd w:val="clear" w:color="auto" w:fill="auto"/>
          </w:tcPr>
          <w:p w:rsidR="003C5319" w:rsidRDefault="003C5319" w:rsidP="007B471B">
            <w:pPr>
              <w:tabs>
                <w:tab w:val="left" w:pos="50"/>
              </w:tabs>
              <w:spacing w:after="0"/>
              <w:ind w:left="-149" w:right="-108"/>
              <w:jc w:val="center"/>
            </w:pPr>
            <w:r>
              <w:t>16.04</w:t>
            </w:r>
          </w:p>
          <w:p w:rsidR="003C5319" w:rsidRDefault="003C5319" w:rsidP="007B471B">
            <w:pPr>
              <w:tabs>
                <w:tab w:val="left" w:pos="50"/>
              </w:tabs>
              <w:spacing w:after="0"/>
              <w:ind w:left="-149" w:right="-108"/>
              <w:jc w:val="center"/>
            </w:pPr>
            <w:r>
              <w:t>- 18.04</w:t>
            </w:r>
          </w:p>
        </w:tc>
        <w:tc>
          <w:tcPr>
            <w:tcW w:w="4186" w:type="dxa"/>
            <w:shd w:val="clear" w:color="auto" w:fill="auto"/>
          </w:tcPr>
          <w:p w:rsidR="003C5319" w:rsidRPr="00D2195B" w:rsidRDefault="003C5319" w:rsidP="007B471B">
            <w:pPr>
              <w:tabs>
                <w:tab w:val="left" w:pos="76"/>
                <w:tab w:val="left" w:pos="225"/>
              </w:tabs>
              <w:spacing w:after="0"/>
              <w:ind w:left="-87"/>
              <w:jc w:val="center"/>
              <w:rPr>
                <w:b/>
                <w:i/>
                <w:szCs w:val="28"/>
              </w:rPr>
            </w:pPr>
            <w:r w:rsidRPr="00D2195B">
              <w:rPr>
                <w:b/>
                <w:i/>
                <w:szCs w:val="28"/>
              </w:rPr>
              <w:t>Заходи до Великодня</w:t>
            </w:r>
          </w:p>
          <w:p w:rsidR="003C5319" w:rsidRPr="00D2195B" w:rsidRDefault="003C5319" w:rsidP="003C5319">
            <w:pPr>
              <w:numPr>
                <w:ilvl w:val="0"/>
                <w:numId w:val="42"/>
              </w:numPr>
              <w:tabs>
                <w:tab w:val="left" w:pos="-109"/>
                <w:tab w:val="left" w:pos="225"/>
              </w:tabs>
              <w:spacing w:before="0" w:beforeAutospacing="0" w:after="0" w:afterAutospacing="0"/>
              <w:ind w:left="0" w:hanging="33"/>
              <w:jc w:val="both"/>
              <w:rPr>
                <w:szCs w:val="28"/>
              </w:rPr>
            </w:pPr>
            <w:r w:rsidRPr="00D2195B">
              <w:rPr>
                <w:szCs w:val="28"/>
              </w:rPr>
              <w:t>Челедж фотолистівок «Смачної паски»</w:t>
            </w:r>
          </w:p>
          <w:p w:rsidR="003C5319" w:rsidRPr="00D2195B" w:rsidRDefault="003C5319" w:rsidP="003C5319">
            <w:pPr>
              <w:numPr>
                <w:ilvl w:val="0"/>
                <w:numId w:val="42"/>
              </w:numPr>
              <w:tabs>
                <w:tab w:val="left" w:pos="-109"/>
                <w:tab w:val="left" w:pos="225"/>
              </w:tabs>
              <w:spacing w:before="0" w:beforeAutospacing="0" w:after="0" w:afterAutospacing="0"/>
              <w:ind w:left="0" w:hanging="33"/>
              <w:jc w:val="both"/>
              <w:rPr>
                <w:szCs w:val="28"/>
              </w:rPr>
            </w:pPr>
            <w:r w:rsidRPr="00D2195B">
              <w:rPr>
                <w:szCs w:val="28"/>
              </w:rPr>
              <w:t>Відеоекскур</w:t>
            </w:r>
            <w:r>
              <w:rPr>
                <w:szCs w:val="28"/>
              </w:rPr>
              <w:t>с</w:t>
            </w:r>
            <w:r w:rsidRPr="00D2195B">
              <w:rPr>
                <w:szCs w:val="28"/>
              </w:rPr>
              <w:t xml:space="preserve"> «Традиції і краса українського Великодня»</w:t>
            </w:r>
          </w:p>
          <w:p w:rsidR="003C5319" w:rsidRPr="00D2195B" w:rsidRDefault="003C5319" w:rsidP="003C5319">
            <w:pPr>
              <w:numPr>
                <w:ilvl w:val="0"/>
                <w:numId w:val="42"/>
              </w:numPr>
              <w:tabs>
                <w:tab w:val="left" w:pos="-109"/>
                <w:tab w:val="left" w:pos="225"/>
              </w:tabs>
              <w:spacing w:before="0" w:beforeAutospacing="0" w:after="0" w:afterAutospacing="0"/>
              <w:ind w:left="0" w:hanging="33"/>
              <w:jc w:val="both"/>
              <w:rPr>
                <w:szCs w:val="28"/>
              </w:rPr>
            </w:pPr>
            <w:r w:rsidRPr="00D2195B">
              <w:rPr>
                <w:szCs w:val="28"/>
              </w:rPr>
              <w:t>Творча майстерня «Декупаж Великодньої свічки»</w:t>
            </w:r>
          </w:p>
          <w:p w:rsidR="003C5319" w:rsidRPr="007128FE" w:rsidRDefault="003C5319" w:rsidP="007B471B">
            <w:pPr>
              <w:tabs>
                <w:tab w:val="left" w:pos="76"/>
                <w:tab w:val="left" w:pos="225"/>
              </w:tabs>
              <w:spacing w:after="0"/>
              <w:ind w:left="-87"/>
              <w:jc w:val="center"/>
              <w:rPr>
                <w:b/>
                <w:i/>
                <w:szCs w:val="28"/>
              </w:rPr>
            </w:pPr>
          </w:p>
        </w:tc>
        <w:tc>
          <w:tcPr>
            <w:tcW w:w="850" w:type="dxa"/>
            <w:shd w:val="clear" w:color="auto" w:fill="auto"/>
          </w:tcPr>
          <w:p w:rsidR="003C5319" w:rsidRDefault="003C5319" w:rsidP="007B471B">
            <w:pPr>
              <w:spacing w:after="0"/>
              <w:jc w:val="center"/>
              <w:rPr>
                <w:color w:val="212121"/>
              </w:rPr>
            </w:pPr>
          </w:p>
          <w:p w:rsidR="003C5319" w:rsidRDefault="003C5319" w:rsidP="007B471B">
            <w:pPr>
              <w:spacing w:after="0"/>
              <w:jc w:val="center"/>
              <w:rPr>
                <w:color w:val="212121"/>
              </w:rPr>
            </w:pPr>
            <w:r>
              <w:t xml:space="preserve">2-9   </w:t>
            </w:r>
          </w:p>
          <w:p w:rsidR="003C5319" w:rsidRDefault="003C5319" w:rsidP="007B471B">
            <w:pPr>
              <w:spacing w:after="0"/>
              <w:jc w:val="center"/>
              <w:rPr>
                <w:color w:val="212121"/>
              </w:rPr>
            </w:pPr>
          </w:p>
          <w:p w:rsidR="003C5319" w:rsidRDefault="003C5319" w:rsidP="007B471B">
            <w:pPr>
              <w:spacing w:after="0"/>
              <w:jc w:val="center"/>
              <w:rPr>
                <w:color w:val="212121"/>
              </w:rPr>
            </w:pPr>
          </w:p>
          <w:p w:rsidR="003C5319" w:rsidRDefault="003C5319" w:rsidP="007B471B">
            <w:pPr>
              <w:spacing w:after="0"/>
              <w:jc w:val="center"/>
              <w:rPr>
                <w:color w:val="212121"/>
              </w:rPr>
            </w:pPr>
            <w:r>
              <w:rPr>
                <w:color w:val="212121"/>
              </w:rPr>
              <w:t xml:space="preserve">5 – 6 </w:t>
            </w:r>
          </w:p>
        </w:tc>
        <w:tc>
          <w:tcPr>
            <w:tcW w:w="1970" w:type="dxa"/>
          </w:tcPr>
          <w:p w:rsidR="003C5319" w:rsidRPr="001A4FDF" w:rsidRDefault="003C5319" w:rsidP="007B471B">
            <w:pPr>
              <w:spacing w:after="0"/>
              <w:jc w:val="center"/>
            </w:pPr>
            <w:r w:rsidRPr="001A4FDF">
              <w:t>Обізнаність і самовираження у сфері культури</w:t>
            </w:r>
          </w:p>
          <w:p w:rsidR="003C5319" w:rsidRPr="001A4FDF" w:rsidRDefault="003C5319" w:rsidP="007B471B">
            <w:pPr>
              <w:ind w:left="-41" w:right="-48"/>
              <w:jc w:val="center"/>
            </w:pPr>
          </w:p>
        </w:tc>
        <w:tc>
          <w:tcPr>
            <w:tcW w:w="2849" w:type="dxa"/>
            <w:shd w:val="clear" w:color="auto" w:fill="auto"/>
          </w:tcPr>
          <w:p w:rsidR="003C5319" w:rsidRPr="001A4FDF" w:rsidRDefault="003C5319" w:rsidP="007B471B">
            <w:pPr>
              <w:pStyle w:val="afb"/>
              <w:spacing w:before="0" w:beforeAutospacing="0" w:after="188" w:afterAutospacing="0"/>
              <w:jc w:val="center"/>
            </w:pPr>
            <w:r w:rsidRPr="001A4FDF">
              <w:t>Ціннісне ставлення до культури і мистецтва</w:t>
            </w:r>
          </w:p>
          <w:p w:rsidR="003C5319" w:rsidRPr="001A4FDF" w:rsidRDefault="003C5319" w:rsidP="007B471B">
            <w:pPr>
              <w:pStyle w:val="afb"/>
              <w:tabs>
                <w:tab w:val="left" w:pos="600"/>
              </w:tabs>
              <w:spacing w:before="0" w:beforeAutospacing="0" w:after="188" w:afterAutospacing="0"/>
              <w:ind w:left="-41" w:right="-48"/>
              <w:jc w:val="center"/>
            </w:pPr>
          </w:p>
        </w:tc>
        <w:tc>
          <w:tcPr>
            <w:tcW w:w="1843" w:type="dxa"/>
          </w:tcPr>
          <w:p w:rsidR="003C5319" w:rsidRDefault="003C5319" w:rsidP="007B471B">
            <w:pPr>
              <w:spacing w:after="0"/>
              <w:jc w:val="center"/>
            </w:pPr>
            <w:r w:rsidRPr="001A4FDF">
              <w:t>Художньо-естетичне виховання</w:t>
            </w:r>
          </w:p>
          <w:p w:rsidR="003C5319" w:rsidRPr="001A4FDF" w:rsidRDefault="003C5319" w:rsidP="007B471B">
            <w:pPr>
              <w:spacing w:after="0"/>
              <w:jc w:val="center"/>
            </w:pPr>
            <w:r w:rsidRPr="005B412E">
              <w:t>Національно-патріотичне виховання</w:t>
            </w:r>
          </w:p>
          <w:p w:rsidR="003C5319" w:rsidRPr="001A4FDF" w:rsidRDefault="003C5319" w:rsidP="007B471B">
            <w:pPr>
              <w:jc w:val="center"/>
            </w:pPr>
          </w:p>
        </w:tc>
        <w:tc>
          <w:tcPr>
            <w:tcW w:w="1909" w:type="dxa"/>
            <w:shd w:val="clear" w:color="auto" w:fill="auto"/>
          </w:tcPr>
          <w:p w:rsidR="003C5319" w:rsidRPr="001A4FDF" w:rsidRDefault="003C5319" w:rsidP="007B471B">
            <w:pPr>
              <w:spacing w:after="0"/>
              <w:ind w:left="-108" w:right="-74"/>
              <w:jc w:val="center"/>
            </w:pPr>
            <w:r w:rsidRPr="001A4FDF">
              <w:t>Педагог-організатор</w:t>
            </w:r>
          </w:p>
          <w:p w:rsidR="003C5319" w:rsidRPr="001A4FDF" w:rsidRDefault="003C5319" w:rsidP="007B471B">
            <w:pPr>
              <w:spacing w:after="0"/>
              <w:ind w:left="-108" w:right="-74"/>
              <w:jc w:val="center"/>
            </w:pPr>
            <w:r w:rsidRPr="001A4FDF">
              <w:t>Міністр культури УП</w:t>
            </w:r>
          </w:p>
        </w:tc>
      </w:tr>
      <w:tr w:rsidR="003C5319" w:rsidRPr="005E79EC" w:rsidTr="007B471B">
        <w:trPr>
          <w:trHeight w:val="1114"/>
        </w:trPr>
        <w:tc>
          <w:tcPr>
            <w:tcW w:w="608" w:type="dxa"/>
            <w:shd w:val="clear" w:color="auto" w:fill="auto"/>
          </w:tcPr>
          <w:p w:rsidR="003C5319" w:rsidRPr="0017477D" w:rsidRDefault="003C5319" w:rsidP="007B471B">
            <w:pPr>
              <w:tabs>
                <w:tab w:val="left" w:pos="50"/>
              </w:tabs>
              <w:spacing w:after="0"/>
              <w:jc w:val="center"/>
            </w:pPr>
            <w:r>
              <w:lastRenderedPageBreak/>
              <w:t>9.</w:t>
            </w:r>
          </w:p>
        </w:tc>
        <w:tc>
          <w:tcPr>
            <w:tcW w:w="1235" w:type="dxa"/>
            <w:shd w:val="clear" w:color="auto" w:fill="auto"/>
          </w:tcPr>
          <w:p w:rsidR="003C5319" w:rsidRPr="006471CA" w:rsidRDefault="003C5319" w:rsidP="007B471B">
            <w:pPr>
              <w:tabs>
                <w:tab w:val="left" w:pos="50"/>
              </w:tabs>
              <w:spacing w:after="0"/>
              <w:ind w:left="-149" w:right="-108"/>
              <w:jc w:val="center"/>
            </w:pPr>
            <w:r w:rsidRPr="006471CA">
              <w:t>25.04 – 29.04</w:t>
            </w:r>
          </w:p>
        </w:tc>
        <w:tc>
          <w:tcPr>
            <w:tcW w:w="4186" w:type="dxa"/>
            <w:shd w:val="clear" w:color="auto" w:fill="auto"/>
          </w:tcPr>
          <w:p w:rsidR="003C5319" w:rsidRDefault="003C5319" w:rsidP="007B471B">
            <w:pPr>
              <w:pStyle w:val="16"/>
              <w:spacing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  <w:lang w:val="uk-UA"/>
              </w:rPr>
              <w:t>Заходи до</w:t>
            </w:r>
          </w:p>
          <w:p w:rsidR="003C5319" w:rsidRDefault="003C5319" w:rsidP="007B471B">
            <w:pPr>
              <w:pStyle w:val="16"/>
              <w:spacing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  <w:lang w:val="uk-UA"/>
              </w:rPr>
              <w:t xml:space="preserve"> «</w:t>
            </w:r>
            <w:r w:rsidRPr="00E35A30">
              <w:rPr>
                <w:rFonts w:ascii="Times New Roman" w:hAnsi="Times New Roman"/>
                <w:b/>
                <w:i/>
                <w:sz w:val="24"/>
                <w:szCs w:val="24"/>
              </w:rPr>
              <w:t>Тиждень протидії булінгу</w:t>
            </w:r>
            <w:r>
              <w:rPr>
                <w:rFonts w:ascii="Times New Roman" w:hAnsi="Times New Roman"/>
                <w:b/>
                <w:i/>
                <w:sz w:val="24"/>
                <w:szCs w:val="24"/>
                <w:lang w:val="uk-UA"/>
              </w:rPr>
              <w:t>»</w:t>
            </w:r>
          </w:p>
          <w:p w:rsidR="003C5319" w:rsidRPr="006471CA" w:rsidRDefault="003C5319" w:rsidP="003C5319">
            <w:pPr>
              <w:pStyle w:val="16"/>
              <w:numPr>
                <w:ilvl w:val="0"/>
                <w:numId w:val="41"/>
              </w:numPr>
              <w:tabs>
                <w:tab w:val="left" w:pos="116"/>
              </w:tabs>
              <w:spacing w:line="240" w:lineRule="auto"/>
              <w:ind w:left="-109" w:right="-32" w:firstLine="22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6471C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Іноформадайжест «Стоп кібербулінг»</w:t>
            </w:r>
          </w:p>
          <w:p w:rsidR="003C5319" w:rsidRPr="006471CA" w:rsidRDefault="003C5319" w:rsidP="003C5319">
            <w:pPr>
              <w:pStyle w:val="16"/>
              <w:numPr>
                <w:ilvl w:val="0"/>
                <w:numId w:val="41"/>
              </w:numPr>
              <w:tabs>
                <w:tab w:val="left" w:pos="116"/>
              </w:tabs>
              <w:spacing w:line="240" w:lineRule="auto"/>
              <w:ind w:left="-109" w:right="-32" w:firstLine="22"/>
              <w:jc w:val="both"/>
              <w:rPr>
                <w:rFonts w:ascii="Times New Roman" w:hAnsi="Times New Roman" w:cs="Times New Roman"/>
                <w:lang w:val="uk-UA"/>
              </w:rPr>
            </w:pPr>
            <w:r w:rsidRPr="006471C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Мультфільм «Як боротися з булінгом: поради для дітей»: поради від</w:t>
            </w:r>
            <w:r w:rsidRPr="006471CA">
              <w:rPr>
                <w:rFonts w:ascii="Times New Roman" w:hAnsi="Times New Roman" w:cs="Times New Roman"/>
                <w:lang w:val="uk-UA"/>
              </w:rPr>
              <w:t xml:space="preserve"> </w:t>
            </w:r>
            <w:hyperlink r:id="rId17" w:history="1">
              <w:r w:rsidRPr="006471CA">
                <w:rPr>
                  <w:rStyle w:val="ae"/>
                  <w:rFonts w:ascii="Times New Roman" w:hAnsi="Times New Roman" w:cs="Times New Roman"/>
                  <w:sz w:val="21"/>
                  <w:szCs w:val="21"/>
                  <w:shd w:val="clear" w:color="auto" w:fill="F9F9F9"/>
                </w:rPr>
                <w:t>UNICEF</w:t>
              </w:r>
              <w:r w:rsidRPr="006471CA">
                <w:rPr>
                  <w:rStyle w:val="ae"/>
                  <w:rFonts w:ascii="Times New Roman" w:hAnsi="Times New Roman" w:cs="Times New Roman"/>
                  <w:sz w:val="21"/>
                  <w:szCs w:val="21"/>
                  <w:shd w:val="clear" w:color="auto" w:fill="F9F9F9"/>
                  <w:lang w:val="uk-UA"/>
                </w:rPr>
                <w:t xml:space="preserve"> </w:t>
              </w:r>
              <w:r w:rsidRPr="006471CA">
                <w:rPr>
                  <w:rStyle w:val="ae"/>
                  <w:rFonts w:ascii="Times New Roman" w:hAnsi="Times New Roman" w:cs="Times New Roman"/>
                  <w:sz w:val="21"/>
                  <w:szCs w:val="21"/>
                  <w:shd w:val="clear" w:color="auto" w:fill="F9F9F9"/>
                </w:rPr>
                <w:t>Ukraine</w:t>
              </w:r>
            </w:hyperlink>
          </w:p>
          <w:p w:rsidR="003C5319" w:rsidRPr="00DC1E62" w:rsidRDefault="003C5319" w:rsidP="003C5319">
            <w:pPr>
              <w:pStyle w:val="16"/>
              <w:numPr>
                <w:ilvl w:val="0"/>
                <w:numId w:val="41"/>
              </w:numPr>
              <w:tabs>
                <w:tab w:val="left" w:pos="116"/>
              </w:tabs>
              <w:spacing w:line="240" w:lineRule="auto"/>
              <w:ind w:left="-109" w:right="-32" w:firstLine="22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6471CA">
              <w:rPr>
                <w:rFonts w:ascii="Times New Roman" w:hAnsi="Times New Roman" w:cs="Times New Roman"/>
                <w:lang w:val="uk-UA"/>
              </w:rPr>
              <w:t>Мультфільм для підлітків «Ти і поліція» Серія 8. Булінг у школі</w:t>
            </w:r>
          </w:p>
          <w:p w:rsidR="003C5319" w:rsidRDefault="003C5319" w:rsidP="007B471B">
            <w:pPr>
              <w:pStyle w:val="16"/>
              <w:tabs>
                <w:tab w:val="left" w:pos="116"/>
              </w:tabs>
              <w:spacing w:line="240" w:lineRule="auto"/>
              <w:ind w:left="-87" w:right="-32"/>
              <w:jc w:val="both"/>
              <w:rPr>
                <w:rFonts w:ascii="Times New Roman" w:hAnsi="Times New Roman" w:cs="Times New Roman"/>
                <w:lang w:val="uk-UA"/>
              </w:rPr>
            </w:pPr>
          </w:p>
          <w:p w:rsidR="003C5319" w:rsidRPr="006471CA" w:rsidRDefault="003C5319" w:rsidP="007B471B">
            <w:pPr>
              <w:pStyle w:val="16"/>
              <w:tabs>
                <w:tab w:val="left" w:pos="116"/>
              </w:tabs>
              <w:spacing w:line="240" w:lineRule="auto"/>
              <w:ind w:left="-87" w:right="-32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850" w:type="dxa"/>
            <w:shd w:val="clear" w:color="auto" w:fill="auto"/>
          </w:tcPr>
          <w:p w:rsidR="003C5319" w:rsidRDefault="003C5319" w:rsidP="007B471B">
            <w:pPr>
              <w:spacing w:after="0"/>
              <w:jc w:val="center"/>
            </w:pPr>
          </w:p>
          <w:p w:rsidR="003C5319" w:rsidRDefault="003C5319" w:rsidP="007B471B">
            <w:pPr>
              <w:spacing w:after="0"/>
              <w:jc w:val="center"/>
            </w:pPr>
          </w:p>
          <w:p w:rsidR="003C5319" w:rsidRDefault="003C5319" w:rsidP="007B471B">
            <w:pPr>
              <w:spacing w:after="0"/>
              <w:jc w:val="center"/>
            </w:pPr>
            <w:r>
              <w:t>8-9</w:t>
            </w:r>
          </w:p>
          <w:p w:rsidR="003C5319" w:rsidRDefault="003C5319" w:rsidP="007B471B">
            <w:pPr>
              <w:spacing w:after="0"/>
              <w:jc w:val="center"/>
            </w:pPr>
          </w:p>
          <w:p w:rsidR="003C5319" w:rsidRDefault="003C5319" w:rsidP="007B471B">
            <w:pPr>
              <w:spacing w:after="0"/>
              <w:jc w:val="center"/>
            </w:pPr>
            <w:r>
              <w:t xml:space="preserve">2 – 5 </w:t>
            </w:r>
          </w:p>
          <w:p w:rsidR="003C5319" w:rsidRDefault="003C5319" w:rsidP="007B471B">
            <w:pPr>
              <w:spacing w:after="0"/>
              <w:jc w:val="center"/>
            </w:pPr>
          </w:p>
          <w:p w:rsidR="003C5319" w:rsidRPr="00D349B5" w:rsidRDefault="003C5319" w:rsidP="007B471B">
            <w:pPr>
              <w:spacing w:after="0"/>
              <w:jc w:val="center"/>
            </w:pPr>
            <w:r>
              <w:t xml:space="preserve">6 – 8 </w:t>
            </w:r>
          </w:p>
        </w:tc>
        <w:tc>
          <w:tcPr>
            <w:tcW w:w="1970" w:type="dxa"/>
          </w:tcPr>
          <w:p w:rsidR="003C5319" w:rsidRPr="00B3732C" w:rsidRDefault="003C5319" w:rsidP="007B471B">
            <w:pPr>
              <w:spacing w:after="0"/>
              <w:jc w:val="center"/>
            </w:pPr>
            <w:r w:rsidRPr="00B3732C">
              <w:t>Соціальна та громадянська компетентності</w:t>
            </w:r>
          </w:p>
          <w:p w:rsidR="003C5319" w:rsidRPr="00B3732C" w:rsidRDefault="003C5319" w:rsidP="007B471B">
            <w:pPr>
              <w:spacing w:after="0"/>
              <w:jc w:val="center"/>
            </w:pPr>
          </w:p>
        </w:tc>
        <w:tc>
          <w:tcPr>
            <w:tcW w:w="2849" w:type="dxa"/>
            <w:shd w:val="clear" w:color="auto" w:fill="auto"/>
          </w:tcPr>
          <w:p w:rsidR="003C5319" w:rsidRPr="00B3732C" w:rsidRDefault="003C5319" w:rsidP="007B471B">
            <w:pPr>
              <w:jc w:val="center"/>
            </w:pPr>
            <w:r w:rsidRPr="00B3732C">
              <w:t>Загальноприйняті людські цінності, права людини, громадянська відповідальність</w:t>
            </w:r>
          </w:p>
          <w:p w:rsidR="003C5319" w:rsidRPr="00B3732C" w:rsidRDefault="003C5319" w:rsidP="007B471B">
            <w:pPr>
              <w:jc w:val="center"/>
            </w:pPr>
          </w:p>
        </w:tc>
        <w:tc>
          <w:tcPr>
            <w:tcW w:w="1843" w:type="dxa"/>
          </w:tcPr>
          <w:p w:rsidR="003C5319" w:rsidRPr="00B3732C" w:rsidRDefault="003C5319" w:rsidP="007B471B">
            <w:pPr>
              <w:spacing w:after="0"/>
              <w:jc w:val="center"/>
            </w:pPr>
            <w:r w:rsidRPr="00B3732C">
              <w:t>Правове виховання</w:t>
            </w:r>
          </w:p>
          <w:p w:rsidR="003C5319" w:rsidRPr="00B3732C" w:rsidRDefault="003C5319" w:rsidP="007B471B">
            <w:pPr>
              <w:spacing w:after="0"/>
              <w:jc w:val="center"/>
              <w:rPr>
                <w:bCs/>
                <w:iCs/>
              </w:rPr>
            </w:pPr>
            <w:r w:rsidRPr="00B3732C">
              <w:rPr>
                <w:bCs/>
                <w:iCs/>
              </w:rPr>
              <w:t>Морально-етичне виховання</w:t>
            </w:r>
          </w:p>
          <w:p w:rsidR="003C5319" w:rsidRPr="00B3732C" w:rsidRDefault="003C5319" w:rsidP="007B471B">
            <w:pPr>
              <w:jc w:val="center"/>
            </w:pPr>
          </w:p>
        </w:tc>
        <w:tc>
          <w:tcPr>
            <w:tcW w:w="1909" w:type="dxa"/>
            <w:shd w:val="clear" w:color="auto" w:fill="auto"/>
          </w:tcPr>
          <w:p w:rsidR="003C5319" w:rsidRPr="00B3732C" w:rsidRDefault="003C5319" w:rsidP="007B471B">
            <w:pPr>
              <w:spacing w:after="0"/>
              <w:ind w:left="-108" w:right="-74"/>
              <w:jc w:val="center"/>
            </w:pPr>
            <w:r w:rsidRPr="00B3732C">
              <w:t>Педагог-організатор</w:t>
            </w:r>
          </w:p>
          <w:p w:rsidR="003C5319" w:rsidRPr="00B3732C" w:rsidRDefault="003C5319" w:rsidP="007B471B">
            <w:pPr>
              <w:spacing w:after="0"/>
              <w:ind w:left="-108" w:right="-74"/>
              <w:jc w:val="center"/>
            </w:pPr>
            <w:r w:rsidRPr="00B3732C">
              <w:t>Міністр внутрішніх справ та інформації УП</w:t>
            </w:r>
          </w:p>
        </w:tc>
      </w:tr>
      <w:tr w:rsidR="003C5319" w:rsidRPr="005E79EC" w:rsidTr="007B471B">
        <w:trPr>
          <w:trHeight w:val="292"/>
        </w:trPr>
        <w:tc>
          <w:tcPr>
            <w:tcW w:w="608" w:type="dxa"/>
            <w:shd w:val="clear" w:color="auto" w:fill="auto"/>
          </w:tcPr>
          <w:p w:rsidR="003C5319" w:rsidRDefault="003C5319" w:rsidP="007B471B">
            <w:pPr>
              <w:tabs>
                <w:tab w:val="left" w:pos="50"/>
              </w:tabs>
              <w:spacing w:after="0"/>
              <w:jc w:val="center"/>
            </w:pPr>
            <w:r>
              <w:t>10.</w:t>
            </w:r>
          </w:p>
        </w:tc>
        <w:tc>
          <w:tcPr>
            <w:tcW w:w="1235" w:type="dxa"/>
            <w:shd w:val="clear" w:color="auto" w:fill="auto"/>
          </w:tcPr>
          <w:p w:rsidR="003C5319" w:rsidRPr="00831B5B" w:rsidRDefault="003C5319" w:rsidP="007B471B">
            <w:pPr>
              <w:tabs>
                <w:tab w:val="left" w:pos="50"/>
              </w:tabs>
              <w:spacing w:after="0"/>
              <w:ind w:left="-149" w:right="-108"/>
              <w:jc w:val="center"/>
            </w:pPr>
            <w:r>
              <w:t>26.04</w:t>
            </w:r>
          </w:p>
        </w:tc>
        <w:tc>
          <w:tcPr>
            <w:tcW w:w="4186" w:type="dxa"/>
            <w:shd w:val="clear" w:color="auto" w:fill="auto"/>
          </w:tcPr>
          <w:p w:rsidR="003C5319" w:rsidRPr="006552E6" w:rsidRDefault="003C5319" w:rsidP="007B471B">
            <w:pPr>
              <w:spacing w:after="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Відеопрезентація</w:t>
            </w:r>
          </w:p>
          <w:p w:rsidR="003C5319" w:rsidRDefault="003C5319" w:rsidP="007B471B">
            <w:pPr>
              <w:tabs>
                <w:tab w:val="left" w:pos="50"/>
                <w:tab w:val="left" w:pos="250"/>
              </w:tabs>
              <w:spacing w:after="0"/>
              <w:ind w:right="-32"/>
              <w:jc w:val="center"/>
              <w:rPr>
                <w:b/>
                <w:i/>
              </w:rPr>
            </w:pPr>
            <w:r w:rsidRPr="006552E6">
              <w:rPr>
                <w:b/>
                <w:i/>
              </w:rPr>
              <w:t>«Пропусти Чорнобиль крізь серце»</w:t>
            </w:r>
          </w:p>
          <w:p w:rsidR="003C5319" w:rsidRDefault="003C5319" w:rsidP="007B471B">
            <w:pPr>
              <w:tabs>
                <w:tab w:val="left" w:pos="225"/>
              </w:tabs>
              <w:spacing w:after="0"/>
              <w:jc w:val="center"/>
            </w:pPr>
            <w:r w:rsidRPr="008F0D41">
              <w:t>до Дня трагедії на ЧАЄС</w:t>
            </w:r>
          </w:p>
          <w:p w:rsidR="003C5319" w:rsidRPr="005C1810" w:rsidRDefault="003C5319" w:rsidP="007B471B">
            <w:pPr>
              <w:tabs>
                <w:tab w:val="left" w:pos="225"/>
              </w:tabs>
              <w:spacing w:after="0"/>
              <w:jc w:val="center"/>
              <w:rPr>
                <w:b/>
                <w:i/>
              </w:rPr>
            </w:pPr>
          </w:p>
          <w:p w:rsidR="003C5319" w:rsidRPr="006552E6" w:rsidRDefault="003C5319" w:rsidP="007B471B">
            <w:pPr>
              <w:tabs>
                <w:tab w:val="left" w:pos="225"/>
              </w:tabs>
              <w:spacing w:after="0"/>
              <w:jc w:val="center"/>
            </w:pPr>
            <w:r w:rsidRPr="005C1810">
              <w:rPr>
                <w:b/>
                <w:i/>
              </w:rPr>
              <w:t>Акція «Свічка пам’яті»</w:t>
            </w:r>
          </w:p>
        </w:tc>
        <w:tc>
          <w:tcPr>
            <w:tcW w:w="850" w:type="dxa"/>
            <w:shd w:val="clear" w:color="auto" w:fill="auto"/>
          </w:tcPr>
          <w:p w:rsidR="003C5319" w:rsidRDefault="003C5319" w:rsidP="007B471B">
            <w:pPr>
              <w:spacing w:after="0"/>
              <w:ind w:left="-42" w:right="-175"/>
              <w:jc w:val="center"/>
            </w:pPr>
          </w:p>
          <w:p w:rsidR="003C5319" w:rsidRDefault="003C5319" w:rsidP="007B471B">
            <w:pPr>
              <w:spacing w:after="0"/>
              <w:ind w:left="-42" w:right="-175"/>
              <w:jc w:val="center"/>
            </w:pPr>
          </w:p>
          <w:p w:rsidR="003C5319" w:rsidRPr="00900581" w:rsidRDefault="003C5319" w:rsidP="007B471B">
            <w:pPr>
              <w:spacing w:after="0"/>
              <w:ind w:left="-42" w:right="-175"/>
              <w:jc w:val="center"/>
            </w:pPr>
            <w:r>
              <w:t xml:space="preserve">2-9   </w:t>
            </w:r>
          </w:p>
        </w:tc>
        <w:tc>
          <w:tcPr>
            <w:tcW w:w="1970" w:type="dxa"/>
            <w:vAlign w:val="center"/>
          </w:tcPr>
          <w:p w:rsidR="003C5319" w:rsidRPr="004A41B0" w:rsidRDefault="003C5319" w:rsidP="007B471B">
            <w:pPr>
              <w:spacing w:after="0"/>
            </w:pPr>
            <w:r w:rsidRPr="004A41B0">
              <w:t>Основні компетентності у природничих науках і технологіях</w:t>
            </w:r>
          </w:p>
          <w:p w:rsidR="003C5319" w:rsidRPr="00AA5900" w:rsidRDefault="003C5319" w:rsidP="007B471B">
            <w:pPr>
              <w:spacing w:after="0"/>
              <w:ind w:left="-41" w:right="-48"/>
              <w:jc w:val="center"/>
              <w:rPr>
                <w:color w:val="00B050"/>
              </w:rPr>
            </w:pPr>
          </w:p>
        </w:tc>
        <w:tc>
          <w:tcPr>
            <w:tcW w:w="2849" w:type="dxa"/>
            <w:shd w:val="clear" w:color="auto" w:fill="auto"/>
          </w:tcPr>
          <w:p w:rsidR="003C5319" w:rsidRPr="00B3732C" w:rsidRDefault="003C5319" w:rsidP="007B471B">
            <w:pPr>
              <w:jc w:val="center"/>
            </w:pPr>
            <w:r w:rsidRPr="00B3732C">
              <w:t>Загальноприйняті людські цінності, права людини, громадянська відповідальність</w:t>
            </w:r>
          </w:p>
          <w:p w:rsidR="003C5319" w:rsidRPr="00AA5900" w:rsidRDefault="003C5319" w:rsidP="007B471B">
            <w:pPr>
              <w:jc w:val="center"/>
            </w:pPr>
          </w:p>
        </w:tc>
        <w:tc>
          <w:tcPr>
            <w:tcW w:w="1843" w:type="dxa"/>
          </w:tcPr>
          <w:p w:rsidR="003C5319" w:rsidRPr="00B3732C" w:rsidRDefault="003C5319" w:rsidP="007B471B">
            <w:pPr>
              <w:spacing w:after="0"/>
              <w:jc w:val="center"/>
              <w:rPr>
                <w:bCs/>
                <w:iCs/>
              </w:rPr>
            </w:pPr>
            <w:r w:rsidRPr="00B3732C">
              <w:rPr>
                <w:bCs/>
                <w:iCs/>
              </w:rPr>
              <w:t>Морально-етичне виховання</w:t>
            </w:r>
          </w:p>
          <w:p w:rsidR="003C5319" w:rsidRPr="00AA5900" w:rsidRDefault="003C5319" w:rsidP="007B471B">
            <w:pPr>
              <w:jc w:val="center"/>
            </w:pPr>
          </w:p>
        </w:tc>
        <w:tc>
          <w:tcPr>
            <w:tcW w:w="1909" w:type="dxa"/>
            <w:shd w:val="clear" w:color="auto" w:fill="auto"/>
          </w:tcPr>
          <w:p w:rsidR="003C5319" w:rsidRPr="001A4FDF" w:rsidRDefault="003C5319" w:rsidP="007B471B">
            <w:pPr>
              <w:spacing w:after="0"/>
              <w:ind w:left="-108" w:right="-74"/>
              <w:jc w:val="center"/>
            </w:pPr>
            <w:r w:rsidRPr="001A4FDF">
              <w:t>Педагог-організатор</w:t>
            </w:r>
          </w:p>
          <w:p w:rsidR="003C5319" w:rsidRPr="0017477D" w:rsidRDefault="003C5319" w:rsidP="007B471B">
            <w:pPr>
              <w:spacing w:after="0"/>
              <w:ind w:left="-108" w:right="-74"/>
              <w:jc w:val="center"/>
            </w:pPr>
            <w:r w:rsidRPr="001A4FDF">
              <w:t xml:space="preserve">Міністр </w:t>
            </w:r>
            <w:r>
              <w:t xml:space="preserve">екології </w:t>
            </w:r>
            <w:r w:rsidRPr="001A4FDF">
              <w:t>УП</w:t>
            </w:r>
          </w:p>
        </w:tc>
      </w:tr>
      <w:tr w:rsidR="003C5319" w:rsidRPr="005E79EC" w:rsidTr="007B471B">
        <w:trPr>
          <w:trHeight w:val="1792"/>
        </w:trPr>
        <w:tc>
          <w:tcPr>
            <w:tcW w:w="608" w:type="dxa"/>
            <w:shd w:val="clear" w:color="auto" w:fill="auto"/>
          </w:tcPr>
          <w:p w:rsidR="003C5319" w:rsidRDefault="003C5319" w:rsidP="007B471B">
            <w:pPr>
              <w:tabs>
                <w:tab w:val="left" w:pos="-108"/>
              </w:tabs>
              <w:spacing w:after="0"/>
              <w:ind w:left="-108" w:right="-67"/>
              <w:jc w:val="center"/>
            </w:pPr>
            <w:r>
              <w:t>11.</w:t>
            </w:r>
          </w:p>
        </w:tc>
        <w:tc>
          <w:tcPr>
            <w:tcW w:w="1235" w:type="dxa"/>
            <w:shd w:val="clear" w:color="auto" w:fill="auto"/>
          </w:tcPr>
          <w:p w:rsidR="003C5319" w:rsidRPr="00974508" w:rsidRDefault="003C5319" w:rsidP="007B471B">
            <w:pPr>
              <w:ind w:left="-8" w:right="-107"/>
              <w:jc w:val="center"/>
            </w:pPr>
            <w:r>
              <w:t>27.04</w:t>
            </w:r>
          </w:p>
        </w:tc>
        <w:tc>
          <w:tcPr>
            <w:tcW w:w="4186" w:type="dxa"/>
            <w:shd w:val="clear" w:color="auto" w:fill="auto"/>
          </w:tcPr>
          <w:p w:rsidR="003C5319" w:rsidRPr="006552E6" w:rsidRDefault="003C5319" w:rsidP="007B471B">
            <w:pPr>
              <w:pStyle w:val="16"/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uk-UA"/>
              </w:rPr>
            </w:pPr>
            <w:r w:rsidRPr="00B3732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#</w:t>
            </w:r>
            <w:r w:rsidRPr="006552E6">
              <w:rPr>
                <w:rFonts w:ascii="Times New Roman" w:hAnsi="Times New Roman" w:cs="Times New Roman"/>
                <w:b/>
                <w:i/>
                <w:sz w:val="24"/>
                <w:szCs w:val="24"/>
                <w:lang w:val="uk-UA"/>
              </w:rPr>
              <w:t>Флешмоб</w:t>
            </w:r>
          </w:p>
          <w:p w:rsidR="003C5319" w:rsidRDefault="003C5319" w:rsidP="007B471B">
            <w:pPr>
              <w:tabs>
                <w:tab w:val="left" w:pos="50"/>
                <w:tab w:val="left" w:pos="250"/>
              </w:tabs>
              <w:spacing w:after="0"/>
              <w:ind w:right="-32"/>
              <w:jc w:val="center"/>
              <w:rPr>
                <w:b/>
                <w:i/>
              </w:rPr>
            </w:pPr>
            <w:r w:rsidRPr="006552E6">
              <w:rPr>
                <w:b/>
                <w:i/>
              </w:rPr>
              <w:t>«</w:t>
            </w:r>
            <w:r>
              <w:rPr>
                <w:b/>
                <w:i/>
              </w:rPr>
              <w:t>Джинсуй</w:t>
            </w:r>
            <w:r w:rsidRPr="006552E6">
              <w:rPr>
                <w:b/>
                <w:i/>
              </w:rPr>
              <w:t xml:space="preserve"> стиль</w:t>
            </w:r>
            <w:r>
              <w:rPr>
                <w:b/>
                <w:i/>
              </w:rPr>
              <w:t>но</w:t>
            </w:r>
            <w:r w:rsidRPr="006552E6">
              <w:rPr>
                <w:b/>
                <w:i/>
              </w:rPr>
              <w:t>»</w:t>
            </w:r>
          </w:p>
          <w:p w:rsidR="003C5319" w:rsidRPr="008F0D41" w:rsidRDefault="003C5319" w:rsidP="007B471B">
            <w:pPr>
              <w:tabs>
                <w:tab w:val="left" w:pos="50"/>
                <w:tab w:val="left" w:pos="250"/>
              </w:tabs>
              <w:spacing w:after="0"/>
              <w:ind w:right="-32"/>
              <w:jc w:val="center"/>
            </w:pPr>
            <w:r w:rsidRPr="006552E6">
              <w:rPr>
                <w:b/>
                <w:i/>
              </w:rPr>
              <w:t xml:space="preserve"> </w:t>
            </w:r>
            <w:r w:rsidRPr="006552E6">
              <w:t>до Дня джинсів</w:t>
            </w:r>
          </w:p>
        </w:tc>
        <w:tc>
          <w:tcPr>
            <w:tcW w:w="850" w:type="dxa"/>
            <w:shd w:val="clear" w:color="auto" w:fill="auto"/>
          </w:tcPr>
          <w:p w:rsidR="003C5319" w:rsidRPr="00E9018E" w:rsidRDefault="003C5319" w:rsidP="007B471B">
            <w:pPr>
              <w:spacing w:after="0"/>
            </w:pPr>
            <w:r>
              <w:t xml:space="preserve">2-9   </w:t>
            </w:r>
          </w:p>
        </w:tc>
        <w:tc>
          <w:tcPr>
            <w:tcW w:w="1970" w:type="dxa"/>
          </w:tcPr>
          <w:p w:rsidR="003C5319" w:rsidRPr="001A4FDF" w:rsidRDefault="003C5319" w:rsidP="007B471B">
            <w:pPr>
              <w:spacing w:after="0"/>
              <w:jc w:val="center"/>
            </w:pPr>
            <w:r w:rsidRPr="001A4FDF">
              <w:t>Обізнаність і самовираження у сфері культури</w:t>
            </w:r>
          </w:p>
          <w:p w:rsidR="003C5319" w:rsidRPr="001A4FDF" w:rsidRDefault="003C5319" w:rsidP="007B471B">
            <w:pPr>
              <w:ind w:left="-41" w:right="-48"/>
              <w:jc w:val="center"/>
            </w:pPr>
          </w:p>
        </w:tc>
        <w:tc>
          <w:tcPr>
            <w:tcW w:w="2849" w:type="dxa"/>
            <w:shd w:val="clear" w:color="auto" w:fill="auto"/>
          </w:tcPr>
          <w:p w:rsidR="003C5319" w:rsidRPr="001A4FDF" w:rsidRDefault="003C5319" w:rsidP="007B471B">
            <w:pPr>
              <w:pStyle w:val="afb"/>
              <w:spacing w:before="0" w:beforeAutospacing="0" w:after="188" w:afterAutospacing="0"/>
              <w:jc w:val="center"/>
            </w:pPr>
            <w:r w:rsidRPr="001A4FDF">
              <w:t>Ціннісне ставлення до культури і мистецтва</w:t>
            </w:r>
          </w:p>
          <w:p w:rsidR="003C5319" w:rsidRPr="001A4FDF" w:rsidRDefault="003C5319" w:rsidP="007B471B">
            <w:pPr>
              <w:pStyle w:val="afb"/>
              <w:tabs>
                <w:tab w:val="left" w:pos="600"/>
              </w:tabs>
              <w:spacing w:before="0" w:beforeAutospacing="0" w:after="188" w:afterAutospacing="0"/>
              <w:ind w:left="-41" w:right="-48"/>
              <w:jc w:val="center"/>
            </w:pPr>
          </w:p>
        </w:tc>
        <w:tc>
          <w:tcPr>
            <w:tcW w:w="1843" w:type="dxa"/>
          </w:tcPr>
          <w:p w:rsidR="003C5319" w:rsidRDefault="003C5319" w:rsidP="007B471B">
            <w:pPr>
              <w:spacing w:after="0"/>
              <w:jc w:val="center"/>
            </w:pPr>
            <w:r w:rsidRPr="001A4FDF">
              <w:t>Художньо-естетичне виховання</w:t>
            </w:r>
          </w:p>
          <w:p w:rsidR="003C5319" w:rsidRPr="00B3732C" w:rsidRDefault="003C5319" w:rsidP="007B471B">
            <w:pPr>
              <w:spacing w:after="0"/>
              <w:jc w:val="center"/>
              <w:rPr>
                <w:lang w:val="en-US"/>
              </w:rPr>
            </w:pPr>
          </w:p>
        </w:tc>
        <w:tc>
          <w:tcPr>
            <w:tcW w:w="1909" w:type="dxa"/>
            <w:shd w:val="clear" w:color="auto" w:fill="auto"/>
          </w:tcPr>
          <w:p w:rsidR="003C5319" w:rsidRPr="001A4FDF" w:rsidRDefault="003C5319" w:rsidP="007B471B">
            <w:pPr>
              <w:spacing w:after="0"/>
              <w:ind w:left="-108" w:right="-74"/>
              <w:jc w:val="center"/>
            </w:pPr>
            <w:r w:rsidRPr="001A4FDF">
              <w:t>Педагог-організатор</w:t>
            </w:r>
          </w:p>
          <w:p w:rsidR="003C5319" w:rsidRPr="001A4FDF" w:rsidRDefault="003C5319" w:rsidP="007B471B">
            <w:pPr>
              <w:spacing w:after="0"/>
              <w:ind w:left="-108" w:right="-74"/>
              <w:jc w:val="center"/>
            </w:pPr>
            <w:r w:rsidRPr="001A4FDF">
              <w:t>Міністр культури УП</w:t>
            </w:r>
          </w:p>
        </w:tc>
      </w:tr>
      <w:tr w:rsidR="003C5319" w:rsidRPr="005E79EC" w:rsidTr="007B471B">
        <w:trPr>
          <w:trHeight w:val="1125"/>
        </w:trPr>
        <w:tc>
          <w:tcPr>
            <w:tcW w:w="608" w:type="dxa"/>
            <w:shd w:val="clear" w:color="auto" w:fill="auto"/>
          </w:tcPr>
          <w:p w:rsidR="003C5319" w:rsidRDefault="003C5319" w:rsidP="007B471B">
            <w:pPr>
              <w:tabs>
                <w:tab w:val="left" w:pos="-108"/>
              </w:tabs>
              <w:spacing w:after="0"/>
              <w:ind w:left="-108" w:right="-67"/>
              <w:jc w:val="center"/>
            </w:pPr>
            <w:r>
              <w:t>12.</w:t>
            </w:r>
          </w:p>
        </w:tc>
        <w:tc>
          <w:tcPr>
            <w:tcW w:w="1235" w:type="dxa"/>
            <w:shd w:val="clear" w:color="auto" w:fill="auto"/>
          </w:tcPr>
          <w:p w:rsidR="003C5319" w:rsidRPr="00FE5D4D" w:rsidRDefault="003C5319" w:rsidP="007B471B">
            <w:pPr>
              <w:jc w:val="center"/>
            </w:pPr>
            <w:r>
              <w:t>29.04</w:t>
            </w:r>
          </w:p>
        </w:tc>
        <w:tc>
          <w:tcPr>
            <w:tcW w:w="4186" w:type="dxa"/>
            <w:shd w:val="clear" w:color="auto" w:fill="auto"/>
          </w:tcPr>
          <w:p w:rsidR="003C5319" w:rsidRPr="004E16FB" w:rsidRDefault="003C5319" w:rsidP="007B471B">
            <w:pPr>
              <w:spacing w:after="0"/>
              <w:ind w:left="-109"/>
              <w:jc w:val="center"/>
              <w:rPr>
                <w:b/>
                <w:i/>
              </w:rPr>
            </w:pPr>
            <w:r w:rsidRPr="004E16FB">
              <w:rPr>
                <w:b/>
                <w:i/>
              </w:rPr>
              <w:t xml:space="preserve">Арт-презентанція </w:t>
            </w:r>
          </w:p>
          <w:p w:rsidR="003C5319" w:rsidRPr="004E16FB" w:rsidRDefault="003C5319" w:rsidP="007B471B">
            <w:pPr>
              <w:spacing w:after="0"/>
              <w:ind w:left="-109"/>
              <w:jc w:val="center"/>
            </w:pPr>
            <w:r w:rsidRPr="004E16FB">
              <w:rPr>
                <w:b/>
                <w:i/>
              </w:rPr>
              <w:t>«З давнини до сучасності»</w:t>
            </w:r>
            <w:r w:rsidRPr="004E16FB">
              <w:t xml:space="preserve"> </w:t>
            </w:r>
          </w:p>
          <w:p w:rsidR="003C5319" w:rsidRPr="006552E6" w:rsidRDefault="003C5319" w:rsidP="007B471B">
            <w:pPr>
              <w:spacing w:after="0"/>
              <w:ind w:left="-109"/>
              <w:jc w:val="center"/>
              <w:rPr>
                <w:color w:val="00B050"/>
              </w:rPr>
            </w:pPr>
            <w:r w:rsidRPr="004E16FB">
              <w:lastRenderedPageBreak/>
              <w:t>до Міжнародного дня танцю</w:t>
            </w:r>
          </w:p>
        </w:tc>
        <w:tc>
          <w:tcPr>
            <w:tcW w:w="850" w:type="dxa"/>
            <w:shd w:val="clear" w:color="auto" w:fill="auto"/>
          </w:tcPr>
          <w:p w:rsidR="003C5319" w:rsidRPr="00E9018E" w:rsidRDefault="003C5319" w:rsidP="007B471B">
            <w:pPr>
              <w:spacing w:after="0"/>
            </w:pPr>
            <w:r>
              <w:lastRenderedPageBreak/>
              <w:t xml:space="preserve">2-9   </w:t>
            </w:r>
          </w:p>
        </w:tc>
        <w:tc>
          <w:tcPr>
            <w:tcW w:w="1970" w:type="dxa"/>
          </w:tcPr>
          <w:p w:rsidR="003C5319" w:rsidRPr="001A4FDF" w:rsidRDefault="003C5319" w:rsidP="007B471B">
            <w:pPr>
              <w:spacing w:after="0"/>
              <w:jc w:val="center"/>
            </w:pPr>
            <w:r w:rsidRPr="001A4FDF">
              <w:t xml:space="preserve">Обізнаність і самовираження у сфері </w:t>
            </w:r>
            <w:r w:rsidRPr="001A4FDF">
              <w:lastRenderedPageBreak/>
              <w:t>культури</w:t>
            </w:r>
          </w:p>
          <w:p w:rsidR="003C5319" w:rsidRPr="001A4FDF" w:rsidRDefault="003C5319" w:rsidP="007B471B">
            <w:pPr>
              <w:ind w:left="-41" w:right="-48"/>
              <w:jc w:val="center"/>
            </w:pPr>
          </w:p>
        </w:tc>
        <w:tc>
          <w:tcPr>
            <w:tcW w:w="2849" w:type="dxa"/>
            <w:shd w:val="clear" w:color="auto" w:fill="auto"/>
          </w:tcPr>
          <w:p w:rsidR="003C5319" w:rsidRPr="001A4FDF" w:rsidRDefault="003C5319" w:rsidP="007B471B">
            <w:pPr>
              <w:pStyle w:val="afb"/>
              <w:spacing w:before="0" w:beforeAutospacing="0" w:after="188" w:afterAutospacing="0"/>
              <w:jc w:val="center"/>
            </w:pPr>
            <w:r w:rsidRPr="001A4FDF">
              <w:lastRenderedPageBreak/>
              <w:t>Ціннісне ставлення до культури і мистецтва</w:t>
            </w:r>
          </w:p>
          <w:p w:rsidR="003C5319" w:rsidRPr="001A4FDF" w:rsidRDefault="003C5319" w:rsidP="007B471B">
            <w:pPr>
              <w:pStyle w:val="afb"/>
              <w:tabs>
                <w:tab w:val="left" w:pos="600"/>
              </w:tabs>
              <w:spacing w:before="0" w:beforeAutospacing="0" w:after="188" w:afterAutospacing="0"/>
              <w:ind w:left="-41" w:right="-48"/>
              <w:jc w:val="center"/>
            </w:pPr>
          </w:p>
        </w:tc>
        <w:tc>
          <w:tcPr>
            <w:tcW w:w="1843" w:type="dxa"/>
          </w:tcPr>
          <w:p w:rsidR="003C5319" w:rsidRDefault="003C5319" w:rsidP="007B471B">
            <w:pPr>
              <w:spacing w:after="0"/>
              <w:jc w:val="center"/>
            </w:pPr>
            <w:r w:rsidRPr="001A4FDF">
              <w:t>Художньо-естетичне виховання</w:t>
            </w:r>
          </w:p>
          <w:p w:rsidR="003C5319" w:rsidRPr="00B3732C" w:rsidRDefault="003C5319" w:rsidP="007B471B">
            <w:pPr>
              <w:spacing w:after="0"/>
              <w:jc w:val="center"/>
              <w:rPr>
                <w:lang w:val="en-US"/>
              </w:rPr>
            </w:pPr>
          </w:p>
        </w:tc>
        <w:tc>
          <w:tcPr>
            <w:tcW w:w="1909" w:type="dxa"/>
            <w:shd w:val="clear" w:color="auto" w:fill="auto"/>
          </w:tcPr>
          <w:p w:rsidR="003C5319" w:rsidRPr="001A4FDF" w:rsidRDefault="003C5319" w:rsidP="007B471B">
            <w:pPr>
              <w:spacing w:after="0"/>
              <w:ind w:left="-108" w:right="-74"/>
              <w:jc w:val="center"/>
            </w:pPr>
            <w:r w:rsidRPr="001A4FDF">
              <w:lastRenderedPageBreak/>
              <w:t>Педагог-організатор</w:t>
            </w:r>
          </w:p>
          <w:p w:rsidR="003C5319" w:rsidRPr="001A4FDF" w:rsidRDefault="003C5319" w:rsidP="007B471B">
            <w:pPr>
              <w:spacing w:after="0"/>
              <w:ind w:left="-108" w:right="-74"/>
              <w:jc w:val="center"/>
            </w:pPr>
            <w:r w:rsidRPr="001A4FDF">
              <w:t xml:space="preserve">Міністр культури </w:t>
            </w:r>
            <w:r w:rsidRPr="001A4FDF">
              <w:lastRenderedPageBreak/>
              <w:t>УП</w:t>
            </w:r>
          </w:p>
        </w:tc>
      </w:tr>
      <w:tr w:rsidR="003C5319" w:rsidRPr="005E79EC" w:rsidTr="007B471B">
        <w:tc>
          <w:tcPr>
            <w:tcW w:w="608" w:type="dxa"/>
            <w:shd w:val="clear" w:color="auto" w:fill="FFFFFF"/>
          </w:tcPr>
          <w:p w:rsidR="003C5319" w:rsidRPr="00E17E15" w:rsidRDefault="003C5319" w:rsidP="007B471B">
            <w:pPr>
              <w:tabs>
                <w:tab w:val="left" w:pos="-108"/>
              </w:tabs>
              <w:spacing w:after="0"/>
              <w:ind w:left="-108" w:right="-108"/>
              <w:jc w:val="center"/>
            </w:pPr>
            <w:r>
              <w:lastRenderedPageBreak/>
              <w:t>13.</w:t>
            </w:r>
          </w:p>
        </w:tc>
        <w:tc>
          <w:tcPr>
            <w:tcW w:w="1235" w:type="dxa"/>
            <w:shd w:val="clear" w:color="auto" w:fill="FFFFFF"/>
          </w:tcPr>
          <w:p w:rsidR="003C5319" w:rsidRPr="00E17E15" w:rsidRDefault="003C5319" w:rsidP="007B471B">
            <w:pPr>
              <w:jc w:val="center"/>
            </w:pPr>
            <w:r w:rsidRPr="00E17E15">
              <w:t>Протягом місяця</w:t>
            </w:r>
          </w:p>
        </w:tc>
        <w:tc>
          <w:tcPr>
            <w:tcW w:w="4186" w:type="dxa"/>
            <w:shd w:val="clear" w:color="auto" w:fill="FFFFFF"/>
          </w:tcPr>
          <w:p w:rsidR="003C5319" w:rsidRPr="00E17E15" w:rsidRDefault="003C5319" w:rsidP="007B471B">
            <w:pPr>
              <w:tabs>
                <w:tab w:val="num" w:pos="1104"/>
              </w:tabs>
              <w:jc w:val="center"/>
              <w:rPr>
                <w:b/>
                <w:i/>
              </w:rPr>
            </w:pPr>
            <w:r w:rsidRPr="00E17E15">
              <w:rPr>
                <w:b/>
                <w:i/>
              </w:rPr>
              <w:t>Відвіду</w:t>
            </w:r>
            <w:r>
              <w:rPr>
                <w:b/>
                <w:i/>
              </w:rPr>
              <w:t>вання клубів та комісій при МУП</w:t>
            </w:r>
          </w:p>
        </w:tc>
        <w:tc>
          <w:tcPr>
            <w:tcW w:w="850" w:type="dxa"/>
            <w:shd w:val="clear" w:color="auto" w:fill="FFFFFF"/>
          </w:tcPr>
          <w:p w:rsidR="003C5319" w:rsidRPr="00E17E15" w:rsidRDefault="003C5319" w:rsidP="007B471B">
            <w:pPr>
              <w:spacing w:after="0"/>
              <w:ind w:left="-108" w:right="-108"/>
              <w:jc w:val="center"/>
            </w:pPr>
            <w:r>
              <w:t xml:space="preserve">8-9 </w:t>
            </w:r>
          </w:p>
        </w:tc>
        <w:tc>
          <w:tcPr>
            <w:tcW w:w="1970" w:type="dxa"/>
            <w:shd w:val="clear" w:color="auto" w:fill="FFFFFF"/>
          </w:tcPr>
          <w:p w:rsidR="003C5319" w:rsidRPr="004A41B0" w:rsidRDefault="003C5319" w:rsidP="007B471B">
            <w:pPr>
              <w:spacing w:after="0"/>
              <w:ind w:left="-108" w:right="-108"/>
              <w:jc w:val="center"/>
            </w:pPr>
            <w:r w:rsidRPr="005E79EC">
              <w:t>Ініціативність і підприємливість</w:t>
            </w:r>
          </w:p>
        </w:tc>
        <w:tc>
          <w:tcPr>
            <w:tcW w:w="2849" w:type="dxa"/>
            <w:shd w:val="clear" w:color="auto" w:fill="FFFFFF"/>
          </w:tcPr>
          <w:p w:rsidR="003C5319" w:rsidRPr="000952B0" w:rsidRDefault="003C5319" w:rsidP="007B471B">
            <w:pPr>
              <w:spacing w:after="0"/>
              <w:ind w:left="-108" w:right="-108"/>
              <w:jc w:val="center"/>
            </w:pPr>
            <w:r w:rsidRPr="000952B0">
              <w:t>Ціннісне ставлення до суспільства і держави</w:t>
            </w:r>
          </w:p>
        </w:tc>
        <w:tc>
          <w:tcPr>
            <w:tcW w:w="1843" w:type="dxa"/>
            <w:shd w:val="clear" w:color="auto" w:fill="FFFFFF"/>
          </w:tcPr>
          <w:p w:rsidR="003C5319" w:rsidRPr="005B412E" w:rsidRDefault="003C5319" w:rsidP="007B471B">
            <w:pPr>
              <w:spacing w:after="0"/>
              <w:jc w:val="center"/>
            </w:pPr>
            <w:r w:rsidRPr="005B412E">
              <w:t>Правове виховання</w:t>
            </w:r>
          </w:p>
          <w:p w:rsidR="003C5319" w:rsidRPr="005B412E" w:rsidRDefault="003C5319" w:rsidP="007B471B">
            <w:pPr>
              <w:spacing w:after="0"/>
              <w:jc w:val="center"/>
            </w:pPr>
          </w:p>
        </w:tc>
        <w:tc>
          <w:tcPr>
            <w:tcW w:w="1909" w:type="dxa"/>
            <w:shd w:val="clear" w:color="auto" w:fill="FFFFFF"/>
          </w:tcPr>
          <w:p w:rsidR="003C5319" w:rsidRPr="00696C09" w:rsidRDefault="003C5319" w:rsidP="007B471B">
            <w:pPr>
              <w:spacing w:after="0"/>
              <w:ind w:left="-108" w:right="-74"/>
              <w:jc w:val="center"/>
            </w:pPr>
            <w:r w:rsidRPr="00696C09">
              <w:t>Педагог-організатор</w:t>
            </w:r>
          </w:p>
          <w:p w:rsidR="003C5319" w:rsidRPr="005E79EC" w:rsidRDefault="003C5319" w:rsidP="007B471B">
            <w:pPr>
              <w:spacing w:after="0"/>
              <w:ind w:left="-108" w:right="-74"/>
              <w:jc w:val="center"/>
            </w:pPr>
            <w:r>
              <w:t>Президент УП</w:t>
            </w:r>
          </w:p>
        </w:tc>
      </w:tr>
      <w:tr w:rsidR="003C5319" w:rsidRPr="005E79EC" w:rsidTr="007B471B">
        <w:tc>
          <w:tcPr>
            <w:tcW w:w="608" w:type="dxa"/>
            <w:shd w:val="clear" w:color="auto" w:fill="FFFFFF"/>
          </w:tcPr>
          <w:p w:rsidR="003C5319" w:rsidRPr="005E79EC" w:rsidRDefault="003C5319" w:rsidP="007B471B">
            <w:pPr>
              <w:tabs>
                <w:tab w:val="left" w:pos="-108"/>
              </w:tabs>
              <w:ind w:left="-108" w:right="-108"/>
              <w:jc w:val="center"/>
            </w:pPr>
            <w:r>
              <w:t>14.</w:t>
            </w:r>
          </w:p>
        </w:tc>
        <w:tc>
          <w:tcPr>
            <w:tcW w:w="1235" w:type="dxa"/>
            <w:shd w:val="clear" w:color="auto" w:fill="FFFFFF"/>
          </w:tcPr>
          <w:p w:rsidR="003C5319" w:rsidRPr="005E79EC" w:rsidRDefault="003C5319" w:rsidP="007B471B">
            <w:pPr>
              <w:ind w:right="-107"/>
              <w:jc w:val="center"/>
            </w:pPr>
            <w:r w:rsidRPr="005E79EC">
              <w:t>Кожен понеділок</w:t>
            </w:r>
          </w:p>
        </w:tc>
        <w:tc>
          <w:tcPr>
            <w:tcW w:w="4186" w:type="dxa"/>
            <w:shd w:val="clear" w:color="auto" w:fill="FFFFFF"/>
          </w:tcPr>
          <w:p w:rsidR="003C5319" w:rsidRPr="004B09FA" w:rsidRDefault="003C5319" w:rsidP="007B471B">
            <w:pPr>
              <w:spacing w:after="0"/>
              <w:jc w:val="center"/>
              <w:rPr>
                <w:b/>
                <w:i/>
              </w:rPr>
            </w:pPr>
            <w:r w:rsidRPr="004B09FA">
              <w:rPr>
                <w:b/>
                <w:i/>
              </w:rPr>
              <w:t>Засідання учнівського парламенту</w:t>
            </w:r>
          </w:p>
        </w:tc>
        <w:tc>
          <w:tcPr>
            <w:tcW w:w="850" w:type="dxa"/>
            <w:shd w:val="clear" w:color="auto" w:fill="FFFFFF"/>
          </w:tcPr>
          <w:p w:rsidR="003C5319" w:rsidRPr="005E79EC" w:rsidRDefault="003C5319" w:rsidP="007B471B">
            <w:pPr>
              <w:ind w:left="-108" w:right="-108"/>
              <w:jc w:val="center"/>
            </w:pPr>
            <w:r>
              <w:t>8-9</w:t>
            </w:r>
          </w:p>
        </w:tc>
        <w:tc>
          <w:tcPr>
            <w:tcW w:w="1970" w:type="dxa"/>
            <w:shd w:val="clear" w:color="auto" w:fill="FFFFFF"/>
          </w:tcPr>
          <w:p w:rsidR="003C5319" w:rsidRPr="004A41B0" w:rsidRDefault="003C5319" w:rsidP="007B471B">
            <w:pPr>
              <w:spacing w:after="0"/>
              <w:ind w:left="-108" w:right="-108"/>
              <w:jc w:val="center"/>
            </w:pPr>
            <w:r w:rsidRPr="005E79EC">
              <w:t>Ініціативність і підприємливість</w:t>
            </w:r>
          </w:p>
        </w:tc>
        <w:tc>
          <w:tcPr>
            <w:tcW w:w="2849" w:type="dxa"/>
            <w:shd w:val="clear" w:color="auto" w:fill="FFFFFF"/>
          </w:tcPr>
          <w:p w:rsidR="003C5319" w:rsidRPr="000952B0" w:rsidRDefault="003C5319" w:rsidP="007B471B">
            <w:pPr>
              <w:spacing w:after="0"/>
              <w:ind w:left="-108" w:right="-108"/>
              <w:jc w:val="center"/>
            </w:pPr>
            <w:r w:rsidRPr="000952B0">
              <w:t>Ціннісне ставлення до суспільства і держави</w:t>
            </w:r>
          </w:p>
        </w:tc>
        <w:tc>
          <w:tcPr>
            <w:tcW w:w="1843" w:type="dxa"/>
            <w:shd w:val="clear" w:color="auto" w:fill="FFFFFF"/>
          </w:tcPr>
          <w:p w:rsidR="003C5319" w:rsidRPr="005B412E" w:rsidRDefault="003C5319" w:rsidP="007B471B">
            <w:pPr>
              <w:spacing w:after="0"/>
              <w:jc w:val="center"/>
            </w:pPr>
            <w:r w:rsidRPr="005B412E">
              <w:t>Правове виховання</w:t>
            </w:r>
          </w:p>
          <w:p w:rsidR="003C5319" w:rsidRPr="005B412E" w:rsidRDefault="003C5319" w:rsidP="007B471B">
            <w:pPr>
              <w:spacing w:after="0"/>
              <w:jc w:val="center"/>
            </w:pPr>
          </w:p>
        </w:tc>
        <w:tc>
          <w:tcPr>
            <w:tcW w:w="1909" w:type="dxa"/>
            <w:shd w:val="clear" w:color="auto" w:fill="FFFFFF"/>
          </w:tcPr>
          <w:p w:rsidR="003C5319" w:rsidRPr="00696C09" w:rsidRDefault="003C5319" w:rsidP="007B471B">
            <w:pPr>
              <w:spacing w:after="0"/>
              <w:ind w:left="-108" w:right="-74"/>
              <w:jc w:val="center"/>
            </w:pPr>
            <w:r w:rsidRPr="00696C09">
              <w:t>Педагог-організатор</w:t>
            </w:r>
          </w:p>
          <w:p w:rsidR="003C5319" w:rsidRPr="005E79EC" w:rsidRDefault="003C5319" w:rsidP="007B471B">
            <w:pPr>
              <w:ind w:left="-108" w:right="-74"/>
              <w:jc w:val="center"/>
            </w:pPr>
            <w:r>
              <w:t>Президент УП</w:t>
            </w:r>
          </w:p>
        </w:tc>
      </w:tr>
      <w:tr w:rsidR="003C5319" w:rsidRPr="005E79EC" w:rsidTr="007B471B">
        <w:tc>
          <w:tcPr>
            <w:tcW w:w="608" w:type="dxa"/>
            <w:shd w:val="clear" w:color="auto" w:fill="FFFFFF"/>
          </w:tcPr>
          <w:p w:rsidR="003C5319" w:rsidRPr="005E79EC" w:rsidRDefault="003C5319" w:rsidP="007B471B">
            <w:pPr>
              <w:tabs>
                <w:tab w:val="left" w:pos="-108"/>
              </w:tabs>
              <w:ind w:left="-108" w:right="-108"/>
              <w:jc w:val="center"/>
            </w:pPr>
            <w:r>
              <w:t>15.</w:t>
            </w:r>
          </w:p>
        </w:tc>
        <w:tc>
          <w:tcPr>
            <w:tcW w:w="1235" w:type="dxa"/>
            <w:shd w:val="clear" w:color="auto" w:fill="FFFFFF"/>
          </w:tcPr>
          <w:p w:rsidR="003C5319" w:rsidRPr="005E79EC" w:rsidRDefault="003C5319" w:rsidP="007B471B">
            <w:pPr>
              <w:jc w:val="center"/>
            </w:pPr>
            <w:r w:rsidRPr="005E79EC">
              <w:t>Кожен вівторок</w:t>
            </w:r>
          </w:p>
        </w:tc>
        <w:tc>
          <w:tcPr>
            <w:tcW w:w="4186" w:type="dxa"/>
            <w:shd w:val="clear" w:color="auto" w:fill="FFFFFF"/>
          </w:tcPr>
          <w:p w:rsidR="003C5319" w:rsidRDefault="003C5319" w:rsidP="007B471B">
            <w:pPr>
              <w:spacing w:after="0"/>
              <w:jc w:val="center"/>
              <w:rPr>
                <w:b/>
                <w:i/>
              </w:rPr>
            </w:pPr>
            <w:r w:rsidRPr="004B09FA">
              <w:rPr>
                <w:b/>
                <w:i/>
              </w:rPr>
              <w:t>Засідання старостату</w:t>
            </w:r>
          </w:p>
          <w:p w:rsidR="003C5319" w:rsidRPr="004B09FA" w:rsidRDefault="003C5319" w:rsidP="007B471B">
            <w:pPr>
              <w:spacing w:after="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 xml:space="preserve">Звітний старостат </w:t>
            </w:r>
          </w:p>
        </w:tc>
        <w:tc>
          <w:tcPr>
            <w:tcW w:w="850" w:type="dxa"/>
            <w:shd w:val="clear" w:color="auto" w:fill="FFFFFF"/>
          </w:tcPr>
          <w:p w:rsidR="003C5319" w:rsidRPr="005E79EC" w:rsidRDefault="003C5319" w:rsidP="007B471B">
            <w:pPr>
              <w:ind w:left="-108" w:right="-108"/>
              <w:jc w:val="center"/>
            </w:pPr>
            <w:r>
              <w:t xml:space="preserve">5 – 9 </w:t>
            </w:r>
          </w:p>
        </w:tc>
        <w:tc>
          <w:tcPr>
            <w:tcW w:w="1970" w:type="dxa"/>
            <w:shd w:val="clear" w:color="auto" w:fill="FFFFFF"/>
          </w:tcPr>
          <w:p w:rsidR="003C5319" w:rsidRPr="004A41B0" w:rsidRDefault="003C5319" w:rsidP="007B471B">
            <w:pPr>
              <w:spacing w:after="0"/>
              <w:ind w:left="-108" w:right="-108"/>
              <w:jc w:val="center"/>
            </w:pPr>
            <w:r w:rsidRPr="005E79EC">
              <w:t>Ініціативність і підприємливість</w:t>
            </w:r>
          </w:p>
        </w:tc>
        <w:tc>
          <w:tcPr>
            <w:tcW w:w="2849" w:type="dxa"/>
            <w:shd w:val="clear" w:color="auto" w:fill="FFFFFF"/>
          </w:tcPr>
          <w:p w:rsidR="003C5319" w:rsidRPr="000952B0" w:rsidRDefault="003C5319" w:rsidP="007B471B">
            <w:pPr>
              <w:spacing w:after="0"/>
              <w:ind w:left="-108" w:right="-108"/>
              <w:jc w:val="center"/>
            </w:pPr>
            <w:r w:rsidRPr="000952B0">
              <w:t>Ціннісне ставлення до суспільства і держави</w:t>
            </w:r>
          </w:p>
        </w:tc>
        <w:tc>
          <w:tcPr>
            <w:tcW w:w="1843" w:type="dxa"/>
            <w:shd w:val="clear" w:color="auto" w:fill="FFFFFF"/>
          </w:tcPr>
          <w:p w:rsidR="003C5319" w:rsidRPr="005B412E" w:rsidRDefault="003C5319" w:rsidP="007B471B">
            <w:pPr>
              <w:spacing w:after="0"/>
              <w:jc w:val="center"/>
            </w:pPr>
            <w:r w:rsidRPr="005B412E">
              <w:t>Правове виховання</w:t>
            </w:r>
          </w:p>
          <w:p w:rsidR="003C5319" w:rsidRPr="005B412E" w:rsidRDefault="003C5319" w:rsidP="007B471B">
            <w:pPr>
              <w:spacing w:after="0"/>
              <w:jc w:val="center"/>
            </w:pPr>
          </w:p>
        </w:tc>
        <w:tc>
          <w:tcPr>
            <w:tcW w:w="1909" w:type="dxa"/>
            <w:shd w:val="clear" w:color="auto" w:fill="FFFFFF"/>
          </w:tcPr>
          <w:p w:rsidR="003C5319" w:rsidRPr="00696C09" w:rsidRDefault="003C5319" w:rsidP="007B471B">
            <w:pPr>
              <w:spacing w:after="0"/>
              <w:ind w:left="-108" w:right="-74"/>
              <w:jc w:val="center"/>
            </w:pPr>
            <w:r w:rsidRPr="00696C09">
              <w:t>Педагог-організатор</w:t>
            </w:r>
          </w:p>
          <w:p w:rsidR="003C5319" w:rsidRPr="005E79EC" w:rsidRDefault="003C5319" w:rsidP="007B471B">
            <w:pPr>
              <w:ind w:left="-108" w:right="-74"/>
              <w:jc w:val="center"/>
            </w:pPr>
            <w:r>
              <w:t>Президент УП</w:t>
            </w:r>
          </w:p>
        </w:tc>
      </w:tr>
      <w:tr w:rsidR="003C5319" w:rsidRPr="005E79EC" w:rsidTr="007B471B">
        <w:tc>
          <w:tcPr>
            <w:tcW w:w="608" w:type="dxa"/>
            <w:shd w:val="clear" w:color="auto" w:fill="FFFFFF"/>
          </w:tcPr>
          <w:p w:rsidR="003C5319" w:rsidRPr="005E79EC" w:rsidRDefault="003C5319" w:rsidP="007B471B">
            <w:pPr>
              <w:tabs>
                <w:tab w:val="left" w:pos="-108"/>
              </w:tabs>
              <w:ind w:left="-108" w:right="-108"/>
              <w:jc w:val="center"/>
            </w:pPr>
            <w:r>
              <w:t>16.</w:t>
            </w:r>
          </w:p>
        </w:tc>
        <w:tc>
          <w:tcPr>
            <w:tcW w:w="1235" w:type="dxa"/>
            <w:shd w:val="clear" w:color="auto" w:fill="FFFFFF"/>
          </w:tcPr>
          <w:p w:rsidR="003C5319" w:rsidRPr="005E79EC" w:rsidRDefault="003C5319" w:rsidP="007B471B">
            <w:pPr>
              <w:jc w:val="center"/>
            </w:pPr>
            <w:r w:rsidRPr="005E79EC">
              <w:t>Протягом року</w:t>
            </w:r>
          </w:p>
        </w:tc>
        <w:tc>
          <w:tcPr>
            <w:tcW w:w="4186" w:type="dxa"/>
            <w:shd w:val="clear" w:color="auto" w:fill="FFFFFF"/>
          </w:tcPr>
          <w:p w:rsidR="003C5319" w:rsidRPr="005E79EC" w:rsidRDefault="003C5319" w:rsidP="007B471B">
            <w:pPr>
              <w:spacing w:after="0"/>
              <w:jc w:val="center"/>
            </w:pPr>
            <w:r w:rsidRPr="004B09FA">
              <w:rPr>
                <w:b/>
                <w:i/>
              </w:rPr>
              <w:t>Поповнення сайту гімназії новинами, сторінки групи</w:t>
            </w:r>
            <w:r w:rsidRPr="005E79EC">
              <w:t xml:space="preserve"> «Учнівський парламент» на сайті Фейсбук</w:t>
            </w:r>
          </w:p>
        </w:tc>
        <w:tc>
          <w:tcPr>
            <w:tcW w:w="850" w:type="dxa"/>
            <w:shd w:val="clear" w:color="auto" w:fill="FFFFFF"/>
          </w:tcPr>
          <w:p w:rsidR="003C5319" w:rsidRDefault="003C5319" w:rsidP="007B471B">
            <w:pPr>
              <w:ind w:left="-108" w:right="-108"/>
              <w:jc w:val="center"/>
              <w:rPr>
                <w:lang w:val="en-US"/>
              </w:rPr>
            </w:pPr>
          </w:p>
          <w:p w:rsidR="003C5319" w:rsidRPr="005E79EC" w:rsidRDefault="003C5319" w:rsidP="007B471B">
            <w:pPr>
              <w:ind w:left="-108" w:right="-108"/>
              <w:jc w:val="center"/>
            </w:pPr>
            <w:r>
              <w:t xml:space="preserve">2-9   </w:t>
            </w:r>
          </w:p>
        </w:tc>
        <w:tc>
          <w:tcPr>
            <w:tcW w:w="1970" w:type="dxa"/>
            <w:shd w:val="clear" w:color="auto" w:fill="FFFFFF"/>
          </w:tcPr>
          <w:p w:rsidR="003C5319" w:rsidRPr="004A41B0" w:rsidRDefault="003C5319" w:rsidP="007B471B">
            <w:pPr>
              <w:spacing w:after="0"/>
              <w:jc w:val="center"/>
            </w:pPr>
            <w:r w:rsidRPr="004A41B0">
              <w:t>Інформаційно-цифрова компетентність</w:t>
            </w:r>
          </w:p>
          <w:p w:rsidR="003C5319" w:rsidRPr="004A41B0" w:rsidRDefault="003C5319" w:rsidP="007B471B">
            <w:pPr>
              <w:spacing w:after="0"/>
              <w:ind w:left="-108" w:right="-108"/>
              <w:jc w:val="center"/>
            </w:pPr>
          </w:p>
        </w:tc>
        <w:tc>
          <w:tcPr>
            <w:tcW w:w="2849" w:type="dxa"/>
            <w:shd w:val="clear" w:color="auto" w:fill="FFFFFF"/>
          </w:tcPr>
          <w:p w:rsidR="003C5319" w:rsidRDefault="003C5319" w:rsidP="007B471B">
            <w:pPr>
              <w:spacing w:after="0"/>
              <w:ind w:left="-108" w:right="-108"/>
              <w:jc w:val="center"/>
            </w:pPr>
            <w:r w:rsidRPr="00944EDF">
              <w:t>Ціннісне ставлення</w:t>
            </w:r>
          </w:p>
          <w:p w:rsidR="003C5319" w:rsidRPr="000952B0" w:rsidRDefault="003C5319" w:rsidP="007B471B">
            <w:pPr>
              <w:spacing w:after="0"/>
              <w:ind w:left="-108" w:right="-108"/>
              <w:jc w:val="center"/>
            </w:pPr>
            <w:r w:rsidRPr="00944EDF">
              <w:t xml:space="preserve"> до себе</w:t>
            </w:r>
          </w:p>
        </w:tc>
        <w:tc>
          <w:tcPr>
            <w:tcW w:w="1843" w:type="dxa"/>
            <w:shd w:val="clear" w:color="auto" w:fill="FFFFFF"/>
          </w:tcPr>
          <w:p w:rsidR="003C5319" w:rsidRPr="004A41B0" w:rsidRDefault="003C5319" w:rsidP="007B471B">
            <w:pPr>
              <w:spacing w:after="0"/>
              <w:ind w:left="-41" w:right="-33"/>
              <w:jc w:val="center"/>
            </w:pPr>
            <w:r w:rsidRPr="004A41B0">
              <w:t>Ініціативність і підприємливість</w:t>
            </w:r>
          </w:p>
          <w:p w:rsidR="003C5319" w:rsidRPr="005B412E" w:rsidRDefault="003C5319" w:rsidP="007B471B">
            <w:pPr>
              <w:spacing w:after="0"/>
              <w:ind w:left="-41" w:right="-175"/>
              <w:jc w:val="center"/>
            </w:pPr>
          </w:p>
        </w:tc>
        <w:tc>
          <w:tcPr>
            <w:tcW w:w="1909" w:type="dxa"/>
            <w:shd w:val="clear" w:color="auto" w:fill="FFFFFF"/>
          </w:tcPr>
          <w:p w:rsidR="003C5319" w:rsidRPr="00696C09" w:rsidRDefault="003C5319" w:rsidP="007B471B">
            <w:pPr>
              <w:spacing w:after="0"/>
              <w:ind w:left="-108" w:right="-74"/>
              <w:jc w:val="center"/>
            </w:pPr>
            <w:r w:rsidRPr="00696C09">
              <w:t>Педагог-організатор</w:t>
            </w:r>
          </w:p>
          <w:p w:rsidR="003C5319" w:rsidRPr="005E79EC" w:rsidRDefault="003C5319" w:rsidP="007B471B">
            <w:pPr>
              <w:ind w:left="-108" w:right="-74"/>
              <w:jc w:val="center"/>
            </w:pPr>
            <w:r>
              <w:t>Міністр внутрішніх справ та інформації УП</w:t>
            </w:r>
          </w:p>
        </w:tc>
      </w:tr>
      <w:tr w:rsidR="003C5319" w:rsidRPr="005E79EC" w:rsidTr="007B471B">
        <w:tc>
          <w:tcPr>
            <w:tcW w:w="608" w:type="dxa"/>
            <w:shd w:val="clear" w:color="auto" w:fill="FFFFFF"/>
          </w:tcPr>
          <w:p w:rsidR="003C5319" w:rsidRPr="005E79EC" w:rsidRDefault="003C5319" w:rsidP="007B471B">
            <w:pPr>
              <w:tabs>
                <w:tab w:val="left" w:pos="-108"/>
              </w:tabs>
              <w:ind w:left="-108" w:right="-108"/>
              <w:jc w:val="center"/>
            </w:pPr>
            <w:r>
              <w:t>17.</w:t>
            </w:r>
          </w:p>
        </w:tc>
        <w:tc>
          <w:tcPr>
            <w:tcW w:w="1235" w:type="dxa"/>
            <w:shd w:val="clear" w:color="auto" w:fill="FFFFFF"/>
          </w:tcPr>
          <w:p w:rsidR="003C5319" w:rsidRPr="005E79EC" w:rsidRDefault="003C5319" w:rsidP="007B471B">
            <w:pPr>
              <w:jc w:val="center"/>
            </w:pPr>
            <w:r w:rsidRPr="005E79EC">
              <w:t>Протягом року</w:t>
            </w:r>
          </w:p>
        </w:tc>
        <w:tc>
          <w:tcPr>
            <w:tcW w:w="4186" w:type="dxa"/>
            <w:shd w:val="clear" w:color="auto" w:fill="FFFFFF"/>
          </w:tcPr>
          <w:p w:rsidR="003C5319" w:rsidRDefault="003C5319" w:rsidP="007B471B">
            <w:pPr>
              <w:spacing w:after="0"/>
              <w:jc w:val="center"/>
              <w:rPr>
                <w:b/>
                <w:i/>
              </w:rPr>
            </w:pPr>
            <w:r w:rsidRPr="004B09FA">
              <w:rPr>
                <w:b/>
                <w:i/>
              </w:rPr>
              <w:t>Участь у фестивалях і конкурсах різних рівнів</w:t>
            </w:r>
          </w:p>
          <w:p w:rsidR="003C5319" w:rsidRPr="004E16FB" w:rsidRDefault="003C5319" w:rsidP="003C5319">
            <w:pPr>
              <w:pStyle w:val="16"/>
              <w:numPr>
                <w:ilvl w:val="0"/>
                <w:numId w:val="43"/>
              </w:numPr>
              <w:tabs>
                <w:tab w:val="left" w:pos="130"/>
              </w:tabs>
              <w:spacing w:line="240" w:lineRule="auto"/>
              <w:ind w:left="-109" w:firstLine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16F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Всеукраїнський конкурс шкільних малюнків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«</w:t>
            </w:r>
            <w:r w:rsidRPr="004E16F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Я маю право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uk-UA"/>
              </w:rPr>
              <w:t>»</w:t>
            </w:r>
            <w:r w:rsidRPr="004E16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C5319" w:rsidRPr="00B3732C" w:rsidRDefault="003C5319" w:rsidP="003C5319">
            <w:pPr>
              <w:numPr>
                <w:ilvl w:val="0"/>
                <w:numId w:val="43"/>
              </w:numPr>
              <w:tabs>
                <w:tab w:val="left" w:pos="130"/>
              </w:tabs>
              <w:spacing w:before="0" w:beforeAutospacing="0" w:after="0" w:afterAutospacing="0"/>
              <w:ind w:left="-109" w:firstLine="22"/>
              <w:jc w:val="both"/>
            </w:pPr>
            <w:r w:rsidRPr="004E16FB">
              <w:t>Щорічний обласний конкурс декоративно-прикладного мистецтва «Сміється писанка у всій її красі»</w:t>
            </w:r>
          </w:p>
          <w:p w:rsidR="003C5319" w:rsidRDefault="003C5319" w:rsidP="003C5319">
            <w:pPr>
              <w:numPr>
                <w:ilvl w:val="0"/>
                <w:numId w:val="43"/>
              </w:numPr>
              <w:tabs>
                <w:tab w:val="left" w:pos="130"/>
              </w:tabs>
              <w:spacing w:before="0" w:beforeAutospacing="0" w:after="0" w:afterAutospacing="0"/>
              <w:ind w:left="-109" w:firstLine="22"/>
              <w:jc w:val="both"/>
            </w:pPr>
            <w:r w:rsidRPr="00B3732C">
              <w:t>Всеукраїнськ</w:t>
            </w:r>
            <w:r>
              <w:t>ий конкурс</w:t>
            </w:r>
            <w:r w:rsidRPr="00B3732C">
              <w:t xml:space="preserve"> малюнків «Охорона праці очима дітей» до Всесвітнього дня охорони п</w:t>
            </w:r>
            <w:r>
              <w:t>раці</w:t>
            </w:r>
          </w:p>
          <w:p w:rsidR="003C5319" w:rsidRDefault="003C5319" w:rsidP="003C5319">
            <w:pPr>
              <w:numPr>
                <w:ilvl w:val="0"/>
                <w:numId w:val="43"/>
              </w:numPr>
              <w:tabs>
                <w:tab w:val="left" w:pos="130"/>
              </w:tabs>
              <w:spacing w:before="0" w:beforeAutospacing="0" w:after="0" w:afterAutospacing="0"/>
              <w:ind w:left="-109" w:firstLine="22"/>
              <w:jc w:val="both"/>
            </w:pPr>
            <w:r>
              <w:lastRenderedPageBreak/>
              <w:t xml:space="preserve"> </w:t>
            </w:r>
            <w:r w:rsidRPr="005C1810">
              <w:t>Участь у конкурсі «Ecolife» до Дня екологічних знань та Всесвітнього дня охорони навколишнього середовища</w:t>
            </w:r>
          </w:p>
          <w:p w:rsidR="003C5319" w:rsidRPr="005C1810" w:rsidRDefault="003C5319" w:rsidP="003C5319">
            <w:pPr>
              <w:numPr>
                <w:ilvl w:val="0"/>
                <w:numId w:val="43"/>
              </w:numPr>
              <w:tabs>
                <w:tab w:val="left" w:pos="130"/>
              </w:tabs>
              <w:spacing w:before="0" w:beforeAutospacing="0" w:after="0" w:afterAutospacing="0"/>
              <w:ind w:left="-109" w:firstLine="22"/>
              <w:jc w:val="both"/>
            </w:pPr>
            <w:r w:rsidRPr="005C1810">
              <w:t xml:space="preserve"> </w:t>
            </w:r>
            <w:r>
              <w:t xml:space="preserve">Фотоконкурс «Ми – люди Землі» </w:t>
            </w:r>
          </w:p>
          <w:p w:rsidR="003C5319" w:rsidRPr="005C1810" w:rsidRDefault="003C5319" w:rsidP="003C5319">
            <w:pPr>
              <w:numPr>
                <w:ilvl w:val="0"/>
                <w:numId w:val="43"/>
              </w:numPr>
              <w:tabs>
                <w:tab w:val="left" w:pos="130"/>
              </w:tabs>
              <w:spacing w:before="0" w:beforeAutospacing="0" w:after="0" w:afterAutospacing="0"/>
              <w:ind w:left="-109" w:firstLine="22"/>
              <w:jc w:val="both"/>
            </w:pPr>
            <w:r>
              <w:t>О</w:t>
            </w:r>
            <w:r w:rsidRPr="005C1810">
              <w:t>бласн</w:t>
            </w:r>
            <w:r>
              <w:t>ий</w:t>
            </w:r>
            <w:r w:rsidRPr="005C1810">
              <w:t xml:space="preserve"> заочн</w:t>
            </w:r>
            <w:r>
              <w:t xml:space="preserve">ий конкурс </w:t>
            </w:r>
            <w:r w:rsidRPr="005C1810">
              <w:t>«Просто додай води».</w:t>
            </w:r>
          </w:p>
        </w:tc>
        <w:tc>
          <w:tcPr>
            <w:tcW w:w="850" w:type="dxa"/>
            <w:shd w:val="clear" w:color="auto" w:fill="FFFFFF"/>
          </w:tcPr>
          <w:p w:rsidR="003C5319" w:rsidRPr="00695287" w:rsidRDefault="003C5319" w:rsidP="007B471B">
            <w:pPr>
              <w:ind w:left="-108" w:right="-108"/>
              <w:jc w:val="center"/>
            </w:pPr>
          </w:p>
          <w:p w:rsidR="003C5319" w:rsidRPr="00695287" w:rsidRDefault="003C5319" w:rsidP="007B471B">
            <w:pPr>
              <w:ind w:left="-108" w:right="-108"/>
              <w:jc w:val="center"/>
            </w:pPr>
          </w:p>
          <w:p w:rsidR="003C5319" w:rsidRPr="005E79EC" w:rsidRDefault="003C5319" w:rsidP="007B471B">
            <w:pPr>
              <w:ind w:left="-108" w:right="-108"/>
              <w:jc w:val="center"/>
            </w:pPr>
            <w:r>
              <w:t xml:space="preserve">2-9   </w:t>
            </w:r>
          </w:p>
        </w:tc>
        <w:tc>
          <w:tcPr>
            <w:tcW w:w="1970" w:type="dxa"/>
            <w:shd w:val="clear" w:color="auto" w:fill="FFFFFF"/>
          </w:tcPr>
          <w:p w:rsidR="003C5319" w:rsidRPr="005E79EC" w:rsidRDefault="003C5319" w:rsidP="007B471B">
            <w:pPr>
              <w:spacing w:after="0"/>
              <w:ind w:left="-108" w:right="-108"/>
              <w:jc w:val="center"/>
            </w:pPr>
            <w:r w:rsidRPr="004A41B0">
              <w:t>Обізнаність і самовираження у сфері культури</w:t>
            </w:r>
          </w:p>
        </w:tc>
        <w:tc>
          <w:tcPr>
            <w:tcW w:w="2849" w:type="dxa"/>
            <w:shd w:val="clear" w:color="auto" w:fill="FFFFFF"/>
          </w:tcPr>
          <w:p w:rsidR="003C5319" w:rsidRPr="005E79EC" w:rsidRDefault="003C5319" w:rsidP="007B471B">
            <w:pPr>
              <w:pStyle w:val="afb"/>
              <w:spacing w:before="0" w:beforeAutospacing="0" w:after="188" w:afterAutospacing="0"/>
              <w:ind w:left="-108" w:right="-108"/>
              <w:jc w:val="center"/>
            </w:pPr>
            <w:r w:rsidRPr="00823E62">
              <w:t>Ціннісне ставлення до культури і мистецтва</w:t>
            </w:r>
          </w:p>
        </w:tc>
        <w:tc>
          <w:tcPr>
            <w:tcW w:w="1843" w:type="dxa"/>
            <w:shd w:val="clear" w:color="auto" w:fill="FFFFFF"/>
          </w:tcPr>
          <w:p w:rsidR="003C5319" w:rsidRPr="005B412E" w:rsidRDefault="003C5319" w:rsidP="007B471B">
            <w:pPr>
              <w:spacing w:after="0"/>
              <w:jc w:val="center"/>
            </w:pPr>
            <w:r w:rsidRPr="005B412E">
              <w:t>Художньо-естетичне виховання</w:t>
            </w:r>
          </w:p>
          <w:p w:rsidR="003C5319" w:rsidRPr="00696C09" w:rsidRDefault="003C5319" w:rsidP="007B471B">
            <w:pPr>
              <w:spacing w:after="0"/>
              <w:ind w:left="-108" w:right="-74"/>
              <w:jc w:val="center"/>
            </w:pPr>
          </w:p>
        </w:tc>
        <w:tc>
          <w:tcPr>
            <w:tcW w:w="1909" w:type="dxa"/>
            <w:shd w:val="clear" w:color="auto" w:fill="FFFFFF"/>
          </w:tcPr>
          <w:p w:rsidR="003C5319" w:rsidRDefault="003C5319" w:rsidP="007B471B">
            <w:pPr>
              <w:spacing w:after="0"/>
              <w:ind w:left="-108" w:right="-74"/>
              <w:jc w:val="center"/>
            </w:pPr>
            <w:r w:rsidRPr="00696C09">
              <w:t>Педагог-організатор</w:t>
            </w:r>
          </w:p>
          <w:p w:rsidR="003C5319" w:rsidRPr="005E79EC" w:rsidRDefault="003C5319" w:rsidP="007B471B">
            <w:pPr>
              <w:spacing w:after="0"/>
              <w:ind w:left="-108" w:right="-74"/>
              <w:jc w:val="center"/>
            </w:pPr>
            <w:r>
              <w:t>Міністр культури УП</w:t>
            </w:r>
          </w:p>
        </w:tc>
      </w:tr>
      <w:tr w:rsidR="003C5319" w:rsidRPr="005E79EC" w:rsidTr="007B471B">
        <w:tc>
          <w:tcPr>
            <w:tcW w:w="608" w:type="dxa"/>
            <w:shd w:val="clear" w:color="auto" w:fill="FFFFFF"/>
          </w:tcPr>
          <w:p w:rsidR="003C5319" w:rsidRPr="005E79EC" w:rsidRDefault="003C5319" w:rsidP="007B471B">
            <w:pPr>
              <w:tabs>
                <w:tab w:val="left" w:pos="-108"/>
              </w:tabs>
              <w:ind w:left="-108" w:right="-108"/>
              <w:jc w:val="center"/>
            </w:pPr>
            <w:r>
              <w:lastRenderedPageBreak/>
              <w:t>18.</w:t>
            </w:r>
          </w:p>
        </w:tc>
        <w:tc>
          <w:tcPr>
            <w:tcW w:w="1235" w:type="dxa"/>
            <w:shd w:val="clear" w:color="auto" w:fill="FFFFFF"/>
          </w:tcPr>
          <w:p w:rsidR="003C5319" w:rsidRPr="005E79EC" w:rsidRDefault="003C5319" w:rsidP="007B471B">
            <w:pPr>
              <w:spacing w:after="0"/>
              <w:jc w:val="center"/>
            </w:pPr>
            <w:r w:rsidRPr="005E79EC">
              <w:t>Протягом року</w:t>
            </w:r>
          </w:p>
        </w:tc>
        <w:tc>
          <w:tcPr>
            <w:tcW w:w="4186" w:type="dxa"/>
            <w:shd w:val="clear" w:color="auto" w:fill="FFFFFF"/>
          </w:tcPr>
          <w:p w:rsidR="003C5319" w:rsidRPr="004B09FA" w:rsidRDefault="003C5319" w:rsidP="007B471B">
            <w:pPr>
              <w:ind w:left="-175" w:right="-108"/>
              <w:jc w:val="center"/>
              <w:rPr>
                <w:b/>
                <w:i/>
              </w:rPr>
            </w:pPr>
            <w:r w:rsidRPr="004B09FA">
              <w:rPr>
                <w:b/>
                <w:i/>
              </w:rPr>
              <w:t>Розробка та написання методичних  рекомендацій,  сценаріїв,  конкретні творчі справи учнівського колективу, враховуючи традиції школи</w:t>
            </w:r>
          </w:p>
        </w:tc>
        <w:tc>
          <w:tcPr>
            <w:tcW w:w="850" w:type="dxa"/>
            <w:shd w:val="clear" w:color="auto" w:fill="FFFFFF"/>
          </w:tcPr>
          <w:p w:rsidR="003C5319" w:rsidRPr="005E79EC" w:rsidRDefault="003C5319" w:rsidP="007B471B">
            <w:pPr>
              <w:ind w:left="-108" w:right="-108"/>
              <w:jc w:val="center"/>
            </w:pPr>
            <w:r>
              <w:t xml:space="preserve">2-9   </w:t>
            </w:r>
          </w:p>
        </w:tc>
        <w:tc>
          <w:tcPr>
            <w:tcW w:w="1970" w:type="dxa"/>
            <w:shd w:val="clear" w:color="auto" w:fill="FFFFFF"/>
          </w:tcPr>
          <w:p w:rsidR="003C5319" w:rsidRPr="005E79EC" w:rsidRDefault="003C5319" w:rsidP="007B471B">
            <w:pPr>
              <w:ind w:left="-108" w:right="-108"/>
              <w:jc w:val="center"/>
            </w:pPr>
            <w:r w:rsidRPr="005E79EC">
              <w:t>Ініціативність і підприємливість</w:t>
            </w:r>
          </w:p>
        </w:tc>
        <w:tc>
          <w:tcPr>
            <w:tcW w:w="2849" w:type="dxa"/>
            <w:shd w:val="clear" w:color="auto" w:fill="FFFFFF"/>
          </w:tcPr>
          <w:p w:rsidR="003C5319" w:rsidRPr="005E79EC" w:rsidRDefault="003C5319" w:rsidP="007B471B">
            <w:pPr>
              <w:spacing w:after="0"/>
              <w:ind w:left="-108" w:right="-108"/>
              <w:jc w:val="center"/>
            </w:pPr>
            <w:r w:rsidRPr="005E79EC">
              <w:t>Ціннісне ставлення до культури і мистецтва</w:t>
            </w:r>
          </w:p>
          <w:p w:rsidR="003C5319" w:rsidRPr="005E79EC" w:rsidRDefault="003C5319" w:rsidP="007B471B">
            <w:pPr>
              <w:pStyle w:val="afb"/>
              <w:spacing w:before="0" w:beforeAutospacing="0" w:after="0" w:afterAutospacing="0"/>
              <w:ind w:left="-108" w:right="-108"/>
              <w:jc w:val="center"/>
            </w:pPr>
            <w:r w:rsidRPr="005E79EC">
              <w:t>Ціннісне ставлення до суспільства і держави</w:t>
            </w:r>
          </w:p>
        </w:tc>
        <w:tc>
          <w:tcPr>
            <w:tcW w:w="1843" w:type="dxa"/>
            <w:shd w:val="clear" w:color="auto" w:fill="FFFFFF"/>
          </w:tcPr>
          <w:p w:rsidR="003C5319" w:rsidRPr="005B412E" w:rsidRDefault="003C5319" w:rsidP="007B471B">
            <w:pPr>
              <w:spacing w:after="0"/>
              <w:jc w:val="center"/>
            </w:pPr>
            <w:r w:rsidRPr="005B412E">
              <w:t>Художньо-естетичне виховання</w:t>
            </w:r>
          </w:p>
          <w:p w:rsidR="003C5319" w:rsidRPr="005B412E" w:rsidRDefault="003C5319" w:rsidP="007B471B">
            <w:pPr>
              <w:spacing w:after="0"/>
              <w:jc w:val="center"/>
            </w:pPr>
            <w:r w:rsidRPr="005B412E">
              <w:t>Національно-патріотичне виховання</w:t>
            </w:r>
          </w:p>
          <w:p w:rsidR="003C5319" w:rsidRPr="00696C09" w:rsidRDefault="003C5319" w:rsidP="007B471B">
            <w:pPr>
              <w:spacing w:after="0"/>
              <w:ind w:left="-108" w:right="-74"/>
              <w:jc w:val="center"/>
            </w:pPr>
          </w:p>
        </w:tc>
        <w:tc>
          <w:tcPr>
            <w:tcW w:w="1909" w:type="dxa"/>
            <w:shd w:val="clear" w:color="auto" w:fill="FFFFFF"/>
          </w:tcPr>
          <w:p w:rsidR="003C5319" w:rsidRDefault="003C5319" w:rsidP="007B471B">
            <w:pPr>
              <w:spacing w:after="0"/>
              <w:ind w:left="-108" w:right="-74"/>
              <w:jc w:val="center"/>
            </w:pPr>
            <w:r>
              <w:t>ЗДВР</w:t>
            </w:r>
          </w:p>
          <w:p w:rsidR="003C5319" w:rsidRDefault="003C5319" w:rsidP="007B471B">
            <w:pPr>
              <w:spacing w:after="0"/>
              <w:ind w:left="-108" w:right="-74"/>
              <w:jc w:val="center"/>
            </w:pPr>
            <w:r w:rsidRPr="00696C09">
              <w:t>Педагог-організатор</w:t>
            </w:r>
          </w:p>
          <w:p w:rsidR="003C5319" w:rsidRPr="005E79EC" w:rsidRDefault="003C5319" w:rsidP="007B471B">
            <w:pPr>
              <w:ind w:left="-108" w:right="-74"/>
              <w:jc w:val="center"/>
            </w:pPr>
          </w:p>
        </w:tc>
      </w:tr>
    </w:tbl>
    <w:p w:rsidR="003C5319" w:rsidRDefault="003C5319" w:rsidP="003C5319">
      <w:pPr>
        <w:jc w:val="center"/>
        <w:rPr>
          <w:rFonts w:ascii="Roboto" w:hAnsi="Roboto"/>
          <w:color w:val="656565"/>
          <w:sz w:val="38"/>
          <w:szCs w:val="20"/>
          <w:shd w:val="clear" w:color="auto" w:fill="FFFFFF"/>
        </w:rPr>
      </w:pPr>
    </w:p>
    <w:p w:rsidR="003C5319" w:rsidRDefault="003C5319" w:rsidP="003C5319">
      <w:pPr>
        <w:pStyle w:val="16"/>
        <w:spacing w:line="240" w:lineRule="auto"/>
        <w:ind w:right="-62"/>
        <w:jc w:val="center"/>
        <w:rPr>
          <w:rFonts w:ascii="Times New Roman" w:hAnsi="Times New Roman" w:cs="Times New Roman"/>
          <w:b/>
          <w:i/>
          <w:sz w:val="28"/>
          <w:szCs w:val="24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4"/>
          <w:lang w:val="uk-UA"/>
        </w:rPr>
        <w:br w:type="page"/>
      </w:r>
    </w:p>
    <w:p w:rsidR="003C5319" w:rsidRPr="00267F04" w:rsidRDefault="003C5319" w:rsidP="003C5319">
      <w:pPr>
        <w:pStyle w:val="16"/>
        <w:spacing w:line="240" w:lineRule="auto"/>
        <w:ind w:right="-62"/>
        <w:jc w:val="center"/>
        <w:rPr>
          <w:rFonts w:ascii="Times New Roman" w:hAnsi="Times New Roman" w:cs="Times New Roman"/>
          <w:b/>
          <w:i/>
          <w:sz w:val="18"/>
          <w:szCs w:val="24"/>
          <w:lang w:val="uk-UA"/>
        </w:rPr>
      </w:pPr>
      <w:r>
        <w:rPr>
          <w:noProof/>
          <w:lang w:val="ru-RU"/>
        </w:rPr>
        <w:lastRenderedPageBreak/>
        <w:drawing>
          <wp:anchor distT="0" distB="0" distL="114300" distR="114300" simplePos="0" relativeHeight="251669504" behindDoc="0" locked="0" layoutInCell="1" allowOverlap="1" wp14:anchorId="44CE5562" wp14:editId="3AAE62CC">
            <wp:simplePos x="0" y="0"/>
            <wp:positionH relativeFrom="column">
              <wp:posOffset>7454265</wp:posOffset>
            </wp:positionH>
            <wp:positionV relativeFrom="paragraph">
              <wp:posOffset>-187960</wp:posOffset>
            </wp:positionV>
            <wp:extent cx="1393825" cy="1004570"/>
            <wp:effectExtent l="0" t="0" r="0" b="5080"/>
            <wp:wrapNone/>
            <wp:docPr id="34" name="Рисунок 34" descr="pngegg (91) – копі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pngegg (91) – копія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3825" cy="1004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5319" w:rsidRPr="00755528" w:rsidRDefault="003C5319" w:rsidP="003C5319">
      <w:pPr>
        <w:pStyle w:val="16"/>
        <w:spacing w:line="240" w:lineRule="auto"/>
        <w:ind w:right="-62"/>
        <w:jc w:val="center"/>
        <w:rPr>
          <w:rFonts w:ascii="Times New Roman" w:hAnsi="Times New Roman" w:cs="Times New Roman"/>
          <w:b/>
          <w:i/>
          <w:sz w:val="28"/>
          <w:szCs w:val="24"/>
          <w:lang w:val="uk-UA"/>
        </w:rPr>
      </w:pPr>
      <w:r w:rsidRPr="00755528">
        <w:rPr>
          <w:rFonts w:ascii="Times New Roman" w:hAnsi="Times New Roman" w:cs="Times New Roman"/>
          <w:b/>
          <w:i/>
          <w:sz w:val="28"/>
          <w:szCs w:val="24"/>
          <w:lang w:val="uk-UA"/>
        </w:rPr>
        <w:t xml:space="preserve">ТРАВЕНЬ </w:t>
      </w:r>
    </w:p>
    <w:p w:rsidR="003C5319" w:rsidRDefault="003C5319" w:rsidP="003C5319">
      <w:pPr>
        <w:pStyle w:val="16"/>
        <w:spacing w:line="240" w:lineRule="auto"/>
        <w:ind w:right="-62"/>
        <w:jc w:val="center"/>
        <w:rPr>
          <w:rFonts w:ascii="Times New Roman" w:hAnsi="Times New Roman" w:cs="Times New Roman"/>
          <w:b/>
          <w:i/>
          <w:sz w:val="28"/>
          <w:szCs w:val="24"/>
          <w:lang w:val="uk-UA"/>
        </w:rPr>
      </w:pPr>
      <w:r w:rsidRPr="00755528">
        <w:rPr>
          <w:rFonts w:ascii="Times New Roman" w:hAnsi="Times New Roman" w:cs="Times New Roman"/>
          <w:b/>
          <w:i/>
          <w:sz w:val="28"/>
          <w:szCs w:val="24"/>
          <w:lang w:val="uk-UA"/>
        </w:rPr>
        <w:t>МІСЯЧНИК СІМЕЙНО-РОДИННОГО ВИХОВАННЯ</w:t>
      </w:r>
    </w:p>
    <w:p w:rsidR="003C5319" w:rsidRPr="008017B5" w:rsidRDefault="003C5319" w:rsidP="003C5319">
      <w:pPr>
        <w:pStyle w:val="16"/>
        <w:spacing w:line="240" w:lineRule="auto"/>
        <w:ind w:right="-62"/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 w:rsidRPr="00755528">
        <w:rPr>
          <w:rFonts w:ascii="Times New Roman" w:hAnsi="Times New Roman" w:cs="Times New Roman"/>
          <w:b/>
          <w:i/>
          <w:sz w:val="28"/>
          <w:szCs w:val="24"/>
          <w:lang w:val="uk-UA"/>
        </w:rPr>
        <w:t xml:space="preserve"> «РОДИНА – ЩАСТЯ ДЖЕРЕЛО</w:t>
      </w:r>
      <w:r w:rsidRPr="00755528">
        <w:rPr>
          <w:rFonts w:ascii="Times New Roman" w:hAnsi="Times New Roman" w:cs="Times New Roman"/>
          <w:b/>
          <w:i/>
          <w:sz w:val="24"/>
          <w:szCs w:val="24"/>
          <w:lang w:val="uk-UA"/>
        </w:rPr>
        <w:t>»</w:t>
      </w:r>
    </w:p>
    <w:tbl>
      <w:tblPr>
        <w:tblW w:w="15026" w:type="dxa"/>
        <w:tblInd w:w="534" w:type="dxa"/>
        <w:tblBorders>
          <w:top w:val="single" w:sz="8" w:space="0" w:color="0099CC"/>
          <w:left w:val="single" w:sz="8" w:space="0" w:color="0099CC"/>
          <w:bottom w:val="single" w:sz="8" w:space="0" w:color="0099CC"/>
          <w:right w:val="single" w:sz="8" w:space="0" w:color="0099CC"/>
          <w:insideH w:val="single" w:sz="8" w:space="0" w:color="0099CC"/>
          <w:insideV w:val="single" w:sz="8" w:space="0" w:color="0099CC"/>
        </w:tblBorders>
        <w:tblLayout w:type="fixed"/>
        <w:tblLook w:val="04A0" w:firstRow="1" w:lastRow="0" w:firstColumn="1" w:lastColumn="0" w:noHBand="0" w:noVBand="1"/>
      </w:tblPr>
      <w:tblGrid>
        <w:gridCol w:w="595"/>
        <w:gridCol w:w="1204"/>
        <w:gridCol w:w="4063"/>
        <w:gridCol w:w="831"/>
        <w:gridCol w:w="1916"/>
        <w:gridCol w:w="2767"/>
        <w:gridCol w:w="1793"/>
        <w:gridCol w:w="1857"/>
      </w:tblGrid>
      <w:tr w:rsidR="003C5319" w:rsidRPr="005E79EC" w:rsidTr="007B471B">
        <w:trPr>
          <w:trHeight w:val="292"/>
        </w:trPr>
        <w:tc>
          <w:tcPr>
            <w:tcW w:w="608" w:type="dxa"/>
            <w:shd w:val="clear" w:color="auto" w:fill="92CDDC"/>
          </w:tcPr>
          <w:p w:rsidR="003C5319" w:rsidRPr="005E79EC" w:rsidRDefault="003C5319" w:rsidP="007B471B">
            <w:pPr>
              <w:spacing w:after="0"/>
              <w:ind w:left="-108"/>
              <w:jc w:val="center"/>
              <w:rPr>
                <w:b/>
              </w:rPr>
            </w:pPr>
            <w:r w:rsidRPr="005E79EC">
              <w:rPr>
                <w:b/>
              </w:rPr>
              <w:t>№</w:t>
            </w:r>
          </w:p>
        </w:tc>
        <w:tc>
          <w:tcPr>
            <w:tcW w:w="1235" w:type="dxa"/>
            <w:shd w:val="clear" w:color="auto" w:fill="92CDDC"/>
          </w:tcPr>
          <w:p w:rsidR="003C5319" w:rsidRDefault="003C5319" w:rsidP="007B471B">
            <w:pPr>
              <w:spacing w:after="0"/>
              <w:ind w:left="-67" w:right="-108"/>
              <w:jc w:val="center"/>
              <w:rPr>
                <w:b/>
              </w:rPr>
            </w:pPr>
          </w:p>
          <w:p w:rsidR="003C5319" w:rsidRDefault="003C5319" w:rsidP="007B471B">
            <w:pPr>
              <w:ind w:left="-67" w:right="-108"/>
              <w:jc w:val="center"/>
              <w:rPr>
                <w:b/>
                <w:sz w:val="10"/>
              </w:rPr>
            </w:pPr>
            <w:r w:rsidRPr="005E79EC">
              <w:rPr>
                <w:b/>
              </w:rPr>
              <w:t>Термін виконання</w:t>
            </w:r>
          </w:p>
          <w:p w:rsidR="003C5319" w:rsidRPr="00DF39BD" w:rsidRDefault="003C5319" w:rsidP="007B471B">
            <w:pPr>
              <w:spacing w:after="0"/>
              <w:ind w:left="-67" w:right="-108"/>
              <w:jc w:val="center"/>
              <w:rPr>
                <w:b/>
                <w:sz w:val="10"/>
              </w:rPr>
            </w:pPr>
          </w:p>
        </w:tc>
        <w:tc>
          <w:tcPr>
            <w:tcW w:w="4186" w:type="dxa"/>
            <w:shd w:val="clear" w:color="auto" w:fill="92CDDC"/>
          </w:tcPr>
          <w:p w:rsidR="003C5319" w:rsidRDefault="003C5319" w:rsidP="007B471B">
            <w:pPr>
              <w:spacing w:after="0"/>
              <w:jc w:val="center"/>
              <w:rPr>
                <w:b/>
              </w:rPr>
            </w:pPr>
          </w:p>
          <w:p w:rsidR="003C5319" w:rsidRPr="005E79EC" w:rsidRDefault="003C5319" w:rsidP="007B471B">
            <w:pPr>
              <w:spacing w:after="0"/>
              <w:jc w:val="center"/>
              <w:rPr>
                <w:b/>
              </w:rPr>
            </w:pPr>
            <w:r w:rsidRPr="005E79EC">
              <w:rPr>
                <w:b/>
              </w:rPr>
              <w:t>Зміст виховної діяльності</w:t>
            </w:r>
          </w:p>
        </w:tc>
        <w:tc>
          <w:tcPr>
            <w:tcW w:w="850" w:type="dxa"/>
            <w:shd w:val="clear" w:color="auto" w:fill="92CDDC"/>
          </w:tcPr>
          <w:p w:rsidR="003C5319" w:rsidRDefault="003C5319" w:rsidP="007B471B">
            <w:pPr>
              <w:spacing w:after="0"/>
              <w:ind w:left="-108" w:right="-108"/>
              <w:jc w:val="center"/>
              <w:rPr>
                <w:b/>
              </w:rPr>
            </w:pPr>
          </w:p>
          <w:p w:rsidR="003C5319" w:rsidRPr="005E79EC" w:rsidRDefault="003C5319" w:rsidP="007B471B">
            <w:pPr>
              <w:spacing w:after="0"/>
              <w:ind w:left="-108" w:right="-108"/>
              <w:jc w:val="center"/>
              <w:rPr>
                <w:b/>
              </w:rPr>
            </w:pPr>
            <w:r w:rsidRPr="005E79EC">
              <w:rPr>
                <w:b/>
              </w:rPr>
              <w:t>Клас</w:t>
            </w:r>
            <w:r>
              <w:rPr>
                <w:b/>
              </w:rPr>
              <w:t>и</w:t>
            </w:r>
          </w:p>
        </w:tc>
        <w:tc>
          <w:tcPr>
            <w:tcW w:w="1970" w:type="dxa"/>
            <w:shd w:val="clear" w:color="auto" w:fill="92CDDC"/>
          </w:tcPr>
          <w:p w:rsidR="003C5319" w:rsidRDefault="003C5319" w:rsidP="007B471B">
            <w:pPr>
              <w:spacing w:after="0"/>
              <w:ind w:left="-108" w:right="-108"/>
              <w:jc w:val="center"/>
              <w:rPr>
                <w:b/>
              </w:rPr>
            </w:pPr>
          </w:p>
          <w:p w:rsidR="003C5319" w:rsidRPr="005E79EC" w:rsidRDefault="003C5319" w:rsidP="007B471B">
            <w:pPr>
              <w:spacing w:after="0"/>
              <w:ind w:left="-108" w:right="-108"/>
              <w:jc w:val="center"/>
              <w:rPr>
                <w:b/>
              </w:rPr>
            </w:pPr>
            <w:r w:rsidRPr="005E79EC">
              <w:rPr>
                <w:b/>
              </w:rPr>
              <w:t>Ключова компетентність</w:t>
            </w:r>
          </w:p>
        </w:tc>
        <w:tc>
          <w:tcPr>
            <w:tcW w:w="2849" w:type="dxa"/>
            <w:shd w:val="clear" w:color="auto" w:fill="92CDDC"/>
          </w:tcPr>
          <w:p w:rsidR="003C5319" w:rsidRDefault="003C5319" w:rsidP="007B471B">
            <w:pPr>
              <w:spacing w:after="0"/>
              <w:ind w:left="-108" w:right="-108"/>
              <w:jc w:val="center"/>
              <w:rPr>
                <w:b/>
              </w:rPr>
            </w:pPr>
          </w:p>
          <w:p w:rsidR="003C5319" w:rsidRPr="005E79EC" w:rsidRDefault="003C5319" w:rsidP="007B471B">
            <w:pPr>
              <w:spacing w:after="0"/>
              <w:ind w:left="-108" w:right="-108"/>
              <w:jc w:val="center"/>
              <w:rPr>
                <w:b/>
              </w:rPr>
            </w:pPr>
            <w:r w:rsidRPr="005E79EC">
              <w:rPr>
                <w:b/>
              </w:rPr>
              <w:t>Ціннісні ставлення та практичні здатності</w:t>
            </w:r>
          </w:p>
        </w:tc>
        <w:tc>
          <w:tcPr>
            <w:tcW w:w="1843" w:type="dxa"/>
            <w:shd w:val="clear" w:color="auto" w:fill="92CDDC"/>
          </w:tcPr>
          <w:p w:rsidR="003C5319" w:rsidRDefault="003C5319" w:rsidP="007B471B">
            <w:pPr>
              <w:spacing w:after="0"/>
              <w:ind w:left="-108" w:right="-74"/>
              <w:jc w:val="center"/>
              <w:rPr>
                <w:b/>
              </w:rPr>
            </w:pPr>
          </w:p>
          <w:p w:rsidR="003C5319" w:rsidRPr="005E79EC" w:rsidRDefault="003C5319" w:rsidP="007B471B">
            <w:pPr>
              <w:spacing w:after="0"/>
              <w:ind w:left="-108" w:right="-74"/>
              <w:jc w:val="center"/>
              <w:rPr>
                <w:b/>
              </w:rPr>
            </w:pPr>
            <w:r>
              <w:rPr>
                <w:b/>
              </w:rPr>
              <w:t>Напрями виховної роботи</w:t>
            </w:r>
          </w:p>
        </w:tc>
        <w:tc>
          <w:tcPr>
            <w:tcW w:w="1909" w:type="dxa"/>
            <w:shd w:val="clear" w:color="auto" w:fill="92CDDC"/>
          </w:tcPr>
          <w:p w:rsidR="003C5319" w:rsidRDefault="003C5319" w:rsidP="007B471B">
            <w:pPr>
              <w:spacing w:after="0"/>
              <w:ind w:left="-108" w:right="-74"/>
              <w:jc w:val="center"/>
              <w:rPr>
                <w:b/>
              </w:rPr>
            </w:pPr>
          </w:p>
          <w:p w:rsidR="003C5319" w:rsidRPr="005E79EC" w:rsidRDefault="003C5319" w:rsidP="007B471B">
            <w:pPr>
              <w:spacing w:after="0"/>
              <w:ind w:left="-108" w:right="-74"/>
              <w:jc w:val="center"/>
              <w:rPr>
                <w:b/>
              </w:rPr>
            </w:pPr>
            <w:r w:rsidRPr="005E79EC">
              <w:rPr>
                <w:b/>
              </w:rPr>
              <w:t>Відповідальні</w:t>
            </w:r>
          </w:p>
        </w:tc>
      </w:tr>
      <w:tr w:rsidR="003C5319" w:rsidRPr="005E79EC" w:rsidTr="007B471B">
        <w:trPr>
          <w:trHeight w:val="292"/>
        </w:trPr>
        <w:tc>
          <w:tcPr>
            <w:tcW w:w="608" w:type="dxa"/>
            <w:shd w:val="clear" w:color="auto" w:fill="auto"/>
          </w:tcPr>
          <w:p w:rsidR="003C5319" w:rsidRDefault="003C5319" w:rsidP="007B471B">
            <w:pPr>
              <w:tabs>
                <w:tab w:val="left" w:pos="50"/>
              </w:tabs>
              <w:spacing w:after="0"/>
              <w:jc w:val="center"/>
            </w:pPr>
            <w:r>
              <w:t>1.</w:t>
            </w:r>
          </w:p>
        </w:tc>
        <w:tc>
          <w:tcPr>
            <w:tcW w:w="1235" w:type="dxa"/>
            <w:shd w:val="clear" w:color="auto" w:fill="auto"/>
          </w:tcPr>
          <w:p w:rsidR="003C5319" w:rsidRPr="00AA03F0" w:rsidRDefault="003C5319" w:rsidP="007B471B">
            <w:pPr>
              <w:spacing w:after="0"/>
              <w:ind w:left="-149" w:right="-108"/>
              <w:jc w:val="center"/>
            </w:pPr>
            <w:r>
              <w:t>Травень</w:t>
            </w:r>
          </w:p>
        </w:tc>
        <w:tc>
          <w:tcPr>
            <w:tcW w:w="4186" w:type="dxa"/>
            <w:shd w:val="clear" w:color="auto" w:fill="auto"/>
          </w:tcPr>
          <w:p w:rsidR="003C5319" w:rsidRPr="008017B5" w:rsidRDefault="003C5319" w:rsidP="007B471B">
            <w:pPr>
              <w:pStyle w:val="16"/>
              <w:spacing w:line="240" w:lineRule="auto"/>
              <w:ind w:right="-62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8017B5">
              <w:rPr>
                <w:rFonts w:ascii="Times New Roman" w:hAnsi="Times New Roman" w:cs="Times New Roman"/>
                <w:b/>
                <w:i/>
                <w:sz w:val="24"/>
                <w:szCs w:val="24"/>
                <w:lang w:val="uk-UA"/>
              </w:rPr>
              <w:t>Місячник сімейно-родинного виховання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uk-UA"/>
              </w:rPr>
              <w:t xml:space="preserve"> </w:t>
            </w:r>
            <w:r w:rsidRPr="00755528">
              <w:rPr>
                <w:rFonts w:ascii="Times New Roman" w:hAnsi="Times New Roman" w:cs="Times New Roman"/>
                <w:b/>
                <w:i/>
                <w:sz w:val="24"/>
                <w:szCs w:val="24"/>
                <w:lang w:val="uk-UA"/>
              </w:rPr>
              <w:t>«Родина – щастя джерело»</w:t>
            </w:r>
          </w:p>
          <w:p w:rsidR="003C5319" w:rsidRPr="008017B5" w:rsidRDefault="003C5319" w:rsidP="003C5319">
            <w:pPr>
              <w:pStyle w:val="16"/>
              <w:numPr>
                <w:ilvl w:val="0"/>
                <w:numId w:val="44"/>
              </w:numPr>
              <w:tabs>
                <w:tab w:val="left" w:pos="103"/>
              </w:tabs>
              <w:spacing w:line="240" w:lineRule="auto"/>
              <w:ind w:left="-109" w:right="-62" w:firstLine="22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8017B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Фоточелендж «Щаслива родина – міцна Україна!»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(15.05) до Міжнарод-ного дня сім</w:t>
            </w:r>
            <w:r w:rsidRPr="004021D5">
              <w:rPr>
                <w:rFonts w:ascii="Times New Roman" w:hAnsi="Times New Roman" w:cs="Times New Roman"/>
                <w:sz w:val="24"/>
                <w:szCs w:val="24"/>
              </w:rPr>
              <w:t>’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ї </w:t>
            </w:r>
          </w:p>
          <w:p w:rsidR="003C5319" w:rsidRPr="008017B5" w:rsidRDefault="003C5319" w:rsidP="003C5319">
            <w:pPr>
              <w:pStyle w:val="16"/>
              <w:numPr>
                <w:ilvl w:val="0"/>
                <w:numId w:val="44"/>
              </w:numPr>
              <w:tabs>
                <w:tab w:val="left" w:pos="103"/>
              </w:tabs>
              <w:spacing w:line="240" w:lineRule="auto"/>
              <w:ind w:left="-109" w:right="-62" w:firstLine="22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8017B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Конкурс малюнків «Моя сім</w:t>
            </w:r>
            <w:r w:rsidRPr="008017B5">
              <w:rPr>
                <w:rFonts w:ascii="Times New Roman" w:hAnsi="Times New Roman" w:cs="Times New Roman"/>
                <w:sz w:val="24"/>
                <w:szCs w:val="24"/>
              </w:rPr>
              <w:t>’</w:t>
            </w:r>
            <w:r w:rsidRPr="008017B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я – мій скарб»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(01.05- 15.05)</w:t>
            </w:r>
          </w:p>
          <w:p w:rsidR="003C5319" w:rsidRDefault="003C5319" w:rsidP="003C5319">
            <w:pPr>
              <w:pStyle w:val="16"/>
              <w:numPr>
                <w:ilvl w:val="0"/>
                <w:numId w:val="44"/>
              </w:numPr>
              <w:tabs>
                <w:tab w:val="left" w:pos="103"/>
              </w:tabs>
              <w:spacing w:line="240" w:lineRule="auto"/>
              <w:ind w:left="-109" w:right="-62" w:firstLine="22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8017B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Благодійна акція «Дітей чужих не буває» 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(01.05 – 31.05)</w:t>
            </w:r>
          </w:p>
          <w:p w:rsidR="003C5319" w:rsidRPr="00346B35" w:rsidRDefault="003C5319" w:rsidP="003C5319">
            <w:pPr>
              <w:numPr>
                <w:ilvl w:val="0"/>
                <w:numId w:val="44"/>
              </w:numPr>
              <w:tabs>
                <w:tab w:val="left" w:pos="103"/>
                <w:tab w:val="left" w:pos="130"/>
              </w:tabs>
              <w:spacing w:before="0" w:beforeAutospacing="0" w:after="0" w:afterAutospacing="0"/>
              <w:ind w:left="-109" w:right="-62" w:firstLine="22"/>
              <w:jc w:val="both"/>
            </w:pPr>
            <w:r>
              <w:t xml:space="preserve">Інформдайжест «Обійми свою родину» </w:t>
            </w:r>
            <w:r w:rsidRPr="008017B5">
              <w:rPr>
                <w:color w:val="000000"/>
                <w:shd w:val="clear" w:color="auto" w:fill="FFFFFF"/>
              </w:rPr>
              <w:t>поради розроблен</w:t>
            </w:r>
            <w:r>
              <w:rPr>
                <w:color w:val="000000"/>
                <w:shd w:val="clear" w:color="auto" w:fill="FFFFFF"/>
              </w:rPr>
              <w:t xml:space="preserve">і за рекомендаціями </w:t>
            </w:r>
            <w:r w:rsidRPr="008017B5">
              <w:rPr>
                <w:color w:val="000000"/>
                <w:shd w:val="clear" w:color="auto" w:fill="FFFFFF"/>
              </w:rPr>
              <w:t xml:space="preserve"> МОН та ЮНІСЕФ</w:t>
            </w:r>
          </w:p>
        </w:tc>
        <w:tc>
          <w:tcPr>
            <w:tcW w:w="850" w:type="dxa"/>
            <w:shd w:val="clear" w:color="auto" w:fill="auto"/>
          </w:tcPr>
          <w:p w:rsidR="003C5319" w:rsidRDefault="003C5319" w:rsidP="007B471B">
            <w:pPr>
              <w:spacing w:after="0"/>
              <w:ind w:left="-108" w:right="-108"/>
              <w:jc w:val="center"/>
            </w:pPr>
          </w:p>
          <w:p w:rsidR="003C5319" w:rsidRDefault="003C5319" w:rsidP="007B471B">
            <w:pPr>
              <w:spacing w:after="0"/>
              <w:ind w:left="-108" w:right="-108"/>
              <w:jc w:val="center"/>
            </w:pPr>
          </w:p>
          <w:p w:rsidR="003C5319" w:rsidRDefault="003C5319" w:rsidP="007B471B">
            <w:pPr>
              <w:spacing w:after="0"/>
              <w:ind w:left="-108" w:right="-108"/>
              <w:jc w:val="center"/>
            </w:pPr>
          </w:p>
          <w:p w:rsidR="003C5319" w:rsidRDefault="003C5319" w:rsidP="007B471B">
            <w:pPr>
              <w:spacing w:after="0"/>
              <w:ind w:left="-108" w:right="-108"/>
              <w:jc w:val="center"/>
            </w:pPr>
          </w:p>
          <w:p w:rsidR="003C5319" w:rsidRDefault="003C5319" w:rsidP="007B471B">
            <w:pPr>
              <w:spacing w:after="0"/>
              <w:ind w:left="-108" w:right="-108"/>
              <w:jc w:val="center"/>
            </w:pPr>
            <w:r>
              <w:t xml:space="preserve">2-9 </w:t>
            </w:r>
          </w:p>
          <w:p w:rsidR="003C5319" w:rsidRDefault="003C5319" w:rsidP="007B471B">
            <w:pPr>
              <w:spacing w:after="0"/>
              <w:ind w:left="-108" w:right="-108"/>
              <w:jc w:val="center"/>
            </w:pPr>
            <w:r>
              <w:t xml:space="preserve">  </w:t>
            </w:r>
          </w:p>
          <w:p w:rsidR="003C5319" w:rsidRDefault="003C5319" w:rsidP="007B471B">
            <w:pPr>
              <w:spacing w:after="0"/>
              <w:ind w:left="-108" w:right="-108"/>
              <w:jc w:val="center"/>
            </w:pPr>
            <w:r>
              <w:t xml:space="preserve">2 – 5 </w:t>
            </w:r>
          </w:p>
          <w:p w:rsidR="003C5319" w:rsidRDefault="003C5319" w:rsidP="007B471B">
            <w:pPr>
              <w:spacing w:after="0"/>
              <w:ind w:left="-108" w:right="-108"/>
              <w:jc w:val="center"/>
            </w:pPr>
          </w:p>
          <w:p w:rsidR="003C5319" w:rsidRDefault="003C5319" w:rsidP="007B471B">
            <w:pPr>
              <w:spacing w:after="0"/>
              <w:ind w:left="-108" w:right="-108"/>
              <w:jc w:val="center"/>
            </w:pPr>
            <w:r>
              <w:t>2-9</w:t>
            </w:r>
          </w:p>
          <w:p w:rsidR="003C5319" w:rsidRDefault="003C5319" w:rsidP="007B471B">
            <w:pPr>
              <w:spacing w:after="0"/>
              <w:ind w:left="-108" w:right="-108"/>
              <w:jc w:val="center"/>
            </w:pPr>
            <w:r>
              <w:t xml:space="preserve">   </w:t>
            </w:r>
          </w:p>
          <w:p w:rsidR="003C5319" w:rsidRDefault="003C5319" w:rsidP="007B471B">
            <w:pPr>
              <w:spacing w:after="0"/>
              <w:ind w:left="-108" w:right="-108"/>
              <w:jc w:val="center"/>
            </w:pPr>
            <w:r>
              <w:t xml:space="preserve">2-9   </w:t>
            </w:r>
          </w:p>
        </w:tc>
        <w:tc>
          <w:tcPr>
            <w:tcW w:w="1970" w:type="dxa"/>
          </w:tcPr>
          <w:p w:rsidR="003C5319" w:rsidRPr="008A0559" w:rsidRDefault="003C5319" w:rsidP="007B471B">
            <w:pPr>
              <w:spacing w:after="0"/>
              <w:jc w:val="center"/>
            </w:pPr>
            <w:r w:rsidRPr="008A0559">
              <w:t>Соціальна та громадянська компетентності</w:t>
            </w:r>
          </w:p>
          <w:p w:rsidR="003C5319" w:rsidRPr="008A0559" w:rsidRDefault="003C5319" w:rsidP="007B471B">
            <w:pPr>
              <w:pStyle w:val="afb"/>
              <w:spacing w:before="0" w:beforeAutospacing="0" w:after="188" w:afterAutospacing="0"/>
              <w:ind w:firstLine="708"/>
              <w:jc w:val="center"/>
            </w:pPr>
          </w:p>
        </w:tc>
        <w:tc>
          <w:tcPr>
            <w:tcW w:w="2849" w:type="dxa"/>
            <w:shd w:val="clear" w:color="auto" w:fill="auto"/>
          </w:tcPr>
          <w:p w:rsidR="003C5319" w:rsidRPr="008A0559" w:rsidRDefault="003C5319" w:rsidP="007B471B">
            <w:pPr>
              <w:pStyle w:val="afb"/>
              <w:spacing w:before="0" w:beforeAutospacing="0" w:after="188" w:afterAutospacing="0"/>
              <w:jc w:val="center"/>
            </w:pPr>
            <w:r w:rsidRPr="008A0559">
              <w:t>Ціннісне ставлення до сім'ї, родини, людей</w:t>
            </w:r>
          </w:p>
          <w:p w:rsidR="003C5319" w:rsidRPr="008A0559" w:rsidRDefault="003C5319" w:rsidP="007B471B">
            <w:pPr>
              <w:pStyle w:val="afb"/>
              <w:spacing w:before="0" w:beforeAutospacing="0" w:after="188" w:afterAutospacing="0"/>
              <w:jc w:val="center"/>
            </w:pPr>
          </w:p>
        </w:tc>
        <w:tc>
          <w:tcPr>
            <w:tcW w:w="1843" w:type="dxa"/>
          </w:tcPr>
          <w:p w:rsidR="003C5319" w:rsidRPr="008A0559" w:rsidRDefault="003C5319" w:rsidP="007B471B">
            <w:pPr>
              <w:spacing w:after="0"/>
              <w:jc w:val="center"/>
              <w:rPr>
                <w:bCs/>
                <w:iCs/>
              </w:rPr>
            </w:pPr>
            <w:r w:rsidRPr="008A0559">
              <w:rPr>
                <w:bCs/>
                <w:iCs/>
              </w:rPr>
              <w:t>Морально-етичне виховання</w:t>
            </w:r>
          </w:p>
          <w:p w:rsidR="003C5319" w:rsidRPr="008A0559" w:rsidRDefault="003C5319" w:rsidP="007B471B">
            <w:pPr>
              <w:spacing w:after="0"/>
              <w:jc w:val="center"/>
            </w:pPr>
          </w:p>
        </w:tc>
        <w:tc>
          <w:tcPr>
            <w:tcW w:w="1909" w:type="dxa"/>
            <w:shd w:val="clear" w:color="auto" w:fill="auto"/>
          </w:tcPr>
          <w:p w:rsidR="003C5319" w:rsidRPr="008A0559" w:rsidRDefault="003C5319" w:rsidP="007B471B">
            <w:pPr>
              <w:spacing w:after="0"/>
              <w:ind w:left="-108" w:right="-74"/>
              <w:jc w:val="center"/>
            </w:pPr>
            <w:r w:rsidRPr="008A0559">
              <w:t>Педагог-організатор</w:t>
            </w:r>
          </w:p>
          <w:p w:rsidR="003C5319" w:rsidRPr="008A0559" w:rsidRDefault="003C5319" w:rsidP="007B471B">
            <w:pPr>
              <w:spacing w:after="0"/>
              <w:ind w:left="-108" w:right="-74"/>
              <w:jc w:val="center"/>
            </w:pPr>
            <w:r w:rsidRPr="008A0559">
              <w:t>Міністр культури УП</w:t>
            </w:r>
          </w:p>
        </w:tc>
      </w:tr>
      <w:tr w:rsidR="003C5319" w:rsidRPr="005E79EC" w:rsidTr="007B471B">
        <w:trPr>
          <w:trHeight w:val="292"/>
        </w:trPr>
        <w:tc>
          <w:tcPr>
            <w:tcW w:w="608" w:type="dxa"/>
            <w:shd w:val="clear" w:color="auto" w:fill="auto"/>
          </w:tcPr>
          <w:p w:rsidR="003C5319" w:rsidRDefault="003C5319" w:rsidP="007B471B">
            <w:pPr>
              <w:tabs>
                <w:tab w:val="left" w:pos="50"/>
              </w:tabs>
              <w:spacing w:after="0"/>
              <w:jc w:val="center"/>
            </w:pPr>
            <w:r>
              <w:t>2.</w:t>
            </w:r>
          </w:p>
        </w:tc>
        <w:tc>
          <w:tcPr>
            <w:tcW w:w="1235" w:type="dxa"/>
            <w:shd w:val="clear" w:color="auto" w:fill="auto"/>
          </w:tcPr>
          <w:p w:rsidR="003C5319" w:rsidRPr="008C5259" w:rsidRDefault="003C5319" w:rsidP="007B471B">
            <w:pPr>
              <w:spacing w:after="0"/>
              <w:ind w:left="-149" w:right="-108"/>
              <w:jc w:val="center"/>
            </w:pPr>
            <w:r>
              <w:t>03.05</w:t>
            </w:r>
          </w:p>
        </w:tc>
        <w:tc>
          <w:tcPr>
            <w:tcW w:w="4186" w:type="dxa"/>
            <w:shd w:val="clear" w:color="auto" w:fill="auto"/>
          </w:tcPr>
          <w:p w:rsidR="003C5319" w:rsidRDefault="003C5319" w:rsidP="007B471B">
            <w:pPr>
              <w:pStyle w:val="16"/>
              <w:spacing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val="uk-UA"/>
              </w:rPr>
            </w:pPr>
            <w:r w:rsidRPr="004021D5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Міська екологічна акція </w:t>
            </w:r>
          </w:p>
          <w:p w:rsidR="003C5319" w:rsidRDefault="003C5319" w:rsidP="007B471B">
            <w:pPr>
              <w:pStyle w:val="16"/>
              <w:spacing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val="uk-UA"/>
              </w:rPr>
            </w:pPr>
            <w:r w:rsidRPr="004021D5">
              <w:rPr>
                <w:rFonts w:ascii="Times New Roman" w:hAnsi="Times New Roman"/>
                <w:b/>
                <w:i/>
                <w:sz w:val="24"/>
                <w:szCs w:val="24"/>
                <w:lang w:val="uk-UA"/>
              </w:rPr>
              <w:lastRenderedPageBreak/>
              <w:t>«</w:t>
            </w:r>
            <w:r w:rsidRPr="004021D5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Я люблю </w:t>
            </w:r>
            <w:r w:rsidRPr="004021D5">
              <w:rPr>
                <w:rFonts w:ascii="Times New Roman" w:hAnsi="Times New Roman"/>
                <w:b/>
                <w:i/>
                <w:sz w:val="24"/>
                <w:szCs w:val="24"/>
                <w:lang w:val="uk-UA"/>
              </w:rPr>
              <w:t>своє чисте місто»</w:t>
            </w:r>
          </w:p>
          <w:p w:rsidR="003C5319" w:rsidRPr="004021D5" w:rsidRDefault="003C5319" w:rsidP="007B471B">
            <w:pPr>
              <w:pStyle w:val="16"/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</w:pPr>
          </w:p>
        </w:tc>
        <w:tc>
          <w:tcPr>
            <w:tcW w:w="850" w:type="dxa"/>
            <w:shd w:val="clear" w:color="auto" w:fill="auto"/>
          </w:tcPr>
          <w:p w:rsidR="003C5319" w:rsidRDefault="003C5319" w:rsidP="007B471B">
            <w:pPr>
              <w:spacing w:after="0"/>
              <w:ind w:left="-108" w:right="-108"/>
              <w:jc w:val="center"/>
            </w:pPr>
            <w:r>
              <w:lastRenderedPageBreak/>
              <w:t xml:space="preserve">2-9   </w:t>
            </w:r>
          </w:p>
        </w:tc>
        <w:tc>
          <w:tcPr>
            <w:tcW w:w="1970" w:type="dxa"/>
          </w:tcPr>
          <w:p w:rsidR="003C5319" w:rsidRPr="004E16FB" w:rsidRDefault="003C5319" w:rsidP="007B471B">
            <w:pPr>
              <w:spacing w:after="0"/>
              <w:jc w:val="center"/>
            </w:pPr>
            <w:r w:rsidRPr="004E16FB">
              <w:t xml:space="preserve">Екологічна </w:t>
            </w:r>
            <w:r w:rsidRPr="004E16FB">
              <w:lastRenderedPageBreak/>
              <w:t>грамотність і здорове життя</w:t>
            </w:r>
          </w:p>
          <w:p w:rsidR="003C5319" w:rsidRPr="004E16FB" w:rsidRDefault="003C5319" w:rsidP="007B471B">
            <w:pPr>
              <w:spacing w:after="0"/>
              <w:jc w:val="center"/>
            </w:pPr>
          </w:p>
        </w:tc>
        <w:tc>
          <w:tcPr>
            <w:tcW w:w="2849" w:type="dxa"/>
            <w:shd w:val="clear" w:color="auto" w:fill="auto"/>
          </w:tcPr>
          <w:p w:rsidR="003C5319" w:rsidRPr="004E16FB" w:rsidRDefault="003C5319" w:rsidP="007B471B">
            <w:pPr>
              <w:pStyle w:val="afb"/>
              <w:spacing w:before="0" w:beforeAutospacing="0" w:after="188" w:afterAutospacing="0"/>
              <w:jc w:val="center"/>
            </w:pPr>
            <w:r w:rsidRPr="004E16FB">
              <w:lastRenderedPageBreak/>
              <w:t xml:space="preserve">Ціннісне ставлення до </w:t>
            </w:r>
            <w:r w:rsidRPr="004E16FB">
              <w:lastRenderedPageBreak/>
              <w:t>природи</w:t>
            </w:r>
          </w:p>
          <w:p w:rsidR="003C5319" w:rsidRPr="004E16FB" w:rsidRDefault="003C5319" w:rsidP="007B471B">
            <w:pPr>
              <w:pStyle w:val="afb"/>
              <w:spacing w:before="0" w:beforeAutospacing="0" w:after="188" w:afterAutospacing="0"/>
              <w:jc w:val="center"/>
            </w:pPr>
          </w:p>
        </w:tc>
        <w:tc>
          <w:tcPr>
            <w:tcW w:w="1843" w:type="dxa"/>
          </w:tcPr>
          <w:p w:rsidR="003C5319" w:rsidRPr="00695287" w:rsidRDefault="003C5319" w:rsidP="007B471B">
            <w:pPr>
              <w:spacing w:after="0"/>
              <w:jc w:val="center"/>
            </w:pPr>
            <w:r>
              <w:lastRenderedPageBreak/>
              <w:t xml:space="preserve">Екологічне </w:t>
            </w:r>
            <w:r>
              <w:lastRenderedPageBreak/>
              <w:t>виховання</w:t>
            </w:r>
          </w:p>
        </w:tc>
        <w:tc>
          <w:tcPr>
            <w:tcW w:w="1909" w:type="dxa"/>
            <w:shd w:val="clear" w:color="auto" w:fill="auto"/>
          </w:tcPr>
          <w:p w:rsidR="003C5319" w:rsidRDefault="003C5319" w:rsidP="007B471B">
            <w:pPr>
              <w:spacing w:after="0"/>
              <w:ind w:left="-108" w:right="-74"/>
              <w:jc w:val="center"/>
            </w:pPr>
            <w:r>
              <w:lastRenderedPageBreak/>
              <w:t>Педагог-</w:t>
            </w:r>
            <w:r>
              <w:lastRenderedPageBreak/>
              <w:t>організатор</w:t>
            </w:r>
          </w:p>
          <w:p w:rsidR="003C5319" w:rsidRPr="00267F04" w:rsidRDefault="003C5319" w:rsidP="007B471B">
            <w:pPr>
              <w:spacing w:after="0"/>
              <w:ind w:left="-108" w:right="-74"/>
              <w:jc w:val="center"/>
            </w:pPr>
            <w:r>
              <w:t>Міністр екології УП</w:t>
            </w:r>
          </w:p>
        </w:tc>
      </w:tr>
      <w:tr w:rsidR="003C5319" w:rsidRPr="005E79EC" w:rsidTr="007B471B">
        <w:trPr>
          <w:trHeight w:val="292"/>
        </w:trPr>
        <w:tc>
          <w:tcPr>
            <w:tcW w:w="608" w:type="dxa"/>
            <w:shd w:val="clear" w:color="auto" w:fill="auto"/>
          </w:tcPr>
          <w:p w:rsidR="003C5319" w:rsidRDefault="003C5319" w:rsidP="007B471B">
            <w:pPr>
              <w:tabs>
                <w:tab w:val="left" w:pos="50"/>
              </w:tabs>
              <w:spacing w:after="0"/>
              <w:jc w:val="center"/>
            </w:pPr>
            <w:r>
              <w:lastRenderedPageBreak/>
              <w:t>3.</w:t>
            </w:r>
          </w:p>
        </w:tc>
        <w:tc>
          <w:tcPr>
            <w:tcW w:w="1235" w:type="dxa"/>
            <w:shd w:val="clear" w:color="auto" w:fill="auto"/>
          </w:tcPr>
          <w:p w:rsidR="003C5319" w:rsidRPr="004021D5" w:rsidRDefault="003C5319" w:rsidP="007B471B">
            <w:pPr>
              <w:spacing w:after="0"/>
              <w:ind w:left="-149" w:right="-108"/>
              <w:jc w:val="center"/>
            </w:pPr>
            <w:r w:rsidRPr="004021D5">
              <w:rPr>
                <w:szCs w:val="28"/>
              </w:rPr>
              <w:t>04.05</w:t>
            </w:r>
          </w:p>
        </w:tc>
        <w:tc>
          <w:tcPr>
            <w:tcW w:w="4186" w:type="dxa"/>
            <w:shd w:val="clear" w:color="auto" w:fill="auto"/>
          </w:tcPr>
          <w:p w:rsidR="003C5319" w:rsidRPr="004021D5" w:rsidRDefault="003C5319" w:rsidP="007B471B">
            <w:pPr>
              <w:tabs>
                <w:tab w:val="left" w:pos="76"/>
                <w:tab w:val="left" w:pos="225"/>
              </w:tabs>
              <w:spacing w:after="0"/>
              <w:ind w:left="-87"/>
              <w:jc w:val="center"/>
              <w:rPr>
                <w:b/>
                <w:i/>
                <w:szCs w:val="28"/>
              </w:rPr>
            </w:pPr>
            <w:r w:rsidRPr="004021D5">
              <w:rPr>
                <w:b/>
                <w:i/>
                <w:szCs w:val="28"/>
              </w:rPr>
              <w:t>Відеопрезентація «Героїчна професія»</w:t>
            </w:r>
          </w:p>
          <w:p w:rsidR="003C5319" w:rsidRDefault="003C5319" w:rsidP="007B471B">
            <w:pPr>
              <w:tabs>
                <w:tab w:val="left" w:pos="76"/>
                <w:tab w:val="left" w:pos="225"/>
              </w:tabs>
              <w:spacing w:after="0"/>
              <w:ind w:left="-87"/>
              <w:jc w:val="center"/>
              <w:rPr>
                <w:szCs w:val="28"/>
              </w:rPr>
            </w:pPr>
            <w:r>
              <w:rPr>
                <w:szCs w:val="28"/>
              </w:rPr>
              <w:t xml:space="preserve">До </w:t>
            </w:r>
            <w:r w:rsidRPr="004021D5">
              <w:rPr>
                <w:szCs w:val="28"/>
              </w:rPr>
              <w:t>Міжнародн</w:t>
            </w:r>
            <w:r>
              <w:rPr>
                <w:szCs w:val="28"/>
              </w:rPr>
              <w:t>ого</w:t>
            </w:r>
            <w:r w:rsidRPr="004021D5">
              <w:rPr>
                <w:rFonts w:ascii="Jokerman" w:hAnsi="Jokerman"/>
                <w:szCs w:val="28"/>
              </w:rPr>
              <w:t xml:space="preserve"> </w:t>
            </w:r>
            <w:r w:rsidRPr="004021D5">
              <w:rPr>
                <w:szCs w:val="28"/>
              </w:rPr>
              <w:t>д</w:t>
            </w:r>
            <w:r>
              <w:rPr>
                <w:szCs w:val="28"/>
              </w:rPr>
              <w:t>ня</w:t>
            </w:r>
            <w:r w:rsidRPr="004021D5">
              <w:rPr>
                <w:rFonts w:ascii="Jokerman" w:hAnsi="Jokerman"/>
                <w:szCs w:val="28"/>
              </w:rPr>
              <w:t xml:space="preserve"> </w:t>
            </w:r>
            <w:r w:rsidRPr="004021D5">
              <w:rPr>
                <w:szCs w:val="28"/>
              </w:rPr>
              <w:t>пожежників</w:t>
            </w:r>
          </w:p>
          <w:p w:rsidR="003C5319" w:rsidRPr="004021D5" w:rsidRDefault="003C5319" w:rsidP="007B471B">
            <w:pPr>
              <w:tabs>
                <w:tab w:val="left" w:pos="76"/>
                <w:tab w:val="left" w:pos="225"/>
              </w:tabs>
              <w:spacing w:after="0"/>
              <w:ind w:left="-87"/>
              <w:jc w:val="center"/>
              <w:rPr>
                <w:szCs w:val="28"/>
              </w:rPr>
            </w:pPr>
            <w:r w:rsidRPr="004021D5">
              <w:rPr>
                <w:szCs w:val="28"/>
              </w:rPr>
              <w:t xml:space="preserve"> </w:t>
            </w:r>
          </w:p>
        </w:tc>
        <w:tc>
          <w:tcPr>
            <w:tcW w:w="850" w:type="dxa"/>
            <w:shd w:val="clear" w:color="auto" w:fill="auto"/>
          </w:tcPr>
          <w:p w:rsidR="003C5319" w:rsidRDefault="003C5319" w:rsidP="007B471B">
            <w:pPr>
              <w:spacing w:after="0"/>
              <w:ind w:left="-108" w:right="-108"/>
              <w:jc w:val="center"/>
            </w:pPr>
            <w:r>
              <w:t xml:space="preserve">2-9   </w:t>
            </w:r>
          </w:p>
        </w:tc>
        <w:tc>
          <w:tcPr>
            <w:tcW w:w="1970" w:type="dxa"/>
          </w:tcPr>
          <w:p w:rsidR="003C5319" w:rsidRPr="00002082" w:rsidRDefault="003C5319" w:rsidP="007B471B">
            <w:pPr>
              <w:spacing w:after="0"/>
              <w:jc w:val="center"/>
            </w:pPr>
            <w:r w:rsidRPr="00002082">
              <w:t>Соціальна та громадянська компетентності</w:t>
            </w:r>
          </w:p>
          <w:p w:rsidR="003C5319" w:rsidRPr="00002082" w:rsidRDefault="003C5319" w:rsidP="007B471B">
            <w:pPr>
              <w:spacing w:after="0"/>
              <w:jc w:val="center"/>
            </w:pPr>
          </w:p>
        </w:tc>
        <w:tc>
          <w:tcPr>
            <w:tcW w:w="2849" w:type="dxa"/>
            <w:shd w:val="clear" w:color="auto" w:fill="auto"/>
          </w:tcPr>
          <w:p w:rsidR="003C5319" w:rsidRPr="00002082" w:rsidRDefault="003C5319" w:rsidP="007B471B">
            <w:pPr>
              <w:jc w:val="center"/>
            </w:pPr>
            <w:r w:rsidRPr="00002082">
              <w:t>Загальноприйняті людські цінності, права людини, громадянська відповідальність</w:t>
            </w:r>
          </w:p>
        </w:tc>
        <w:tc>
          <w:tcPr>
            <w:tcW w:w="1843" w:type="dxa"/>
          </w:tcPr>
          <w:p w:rsidR="003C5319" w:rsidRPr="005B412E" w:rsidRDefault="003C5319" w:rsidP="007B471B">
            <w:pPr>
              <w:spacing w:after="0"/>
              <w:jc w:val="center"/>
            </w:pPr>
            <w:r w:rsidRPr="005B412E">
              <w:t>Трудове виховання</w:t>
            </w:r>
          </w:p>
          <w:p w:rsidR="003C5319" w:rsidRPr="00002082" w:rsidRDefault="003C5319" w:rsidP="007B471B">
            <w:pPr>
              <w:spacing w:after="0"/>
              <w:jc w:val="center"/>
            </w:pPr>
          </w:p>
        </w:tc>
        <w:tc>
          <w:tcPr>
            <w:tcW w:w="1909" w:type="dxa"/>
            <w:shd w:val="clear" w:color="auto" w:fill="auto"/>
          </w:tcPr>
          <w:p w:rsidR="003C5319" w:rsidRDefault="003C5319" w:rsidP="007B471B">
            <w:pPr>
              <w:spacing w:after="0"/>
              <w:ind w:left="-108" w:right="-74"/>
              <w:jc w:val="center"/>
            </w:pPr>
            <w:r>
              <w:t>Педагог-організатор</w:t>
            </w:r>
          </w:p>
          <w:p w:rsidR="003C5319" w:rsidRPr="00346B35" w:rsidRDefault="003C5319" w:rsidP="007B471B">
            <w:pPr>
              <w:spacing w:after="0"/>
              <w:ind w:left="-108" w:right="-74"/>
              <w:jc w:val="center"/>
            </w:pPr>
            <w:r>
              <w:t>Міністр праці та профорієнтації УП</w:t>
            </w:r>
          </w:p>
        </w:tc>
      </w:tr>
      <w:tr w:rsidR="003C5319" w:rsidRPr="005E79EC" w:rsidTr="007B471B">
        <w:trPr>
          <w:trHeight w:val="292"/>
        </w:trPr>
        <w:tc>
          <w:tcPr>
            <w:tcW w:w="608" w:type="dxa"/>
            <w:shd w:val="clear" w:color="auto" w:fill="auto"/>
          </w:tcPr>
          <w:p w:rsidR="003C5319" w:rsidRDefault="003C5319" w:rsidP="007B471B">
            <w:pPr>
              <w:tabs>
                <w:tab w:val="left" w:pos="50"/>
              </w:tabs>
              <w:spacing w:after="0"/>
              <w:jc w:val="center"/>
            </w:pPr>
            <w:r>
              <w:t>4.</w:t>
            </w:r>
          </w:p>
        </w:tc>
        <w:tc>
          <w:tcPr>
            <w:tcW w:w="1235" w:type="dxa"/>
            <w:shd w:val="clear" w:color="auto" w:fill="auto"/>
          </w:tcPr>
          <w:p w:rsidR="003C5319" w:rsidRPr="004021D5" w:rsidRDefault="003C5319" w:rsidP="007B471B">
            <w:pPr>
              <w:spacing w:after="0"/>
              <w:ind w:left="-149" w:right="-108"/>
              <w:jc w:val="center"/>
              <w:rPr>
                <w:szCs w:val="28"/>
              </w:rPr>
            </w:pPr>
            <w:r w:rsidRPr="004021D5">
              <w:rPr>
                <w:szCs w:val="28"/>
              </w:rPr>
              <w:t>06.05</w:t>
            </w:r>
          </w:p>
        </w:tc>
        <w:tc>
          <w:tcPr>
            <w:tcW w:w="4186" w:type="dxa"/>
            <w:shd w:val="clear" w:color="auto" w:fill="auto"/>
          </w:tcPr>
          <w:p w:rsidR="003C5319" w:rsidRPr="007525B3" w:rsidRDefault="003C5319" w:rsidP="007B471B">
            <w:pPr>
              <w:tabs>
                <w:tab w:val="left" w:pos="76"/>
                <w:tab w:val="left" w:pos="225"/>
              </w:tabs>
              <w:spacing w:after="0"/>
              <w:ind w:left="-87"/>
              <w:jc w:val="center"/>
              <w:rPr>
                <w:b/>
                <w:i/>
              </w:rPr>
            </w:pPr>
            <w:r w:rsidRPr="007525B3">
              <w:rPr>
                <w:b/>
                <w:i/>
              </w:rPr>
              <w:t xml:space="preserve">  Відеодайжест </w:t>
            </w:r>
          </w:p>
          <w:p w:rsidR="003C5319" w:rsidRPr="007525B3" w:rsidRDefault="003C5319" w:rsidP="007B471B">
            <w:pPr>
              <w:tabs>
                <w:tab w:val="left" w:pos="76"/>
                <w:tab w:val="left" w:pos="225"/>
              </w:tabs>
              <w:spacing w:after="0"/>
              <w:ind w:left="-87"/>
              <w:jc w:val="center"/>
              <w:rPr>
                <w:b/>
                <w:i/>
              </w:rPr>
            </w:pPr>
            <w:r w:rsidRPr="007525B3">
              <w:rPr>
                <w:b/>
                <w:i/>
              </w:rPr>
              <w:t>«Історія козацької піхоти»</w:t>
            </w:r>
          </w:p>
          <w:p w:rsidR="003C5319" w:rsidRDefault="003C5319" w:rsidP="007B471B">
            <w:pPr>
              <w:tabs>
                <w:tab w:val="left" w:pos="76"/>
                <w:tab w:val="left" w:pos="225"/>
              </w:tabs>
              <w:spacing w:after="0"/>
              <w:ind w:left="-87"/>
              <w:jc w:val="center"/>
              <w:rPr>
                <w:szCs w:val="28"/>
              </w:rPr>
            </w:pPr>
            <w:r>
              <w:rPr>
                <w:szCs w:val="28"/>
              </w:rPr>
              <w:t xml:space="preserve">До </w:t>
            </w:r>
            <w:r w:rsidRPr="004021D5">
              <w:rPr>
                <w:szCs w:val="28"/>
              </w:rPr>
              <w:t>Д</w:t>
            </w:r>
            <w:r>
              <w:rPr>
                <w:szCs w:val="28"/>
              </w:rPr>
              <w:t>ня</w:t>
            </w:r>
            <w:r w:rsidRPr="004021D5">
              <w:rPr>
                <w:rFonts w:ascii="Jokerman" w:hAnsi="Jokerman"/>
                <w:szCs w:val="28"/>
              </w:rPr>
              <w:t xml:space="preserve"> </w:t>
            </w:r>
            <w:r w:rsidRPr="004021D5">
              <w:rPr>
                <w:szCs w:val="28"/>
              </w:rPr>
              <w:t>піхоти України</w:t>
            </w:r>
          </w:p>
          <w:p w:rsidR="003C5319" w:rsidRPr="004021D5" w:rsidRDefault="003C5319" w:rsidP="007B471B">
            <w:pPr>
              <w:tabs>
                <w:tab w:val="left" w:pos="76"/>
                <w:tab w:val="left" w:pos="225"/>
              </w:tabs>
              <w:spacing w:after="0"/>
              <w:ind w:left="-87"/>
              <w:jc w:val="center"/>
              <w:rPr>
                <w:szCs w:val="28"/>
              </w:rPr>
            </w:pPr>
          </w:p>
        </w:tc>
        <w:tc>
          <w:tcPr>
            <w:tcW w:w="850" w:type="dxa"/>
            <w:shd w:val="clear" w:color="auto" w:fill="auto"/>
          </w:tcPr>
          <w:p w:rsidR="003C5319" w:rsidRDefault="003C5319" w:rsidP="007B471B">
            <w:pPr>
              <w:spacing w:after="0"/>
              <w:ind w:left="-108" w:right="-108"/>
              <w:jc w:val="center"/>
            </w:pPr>
            <w:r>
              <w:t xml:space="preserve">8-9 </w:t>
            </w:r>
          </w:p>
        </w:tc>
        <w:tc>
          <w:tcPr>
            <w:tcW w:w="1970" w:type="dxa"/>
          </w:tcPr>
          <w:p w:rsidR="003C5319" w:rsidRPr="00240D28" w:rsidRDefault="003C5319" w:rsidP="007B471B">
            <w:pPr>
              <w:spacing w:after="0"/>
              <w:jc w:val="center"/>
            </w:pPr>
            <w:r w:rsidRPr="004A41B0">
              <w:t>Соціальна</w:t>
            </w:r>
            <w:r>
              <w:t xml:space="preserve"> та громадянська компетентності</w:t>
            </w:r>
          </w:p>
        </w:tc>
        <w:tc>
          <w:tcPr>
            <w:tcW w:w="2849" w:type="dxa"/>
            <w:shd w:val="clear" w:color="auto" w:fill="auto"/>
          </w:tcPr>
          <w:p w:rsidR="003C5319" w:rsidRPr="00240D28" w:rsidRDefault="003C5319" w:rsidP="007B471B">
            <w:pPr>
              <w:jc w:val="right"/>
            </w:pPr>
            <w:r w:rsidRPr="00240D28">
              <w:t>Ціннісне ставлення до суспільства і держави</w:t>
            </w:r>
          </w:p>
        </w:tc>
        <w:tc>
          <w:tcPr>
            <w:tcW w:w="1843" w:type="dxa"/>
          </w:tcPr>
          <w:p w:rsidR="003C5319" w:rsidRPr="00AA5900" w:rsidRDefault="003C5319" w:rsidP="007B471B">
            <w:pPr>
              <w:jc w:val="center"/>
            </w:pPr>
            <w:r w:rsidRPr="005B412E">
              <w:t>На</w:t>
            </w:r>
            <w:r>
              <w:t>ціонально-патріотичне виховання</w:t>
            </w:r>
          </w:p>
        </w:tc>
        <w:tc>
          <w:tcPr>
            <w:tcW w:w="1909" w:type="dxa"/>
            <w:shd w:val="clear" w:color="auto" w:fill="auto"/>
          </w:tcPr>
          <w:p w:rsidR="003C5319" w:rsidRPr="001A4FDF" w:rsidRDefault="003C5319" w:rsidP="007B471B">
            <w:pPr>
              <w:spacing w:after="0"/>
              <w:ind w:left="-108" w:right="-74"/>
              <w:jc w:val="center"/>
            </w:pPr>
            <w:r w:rsidRPr="001A4FDF">
              <w:t>Педагог-організатор</w:t>
            </w:r>
          </w:p>
          <w:p w:rsidR="003C5319" w:rsidRPr="0017477D" w:rsidRDefault="003C5319" w:rsidP="007B471B">
            <w:pPr>
              <w:spacing w:after="0"/>
              <w:ind w:left="-108" w:right="-74"/>
              <w:jc w:val="center"/>
            </w:pPr>
            <w:r w:rsidRPr="00D349B5">
              <w:t>Міністр національно-патріотичного виховання УП</w:t>
            </w:r>
          </w:p>
        </w:tc>
      </w:tr>
      <w:tr w:rsidR="003C5319" w:rsidRPr="005E79EC" w:rsidTr="007B471B">
        <w:trPr>
          <w:trHeight w:val="292"/>
        </w:trPr>
        <w:tc>
          <w:tcPr>
            <w:tcW w:w="608" w:type="dxa"/>
            <w:shd w:val="clear" w:color="auto" w:fill="auto"/>
          </w:tcPr>
          <w:p w:rsidR="003C5319" w:rsidRDefault="003C5319" w:rsidP="007B471B">
            <w:pPr>
              <w:tabs>
                <w:tab w:val="left" w:pos="50"/>
              </w:tabs>
              <w:spacing w:after="0"/>
              <w:jc w:val="center"/>
            </w:pPr>
            <w:r>
              <w:t>5.</w:t>
            </w:r>
          </w:p>
        </w:tc>
        <w:tc>
          <w:tcPr>
            <w:tcW w:w="1235" w:type="dxa"/>
            <w:shd w:val="clear" w:color="auto" w:fill="auto"/>
          </w:tcPr>
          <w:p w:rsidR="003C5319" w:rsidRPr="008C5259" w:rsidRDefault="003C5319" w:rsidP="007B471B">
            <w:pPr>
              <w:spacing w:after="0"/>
              <w:ind w:left="-149" w:right="-108"/>
              <w:jc w:val="center"/>
            </w:pPr>
            <w:r>
              <w:t>08.05 – 09.05</w:t>
            </w:r>
          </w:p>
        </w:tc>
        <w:tc>
          <w:tcPr>
            <w:tcW w:w="4186" w:type="dxa"/>
            <w:shd w:val="clear" w:color="auto" w:fill="auto"/>
          </w:tcPr>
          <w:p w:rsidR="003C5319" w:rsidRPr="00934EAE" w:rsidRDefault="003C5319" w:rsidP="007B471B">
            <w:pPr>
              <w:tabs>
                <w:tab w:val="left" w:pos="-109"/>
                <w:tab w:val="left" w:pos="-33"/>
                <w:tab w:val="left" w:pos="34"/>
                <w:tab w:val="left" w:pos="3040"/>
              </w:tabs>
              <w:spacing w:after="0"/>
              <w:ind w:right="-33"/>
              <w:jc w:val="center"/>
              <w:rPr>
                <w:b/>
                <w:i/>
              </w:rPr>
            </w:pPr>
            <w:r w:rsidRPr="00934EAE">
              <w:rPr>
                <w:b/>
                <w:i/>
                <w:szCs w:val="28"/>
              </w:rPr>
              <w:t>Заходи до Дня пам’яті та примирення та  до Дня Перемоги</w:t>
            </w:r>
            <w:r w:rsidRPr="00934EAE">
              <w:rPr>
                <w:b/>
                <w:i/>
              </w:rPr>
              <w:t xml:space="preserve"> </w:t>
            </w:r>
          </w:p>
          <w:p w:rsidR="003C5319" w:rsidRPr="007525B3" w:rsidRDefault="003C5319" w:rsidP="003C5319">
            <w:pPr>
              <w:pStyle w:val="16"/>
              <w:numPr>
                <w:ilvl w:val="0"/>
                <w:numId w:val="45"/>
              </w:numPr>
              <w:tabs>
                <w:tab w:val="left" w:pos="34"/>
              </w:tabs>
              <w:spacing w:line="240" w:lineRule="auto"/>
              <w:ind w:left="-109" w:firstLine="22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525B3">
              <w:rPr>
                <w:rFonts w:ascii="Times New Roman" w:hAnsi="Times New Roman"/>
                <w:sz w:val="24"/>
                <w:szCs w:val="24"/>
              </w:rPr>
              <w:t>Патріотична</w:t>
            </w:r>
            <w:r w:rsidRPr="007525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акція-флешмоб </w:t>
            </w:r>
            <w:r w:rsidRPr="007525B3">
              <w:rPr>
                <w:rFonts w:ascii="Times New Roman" w:hAnsi="Times New Roman"/>
                <w:sz w:val="24"/>
                <w:szCs w:val="24"/>
              </w:rPr>
              <w:t>«#Я_па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-</w:t>
            </w:r>
            <w:r w:rsidRPr="007525B3">
              <w:rPr>
                <w:rFonts w:ascii="Times New Roman" w:hAnsi="Times New Roman"/>
                <w:sz w:val="24"/>
                <w:szCs w:val="24"/>
              </w:rPr>
              <w:t>м’ятаю_я_пишаюсь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…</w:t>
            </w:r>
            <w:r w:rsidRPr="007525B3">
              <w:rPr>
                <w:rFonts w:ascii="Times New Roman" w:hAnsi="Times New Roman"/>
                <w:sz w:val="24"/>
                <w:szCs w:val="24"/>
              </w:rPr>
              <w:t>»</w:t>
            </w:r>
            <w:r w:rsidRPr="007525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)покладання квітів)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(08.05)</w:t>
            </w:r>
          </w:p>
          <w:p w:rsidR="003C5319" w:rsidRDefault="003C5319" w:rsidP="003C5319">
            <w:pPr>
              <w:pStyle w:val="16"/>
              <w:numPr>
                <w:ilvl w:val="0"/>
                <w:numId w:val="45"/>
              </w:numPr>
              <w:tabs>
                <w:tab w:val="left" w:pos="34"/>
              </w:tabs>
              <w:spacing w:line="240" w:lineRule="auto"/>
              <w:ind w:left="-109" w:firstLine="22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525B3">
              <w:rPr>
                <w:rFonts w:ascii="Times New Roman" w:hAnsi="Times New Roman" w:cs="Times New Roman"/>
                <w:sz w:val="24"/>
                <w:szCs w:val="24"/>
              </w:rPr>
              <w:t>Поетичний марафон «Мак пам’яті: згадуємо, пам’ятаємо, бережемо»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(08.05)</w:t>
            </w:r>
          </w:p>
          <w:p w:rsidR="003C5319" w:rsidRDefault="003C5319" w:rsidP="003C5319">
            <w:pPr>
              <w:pStyle w:val="16"/>
              <w:numPr>
                <w:ilvl w:val="0"/>
                <w:numId w:val="45"/>
              </w:numPr>
              <w:tabs>
                <w:tab w:val="left" w:pos="34"/>
              </w:tabs>
              <w:spacing w:line="240" w:lineRule="auto"/>
              <w:ind w:left="-109" w:firstLine="22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Акція «Хвилина </w:t>
            </w:r>
            <w:r w:rsidRPr="007525B3">
              <w:rPr>
                <w:rFonts w:ascii="Times New Roman" w:hAnsi="Times New Roman" w:cs="Times New Roman"/>
                <w:sz w:val="24"/>
                <w:szCs w:val="24"/>
              </w:rPr>
              <w:t>пам’ят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і»(09.05)</w:t>
            </w:r>
          </w:p>
          <w:p w:rsidR="003C5319" w:rsidRPr="00267F04" w:rsidRDefault="003C5319" w:rsidP="003C5319">
            <w:pPr>
              <w:pStyle w:val="16"/>
              <w:numPr>
                <w:ilvl w:val="0"/>
                <w:numId w:val="45"/>
              </w:numPr>
              <w:tabs>
                <w:tab w:val="left" w:pos="34"/>
              </w:tabs>
              <w:spacing w:line="240" w:lineRule="auto"/>
              <w:ind w:left="-109" w:firstLine="22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934EAE">
              <w:rPr>
                <w:rFonts w:ascii="Times New Roman" w:hAnsi="Times New Roman"/>
                <w:color w:val="212121"/>
                <w:sz w:val="24"/>
                <w:szCs w:val="24"/>
              </w:rPr>
              <w:t>Веб</w:t>
            </w:r>
            <w:r w:rsidRPr="00934EAE">
              <w:rPr>
                <w:rFonts w:ascii="Times New Roman" w:hAnsi="Times New Roman"/>
                <w:color w:val="212121"/>
                <w:sz w:val="24"/>
                <w:szCs w:val="24"/>
                <w:lang w:val="en-US"/>
              </w:rPr>
              <w:t>-</w:t>
            </w:r>
            <w:r w:rsidRPr="00934EAE">
              <w:rPr>
                <w:rFonts w:ascii="Times New Roman" w:hAnsi="Times New Roman"/>
                <w:color w:val="212121"/>
                <w:sz w:val="24"/>
                <w:szCs w:val="24"/>
              </w:rPr>
              <w:t>екскурсія</w:t>
            </w:r>
            <w:r w:rsidRPr="00934EAE">
              <w:rPr>
                <w:rFonts w:ascii="Times New Roman" w:hAnsi="Times New Roman"/>
                <w:color w:val="212121"/>
                <w:sz w:val="24"/>
                <w:szCs w:val="24"/>
                <w:lang w:val="en-US"/>
              </w:rPr>
              <w:t xml:space="preserve"> «</w:t>
            </w:r>
            <w:r w:rsidRPr="00934EAE">
              <w:rPr>
                <w:rFonts w:ascii="Times New Roman" w:hAnsi="Times New Roman"/>
                <w:color w:val="212121"/>
                <w:sz w:val="24"/>
                <w:szCs w:val="24"/>
                <w:lang w:val="uk-UA"/>
              </w:rPr>
              <w:t>Артефакти перемоги</w:t>
            </w:r>
            <w:r w:rsidRPr="00934EAE">
              <w:rPr>
                <w:rFonts w:ascii="Times New Roman" w:hAnsi="Times New Roman"/>
                <w:color w:val="212121"/>
                <w:sz w:val="24"/>
                <w:szCs w:val="24"/>
                <w:lang w:val="en-US"/>
              </w:rPr>
              <w:t>»</w:t>
            </w:r>
          </w:p>
        </w:tc>
        <w:tc>
          <w:tcPr>
            <w:tcW w:w="850" w:type="dxa"/>
            <w:shd w:val="clear" w:color="auto" w:fill="auto"/>
          </w:tcPr>
          <w:p w:rsidR="003C5319" w:rsidRDefault="003C5319" w:rsidP="007B471B">
            <w:pPr>
              <w:spacing w:after="0"/>
              <w:ind w:left="-108" w:right="-108"/>
              <w:jc w:val="center"/>
            </w:pPr>
          </w:p>
          <w:p w:rsidR="003C5319" w:rsidRDefault="003C5319" w:rsidP="007B471B">
            <w:pPr>
              <w:spacing w:after="0"/>
              <w:ind w:left="-108" w:right="-108"/>
              <w:jc w:val="center"/>
            </w:pPr>
          </w:p>
          <w:p w:rsidR="003C5319" w:rsidRDefault="003C5319" w:rsidP="007B471B">
            <w:pPr>
              <w:spacing w:after="0"/>
              <w:ind w:left="-108" w:right="-108"/>
              <w:jc w:val="center"/>
            </w:pPr>
            <w:r>
              <w:t xml:space="preserve">2-9   </w:t>
            </w:r>
          </w:p>
          <w:p w:rsidR="003C5319" w:rsidRDefault="003C5319" w:rsidP="007B471B">
            <w:pPr>
              <w:spacing w:after="0"/>
              <w:ind w:right="-108"/>
            </w:pPr>
          </w:p>
          <w:p w:rsidR="003C5319" w:rsidRDefault="003C5319" w:rsidP="007B471B">
            <w:pPr>
              <w:spacing w:after="0"/>
              <w:ind w:left="-108" w:right="-108"/>
              <w:jc w:val="center"/>
            </w:pPr>
            <w:r>
              <w:t xml:space="preserve">5 – 9 </w:t>
            </w:r>
          </w:p>
          <w:p w:rsidR="003C5319" w:rsidRDefault="003C5319" w:rsidP="007B471B">
            <w:pPr>
              <w:spacing w:after="0"/>
              <w:ind w:left="-108" w:right="-108"/>
              <w:jc w:val="center"/>
            </w:pPr>
          </w:p>
          <w:p w:rsidR="003C5319" w:rsidRDefault="003C5319" w:rsidP="007B471B">
            <w:pPr>
              <w:spacing w:after="0"/>
              <w:ind w:left="-108" w:right="-108"/>
              <w:jc w:val="center"/>
            </w:pPr>
          </w:p>
          <w:p w:rsidR="003C5319" w:rsidRDefault="003C5319" w:rsidP="007B471B">
            <w:pPr>
              <w:spacing w:after="0"/>
              <w:ind w:left="-42" w:right="-108"/>
            </w:pPr>
            <w:r>
              <w:t xml:space="preserve">2-9   </w:t>
            </w:r>
          </w:p>
        </w:tc>
        <w:tc>
          <w:tcPr>
            <w:tcW w:w="1970" w:type="dxa"/>
          </w:tcPr>
          <w:p w:rsidR="003C5319" w:rsidRPr="00240D28" w:rsidRDefault="003C5319" w:rsidP="007B471B">
            <w:pPr>
              <w:spacing w:after="0"/>
              <w:jc w:val="center"/>
            </w:pPr>
            <w:r w:rsidRPr="004A41B0">
              <w:t>Соціальна</w:t>
            </w:r>
            <w:r>
              <w:t xml:space="preserve"> та громадянська компетентності</w:t>
            </w:r>
          </w:p>
        </w:tc>
        <w:tc>
          <w:tcPr>
            <w:tcW w:w="2849" w:type="dxa"/>
            <w:shd w:val="clear" w:color="auto" w:fill="auto"/>
          </w:tcPr>
          <w:p w:rsidR="003C5319" w:rsidRPr="00240D28" w:rsidRDefault="003C5319" w:rsidP="007B471B">
            <w:pPr>
              <w:jc w:val="right"/>
            </w:pPr>
            <w:r w:rsidRPr="00240D28">
              <w:t>Ціннісне ставлення до суспільства і держави</w:t>
            </w:r>
          </w:p>
        </w:tc>
        <w:tc>
          <w:tcPr>
            <w:tcW w:w="1843" w:type="dxa"/>
          </w:tcPr>
          <w:p w:rsidR="003C5319" w:rsidRPr="00AA5900" w:rsidRDefault="003C5319" w:rsidP="007B471B">
            <w:pPr>
              <w:jc w:val="center"/>
            </w:pPr>
            <w:r w:rsidRPr="005B412E">
              <w:t>На</w:t>
            </w:r>
            <w:r>
              <w:t>ціонально-патріотичне виховання</w:t>
            </w:r>
          </w:p>
        </w:tc>
        <w:tc>
          <w:tcPr>
            <w:tcW w:w="1909" w:type="dxa"/>
            <w:shd w:val="clear" w:color="auto" w:fill="auto"/>
          </w:tcPr>
          <w:p w:rsidR="003C5319" w:rsidRPr="001A4FDF" w:rsidRDefault="003C5319" w:rsidP="007B471B">
            <w:pPr>
              <w:spacing w:after="0"/>
              <w:ind w:left="-108" w:right="-74"/>
              <w:jc w:val="center"/>
            </w:pPr>
            <w:r w:rsidRPr="001A4FDF">
              <w:t>Педагог-організатор</w:t>
            </w:r>
          </w:p>
          <w:p w:rsidR="003C5319" w:rsidRPr="0017477D" w:rsidRDefault="003C5319" w:rsidP="007B471B">
            <w:pPr>
              <w:spacing w:after="0"/>
              <w:ind w:left="-108" w:right="-74"/>
              <w:jc w:val="center"/>
            </w:pPr>
            <w:r w:rsidRPr="00D349B5">
              <w:t>Міністр національно-патріотичного виховання УП</w:t>
            </w:r>
          </w:p>
        </w:tc>
      </w:tr>
      <w:tr w:rsidR="003C5319" w:rsidRPr="005E79EC" w:rsidTr="007B471B">
        <w:trPr>
          <w:trHeight w:val="292"/>
        </w:trPr>
        <w:tc>
          <w:tcPr>
            <w:tcW w:w="608" w:type="dxa"/>
            <w:shd w:val="clear" w:color="auto" w:fill="auto"/>
          </w:tcPr>
          <w:p w:rsidR="003C5319" w:rsidRDefault="003C5319" w:rsidP="007B471B">
            <w:pPr>
              <w:tabs>
                <w:tab w:val="left" w:pos="50"/>
              </w:tabs>
              <w:spacing w:after="0"/>
              <w:jc w:val="center"/>
            </w:pPr>
            <w:r>
              <w:lastRenderedPageBreak/>
              <w:t>6.</w:t>
            </w:r>
          </w:p>
        </w:tc>
        <w:tc>
          <w:tcPr>
            <w:tcW w:w="1235" w:type="dxa"/>
            <w:shd w:val="clear" w:color="auto" w:fill="auto"/>
          </w:tcPr>
          <w:p w:rsidR="003C5319" w:rsidRPr="008C5259" w:rsidRDefault="003C5319" w:rsidP="007B471B">
            <w:pPr>
              <w:spacing w:after="0"/>
              <w:ind w:left="-149" w:right="-108"/>
              <w:jc w:val="center"/>
            </w:pPr>
            <w:r>
              <w:t>14.05</w:t>
            </w:r>
          </w:p>
        </w:tc>
        <w:tc>
          <w:tcPr>
            <w:tcW w:w="4186" w:type="dxa"/>
            <w:shd w:val="clear" w:color="auto" w:fill="auto"/>
          </w:tcPr>
          <w:p w:rsidR="003C5319" w:rsidRPr="0099114C" w:rsidRDefault="003C5319" w:rsidP="007B471B">
            <w:pPr>
              <w:tabs>
                <w:tab w:val="left" w:pos="-109"/>
                <w:tab w:val="left" w:pos="-33"/>
                <w:tab w:val="left" w:pos="34"/>
                <w:tab w:val="left" w:pos="3040"/>
              </w:tabs>
              <w:spacing w:after="0"/>
              <w:ind w:right="-33"/>
              <w:jc w:val="center"/>
              <w:rPr>
                <w:b/>
                <w:i/>
              </w:rPr>
            </w:pPr>
            <w:r w:rsidRPr="0099114C">
              <w:rPr>
                <w:b/>
                <w:i/>
              </w:rPr>
              <w:t>Відеофлешмоб читців</w:t>
            </w:r>
          </w:p>
          <w:p w:rsidR="003C5319" w:rsidRPr="0099114C" w:rsidRDefault="003C5319" w:rsidP="007B471B">
            <w:pPr>
              <w:tabs>
                <w:tab w:val="left" w:pos="-109"/>
                <w:tab w:val="left" w:pos="-33"/>
                <w:tab w:val="left" w:pos="34"/>
                <w:tab w:val="left" w:pos="3040"/>
              </w:tabs>
              <w:spacing w:after="0"/>
              <w:ind w:right="-33"/>
              <w:jc w:val="center"/>
              <w:rPr>
                <w:b/>
                <w:i/>
              </w:rPr>
            </w:pPr>
            <w:r w:rsidRPr="0099114C">
              <w:rPr>
                <w:b/>
                <w:i/>
              </w:rPr>
              <w:t xml:space="preserve"> «</w:t>
            </w:r>
            <w:r>
              <w:rPr>
                <w:b/>
                <w:i/>
              </w:rPr>
              <w:t>Серце мами завжди з нами</w:t>
            </w:r>
            <w:r w:rsidRPr="0099114C">
              <w:rPr>
                <w:b/>
                <w:i/>
              </w:rPr>
              <w:t>»</w:t>
            </w:r>
          </w:p>
          <w:p w:rsidR="003C5319" w:rsidRDefault="003C5319" w:rsidP="007B471B">
            <w:pPr>
              <w:tabs>
                <w:tab w:val="left" w:pos="-109"/>
                <w:tab w:val="left" w:pos="-33"/>
                <w:tab w:val="left" w:pos="34"/>
                <w:tab w:val="left" w:pos="3040"/>
              </w:tabs>
              <w:spacing w:after="0"/>
              <w:ind w:right="-33"/>
              <w:jc w:val="center"/>
            </w:pPr>
            <w:r w:rsidRPr="0099114C">
              <w:t xml:space="preserve"> до Дня матері</w:t>
            </w:r>
          </w:p>
          <w:p w:rsidR="003C5319" w:rsidRPr="00530B84" w:rsidRDefault="003C5319" w:rsidP="007B471B">
            <w:pPr>
              <w:tabs>
                <w:tab w:val="left" w:pos="-109"/>
                <w:tab w:val="left" w:pos="-33"/>
                <w:tab w:val="left" w:pos="34"/>
                <w:tab w:val="left" w:pos="3040"/>
              </w:tabs>
              <w:spacing w:after="0"/>
              <w:ind w:right="-33"/>
              <w:jc w:val="center"/>
              <w:rPr>
                <w:b/>
                <w:i/>
                <w:sz w:val="28"/>
                <w:szCs w:val="28"/>
              </w:rPr>
            </w:pPr>
          </w:p>
        </w:tc>
        <w:tc>
          <w:tcPr>
            <w:tcW w:w="850" w:type="dxa"/>
            <w:shd w:val="clear" w:color="auto" w:fill="auto"/>
          </w:tcPr>
          <w:p w:rsidR="003C5319" w:rsidRDefault="003C5319" w:rsidP="007B471B">
            <w:pPr>
              <w:spacing w:after="0"/>
              <w:ind w:left="-108" w:right="-108"/>
              <w:jc w:val="center"/>
            </w:pPr>
            <w:r>
              <w:t xml:space="preserve">2 – 4 </w:t>
            </w:r>
          </w:p>
        </w:tc>
        <w:tc>
          <w:tcPr>
            <w:tcW w:w="1970" w:type="dxa"/>
          </w:tcPr>
          <w:p w:rsidR="003C5319" w:rsidRPr="00002082" w:rsidRDefault="003C5319" w:rsidP="007B471B">
            <w:pPr>
              <w:spacing w:after="0"/>
              <w:jc w:val="center"/>
            </w:pPr>
            <w:r w:rsidRPr="00002082">
              <w:t>Обізнаність і самовираження у сфері культури</w:t>
            </w:r>
          </w:p>
          <w:p w:rsidR="003C5319" w:rsidRPr="00002082" w:rsidRDefault="003C5319" w:rsidP="007B471B">
            <w:pPr>
              <w:spacing w:after="0"/>
              <w:jc w:val="center"/>
            </w:pPr>
          </w:p>
        </w:tc>
        <w:tc>
          <w:tcPr>
            <w:tcW w:w="2849" w:type="dxa"/>
            <w:shd w:val="clear" w:color="auto" w:fill="auto"/>
          </w:tcPr>
          <w:p w:rsidR="003C5319" w:rsidRPr="00002082" w:rsidRDefault="003C5319" w:rsidP="007B471B">
            <w:pPr>
              <w:pStyle w:val="afb"/>
              <w:spacing w:before="0" w:beforeAutospacing="0" w:after="188" w:afterAutospacing="0"/>
              <w:jc w:val="center"/>
            </w:pPr>
            <w:r w:rsidRPr="00002082">
              <w:t>Ціннісне ставлення до культури і мистецтва</w:t>
            </w:r>
          </w:p>
          <w:p w:rsidR="003C5319" w:rsidRPr="00002082" w:rsidRDefault="003C5319" w:rsidP="007B471B">
            <w:pPr>
              <w:pStyle w:val="afb"/>
              <w:spacing w:before="0" w:beforeAutospacing="0" w:after="188" w:afterAutospacing="0"/>
              <w:jc w:val="center"/>
            </w:pPr>
          </w:p>
        </w:tc>
        <w:tc>
          <w:tcPr>
            <w:tcW w:w="1843" w:type="dxa"/>
          </w:tcPr>
          <w:p w:rsidR="003C5319" w:rsidRPr="00002082" w:rsidRDefault="003C5319" w:rsidP="007B471B">
            <w:pPr>
              <w:spacing w:after="0"/>
              <w:jc w:val="center"/>
            </w:pPr>
            <w:r w:rsidRPr="00002082">
              <w:t>Художньо-естетичне виховання</w:t>
            </w:r>
          </w:p>
          <w:p w:rsidR="003C5319" w:rsidRPr="00002082" w:rsidRDefault="003C5319" w:rsidP="007B471B">
            <w:pPr>
              <w:spacing w:after="0"/>
              <w:jc w:val="center"/>
            </w:pPr>
          </w:p>
        </w:tc>
        <w:tc>
          <w:tcPr>
            <w:tcW w:w="1909" w:type="dxa"/>
            <w:shd w:val="clear" w:color="auto" w:fill="auto"/>
          </w:tcPr>
          <w:p w:rsidR="003C5319" w:rsidRDefault="003C5319" w:rsidP="007B471B">
            <w:pPr>
              <w:spacing w:after="0"/>
              <w:ind w:left="-108" w:right="-74"/>
              <w:jc w:val="center"/>
            </w:pPr>
            <w:r>
              <w:t>Педагог-організатор</w:t>
            </w:r>
          </w:p>
          <w:p w:rsidR="003C5319" w:rsidRPr="004E16FB" w:rsidRDefault="003C5319" w:rsidP="007B471B">
            <w:pPr>
              <w:spacing w:after="0"/>
              <w:ind w:left="-108" w:right="-74"/>
              <w:jc w:val="center"/>
            </w:pPr>
            <w:r>
              <w:t>Міністр культури УП</w:t>
            </w:r>
          </w:p>
        </w:tc>
      </w:tr>
      <w:tr w:rsidR="003C5319" w:rsidRPr="005E79EC" w:rsidTr="007B471B">
        <w:trPr>
          <w:trHeight w:val="292"/>
        </w:trPr>
        <w:tc>
          <w:tcPr>
            <w:tcW w:w="608" w:type="dxa"/>
            <w:shd w:val="clear" w:color="auto" w:fill="auto"/>
          </w:tcPr>
          <w:p w:rsidR="003C5319" w:rsidRPr="00240D28" w:rsidRDefault="003C5319" w:rsidP="007B471B">
            <w:pPr>
              <w:tabs>
                <w:tab w:val="left" w:pos="50"/>
              </w:tabs>
              <w:spacing w:after="0"/>
              <w:jc w:val="center"/>
            </w:pPr>
            <w:r>
              <w:t>7.</w:t>
            </w:r>
          </w:p>
        </w:tc>
        <w:tc>
          <w:tcPr>
            <w:tcW w:w="1235" w:type="dxa"/>
            <w:shd w:val="clear" w:color="auto" w:fill="auto"/>
          </w:tcPr>
          <w:p w:rsidR="003C5319" w:rsidRPr="00934EAE" w:rsidRDefault="003C5319" w:rsidP="007B471B">
            <w:pPr>
              <w:spacing w:after="0"/>
              <w:ind w:left="-149" w:right="-108"/>
              <w:jc w:val="center"/>
            </w:pPr>
            <w:r w:rsidRPr="00934EAE">
              <w:rPr>
                <w:szCs w:val="28"/>
              </w:rPr>
              <w:t>18</w:t>
            </w:r>
            <w:r>
              <w:rPr>
                <w:szCs w:val="28"/>
              </w:rPr>
              <w:t>.05</w:t>
            </w:r>
          </w:p>
        </w:tc>
        <w:tc>
          <w:tcPr>
            <w:tcW w:w="4186" w:type="dxa"/>
            <w:shd w:val="clear" w:color="auto" w:fill="auto"/>
          </w:tcPr>
          <w:p w:rsidR="003C5319" w:rsidRPr="00934EAE" w:rsidRDefault="003C5319" w:rsidP="007B471B">
            <w:pPr>
              <w:spacing w:after="0"/>
              <w:rPr>
                <w:b/>
                <w:i/>
                <w:color w:val="212121"/>
              </w:rPr>
            </w:pPr>
            <w:r>
              <w:rPr>
                <w:color w:val="212121"/>
              </w:rPr>
              <w:tab/>
            </w:r>
            <w:r w:rsidRPr="00934EAE">
              <w:rPr>
                <w:b/>
                <w:i/>
                <w:color w:val="212121"/>
              </w:rPr>
              <w:t>Веб-екскурсія «</w:t>
            </w:r>
            <w:r w:rsidRPr="00934EAE">
              <w:rPr>
                <w:b/>
                <w:i/>
                <w:color w:val="212121"/>
                <w:lang w:val="en-US"/>
              </w:rPr>
              <w:t>Art</w:t>
            </w:r>
            <w:r w:rsidRPr="00934EAE">
              <w:rPr>
                <w:b/>
                <w:i/>
                <w:color w:val="212121"/>
              </w:rPr>
              <w:t xml:space="preserve"> </w:t>
            </w:r>
            <w:r w:rsidRPr="00934EAE">
              <w:rPr>
                <w:b/>
                <w:i/>
                <w:color w:val="212121"/>
                <w:lang w:val="en-US"/>
              </w:rPr>
              <w:t>of</w:t>
            </w:r>
            <w:r w:rsidRPr="00934EAE">
              <w:rPr>
                <w:b/>
                <w:i/>
                <w:color w:val="212121"/>
              </w:rPr>
              <w:t xml:space="preserve"> </w:t>
            </w:r>
            <w:r w:rsidRPr="00934EAE">
              <w:rPr>
                <w:b/>
                <w:i/>
                <w:color w:val="212121"/>
                <w:lang w:val="en-US"/>
              </w:rPr>
              <w:t>Ukraine</w:t>
            </w:r>
            <w:r w:rsidRPr="00934EAE">
              <w:rPr>
                <w:b/>
                <w:i/>
                <w:color w:val="212121"/>
              </w:rPr>
              <w:t xml:space="preserve">» </w:t>
            </w:r>
          </w:p>
          <w:p w:rsidR="003C5319" w:rsidRPr="00934EAE" w:rsidRDefault="003C5319" w:rsidP="007B471B">
            <w:pPr>
              <w:spacing w:after="0"/>
              <w:rPr>
                <w:color w:val="212121"/>
              </w:rPr>
            </w:pPr>
            <w:r>
              <w:rPr>
                <w:color w:val="212121"/>
              </w:rPr>
              <w:t xml:space="preserve">            д</w:t>
            </w:r>
            <w:r w:rsidRPr="00934EAE">
              <w:rPr>
                <w:color w:val="212121"/>
              </w:rPr>
              <w:t xml:space="preserve">о </w:t>
            </w:r>
            <w:r w:rsidRPr="00934EAE">
              <w:t>Міжнародн</w:t>
            </w:r>
            <w:r>
              <w:t>ого</w:t>
            </w:r>
            <w:r w:rsidRPr="00934EAE">
              <w:rPr>
                <w:rFonts w:ascii="Jokerman" w:hAnsi="Jokerman"/>
              </w:rPr>
              <w:t xml:space="preserve"> </w:t>
            </w:r>
            <w:r w:rsidRPr="00934EAE">
              <w:t>д</w:t>
            </w:r>
            <w:r>
              <w:t xml:space="preserve">ня </w:t>
            </w:r>
            <w:r w:rsidRPr="00934EAE">
              <w:t>музеї</w:t>
            </w:r>
            <w:r w:rsidRPr="00934EAE">
              <w:rPr>
                <w:color w:val="212121"/>
              </w:rPr>
              <w:tab/>
            </w:r>
            <w:r w:rsidRPr="00934EAE">
              <w:rPr>
                <w:color w:val="212121"/>
              </w:rPr>
              <w:tab/>
            </w:r>
            <w:r w:rsidRPr="00934EAE">
              <w:rPr>
                <w:color w:val="212121"/>
              </w:rPr>
              <w:tab/>
            </w:r>
            <w:r w:rsidRPr="00934EAE">
              <w:rPr>
                <w:color w:val="212121"/>
              </w:rPr>
              <w:tab/>
            </w:r>
          </w:p>
        </w:tc>
        <w:tc>
          <w:tcPr>
            <w:tcW w:w="850" w:type="dxa"/>
            <w:shd w:val="clear" w:color="auto" w:fill="auto"/>
          </w:tcPr>
          <w:p w:rsidR="003C5319" w:rsidRDefault="003C5319" w:rsidP="007B471B">
            <w:pPr>
              <w:spacing w:after="0"/>
              <w:ind w:left="-108" w:right="-108"/>
              <w:jc w:val="center"/>
            </w:pPr>
            <w:r>
              <w:t xml:space="preserve">2-9   </w:t>
            </w:r>
          </w:p>
        </w:tc>
        <w:tc>
          <w:tcPr>
            <w:tcW w:w="1970" w:type="dxa"/>
          </w:tcPr>
          <w:p w:rsidR="003C5319" w:rsidRPr="00002082" w:rsidRDefault="003C5319" w:rsidP="007B471B">
            <w:pPr>
              <w:spacing w:after="0"/>
              <w:jc w:val="center"/>
            </w:pPr>
            <w:r w:rsidRPr="00002082">
              <w:t>Обізнаність і самовираження у сфері культури</w:t>
            </w:r>
          </w:p>
          <w:p w:rsidR="003C5319" w:rsidRPr="00002082" w:rsidRDefault="003C5319" w:rsidP="007B471B">
            <w:pPr>
              <w:spacing w:after="0"/>
              <w:jc w:val="center"/>
            </w:pPr>
          </w:p>
        </w:tc>
        <w:tc>
          <w:tcPr>
            <w:tcW w:w="2849" w:type="dxa"/>
            <w:shd w:val="clear" w:color="auto" w:fill="auto"/>
          </w:tcPr>
          <w:p w:rsidR="003C5319" w:rsidRPr="00002082" w:rsidRDefault="003C5319" w:rsidP="007B471B">
            <w:pPr>
              <w:pStyle w:val="afb"/>
              <w:spacing w:before="0" w:beforeAutospacing="0" w:after="188" w:afterAutospacing="0"/>
              <w:jc w:val="center"/>
            </w:pPr>
            <w:r w:rsidRPr="00002082">
              <w:t>Ціннісне ставлення до культури і мистецтва</w:t>
            </w:r>
          </w:p>
          <w:p w:rsidR="003C5319" w:rsidRPr="00002082" w:rsidRDefault="003C5319" w:rsidP="007B471B">
            <w:pPr>
              <w:pStyle w:val="afb"/>
              <w:spacing w:before="0" w:beforeAutospacing="0" w:after="188" w:afterAutospacing="0"/>
              <w:jc w:val="center"/>
            </w:pPr>
          </w:p>
        </w:tc>
        <w:tc>
          <w:tcPr>
            <w:tcW w:w="1843" w:type="dxa"/>
          </w:tcPr>
          <w:p w:rsidR="003C5319" w:rsidRPr="00002082" w:rsidRDefault="003C5319" w:rsidP="007B471B">
            <w:pPr>
              <w:spacing w:after="0"/>
              <w:jc w:val="center"/>
            </w:pPr>
            <w:r w:rsidRPr="00002082">
              <w:t>Художньо-естетичне виховання</w:t>
            </w:r>
          </w:p>
          <w:p w:rsidR="003C5319" w:rsidRPr="00002082" w:rsidRDefault="003C5319" w:rsidP="007B471B">
            <w:pPr>
              <w:spacing w:after="0"/>
              <w:jc w:val="center"/>
            </w:pPr>
          </w:p>
        </w:tc>
        <w:tc>
          <w:tcPr>
            <w:tcW w:w="1909" w:type="dxa"/>
            <w:shd w:val="clear" w:color="auto" w:fill="auto"/>
          </w:tcPr>
          <w:p w:rsidR="003C5319" w:rsidRDefault="003C5319" w:rsidP="007B471B">
            <w:pPr>
              <w:spacing w:after="0"/>
              <w:ind w:left="-108" w:right="-74"/>
              <w:jc w:val="center"/>
            </w:pPr>
            <w:r>
              <w:t>Педагог-організатор</w:t>
            </w:r>
          </w:p>
          <w:p w:rsidR="003C5319" w:rsidRPr="004E16FB" w:rsidRDefault="003C5319" w:rsidP="007B471B">
            <w:pPr>
              <w:spacing w:after="0"/>
              <w:ind w:left="-108" w:right="-74"/>
              <w:jc w:val="center"/>
            </w:pPr>
            <w:r>
              <w:t>Міністр освіти УП</w:t>
            </w:r>
          </w:p>
        </w:tc>
      </w:tr>
      <w:tr w:rsidR="003C5319" w:rsidRPr="005E79EC" w:rsidTr="007B471B">
        <w:trPr>
          <w:trHeight w:val="1408"/>
        </w:trPr>
        <w:tc>
          <w:tcPr>
            <w:tcW w:w="608" w:type="dxa"/>
            <w:shd w:val="clear" w:color="auto" w:fill="auto"/>
          </w:tcPr>
          <w:p w:rsidR="003C5319" w:rsidRPr="005E79EC" w:rsidRDefault="003C5319" w:rsidP="007B471B">
            <w:pPr>
              <w:tabs>
                <w:tab w:val="left" w:pos="50"/>
              </w:tabs>
              <w:spacing w:after="0"/>
              <w:jc w:val="center"/>
            </w:pPr>
            <w:r>
              <w:t>8.</w:t>
            </w:r>
          </w:p>
        </w:tc>
        <w:tc>
          <w:tcPr>
            <w:tcW w:w="1235" w:type="dxa"/>
            <w:shd w:val="clear" w:color="auto" w:fill="auto"/>
          </w:tcPr>
          <w:p w:rsidR="003C5319" w:rsidRDefault="003C5319" w:rsidP="007B471B">
            <w:pPr>
              <w:spacing w:after="0"/>
              <w:ind w:left="-149" w:right="-108"/>
              <w:jc w:val="center"/>
            </w:pPr>
          </w:p>
          <w:p w:rsidR="003C5319" w:rsidRPr="005E79EC" w:rsidRDefault="003C5319" w:rsidP="007B471B">
            <w:pPr>
              <w:spacing w:after="0"/>
              <w:ind w:left="-149" w:right="-108"/>
              <w:jc w:val="center"/>
            </w:pPr>
            <w:r>
              <w:t>19.05</w:t>
            </w:r>
          </w:p>
        </w:tc>
        <w:tc>
          <w:tcPr>
            <w:tcW w:w="4186" w:type="dxa"/>
            <w:shd w:val="clear" w:color="auto" w:fill="auto"/>
          </w:tcPr>
          <w:p w:rsidR="003C5319" w:rsidRPr="00F64937" w:rsidRDefault="003C5319" w:rsidP="007B471B">
            <w:pPr>
              <w:pStyle w:val="16"/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8"/>
                <w:lang w:val="uk-UA"/>
              </w:rPr>
            </w:pPr>
            <w:r w:rsidRPr="00F64937">
              <w:rPr>
                <w:rFonts w:ascii="Times New Roman" w:hAnsi="Times New Roman" w:cs="Times New Roman"/>
                <w:b/>
                <w:i/>
                <w:sz w:val="24"/>
                <w:szCs w:val="28"/>
                <w:lang w:val="uk-UA"/>
              </w:rPr>
              <w:t>Проєкт учнівського самоврядування «Вишиванка − національна святиня»</w:t>
            </w:r>
          </w:p>
          <w:p w:rsidR="003C5319" w:rsidRPr="00F64937" w:rsidRDefault="003C5319" w:rsidP="007B471B">
            <w:pPr>
              <w:pStyle w:val="16"/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8"/>
                <w:lang w:val="uk-UA"/>
              </w:rPr>
            </w:pPr>
            <w:r w:rsidRPr="00F64937">
              <w:rPr>
                <w:rFonts w:ascii="Times New Roman" w:hAnsi="Times New Roman" w:cs="Times New Roman"/>
                <w:b/>
                <w:i/>
                <w:sz w:val="24"/>
                <w:szCs w:val="28"/>
                <w:lang w:val="uk-UA"/>
              </w:rPr>
              <w:t xml:space="preserve">до Дня вишиванки </w:t>
            </w:r>
          </w:p>
          <w:p w:rsidR="003C5319" w:rsidRPr="009452BA" w:rsidRDefault="003C5319" w:rsidP="003C5319">
            <w:pPr>
              <w:pStyle w:val="16"/>
              <w:numPr>
                <w:ilvl w:val="0"/>
                <w:numId w:val="47"/>
              </w:numPr>
              <w:tabs>
                <w:tab w:val="left" w:pos="183"/>
              </w:tabs>
              <w:spacing w:line="240" w:lineRule="auto"/>
              <w:ind w:left="-109" w:firstLine="22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9452B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Відеоролик-флешмоб «Вишиванка – наша зброя й оберіг»</w:t>
            </w:r>
          </w:p>
          <w:p w:rsidR="003C5319" w:rsidRPr="00AA09D0" w:rsidRDefault="003C5319" w:rsidP="003C5319">
            <w:pPr>
              <w:pStyle w:val="16"/>
              <w:numPr>
                <w:ilvl w:val="0"/>
                <w:numId w:val="47"/>
              </w:numPr>
              <w:tabs>
                <w:tab w:val="left" w:pos="183"/>
              </w:tabs>
              <w:spacing w:line="240" w:lineRule="auto"/>
              <w:ind w:left="-109" w:firstLine="2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452B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Конкурс малюнків для юних дизайнерів</w:t>
            </w:r>
            <w:r w:rsidRPr="009452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452B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«Вишиванка − одвічний предків талісман»</w:t>
            </w:r>
          </w:p>
        </w:tc>
        <w:tc>
          <w:tcPr>
            <w:tcW w:w="850" w:type="dxa"/>
            <w:shd w:val="clear" w:color="auto" w:fill="auto"/>
          </w:tcPr>
          <w:p w:rsidR="003C5319" w:rsidRDefault="003C5319" w:rsidP="007B471B">
            <w:pPr>
              <w:spacing w:after="0"/>
              <w:ind w:left="-108" w:right="-108"/>
              <w:jc w:val="center"/>
            </w:pPr>
          </w:p>
          <w:p w:rsidR="003C5319" w:rsidRDefault="003C5319" w:rsidP="007B471B">
            <w:pPr>
              <w:spacing w:after="0"/>
              <w:ind w:left="-108" w:right="-108"/>
              <w:jc w:val="center"/>
            </w:pPr>
          </w:p>
          <w:p w:rsidR="003C5319" w:rsidRDefault="003C5319" w:rsidP="007B471B">
            <w:pPr>
              <w:spacing w:after="0"/>
              <w:ind w:left="-108" w:right="-108"/>
              <w:jc w:val="center"/>
            </w:pPr>
          </w:p>
          <w:p w:rsidR="003C5319" w:rsidRDefault="003C5319" w:rsidP="007B471B">
            <w:pPr>
              <w:spacing w:after="0"/>
              <w:ind w:left="-108" w:right="-108"/>
              <w:jc w:val="center"/>
            </w:pPr>
          </w:p>
          <w:p w:rsidR="003C5319" w:rsidRDefault="003C5319" w:rsidP="007B471B">
            <w:pPr>
              <w:spacing w:after="0"/>
              <w:ind w:left="-108" w:right="-108"/>
              <w:jc w:val="center"/>
            </w:pPr>
            <w:r>
              <w:t xml:space="preserve">2-9   </w:t>
            </w:r>
          </w:p>
          <w:p w:rsidR="003C5319" w:rsidRDefault="003C5319" w:rsidP="007B471B">
            <w:pPr>
              <w:spacing w:after="0"/>
              <w:ind w:left="-108" w:right="-108"/>
              <w:jc w:val="center"/>
            </w:pPr>
          </w:p>
          <w:p w:rsidR="003C5319" w:rsidRPr="00EA4E58" w:rsidRDefault="003C5319" w:rsidP="007B471B">
            <w:pPr>
              <w:spacing w:after="0"/>
              <w:ind w:left="-108" w:right="-108"/>
              <w:jc w:val="center"/>
            </w:pPr>
            <w:r>
              <w:t xml:space="preserve">2 – 7 </w:t>
            </w:r>
          </w:p>
        </w:tc>
        <w:tc>
          <w:tcPr>
            <w:tcW w:w="1970" w:type="dxa"/>
          </w:tcPr>
          <w:p w:rsidR="003C5319" w:rsidRPr="00002082" w:rsidRDefault="003C5319" w:rsidP="007B471B">
            <w:pPr>
              <w:spacing w:after="0"/>
              <w:jc w:val="center"/>
            </w:pPr>
            <w:r w:rsidRPr="00002082">
              <w:t>Обізнаність і самовираження у сфері культури</w:t>
            </w:r>
          </w:p>
          <w:p w:rsidR="003C5319" w:rsidRPr="00002082" w:rsidRDefault="003C5319" w:rsidP="007B471B">
            <w:pPr>
              <w:spacing w:after="0"/>
              <w:ind w:left="-108" w:right="-108"/>
              <w:jc w:val="center"/>
            </w:pPr>
          </w:p>
        </w:tc>
        <w:tc>
          <w:tcPr>
            <w:tcW w:w="2849" w:type="dxa"/>
            <w:shd w:val="clear" w:color="auto" w:fill="auto"/>
          </w:tcPr>
          <w:p w:rsidR="003C5319" w:rsidRPr="00002082" w:rsidRDefault="003C5319" w:rsidP="007B471B">
            <w:pPr>
              <w:pStyle w:val="afb"/>
              <w:spacing w:before="0" w:beforeAutospacing="0" w:after="188" w:afterAutospacing="0"/>
              <w:jc w:val="center"/>
            </w:pPr>
            <w:r w:rsidRPr="00002082">
              <w:t>Ціннісне ставлення до суспільства і держави</w:t>
            </w:r>
          </w:p>
          <w:p w:rsidR="003C5319" w:rsidRPr="00002082" w:rsidRDefault="003C5319" w:rsidP="007B471B">
            <w:pPr>
              <w:tabs>
                <w:tab w:val="left" w:pos="720"/>
              </w:tabs>
              <w:spacing w:after="0"/>
              <w:ind w:left="-108" w:right="-108"/>
              <w:jc w:val="center"/>
            </w:pPr>
          </w:p>
        </w:tc>
        <w:tc>
          <w:tcPr>
            <w:tcW w:w="1843" w:type="dxa"/>
          </w:tcPr>
          <w:p w:rsidR="003C5319" w:rsidRPr="00002082" w:rsidRDefault="003C5319" w:rsidP="007B471B">
            <w:pPr>
              <w:spacing w:after="0"/>
              <w:jc w:val="center"/>
            </w:pPr>
            <w:r w:rsidRPr="00002082">
              <w:t>Національно-патріотичне виховання</w:t>
            </w:r>
          </w:p>
          <w:p w:rsidR="003C5319" w:rsidRPr="00002082" w:rsidRDefault="003C5319" w:rsidP="007B471B">
            <w:pPr>
              <w:jc w:val="center"/>
            </w:pPr>
          </w:p>
        </w:tc>
        <w:tc>
          <w:tcPr>
            <w:tcW w:w="1909" w:type="dxa"/>
            <w:shd w:val="clear" w:color="auto" w:fill="auto"/>
          </w:tcPr>
          <w:p w:rsidR="003C5319" w:rsidRDefault="003C5319" w:rsidP="007B471B">
            <w:pPr>
              <w:spacing w:after="0"/>
              <w:ind w:left="-108" w:right="-74"/>
              <w:jc w:val="center"/>
            </w:pPr>
            <w:r>
              <w:t>Педагог-організатор</w:t>
            </w:r>
          </w:p>
          <w:p w:rsidR="003C5319" w:rsidRPr="001A4FDF" w:rsidRDefault="003C5319" w:rsidP="007B471B">
            <w:pPr>
              <w:spacing w:after="0"/>
              <w:ind w:left="-108" w:right="-74"/>
              <w:jc w:val="center"/>
            </w:pPr>
            <w:r>
              <w:t>Міністр культури УП</w:t>
            </w:r>
          </w:p>
        </w:tc>
      </w:tr>
      <w:tr w:rsidR="003C5319" w:rsidRPr="005E79EC" w:rsidTr="007B471B">
        <w:trPr>
          <w:trHeight w:val="1385"/>
        </w:trPr>
        <w:tc>
          <w:tcPr>
            <w:tcW w:w="608" w:type="dxa"/>
            <w:shd w:val="clear" w:color="auto" w:fill="auto"/>
          </w:tcPr>
          <w:p w:rsidR="003C5319" w:rsidRDefault="003C5319" w:rsidP="007B471B">
            <w:pPr>
              <w:tabs>
                <w:tab w:val="left" w:pos="50"/>
              </w:tabs>
              <w:spacing w:after="0"/>
              <w:jc w:val="center"/>
            </w:pPr>
            <w:r>
              <w:t>9.</w:t>
            </w:r>
          </w:p>
        </w:tc>
        <w:tc>
          <w:tcPr>
            <w:tcW w:w="1235" w:type="dxa"/>
            <w:shd w:val="clear" w:color="auto" w:fill="auto"/>
          </w:tcPr>
          <w:p w:rsidR="003C5319" w:rsidRDefault="003C5319" w:rsidP="007B471B">
            <w:pPr>
              <w:tabs>
                <w:tab w:val="left" w:pos="50"/>
              </w:tabs>
              <w:spacing w:after="0"/>
              <w:ind w:left="-149" w:right="-108"/>
              <w:jc w:val="center"/>
            </w:pPr>
          </w:p>
          <w:p w:rsidR="003C5319" w:rsidRDefault="003C5319" w:rsidP="007B471B">
            <w:pPr>
              <w:tabs>
                <w:tab w:val="left" w:pos="50"/>
              </w:tabs>
              <w:spacing w:after="0"/>
              <w:ind w:left="-149" w:right="-108"/>
              <w:jc w:val="center"/>
            </w:pPr>
          </w:p>
          <w:p w:rsidR="003C5319" w:rsidRDefault="003C5319" w:rsidP="007B471B">
            <w:pPr>
              <w:tabs>
                <w:tab w:val="left" w:pos="50"/>
              </w:tabs>
              <w:spacing w:after="0"/>
              <w:ind w:left="-149" w:right="-108"/>
              <w:jc w:val="center"/>
            </w:pPr>
          </w:p>
          <w:p w:rsidR="003C5319" w:rsidRDefault="003C5319" w:rsidP="007B471B">
            <w:pPr>
              <w:tabs>
                <w:tab w:val="left" w:pos="50"/>
              </w:tabs>
              <w:spacing w:after="0"/>
              <w:ind w:left="-149" w:right="-108"/>
              <w:jc w:val="center"/>
            </w:pPr>
            <w:r>
              <w:lastRenderedPageBreak/>
              <w:t>20.05</w:t>
            </w:r>
          </w:p>
          <w:p w:rsidR="003C5319" w:rsidRDefault="003C5319" w:rsidP="007B471B">
            <w:pPr>
              <w:tabs>
                <w:tab w:val="left" w:pos="50"/>
              </w:tabs>
              <w:spacing w:after="0"/>
              <w:ind w:left="-149" w:right="-108"/>
              <w:jc w:val="center"/>
            </w:pPr>
          </w:p>
        </w:tc>
        <w:tc>
          <w:tcPr>
            <w:tcW w:w="4186" w:type="dxa"/>
            <w:shd w:val="clear" w:color="auto" w:fill="auto"/>
            <w:vAlign w:val="center"/>
          </w:tcPr>
          <w:p w:rsidR="003C5319" w:rsidRDefault="003C5319" w:rsidP="007B471B">
            <w:pPr>
              <w:pStyle w:val="16"/>
              <w:spacing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val="uk-UA"/>
              </w:rPr>
            </w:pPr>
            <w:r w:rsidRPr="00D82C05">
              <w:rPr>
                <w:rFonts w:ascii="Times New Roman" w:hAnsi="Times New Roman" w:cs="Times New Roman"/>
                <w:b/>
                <w:i/>
                <w:sz w:val="24"/>
                <w:szCs w:val="24"/>
                <w:lang w:val="uk-UA"/>
              </w:rPr>
              <w:lastRenderedPageBreak/>
              <w:t>Проєкт учнівського самоврядування «</w:t>
            </w:r>
            <w:r w:rsidRPr="00D82C05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Україна </w:t>
            </w:r>
            <w:r>
              <w:rPr>
                <w:rFonts w:ascii="Times New Roman" w:hAnsi="Times New Roman"/>
                <w:b/>
                <w:i/>
                <w:sz w:val="24"/>
                <w:szCs w:val="24"/>
                <w:lang w:val="uk-UA"/>
              </w:rPr>
              <w:t xml:space="preserve">- </w:t>
            </w:r>
            <w:r w:rsidRPr="00D82C05">
              <w:rPr>
                <w:rFonts w:ascii="Times New Roman" w:hAnsi="Times New Roman"/>
                <w:b/>
                <w:i/>
                <w:sz w:val="24"/>
                <w:szCs w:val="24"/>
              </w:rPr>
              <w:t>сер</w:t>
            </w:r>
            <w:r>
              <w:rPr>
                <w:rFonts w:ascii="Times New Roman" w:hAnsi="Times New Roman"/>
                <w:b/>
                <w:i/>
                <w:sz w:val="24"/>
                <w:szCs w:val="24"/>
                <w:lang w:val="uk-UA"/>
              </w:rPr>
              <w:t>ц</w:t>
            </w:r>
            <w:r w:rsidRPr="00D82C05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е </w:t>
            </w:r>
            <w:r>
              <w:rPr>
                <w:rFonts w:ascii="Times New Roman" w:hAnsi="Times New Roman"/>
                <w:b/>
                <w:i/>
                <w:sz w:val="24"/>
                <w:szCs w:val="24"/>
                <w:lang w:val="uk-UA"/>
              </w:rPr>
              <w:t>Є</w:t>
            </w:r>
            <w:r w:rsidRPr="00D82C05">
              <w:rPr>
                <w:rFonts w:ascii="Times New Roman" w:hAnsi="Times New Roman"/>
                <w:b/>
                <w:i/>
                <w:sz w:val="24"/>
                <w:szCs w:val="24"/>
              </w:rPr>
              <w:t>вропи</w:t>
            </w:r>
            <w:r w:rsidRPr="00D82C05">
              <w:rPr>
                <w:rFonts w:ascii="Times New Roman" w:hAnsi="Times New Roman"/>
                <w:b/>
                <w:i/>
                <w:sz w:val="24"/>
                <w:szCs w:val="24"/>
                <w:lang w:val="uk-UA"/>
              </w:rPr>
              <w:t>»</w:t>
            </w:r>
          </w:p>
          <w:p w:rsidR="003C5319" w:rsidRPr="00D82C05" w:rsidRDefault="003C5319" w:rsidP="007B471B">
            <w:pPr>
              <w:pStyle w:val="16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D82C05">
              <w:rPr>
                <w:rFonts w:ascii="Times New Roman" w:hAnsi="Times New Roman"/>
                <w:b/>
                <w:i/>
                <w:sz w:val="24"/>
                <w:szCs w:val="24"/>
                <w:lang w:val="uk-UA"/>
              </w:rPr>
              <w:t xml:space="preserve"> </w:t>
            </w:r>
            <w:r w:rsidRPr="00D82C05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до </w:t>
            </w:r>
            <w:r w:rsidRPr="00D82C0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Дня</w:t>
            </w:r>
            <w:r w:rsidRPr="00D82C05">
              <w:rPr>
                <w:rFonts w:ascii="Times New Roman" w:hAnsi="Times New Roman" w:cs="Times New Roman"/>
                <w:sz w:val="24"/>
                <w:szCs w:val="24"/>
              </w:rPr>
              <w:t xml:space="preserve"> Європи</w:t>
            </w:r>
          </w:p>
          <w:p w:rsidR="003C5319" w:rsidRDefault="003C5319" w:rsidP="003C5319">
            <w:pPr>
              <w:numPr>
                <w:ilvl w:val="0"/>
                <w:numId w:val="46"/>
              </w:numPr>
              <w:tabs>
                <w:tab w:val="left" w:pos="143"/>
              </w:tabs>
              <w:spacing w:before="0" w:beforeAutospacing="0" w:after="0" w:afterAutospacing="0"/>
              <w:ind w:left="-109" w:hanging="11"/>
              <w:jc w:val="both"/>
            </w:pPr>
            <w:r>
              <w:t xml:space="preserve">Веб-квест </w:t>
            </w:r>
            <w:r w:rsidRPr="00ED4D94">
              <w:t>«Ми українці, в сім’ї європейських народів»</w:t>
            </w:r>
          </w:p>
          <w:p w:rsidR="003C5319" w:rsidRDefault="003C5319" w:rsidP="003C5319">
            <w:pPr>
              <w:numPr>
                <w:ilvl w:val="0"/>
                <w:numId w:val="46"/>
              </w:numPr>
              <w:tabs>
                <w:tab w:val="left" w:pos="143"/>
              </w:tabs>
              <w:spacing w:before="0" w:beforeAutospacing="0" w:after="0" w:afterAutospacing="0"/>
              <w:ind w:left="-109" w:hanging="11"/>
              <w:jc w:val="both"/>
            </w:pPr>
            <w:r w:rsidRPr="00D82C05">
              <w:t xml:space="preserve">Workshop </w:t>
            </w:r>
            <w:r>
              <w:t xml:space="preserve">«Як бути активним </w:t>
            </w:r>
            <w:r>
              <w:lastRenderedPageBreak/>
              <w:t>громадянином»</w:t>
            </w:r>
          </w:p>
          <w:p w:rsidR="003C5319" w:rsidRDefault="003C5319" w:rsidP="003C5319">
            <w:pPr>
              <w:numPr>
                <w:ilvl w:val="0"/>
                <w:numId w:val="46"/>
              </w:numPr>
              <w:tabs>
                <w:tab w:val="left" w:pos="143"/>
              </w:tabs>
              <w:spacing w:before="0" w:beforeAutospacing="0" w:after="0" w:afterAutospacing="0"/>
              <w:ind w:left="-109" w:hanging="11"/>
              <w:jc w:val="both"/>
            </w:pPr>
            <w:r w:rsidRPr="00D82C05">
              <w:t>Kahoot «</w:t>
            </w:r>
            <w:r w:rsidRPr="00ED4D94">
              <w:t>Україна – це Європа</w:t>
            </w:r>
            <w:r>
              <w:t>»</w:t>
            </w:r>
          </w:p>
          <w:p w:rsidR="003C5319" w:rsidRPr="00F64937" w:rsidRDefault="003C5319" w:rsidP="003C5319">
            <w:pPr>
              <w:numPr>
                <w:ilvl w:val="0"/>
                <w:numId w:val="46"/>
              </w:numPr>
              <w:tabs>
                <w:tab w:val="left" w:pos="143"/>
              </w:tabs>
              <w:spacing w:before="0" w:beforeAutospacing="0" w:after="0" w:afterAutospacing="0"/>
              <w:ind w:left="-109" w:hanging="11"/>
              <w:jc w:val="both"/>
            </w:pPr>
            <w:r>
              <w:t xml:space="preserve">Перегляд мультфільму «Ти – європеєць!» </w:t>
            </w:r>
          </w:p>
        </w:tc>
        <w:tc>
          <w:tcPr>
            <w:tcW w:w="850" w:type="dxa"/>
            <w:shd w:val="clear" w:color="auto" w:fill="auto"/>
          </w:tcPr>
          <w:p w:rsidR="003C5319" w:rsidRDefault="003C5319" w:rsidP="007B471B">
            <w:pPr>
              <w:spacing w:after="0"/>
              <w:jc w:val="center"/>
              <w:rPr>
                <w:color w:val="212121"/>
              </w:rPr>
            </w:pPr>
          </w:p>
          <w:p w:rsidR="003C5319" w:rsidRDefault="003C5319" w:rsidP="007B471B">
            <w:pPr>
              <w:spacing w:after="0"/>
              <w:jc w:val="center"/>
              <w:rPr>
                <w:color w:val="212121"/>
              </w:rPr>
            </w:pPr>
          </w:p>
          <w:p w:rsidR="003C5319" w:rsidRDefault="003C5319" w:rsidP="007B471B">
            <w:pPr>
              <w:spacing w:after="0"/>
              <w:jc w:val="center"/>
              <w:rPr>
                <w:color w:val="212121"/>
              </w:rPr>
            </w:pPr>
          </w:p>
          <w:p w:rsidR="003C5319" w:rsidRDefault="003C5319" w:rsidP="007B471B">
            <w:pPr>
              <w:spacing w:after="0"/>
              <w:jc w:val="center"/>
              <w:rPr>
                <w:color w:val="212121"/>
              </w:rPr>
            </w:pPr>
            <w:r>
              <w:rPr>
                <w:color w:val="212121"/>
              </w:rPr>
              <w:lastRenderedPageBreak/>
              <w:t>5 – 6</w:t>
            </w:r>
          </w:p>
          <w:p w:rsidR="003C5319" w:rsidRDefault="003C5319" w:rsidP="007B471B">
            <w:pPr>
              <w:spacing w:after="0"/>
              <w:jc w:val="center"/>
              <w:rPr>
                <w:color w:val="212121"/>
              </w:rPr>
            </w:pPr>
          </w:p>
          <w:p w:rsidR="003C5319" w:rsidRDefault="003C5319" w:rsidP="007B471B">
            <w:pPr>
              <w:spacing w:after="0"/>
              <w:jc w:val="center"/>
              <w:rPr>
                <w:color w:val="212121"/>
              </w:rPr>
            </w:pPr>
            <w:r>
              <w:rPr>
                <w:color w:val="212121"/>
              </w:rPr>
              <w:t>8-9</w:t>
            </w:r>
          </w:p>
          <w:p w:rsidR="003C5319" w:rsidRDefault="003C5319" w:rsidP="007B471B">
            <w:pPr>
              <w:spacing w:after="0"/>
              <w:jc w:val="center"/>
              <w:rPr>
                <w:color w:val="212121"/>
              </w:rPr>
            </w:pPr>
          </w:p>
          <w:p w:rsidR="003C5319" w:rsidRDefault="003C5319" w:rsidP="007B471B">
            <w:pPr>
              <w:spacing w:after="0"/>
              <w:jc w:val="center"/>
              <w:rPr>
                <w:color w:val="212121"/>
              </w:rPr>
            </w:pPr>
            <w:r>
              <w:rPr>
                <w:color w:val="212121"/>
              </w:rPr>
              <w:t>7 – 8</w:t>
            </w:r>
          </w:p>
          <w:p w:rsidR="003C5319" w:rsidRDefault="003C5319" w:rsidP="007B471B">
            <w:pPr>
              <w:spacing w:after="0"/>
              <w:jc w:val="center"/>
              <w:rPr>
                <w:color w:val="212121"/>
              </w:rPr>
            </w:pPr>
          </w:p>
          <w:p w:rsidR="003C5319" w:rsidRPr="00E258EF" w:rsidRDefault="003C5319" w:rsidP="007B471B">
            <w:pPr>
              <w:spacing w:after="0"/>
              <w:jc w:val="center"/>
              <w:rPr>
                <w:color w:val="212121"/>
              </w:rPr>
            </w:pPr>
            <w:r>
              <w:rPr>
                <w:color w:val="212121"/>
              </w:rPr>
              <w:t>2 – 4</w:t>
            </w:r>
          </w:p>
        </w:tc>
        <w:tc>
          <w:tcPr>
            <w:tcW w:w="1970" w:type="dxa"/>
          </w:tcPr>
          <w:p w:rsidR="003C5319" w:rsidRPr="00002082" w:rsidRDefault="003C5319" w:rsidP="007B471B">
            <w:pPr>
              <w:spacing w:after="0"/>
              <w:jc w:val="center"/>
            </w:pPr>
            <w:r w:rsidRPr="00002082">
              <w:lastRenderedPageBreak/>
              <w:t>Соціальна та громадянська компетентності</w:t>
            </w:r>
          </w:p>
          <w:p w:rsidR="003C5319" w:rsidRPr="00002082" w:rsidRDefault="003C5319" w:rsidP="007B471B">
            <w:pPr>
              <w:spacing w:after="0"/>
              <w:ind w:left="-108" w:right="-108"/>
              <w:jc w:val="center"/>
            </w:pPr>
          </w:p>
        </w:tc>
        <w:tc>
          <w:tcPr>
            <w:tcW w:w="2849" w:type="dxa"/>
            <w:shd w:val="clear" w:color="auto" w:fill="auto"/>
          </w:tcPr>
          <w:p w:rsidR="003C5319" w:rsidRPr="00002082" w:rsidRDefault="003C5319" w:rsidP="007B471B">
            <w:pPr>
              <w:pStyle w:val="afb"/>
              <w:spacing w:before="0" w:beforeAutospacing="0" w:after="188" w:afterAutospacing="0"/>
              <w:jc w:val="center"/>
            </w:pPr>
            <w:r w:rsidRPr="00002082">
              <w:t>Ціннісне ставлення до суспільства і держави</w:t>
            </w:r>
          </w:p>
          <w:p w:rsidR="003C5319" w:rsidRPr="00002082" w:rsidRDefault="003C5319" w:rsidP="007B471B">
            <w:pPr>
              <w:tabs>
                <w:tab w:val="left" w:pos="720"/>
              </w:tabs>
              <w:spacing w:after="0"/>
              <w:ind w:left="-108" w:right="-108"/>
              <w:jc w:val="center"/>
            </w:pPr>
          </w:p>
        </w:tc>
        <w:tc>
          <w:tcPr>
            <w:tcW w:w="1843" w:type="dxa"/>
          </w:tcPr>
          <w:p w:rsidR="003C5319" w:rsidRPr="00002082" w:rsidRDefault="003C5319" w:rsidP="007B471B">
            <w:pPr>
              <w:spacing w:after="0"/>
              <w:jc w:val="center"/>
            </w:pPr>
            <w:r w:rsidRPr="00002082">
              <w:t>Національно-патріотичне виховання</w:t>
            </w:r>
          </w:p>
          <w:p w:rsidR="003C5319" w:rsidRPr="00002082" w:rsidRDefault="003C5319" w:rsidP="007B471B">
            <w:pPr>
              <w:spacing w:after="0"/>
              <w:ind w:left="-108" w:right="-74"/>
              <w:jc w:val="center"/>
            </w:pPr>
            <w:r w:rsidRPr="00002082">
              <w:t>Правове виховання</w:t>
            </w:r>
          </w:p>
          <w:p w:rsidR="003C5319" w:rsidRPr="00002082" w:rsidRDefault="003C5319" w:rsidP="007B471B">
            <w:pPr>
              <w:jc w:val="center"/>
            </w:pPr>
          </w:p>
        </w:tc>
        <w:tc>
          <w:tcPr>
            <w:tcW w:w="1909" w:type="dxa"/>
            <w:shd w:val="clear" w:color="auto" w:fill="auto"/>
          </w:tcPr>
          <w:p w:rsidR="003C5319" w:rsidRDefault="003C5319" w:rsidP="007B471B">
            <w:pPr>
              <w:spacing w:after="0"/>
              <w:ind w:left="-108" w:right="-74"/>
              <w:jc w:val="center"/>
            </w:pPr>
            <w:r>
              <w:lastRenderedPageBreak/>
              <w:t>Педагог-організатор</w:t>
            </w:r>
          </w:p>
          <w:p w:rsidR="003C5319" w:rsidRPr="001A4FDF" w:rsidRDefault="003C5319" w:rsidP="007B471B">
            <w:pPr>
              <w:spacing w:after="0"/>
              <w:ind w:left="-108" w:right="-74"/>
              <w:jc w:val="center"/>
            </w:pPr>
            <w:r>
              <w:t>Міністр освіти УП</w:t>
            </w:r>
          </w:p>
        </w:tc>
      </w:tr>
      <w:tr w:rsidR="003C5319" w:rsidRPr="005E79EC" w:rsidTr="007B471B">
        <w:trPr>
          <w:trHeight w:val="1385"/>
        </w:trPr>
        <w:tc>
          <w:tcPr>
            <w:tcW w:w="608" w:type="dxa"/>
            <w:shd w:val="clear" w:color="auto" w:fill="auto"/>
          </w:tcPr>
          <w:p w:rsidR="003C5319" w:rsidRDefault="003C5319" w:rsidP="007B471B">
            <w:pPr>
              <w:tabs>
                <w:tab w:val="left" w:pos="50"/>
              </w:tabs>
              <w:spacing w:after="0"/>
              <w:jc w:val="center"/>
            </w:pPr>
            <w:r>
              <w:lastRenderedPageBreak/>
              <w:t>10.</w:t>
            </w:r>
          </w:p>
        </w:tc>
        <w:tc>
          <w:tcPr>
            <w:tcW w:w="1235" w:type="dxa"/>
            <w:shd w:val="clear" w:color="auto" w:fill="auto"/>
          </w:tcPr>
          <w:p w:rsidR="003C5319" w:rsidRDefault="003C5319" w:rsidP="007B471B">
            <w:pPr>
              <w:tabs>
                <w:tab w:val="left" w:pos="50"/>
              </w:tabs>
              <w:spacing w:after="0"/>
              <w:ind w:left="-149" w:right="-108"/>
              <w:jc w:val="center"/>
            </w:pPr>
            <w:r w:rsidRPr="009452BA">
              <w:t>23.05 – 27.05</w:t>
            </w:r>
          </w:p>
        </w:tc>
        <w:tc>
          <w:tcPr>
            <w:tcW w:w="4186" w:type="dxa"/>
            <w:shd w:val="clear" w:color="auto" w:fill="auto"/>
          </w:tcPr>
          <w:p w:rsidR="003C5319" w:rsidRDefault="003C5319" w:rsidP="007B471B">
            <w:pPr>
              <w:tabs>
                <w:tab w:val="left" w:pos="90"/>
                <w:tab w:val="left" w:pos="237"/>
              </w:tabs>
              <w:spacing w:after="0"/>
              <w:ind w:right="-32"/>
              <w:jc w:val="center"/>
              <w:rPr>
                <w:b/>
              </w:rPr>
            </w:pPr>
            <w:r w:rsidRPr="009452BA">
              <w:rPr>
                <w:b/>
              </w:rPr>
              <w:t>Тиждень безпеки життєдіяльності</w:t>
            </w:r>
          </w:p>
          <w:p w:rsidR="003C5319" w:rsidRPr="00AF4C12" w:rsidRDefault="003C5319" w:rsidP="003C5319">
            <w:pPr>
              <w:numPr>
                <w:ilvl w:val="0"/>
                <w:numId w:val="48"/>
              </w:numPr>
              <w:tabs>
                <w:tab w:val="left" w:pos="-250"/>
                <w:tab w:val="left" w:pos="-109"/>
              </w:tabs>
              <w:spacing w:before="0" w:beforeAutospacing="0" w:after="0" w:afterAutospacing="0"/>
              <w:ind w:left="-109" w:right="-32" w:firstLine="0"/>
              <w:jc w:val="both"/>
              <w:rPr>
                <w:szCs w:val="20"/>
                <w:shd w:val="clear" w:color="auto" w:fill="FFFFFF"/>
              </w:rPr>
            </w:pPr>
            <w:r w:rsidRPr="00AF4C12">
              <w:rPr>
                <w:szCs w:val="20"/>
                <w:shd w:val="clear" w:color="auto" w:fill="FFFFFF"/>
              </w:rPr>
              <w:t>Інформлистівка «Модель поведінки в екстремальних ситуаціях»</w:t>
            </w:r>
          </w:p>
          <w:p w:rsidR="003C5319" w:rsidRPr="00AF4C12" w:rsidRDefault="003C5319" w:rsidP="003C5319">
            <w:pPr>
              <w:numPr>
                <w:ilvl w:val="0"/>
                <w:numId w:val="48"/>
              </w:numPr>
              <w:tabs>
                <w:tab w:val="left" w:pos="-250"/>
                <w:tab w:val="left" w:pos="-109"/>
              </w:tabs>
              <w:spacing w:before="0" w:beforeAutospacing="0" w:after="0" w:afterAutospacing="0"/>
              <w:ind w:left="-109" w:right="-32" w:firstLine="0"/>
              <w:jc w:val="both"/>
              <w:rPr>
                <w:szCs w:val="20"/>
                <w:shd w:val="clear" w:color="auto" w:fill="FFFFFF"/>
              </w:rPr>
            </w:pPr>
            <w:r w:rsidRPr="00AF4C12">
              <w:rPr>
                <w:szCs w:val="20"/>
                <w:shd w:val="clear" w:color="auto" w:fill="FFFFFF"/>
              </w:rPr>
              <w:t>Комікс «Вибухонебезпечні предмети»</w:t>
            </w:r>
          </w:p>
          <w:p w:rsidR="003C5319" w:rsidRPr="00240D28" w:rsidRDefault="003C5319" w:rsidP="003C5319">
            <w:pPr>
              <w:numPr>
                <w:ilvl w:val="0"/>
                <w:numId w:val="48"/>
              </w:numPr>
              <w:tabs>
                <w:tab w:val="left" w:pos="-250"/>
                <w:tab w:val="left" w:pos="-109"/>
              </w:tabs>
              <w:spacing w:before="0" w:beforeAutospacing="0" w:after="0" w:afterAutospacing="0"/>
              <w:ind w:left="-109" w:right="-32" w:firstLine="0"/>
              <w:jc w:val="both"/>
            </w:pPr>
            <w:r w:rsidRPr="00AF4C12">
              <w:rPr>
                <w:szCs w:val="20"/>
                <w:shd w:val="clear" w:color="auto" w:fill="FFFFFF"/>
              </w:rPr>
              <w:t>Мультики «Поради від песика Патрона»</w:t>
            </w:r>
          </w:p>
          <w:p w:rsidR="003C5319" w:rsidRPr="007128FE" w:rsidRDefault="003C5319" w:rsidP="007B471B">
            <w:pPr>
              <w:tabs>
                <w:tab w:val="left" w:pos="-250"/>
                <w:tab w:val="left" w:pos="-109"/>
              </w:tabs>
              <w:spacing w:after="0"/>
              <w:ind w:left="-109" w:right="-32"/>
              <w:jc w:val="both"/>
            </w:pPr>
          </w:p>
        </w:tc>
        <w:tc>
          <w:tcPr>
            <w:tcW w:w="850" w:type="dxa"/>
            <w:shd w:val="clear" w:color="auto" w:fill="auto"/>
            <w:vAlign w:val="center"/>
          </w:tcPr>
          <w:p w:rsidR="003C5319" w:rsidRDefault="003C5319" w:rsidP="007B471B">
            <w:pPr>
              <w:spacing w:after="0"/>
              <w:jc w:val="center"/>
              <w:rPr>
                <w:color w:val="212121"/>
              </w:rPr>
            </w:pPr>
            <w:r>
              <w:t xml:space="preserve">2-9   </w:t>
            </w:r>
          </w:p>
        </w:tc>
        <w:tc>
          <w:tcPr>
            <w:tcW w:w="1970" w:type="dxa"/>
          </w:tcPr>
          <w:p w:rsidR="003C5319" w:rsidRPr="00002082" w:rsidRDefault="003C5319" w:rsidP="007B471B">
            <w:pPr>
              <w:spacing w:after="0"/>
              <w:jc w:val="center"/>
            </w:pPr>
            <w:r w:rsidRPr="00002082">
              <w:t>Соціальна та громадянська компетентності</w:t>
            </w:r>
          </w:p>
          <w:p w:rsidR="003C5319" w:rsidRPr="00002082" w:rsidRDefault="003C5319" w:rsidP="007B471B">
            <w:pPr>
              <w:spacing w:after="0"/>
              <w:jc w:val="center"/>
            </w:pPr>
            <w:r w:rsidRPr="00002082">
              <w:t>Уміння вчитися впродовж життя</w:t>
            </w:r>
          </w:p>
          <w:p w:rsidR="003C5319" w:rsidRPr="00002082" w:rsidRDefault="003C5319" w:rsidP="007B471B">
            <w:pPr>
              <w:jc w:val="center"/>
            </w:pPr>
          </w:p>
        </w:tc>
        <w:tc>
          <w:tcPr>
            <w:tcW w:w="2849" w:type="dxa"/>
            <w:shd w:val="clear" w:color="auto" w:fill="auto"/>
          </w:tcPr>
          <w:p w:rsidR="003C5319" w:rsidRPr="00002082" w:rsidRDefault="003C5319" w:rsidP="007B471B">
            <w:pPr>
              <w:jc w:val="center"/>
            </w:pPr>
            <w:r w:rsidRPr="00002082">
              <w:t>Загальноприйняті людські цінності, права людини, громадянська відповідальність</w:t>
            </w:r>
          </w:p>
          <w:p w:rsidR="003C5319" w:rsidRPr="00002082" w:rsidRDefault="003C5319" w:rsidP="007B471B">
            <w:pPr>
              <w:pStyle w:val="afb"/>
              <w:tabs>
                <w:tab w:val="left" w:pos="1880"/>
              </w:tabs>
              <w:spacing w:before="0" w:beforeAutospacing="0" w:after="188" w:afterAutospacing="0"/>
              <w:ind w:left="-41" w:right="-48"/>
              <w:jc w:val="center"/>
            </w:pPr>
          </w:p>
        </w:tc>
        <w:tc>
          <w:tcPr>
            <w:tcW w:w="1843" w:type="dxa"/>
          </w:tcPr>
          <w:p w:rsidR="003C5319" w:rsidRPr="00002082" w:rsidRDefault="003C5319" w:rsidP="007B471B">
            <w:pPr>
              <w:spacing w:after="0"/>
              <w:jc w:val="center"/>
            </w:pPr>
            <w:r w:rsidRPr="00002082">
              <w:t>Правове виховання</w:t>
            </w:r>
          </w:p>
          <w:p w:rsidR="003C5319" w:rsidRPr="00002082" w:rsidRDefault="003C5319" w:rsidP="007B471B">
            <w:pPr>
              <w:jc w:val="center"/>
            </w:pPr>
          </w:p>
        </w:tc>
        <w:tc>
          <w:tcPr>
            <w:tcW w:w="1909" w:type="dxa"/>
            <w:shd w:val="clear" w:color="auto" w:fill="auto"/>
          </w:tcPr>
          <w:p w:rsidR="003C5319" w:rsidRDefault="003C5319" w:rsidP="007B471B">
            <w:pPr>
              <w:spacing w:after="0"/>
              <w:ind w:left="-108" w:right="-74"/>
              <w:jc w:val="center"/>
            </w:pPr>
            <w:r>
              <w:t>Педагог-організатор</w:t>
            </w:r>
          </w:p>
          <w:p w:rsidR="003C5319" w:rsidRPr="001A4FDF" w:rsidRDefault="003C5319" w:rsidP="007B471B">
            <w:pPr>
              <w:spacing w:after="0"/>
              <w:ind w:left="-108" w:right="-74"/>
              <w:jc w:val="center"/>
            </w:pPr>
            <w:r>
              <w:t>Міністр праці та профорієнтації УП</w:t>
            </w:r>
          </w:p>
        </w:tc>
      </w:tr>
      <w:tr w:rsidR="003C5319" w:rsidRPr="005E79EC" w:rsidTr="007B471B">
        <w:trPr>
          <w:trHeight w:val="292"/>
        </w:trPr>
        <w:tc>
          <w:tcPr>
            <w:tcW w:w="608" w:type="dxa"/>
            <w:shd w:val="clear" w:color="auto" w:fill="auto"/>
          </w:tcPr>
          <w:p w:rsidR="003C5319" w:rsidRDefault="003C5319" w:rsidP="007B471B">
            <w:pPr>
              <w:tabs>
                <w:tab w:val="left" w:pos="50"/>
              </w:tabs>
              <w:spacing w:after="0"/>
              <w:jc w:val="center"/>
            </w:pPr>
            <w:r>
              <w:t>11.</w:t>
            </w:r>
          </w:p>
        </w:tc>
        <w:tc>
          <w:tcPr>
            <w:tcW w:w="1235" w:type="dxa"/>
            <w:shd w:val="clear" w:color="auto" w:fill="auto"/>
          </w:tcPr>
          <w:p w:rsidR="003C5319" w:rsidRPr="00831B5B" w:rsidRDefault="003C5319" w:rsidP="007B471B">
            <w:pPr>
              <w:tabs>
                <w:tab w:val="left" w:pos="50"/>
              </w:tabs>
              <w:spacing w:after="0"/>
              <w:ind w:left="-149" w:right="-108"/>
              <w:jc w:val="center"/>
            </w:pPr>
            <w:r>
              <w:t xml:space="preserve">23.05 </w:t>
            </w:r>
          </w:p>
        </w:tc>
        <w:tc>
          <w:tcPr>
            <w:tcW w:w="4186" w:type="dxa"/>
            <w:shd w:val="clear" w:color="auto" w:fill="auto"/>
          </w:tcPr>
          <w:p w:rsidR="003C5319" w:rsidRDefault="003C5319" w:rsidP="007B471B">
            <w:pPr>
              <w:tabs>
                <w:tab w:val="left" w:pos="225"/>
              </w:tabs>
              <w:spacing w:after="0"/>
              <w:jc w:val="center"/>
              <w:rPr>
                <w:b/>
                <w:szCs w:val="28"/>
              </w:rPr>
            </w:pPr>
            <w:r w:rsidRPr="00063CF3">
              <w:rPr>
                <w:b/>
                <w:szCs w:val="28"/>
              </w:rPr>
              <w:t xml:space="preserve">Відеодайжест  </w:t>
            </w:r>
          </w:p>
          <w:p w:rsidR="003C5319" w:rsidRDefault="003C5319" w:rsidP="007B471B">
            <w:pPr>
              <w:tabs>
                <w:tab w:val="left" w:pos="225"/>
              </w:tabs>
              <w:spacing w:after="0"/>
              <w:jc w:val="center"/>
              <w:rPr>
                <w:b/>
                <w:szCs w:val="28"/>
              </w:rPr>
            </w:pPr>
            <w:r w:rsidRPr="00063CF3">
              <w:rPr>
                <w:b/>
                <w:szCs w:val="28"/>
              </w:rPr>
              <w:t>«На сторожі моря»</w:t>
            </w:r>
          </w:p>
          <w:p w:rsidR="003C5319" w:rsidRDefault="003C5319" w:rsidP="007B471B">
            <w:pPr>
              <w:tabs>
                <w:tab w:val="left" w:pos="225"/>
              </w:tabs>
              <w:spacing w:after="0"/>
              <w:jc w:val="center"/>
              <w:rPr>
                <w:szCs w:val="28"/>
              </w:rPr>
            </w:pPr>
            <w:r w:rsidRPr="00063CF3">
              <w:rPr>
                <w:szCs w:val="28"/>
              </w:rPr>
              <w:t>до Дня</w:t>
            </w:r>
            <w:r w:rsidRPr="00063CF3">
              <w:rPr>
                <w:rFonts w:ascii="Jokerman" w:hAnsi="Jokerman"/>
                <w:szCs w:val="28"/>
              </w:rPr>
              <w:t xml:space="preserve"> </w:t>
            </w:r>
            <w:r w:rsidRPr="00063CF3">
              <w:rPr>
                <w:szCs w:val="28"/>
              </w:rPr>
              <w:t>морської</w:t>
            </w:r>
            <w:r w:rsidRPr="00063CF3">
              <w:rPr>
                <w:rFonts w:ascii="Jokerman" w:hAnsi="Jokerman"/>
                <w:szCs w:val="28"/>
              </w:rPr>
              <w:t xml:space="preserve"> </w:t>
            </w:r>
            <w:r w:rsidRPr="00063CF3">
              <w:rPr>
                <w:szCs w:val="28"/>
              </w:rPr>
              <w:t>піхоти</w:t>
            </w:r>
            <w:r w:rsidRPr="00063CF3">
              <w:rPr>
                <w:rFonts w:ascii="Jokerman" w:hAnsi="Jokerman"/>
                <w:szCs w:val="28"/>
              </w:rPr>
              <w:t xml:space="preserve"> </w:t>
            </w:r>
            <w:r w:rsidRPr="00063CF3">
              <w:rPr>
                <w:szCs w:val="28"/>
              </w:rPr>
              <w:t>України</w:t>
            </w:r>
          </w:p>
          <w:p w:rsidR="003C5319" w:rsidRPr="00063CF3" w:rsidRDefault="003C5319" w:rsidP="007B471B">
            <w:pPr>
              <w:tabs>
                <w:tab w:val="left" w:pos="225"/>
              </w:tabs>
              <w:spacing w:after="0"/>
              <w:jc w:val="center"/>
            </w:pPr>
          </w:p>
        </w:tc>
        <w:tc>
          <w:tcPr>
            <w:tcW w:w="850" w:type="dxa"/>
            <w:shd w:val="clear" w:color="auto" w:fill="auto"/>
          </w:tcPr>
          <w:p w:rsidR="003C5319" w:rsidRPr="00900581" w:rsidRDefault="003C5319" w:rsidP="007B471B">
            <w:pPr>
              <w:spacing w:after="0"/>
              <w:ind w:left="-42" w:right="-175"/>
              <w:jc w:val="center"/>
            </w:pPr>
            <w:r>
              <w:t xml:space="preserve">2-9   </w:t>
            </w:r>
          </w:p>
        </w:tc>
        <w:tc>
          <w:tcPr>
            <w:tcW w:w="1970" w:type="dxa"/>
            <w:vAlign w:val="center"/>
          </w:tcPr>
          <w:p w:rsidR="003C5319" w:rsidRPr="00240D28" w:rsidRDefault="003C5319" w:rsidP="007B471B">
            <w:pPr>
              <w:spacing w:after="0"/>
            </w:pPr>
            <w:r w:rsidRPr="004A41B0">
              <w:t>Соціальна</w:t>
            </w:r>
            <w:r>
              <w:t xml:space="preserve"> та громадянська компетентності</w:t>
            </w:r>
          </w:p>
        </w:tc>
        <w:tc>
          <w:tcPr>
            <w:tcW w:w="2849" w:type="dxa"/>
            <w:shd w:val="clear" w:color="auto" w:fill="auto"/>
          </w:tcPr>
          <w:p w:rsidR="003C5319" w:rsidRPr="00240D28" w:rsidRDefault="003C5319" w:rsidP="007B471B">
            <w:pPr>
              <w:jc w:val="right"/>
            </w:pPr>
            <w:r w:rsidRPr="00240D28">
              <w:t>Ціннісне ставлення до суспільства і держави</w:t>
            </w:r>
          </w:p>
        </w:tc>
        <w:tc>
          <w:tcPr>
            <w:tcW w:w="1843" w:type="dxa"/>
          </w:tcPr>
          <w:p w:rsidR="003C5319" w:rsidRPr="00AA5900" w:rsidRDefault="003C5319" w:rsidP="007B471B">
            <w:pPr>
              <w:jc w:val="center"/>
            </w:pPr>
            <w:r w:rsidRPr="005B412E">
              <w:t>На</w:t>
            </w:r>
            <w:r>
              <w:t>ціонально-патріотичне виховання</w:t>
            </w:r>
          </w:p>
        </w:tc>
        <w:tc>
          <w:tcPr>
            <w:tcW w:w="1909" w:type="dxa"/>
            <w:shd w:val="clear" w:color="auto" w:fill="auto"/>
          </w:tcPr>
          <w:p w:rsidR="003C5319" w:rsidRPr="001A4FDF" w:rsidRDefault="003C5319" w:rsidP="007B471B">
            <w:pPr>
              <w:spacing w:after="0"/>
              <w:ind w:left="-108" w:right="-74"/>
              <w:jc w:val="center"/>
            </w:pPr>
            <w:r w:rsidRPr="001A4FDF">
              <w:t>Педагог-організатор</w:t>
            </w:r>
          </w:p>
          <w:p w:rsidR="003C5319" w:rsidRDefault="003C5319" w:rsidP="007B471B">
            <w:pPr>
              <w:spacing w:after="0"/>
              <w:ind w:left="-108" w:right="-74"/>
              <w:jc w:val="center"/>
            </w:pPr>
            <w:r w:rsidRPr="00D349B5">
              <w:t>Міністр національно-патріотичного виховання УП</w:t>
            </w:r>
          </w:p>
          <w:p w:rsidR="003C5319" w:rsidRPr="00267F04" w:rsidRDefault="003C5319" w:rsidP="007B471B">
            <w:pPr>
              <w:spacing w:after="0"/>
              <w:ind w:left="-108" w:right="-74"/>
              <w:jc w:val="center"/>
            </w:pPr>
          </w:p>
        </w:tc>
      </w:tr>
      <w:tr w:rsidR="003C5319" w:rsidRPr="005E79EC" w:rsidTr="007B471B">
        <w:trPr>
          <w:trHeight w:val="1535"/>
        </w:trPr>
        <w:tc>
          <w:tcPr>
            <w:tcW w:w="608" w:type="dxa"/>
            <w:shd w:val="clear" w:color="auto" w:fill="auto"/>
          </w:tcPr>
          <w:p w:rsidR="003C5319" w:rsidRDefault="003C5319" w:rsidP="007B471B">
            <w:pPr>
              <w:tabs>
                <w:tab w:val="left" w:pos="-108"/>
              </w:tabs>
              <w:spacing w:after="0"/>
              <w:ind w:left="-108" w:right="-67"/>
              <w:jc w:val="center"/>
            </w:pPr>
            <w:r>
              <w:lastRenderedPageBreak/>
              <w:t>12.</w:t>
            </w:r>
          </w:p>
        </w:tc>
        <w:tc>
          <w:tcPr>
            <w:tcW w:w="1235" w:type="dxa"/>
            <w:shd w:val="clear" w:color="auto" w:fill="auto"/>
          </w:tcPr>
          <w:p w:rsidR="003C5319" w:rsidRPr="00974508" w:rsidRDefault="003C5319" w:rsidP="007B471B">
            <w:pPr>
              <w:ind w:left="-8" w:right="-107"/>
              <w:jc w:val="center"/>
            </w:pPr>
            <w:r>
              <w:t xml:space="preserve">24.05 </w:t>
            </w:r>
          </w:p>
        </w:tc>
        <w:tc>
          <w:tcPr>
            <w:tcW w:w="4186" w:type="dxa"/>
            <w:shd w:val="clear" w:color="auto" w:fill="auto"/>
          </w:tcPr>
          <w:p w:rsidR="003C5319" w:rsidRPr="00DB0D43" w:rsidRDefault="003C5319" w:rsidP="007B471B">
            <w:pPr>
              <w:tabs>
                <w:tab w:val="left" w:pos="50"/>
                <w:tab w:val="left" w:pos="250"/>
              </w:tabs>
              <w:spacing w:after="0"/>
              <w:ind w:right="-32"/>
              <w:jc w:val="center"/>
              <w:rPr>
                <w:b/>
                <w:i/>
              </w:rPr>
            </w:pPr>
            <w:r w:rsidRPr="00DB0D43">
              <w:rPr>
                <w:b/>
                <w:i/>
              </w:rPr>
              <w:t>День слов'янської писемності тa культури в Україні</w:t>
            </w:r>
          </w:p>
          <w:p w:rsidR="003C5319" w:rsidRPr="00DB0D43" w:rsidRDefault="003C5319" w:rsidP="003C5319">
            <w:pPr>
              <w:numPr>
                <w:ilvl w:val="0"/>
                <w:numId w:val="49"/>
              </w:numPr>
              <w:tabs>
                <w:tab w:val="left" w:pos="50"/>
                <w:tab w:val="left" w:pos="250"/>
              </w:tabs>
              <w:spacing w:before="0" w:beforeAutospacing="0" w:after="0" w:afterAutospacing="0"/>
              <w:ind w:left="-109" w:right="-32" w:firstLine="22"/>
              <w:jc w:val="both"/>
            </w:pPr>
            <w:r w:rsidRPr="00DB0D43">
              <w:t>Артпрезентація «</w:t>
            </w:r>
            <w:r w:rsidRPr="00DB0D43">
              <w:rPr>
                <w:color w:val="1D1D1B"/>
                <w:shd w:val="clear" w:color="auto" w:fill="FFFFFF"/>
              </w:rPr>
              <w:t>Кирил і Мефодій - покровителі Європи»</w:t>
            </w:r>
          </w:p>
          <w:p w:rsidR="003C5319" w:rsidRPr="00DB0D43" w:rsidRDefault="003C5319" w:rsidP="003C5319">
            <w:pPr>
              <w:numPr>
                <w:ilvl w:val="0"/>
                <w:numId w:val="49"/>
              </w:numPr>
              <w:tabs>
                <w:tab w:val="left" w:pos="50"/>
                <w:tab w:val="left" w:pos="250"/>
              </w:tabs>
              <w:spacing w:before="0" w:beforeAutospacing="0" w:after="0" w:afterAutospacing="0"/>
              <w:ind w:left="-109" w:right="-32" w:firstLine="22"/>
              <w:jc w:val="both"/>
            </w:pPr>
            <w:r w:rsidRPr="00DB0D43">
              <w:t>Веб-кросворд «Культура України»</w:t>
            </w:r>
          </w:p>
        </w:tc>
        <w:tc>
          <w:tcPr>
            <w:tcW w:w="850" w:type="dxa"/>
            <w:shd w:val="clear" w:color="auto" w:fill="auto"/>
          </w:tcPr>
          <w:p w:rsidR="003C5319" w:rsidRDefault="003C5319" w:rsidP="007B471B">
            <w:pPr>
              <w:spacing w:after="0"/>
            </w:pPr>
          </w:p>
          <w:p w:rsidR="003C5319" w:rsidRDefault="003C5319" w:rsidP="007B471B">
            <w:pPr>
              <w:spacing w:after="0"/>
            </w:pPr>
          </w:p>
          <w:p w:rsidR="003C5319" w:rsidRPr="00DB0D43" w:rsidRDefault="003C5319" w:rsidP="007B471B">
            <w:pPr>
              <w:spacing w:after="0"/>
            </w:pPr>
            <w:r>
              <w:t xml:space="preserve">8 – 9 </w:t>
            </w:r>
          </w:p>
        </w:tc>
        <w:tc>
          <w:tcPr>
            <w:tcW w:w="1970" w:type="dxa"/>
          </w:tcPr>
          <w:p w:rsidR="003C5319" w:rsidRPr="004A41B0" w:rsidRDefault="003C5319" w:rsidP="007B471B">
            <w:pPr>
              <w:spacing w:after="0"/>
              <w:jc w:val="center"/>
            </w:pPr>
            <w:r w:rsidRPr="004A41B0">
              <w:t>Обізнаність і самовираження у сфері культури</w:t>
            </w:r>
          </w:p>
          <w:p w:rsidR="003C5319" w:rsidRDefault="003C5319" w:rsidP="007B471B">
            <w:pPr>
              <w:spacing w:after="0"/>
              <w:jc w:val="center"/>
            </w:pPr>
            <w:r>
              <w:t>Спілкування державною мовою</w:t>
            </w:r>
          </w:p>
          <w:p w:rsidR="003C5319" w:rsidRPr="00267F04" w:rsidRDefault="003C5319" w:rsidP="007B471B">
            <w:pPr>
              <w:spacing w:after="0"/>
              <w:jc w:val="center"/>
            </w:pPr>
          </w:p>
        </w:tc>
        <w:tc>
          <w:tcPr>
            <w:tcW w:w="2849" w:type="dxa"/>
            <w:shd w:val="clear" w:color="auto" w:fill="auto"/>
          </w:tcPr>
          <w:p w:rsidR="003C5319" w:rsidRDefault="003C5319" w:rsidP="007B471B">
            <w:pPr>
              <w:pStyle w:val="afb"/>
              <w:tabs>
                <w:tab w:val="left" w:pos="600"/>
              </w:tabs>
              <w:spacing w:before="0" w:beforeAutospacing="0" w:after="0" w:afterAutospacing="0"/>
              <w:ind w:left="-41" w:right="-48"/>
              <w:jc w:val="center"/>
            </w:pPr>
            <w:r>
              <w:t>Ціннісне ставлення до культури і мистецтва</w:t>
            </w:r>
          </w:p>
          <w:p w:rsidR="003C5319" w:rsidRPr="001A4FDF" w:rsidRDefault="003C5319" w:rsidP="007B471B">
            <w:pPr>
              <w:pStyle w:val="afb"/>
              <w:tabs>
                <w:tab w:val="left" w:pos="600"/>
              </w:tabs>
              <w:spacing w:before="0" w:beforeAutospacing="0" w:after="0" w:afterAutospacing="0"/>
              <w:ind w:left="-41" w:right="-48"/>
              <w:jc w:val="center"/>
            </w:pPr>
            <w:r>
              <w:t>Ціннісне ставлення до суспільства і держави</w:t>
            </w:r>
          </w:p>
        </w:tc>
        <w:tc>
          <w:tcPr>
            <w:tcW w:w="1843" w:type="dxa"/>
          </w:tcPr>
          <w:p w:rsidR="003C5319" w:rsidRPr="005B412E" w:rsidRDefault="003C5319" w:rsidP="007B471B">
            <w:pPr>
              <w:spacing w:after="0"/>
              <w:jc w:val="center"/>
            </w:pPr>
            <w:r w:rsidRPr="005B412E">
              <w:t>Художньо-естетичне виховання</w:t>
            </w:r>
          </w:p>
          <w:p w:rsidR="003C5319" w:rsidRPr="00240D28" w:rsidRDefault="003C5319" w:rsidP="007B471B">
            <w:pPr>
              <w:spacing w:after="0"/>
              <w:jc w:val="center"/>
            </w:pPr>
            <w:r w:rsidRPr="005B412E">
              <w:t>На</w:t>
            </w:r>
            <w:r>
              <w:t>ціонально-патріотичне виховання</w:t>
            </w:r>
          </w:p>
        </w:tc>
        <w:tc>
          <w:tcPr>
            <w:tcW w:w="1909" w:type="dxa"/>
            <w:shd w:val="clear" w:color="auto" w:fill="auto"/>
          </w:tcPr>
          <w:p w:rsidR="003C5319" w:rsidRPr="001A4FDF" w:rsidRDefault="003C5319" w:rsidP="007B471B">
            <w:pPr>
              <w:spacing w:after="0"/>
              <w:ind w:left="-108" w:right="-74"/>
              <w:jc w:val="center"/>
            </w:pPr>
            <w:r w:rsidRPr="001A4FDF">
              <w:t>Педагог-організатор</w:t>
            </w:r>
          </w:p>
          <w:p w:rsidR="003C5319" w:rsidRPr="001A4FDF" w:rsidRDefault="003C5319" w:rsidP="007B471B">
            <w:pPr>
              <w:spacing w:after="0"/>
              <w:ind w:left="-108" w:right="-74"/>
              <w:jc w:val="center"/>
            </w:pPr>
            <w:r w:rsidRPr="001A4FDF">
              <w:t xml:space="preserve">Міністр </w:t>
            </w:r>
            <w:r>
              <w:t>культури</w:t>
            </w:r>
            <w:r w:rsidRPr="001A4FDF">
              <w:t xml:space="preserve"> УП</w:t>
            </w:r>
          </w:p>
        </w:tc>
      </w:tr>
      <w:tr w:rsidR="003C5319" w:rsidRPr="005E79EC" w:rsidTr="007B471B">
        <w:trPr>
          <w:trHeight w:val="1125"/>
        </w:trPr>
        <w:tc>
          <w:tcPr>
            <w:tcW w:w="608" w:type="dxa"/>
            <w:shd w:val="clear" w:color="auto" w:fill="auto"/>
          </w:tcPr>
          <w:p w:rsidR="003C5319" w:rsidRDefault="003C5319" w:rsidP="007B471B">
            <w:pPr>
              <w:tabs>
                <w:tab w:val="left" w:pos="-108"/>
              </w:tabs>
              <w:spacing w:after="0"/>
              <w:ind w:left="-108" w:right="-67"/>
              <w:jc w:val="center"/>
            </w:pPr>
            <w:r>
              <w:t>13.</w:t>
            </w:r>
          </w:p>
        </w:tc>
        <w:tc>
          <w:tcPr>
            <w:tcW w:w="1235" w:type="dxa"/>
            <w:shd w:val="clear" w:color="auto" w:fill="auto"/>
          </w:tcPr>
          <w:p w:rsidR="003C5319" w:rsidRPr="00FE5D4D" w:rsidRDefault="003C5319" w:rsidP="007B471B">
            <w:pPr>
              <w:jc w:val="center"/>
            </w:pPr>
            <w:r>
              <w:t>31.05</w:t>
            </w:r>
          </w:p>
        </w:tc>
        <w:tc>
          <w:tcPr>
            <w:tcW w:w="4186" w:type="dxa"/>
            <w:shd w:val="clear" w:color="auto" w:fill="auto"/>
          </w:tcPr>
          <w:p w:rsidR="003C5319" w:rsidRDefault="003C5319" w:rsidP="007B471B">
            <w:pPr>
              <w:tabs>
                <w:tab w:val="left" w:pos="1160"/>
              </w:tabs>
              <w:spacing w:after="0"/>
              <w:ind w:left="-109"/>
              <w:jc w:val="center"/>
              <w:rPr>
                <w:b/>
                <w:i/>
                <w:szCs w:val="28"/>
              </w:rPr>
            </w:pPr>
            <w:r w:rsidRPr="00DB0D43">
              <w:rPr>
                <w:b/>
                <w:i/>
                <w:szCs w:val="28"/>
              </w:rPr>
              <w:t>Відеодайжест</w:t>
            </w:r>
          </w:p>
          <w:p w:rsidR="003C5319" w:rsidRDefault="003C5319" w:rsidP="007B471B">
            <w:pPr>
              <w:tabs>
                <w:tab w:val="left" w:pos="1160"/>
              </w:tabs>
              <w:spacing w:after="0"/>
              <w:ind w:left="-109"/>
              <w:jc w:val="center"/>
              <w:rPr>
                <w:b/>
                <w:i/>
                <w:szCs w:val="28"/>
              </w:rPr>
            </w:pPr>
            <w:r w:rsidRPr="00DB0D43">
              <w:rPr>
                <w:b/>
                <w:i/>
                <w:szCs w:val="28"/>
              </w:rPr>
              <w:t xml:space="preserve"> «Ве</w:t>
            </w:r>
            <w:r>
              <w:rPr>
                <w:b/>
                <w:i/>
                <w:szCs w:val="28"/>
              </w:rPr>
              <w:t>йп</w:t>
            </w:r>
            <w:r w:rsidRPr="00DB0D43">
              <w:rPr>
                <w:b/>
                <w:i/>
                <w:szCs w:val="28"/>
              </w:rPr>
              <w:t xml:space="preserve"> – вбивця ХХІ століття»</w:t>
            </w:r>
          </w:p>
          <w:p w:rsidR="003C5319" w:rsidRPr="00240D28" w:rsidRDefault="003C5319" w:rsidP="007B471B">
            <w:pPr>
              <w:tabs>
                <w:tab w:val="left" w:pos="1160"/>
              </w:tabs>
              <w:spacing w:after="0"/>
              <w:ind w:left="-109"/>
              <w:jc w:val="center"/>
              <w:rPr>
                <w:szCs w:val="28"/>
              </w:rPr>
            </w:pPr>
            <w:r w:rsidRPr="00DB0D43">
              <w:rPr>
                <w:szCs w:val="28"/>
              </w:rPr>
              <w:t>до Всесвітнього</w:t>
            </w:r>
            <w:r w:rsidRPr="00DB0D43">
              <w:rPr>
                <w:rFonts w:ascii="Jokerman" w:hAnsi="Jokerman"/>
                <w:szCs w:val="28"/>
              </w:rPr>
              <w:t xml:space="preserve"> </w:t>
            </w:r>
            <w:r w:rsidRPr="00DB0D43">
              <w:rPr>
                <w:szCs w:val="28"/>
              </w:rPr>
              <w:t>дня</w:t>
            </w:r>
            <w:r w:rsidRPr="00DB0D43">
              <w:rPr>
                <w:rFonts w:ascii="Jokerman" w:hAnsi="Jokerman"/>
                <w:szCs w:val="28"/>
              </w:rPr>
              <w:t xml:space="preserve"> </w:t>
            </w:r>
            <w:r w:rsidRPr="00DB0D43">
              <w:rPr>
                <w:szCs w:val="28"/>
              </w:rPr>
              <w:t>без</w:t>
            </w:r>
            <w:r w:rsidRPr="00DB0D43">
              <w:rPr>
                <w:rFonts w:ascii="Jokerman" w:hAnsi="Jokerman"/>
                <w:szCs w:val="28"/>
              </w:rPr>
              <w:t xml:space="preserve"> </w:t>
            </w:r>
            <w:r>
              <w:rPr>
                <w:szCs w:val="28"/>
              </w:rPr>
              <w:t>тютюну</w:t>
            </w:r>
          </w:p>
        </w:tc>
        <w:tc>
          <w:tcPr>
            <w:tcW w:w="850" w:type="dxa"/>
            <w:shd w:val="clear" w:color="auto" w:fill="auto"/>
          </w:tcPr>
          <w:p w:rsidR="003C5319" w:rsidRPr="00E9018E" w:rsidRDefault="003C5319" w:rsidP="007B471B">
            <w:pPr>
              <w:spacing w:after="0"/>
            </w:pPr>
            <w:r>
              <w:t>8 1-9</w:t>
            </w:r>
          </w:p>
        </w:tc>
        <w:tc>
          <w:tcPr>
            <w:tcW w:w="1970" w:type="dxa"/>
          </w:tcPr>
          <w:p w:rsidR="003C5319" w:rsidRPr="00240D28" w:rsidRDefault="003C5319" w:rsidP="007B471B">
            <w:pPr>
              <w:spacing w:after="0"/>
              <w:jc w:val="center"/>
            </w:pPr>
            <w:r w:rsidRPr="004A41B0">
              <w:t>Екологічна грамотність</w:t>
            </w:r>
            <w:r>
              <w:t xml:space="preserve"> і здорове життя</w:t>
            </w:r>
          </w:p>
        </w:tc>
        <w:tc>
          <w:tcPr>
            <w:tcW w:w="2849" w:type="dxa"/>
            <w:shd w:val="clear" w:color="auto" w:fill="auto"/>
          </w:tcPr>
          <w:p w:rsidR="003C5319" w:rsidRDefault="003C5319" w:rsidP="007B471B">
            <w:pPr>
              <w:pStyle w:val="afb"/>
              <w:spacing w:before="0" w:beforeAutospacing="0" w:after="188" w:afterAutospacing="0"/>
              <w:jc w:val="center"/>
              <w:rPr>
                <w:rFonts w:ascii="Roboto" w:hAnsi="Roboto"/>
                <w:color w:val="333333"/>
              </w:rPr>
            </w:pPr>
            <w:r>
              <w:rPr>
                <w:rFonts w:ascii="Roboto" w:hAnsi="Roboto"/>
                <w:color w:val="333333"/>
              </w:rPr>
              <w:t>Ціннісне ставлення до себе</w:t>
            </w:r>
            <w:r w:rsidRPr="00CA3942">
              <w:t xml:space="preserve"> </w:t>
            </w:r>
            <w:r>
              <w:t>та</w:t>
            </w:r>
            <w:r w:rsidRPr="004A41B0">
              <w:t xml:space="preserve"> здоров'я</w:t>
            </w:r>
          </w:p>
          <w:p w:rsidR="003C5319" w:rsidRPr="001A4FDF" w:rsidRDefault="003C5319" w:rsidP="007B471B">
            <w:pPr>
              <w:pStyle w:val="afb"/>
              <w:tabs>
                <w:tab w:val="left" w:pos="600"/>
              </w:tabs>
              <w:spacing w:before="0" w:beforeAutospacing="0" w:after="188" w:afterAutospacing="0"/>
              <w:ind w:left="-41" w:right="-48"/>
              <w:jc w:val="center"/>
            </w:pPr>
          </w:p>
        </w:tc>
        <w:tc>
          <w:tcPr>
            <w:tcW w:w="1843" w:type="dxa"/>
          </w:tcPr>
          <w:p w:rsidR="003C5319" w:rsidRPr="005B412E" w:rsidRDefault="003C5319" w:rsidP="007B471B">
            <w:pPr>
              <w:spacing w:after="0"/>
              <w:jc w:val="center"/>
              <w:rPr>
                <w:bCs/>
                <w:iCs/>
              </w:rPr>
            </w:pPr>
            <w:r w:rsidRPr="005B412E">
              <w:rPr>
                <w:bCs/>
                <w:iCs/>
              </w:rPr>
              <w:t>Фізичне виховання</w:t>
            </w:r>
          </w:p>
          <w:p w:rsidR="003C5319" w:rsidRPr="00240D28" w:rsidRDefault="003C5319" w:rsidP="007B471B">
            <w:pPr>
              <w:jc w:val="center"/>
            </w:pPr>
          </w:p>
        </w:tc>
        <w:tc>
          <w:tcPr>
            <w:tcW w:w="1909" w:type="dxa"/>
            <w:shd w:val="clear" w:color="auto" w:fill="auto"/>
          </w:tcPr>
          <w:p w:rsidR="003C5319" w:rsidRPr="001A4FDF" w:rsidRDefault="003C5319" w:rsidP="007B471B">
            <w:pPr>
              <w:spacing w:after="0"/>
              <w:ind w:left="-108" w:right="-74"/>
              <w:jc w:val="center"/>
            </w:pPr>
            <w:r w:rsidRPr="001A4FDF">
              <w:t>Педагог-організатор</w:t>
            </w:r>
          </w:p>
          <w:p w:rsidR="003C5319" w:rsidRPr="001A4FDF" w:rsidRDefault="003C5319" w:rsidP="007B471B">
            <w:pPr>
              <w:spacing w:after="0"/>
              <w:ind w:left="-108" w:right="-74"/>
              <w:jc w:val="center"/>
            </w:pPr>
            <w:r w:rsidRPr="001A4FDF">
              <w:t>Міністр спорту та здоров’я УП</w:t>
            </w:r>
          </w:p>
        </w:tc>
      </w:tr>
      <w:tr w:rsidR="003C5319" w:rsidRPr="005E79EC" w:rsidTr="007B471B">
        <w:trPr>
          <w:trHeight w:val="1125"/>
        </w:trPr>
        <w:tc>
          <w:tcPr>
            <w:tcW w:w="608" w:type="dxa"/>
            <w:shd w:val="clear" w:color="auto" w:fill="auto"/>
          </w:tcPr>
          <w:p w:rsidR="003C5319" w:rsidRDefault="003C5319" w:rsidP="007B471B">
            <w:pPr>
              <w:tabs>
                <w:tab w:val="left" w:pos="-108"/>
              </w:tabs>
              <w:spacing w:after="0"/>
              <w:ind w:left="-108" w:right="-67"/>
              <w:jc w:val="center"/>
            </w:pPr>
            <w:r>
              <w:t>14.</w:t>
            </w:r>
          </w:p>
        </w:tc>
        <w:tc>
          <w:tcPr>
            <w:tcW w:w="1235" w:type="dxa"/>
            <w:shd w:val="clear" w:color="auto" w:fill="auto"/>
          </w:tcPr>
          <w:p w:rsidR="003C5319" w:rsidRDefault="003C5319" w:rsidP="007B471B">
            <w:pPr>
              <w:jc w:val="center"/>
            </w:pPr>
            <w:r>
              <w:t>Травень</w:t>
            </w:r>
          </w:p>
        </w:tc>
        <w:tc>
          <w:tcPr>
            <w:tcW w:w="4186" w:type="dxa"/>
            <w:shd w:val="clear" w:color="auto" w:fill="auto"/>
          </w:tcPr>
          <w:p w:rsidR="003C5319" w:rsidRPr="00240D28" w:rsidRDefault="003C5319" w:rsidP="007B471B">
            <w:pPr>
              <w:tabs>
                <w:tab w:val="left" w:pos="1160"/>
              </w:tabs>
              <w:spacing w:after="0"/>
              <w:ind w:left="-109"/>
              <w:jc w:val="center"/>
              <w:rPr>
                <w:b/>
                <w:i/>
                <w:szCs w:val="28"/>
              </w:rPr>
            </w:pPr>
            <w:r w:rsidRPr="00240D28">
              <w:rPr>
                <w:b/>
                <w:i/>
                <w:szCs w:val="28"/>
              </w:rPr>
              <w:t>Форум президентів учнівського самоврядування освітніх закладів</w:t>
            </w:r>
          </w:p>
          <w:p w:rsidR="003C5319" w:rsidRPr="00DB0D43" w:rsidRDefault="003C5319" w:rsidP="007B471B">
            <w:pPr>
              <w:tabs>
                <w:tab w:val="left" w:pos="1160"/>
              </w:tabs>
              <w:spacing w:after="0"/>
              <w:ind w:left="-109"/>
              <w:jc w:val="center"/>
              <w:rPr>
                <w:b/>
                <w:i/>
                <w:szCs w:val="28"/>
              </w:rPr>
            </w:pPr>
            <w:r w:rsidRPr="00240D28">
              <w:rPr>
                <w:b/>
                <w:i/>
                <w:szCs w:val="28"/>
              </w:rPr>
              <w:t>міста</w:t>
            </w:r>
          </w:p>
        </w:tc>
        <w:tc>
          <w:tcPr>
            <w:tcW w:w="850" w:type="dxa"/>
            <w:shd w:val="clear" w:color="auto" w:fill="auto"/>
          </w:tcPr>
          <w:p w:rsidR="003C5319" w:rsidRPr="00E9018E" w:rsidRDefault="003C5319" w:rsidP="007B471B">
            <w:pPr>
              <w:spacing w:after="0"/>
            </w:pPr>
            <w:r>
              <w:t>8-9</w:t>
            </w:r>
          </w:p>
        </w:tc>
        <w:tc>
          <w:tcPr>
            <w:tcW w:w="1970" w:type="dxa"/>
          </w:tcPr>
          <w:p w:rsidR="003C5319" w:rsidRPr="001A4FDF" w:rsidRDefault="003C5319" w:rsidP="007B471B">
            <w:pPr>
              <w:ind w:left="-41" w:right="-48"/>
              <w:jc w:val="center"/>
            </w:pPr>
            <w:r w:rsidRPr="005E79EC">
              <w:t>Ініціативність і підприємливість</w:t>
            </w:r>
          </w:p>
        </w:tc>
        <w:tc>
          <w:tcPr>
            <w:tcW w:w="2849" w:type="dxa"/>
            <w:shd w:val="clear" w:color="auto" w:fill="auto"/>
          </w:tcPr>
          <w:p w:rsidR="003C5319" w:rsidRPr="000952B0" w:rsidRDefault="003C5319" w:rsidP="007B471B">
            <w:pPr>
              <w:spacing w:after="0"/>
              <w:ind w:left="-108" w:right="-108"/>
              <w:jc w:val="center"/>
            </w:pPr>
            <w:r w:rsidRPr="000952B0">
              <w:t>Ціннісне ставлення до суспільства і держави</w:t>
            </w:r>
          </w:p>
        </w:tc>
        <w:tc>
          <w:tcPr>
            <w:tcW w:w="1843" w:type="dxa"/>
          </w:tcPr>
          <w:p w:rsidR="003C5319" w:rsidRPr="005B412E" w:rsidRDefault="003C5319" w:rsidP="007B471B">
            <w:pPr>
              <w:spacing w:after="0"/>
              <w:jc w:val="center"/>
            </w:pPr>
            <w:r w:rsidRPr="005B412E">
              <w:t>Правове виховання</w:t>
            </w:r>
          </w:p>
          <w:p w:rsidR="003C5319" w:rsidRPr="005B412E" w:rsidRDefault="003C5319" w:rsidP="007B471B">
            <w:pPr>
              <w:spacing w:after="0"/>
              <w:jc w:val="center"/>
            </w:pPr>
          </w:p>
        </w:tc>
        <w:tc>
          <w:tcPr>
            <w:tcW w:w="1909" w:type="dxa"/>
            <w:shd w:val="clear" w:color="auto" w:fill="auto"/>
          </w:tcPr>
          <w:p w:rsidR="003C5319" w:rsidRPr="00696C09" w:rsidRDefault="003C5319" w:rsidP="007B471B">
            <w:pPr>
              <w:spacing w:after="0"/>
              <w:ind w:left="-108" w:right="-74"/>
              <w:jc w:val="center"/>
            </w:pPr>
            <w:r w:rsidRPr="00696C09">
              <w:t>Педагог-організатор</w:t>
            </w:r>
          </w:p>
          <w:p w:rsidR="003C5319" w:rsidRPr="005E79EC" w:rsidRDefault="003C5319" w:rsidP="007B471B">
            <w:pPr>
              <w:spacing w:after="0"/>
              <w:ind w:left="-108" w:right="-74"/>
              <w:jc w:val="center"/>
            </w:pPr>
            <w:r>
              <w:t>Президент УП</w:t>
            </w:r>
          </w:p>
        </w:tc>
      </w:tr>
      <w:tr w:rsidR="003C5319" w:rsidRPr="005E79EC" w:rsidTr="007B471B">
        <w:tc>
          <w:tcPr>
            <w:tcW w:w="608" w:type="dxa"/>
            <w:shd w:val="clear" w:color="auto" w:fill="FFFFFF"/>
          </w:tcPr>
          <w:p w:rsidR="003C5319" w:rsidRPr="00E17E15" w:rsidRDefault="003C5319" w:rsidP="007B471B">
            <w:pPr>
              <w:tabs>
                <w:tab w:val="left" w:pos="-108"/>
              </w:tabs>
              <w:spacing w:after="0"/>
              <w:ind w:left="-108" w:right="-108"/>
              <w:jc w:val="center"/>
            </w:pPr>
            <w:r>
              <w:t>15.</w:t>
            </w:r>
          </w:p>
        </w:tc>
        <w:tc>
          <w:tcPr>
            <w:tcW w:w="1235" w:type="dxa"/>
            <w:shd w:val="clear" w:color="auto" w:fill="FFFFFF"/>
          </w:tcPr>
          <w:p w:rsidR="003C5319" w:rsidRPr="00E17E15" w:rsidRDefault="003C5319" w:rsidP="007B471B">
            <w:pPr>
              <w:jc w:val="center"/>
            </w:pPr>
            <w:r w:rsidRPr="00E17E15">
              <w:t>Протягом місяця</w:t>
            </w:r>
          </w:p>
        </w:tc>
        <w:tc>
          <w:tcPr>
            <w:tcW w:w="4186" w:type="dxa"/>
            <w:shd w:val="clear" w:color="auto" w:fill="FFFFFF"/>
          </w:tcPr>
          <w:p w:rsidR="003C5319" w:rsidRPr="00E17E15" w:rsidRDefault="003C5319" w:rsidP="007B471B">
            <w:pPr>
              <w:tabs>
                <w:tab w:val="num" w:pos="1104"/>
              </w:tabs>
              <w:jc w:val="center"/>
              <w:rPr>
                <w:b/>
                <w:i/>
              </w:rPr>
            </w:pPr>
            <w:r w:rsidRPr="00E17E15">
              <w:rPr>
                <w:b/>
                <w:i/>
              </w:rPr>
              <w:t>Відвіду</w:t>
            </w:r>
            <w:r>
              <w:rPr>
                <w:b/>
                <w:i/>
              </w:rPr>
              <w:t>вання клубів та комісій при МУП</w:t>
            </w:r>
          </w:p>
        </w:tc>
        <w:tc>
          <w:tcPr>
            <w:tcW w:w="850" w:type="dxa"/>
            <w:shd w:val="clear" w:color="auto" w:fill="FFFFFF"/>
          </w:tcPr>
          <w:p w:rsidR="003C5319" w:rsidRPr="00E17E15" w:rsidRDefault="003C5319" w:rsidP="007B471B">
            <w:pPr>
              <w:spacing w:after="0"/>
              <w:ind w:left="-108" w:right="-108"/>
              <w:jc w:val="center"/>
            </w:pPr>
            <w:r>
              <w:t xml:space="preserve">8-9 </w:t>
            </w:r>
          </w:p>
        </w:tc>
        <w:tc>
          <w:tcPr>
            <w:tcW w:w="1970" w:type="dxa"/>
            <w:shd w:val="clear" w:color="auto" w:fill="FFFFFF"/>
          </w:tcPr>
          <w:p w:rsidR="003C5319" w:rsidRPr="004A41B0" w:rsidRDefault="003C5319" w:rsidP="007B471B">
            <w:pPr>
              <w:spacing w:after="0"/>
              <w:ind w:left="-108" w:right="-108"/>
              <w:jc w:val="center"/>
            </w:pPr>
            <w:r w:rsidRPr="005E79EC">
              <w:t>Ініціативність і підприємливість</w:t>
            </w:r>
          </w:p>
        </w:tc>
        <w:tc>
          <w:tcPr>
            <w:tcW w:w="2849" w:type="dxa"/>
            <w:shd w:val="clear" w:color="auto" w:fill="FFFFFF"/>
          </w:tcPr>
          <w:p w:rsidR="003C5319" w:rsidRPr="000952B0" w:rsidRDefault="003C5319" w:rsidP="007B471B">
            <w:pPr>
              <w:spacing w:after="0"/>
              <w:ind w:left="-108" w:right="-108"/>
              <w:jc w:val="center"/>
            </w:pPr>
            <w:r w:rsidRPr="000952B0">
              <w:t>Ціннісне ставлення до суспільства і держави</w:t>
            </w:r>
          </w:p>
        </w:tc>
        <w:tc>
          <w:tcPr>
            <w:tcW w:w="1843" w:type="dxa"/>
            <w:shd w:val="clear" w:color="auto" w:fill="FFFFFF"/>
          </w:tcPr>
          <w:p w:rsidR="003C5319" w:rsidRPr="005B412E" w:rsidRDefault="003C5319" w:rsidP="007B471B">
            <w:pPr>
              <w:spacing w:after="0"/>
              <w:jc w:val="center"/>
            </w:pPr>
            <w:r w:rsidRPr="005B412E">
              <w:t>Правове виховання</w:t>
            </w:r>
          </w:p>
          <w:p w:rsidR="003C5319" w:rsidRPr="005B412E" w:rsidRDefault="003C5319" w:rsidP="007B471B">
            <w:pPr>
              <w:spacing w:after="0"/>
              <w:jc w:val="center"/>
            </w:pPr>
          </w:p>
        </w:tc>
        <w:tc>
          <w:tcPr>
            <w:tcW w:w="1909" w:type="dxa"/>
            <w:shd w:val="clear" w:color="auto" w:fill="FFFFFF"/>
          </w:tcPr>
          <w:p w:rsidR="003C5319" w:rsidRPr="00696C09" w:rsidRDefault="003C5319" w:rsidP="007B471B">
            <w:pPr>
              <w:spacing w:after="0"/>
              <w:ind w:left="-108" w:right="-74"/>
              <w:jc w:val="center"/>
            </w:pPr>
            <w:r w:rsidRPr="00696C09">
              <w:t>Педагог-організатор</w:t>
            </w:r>
          </w:p>
          <w:p w:rsidR="003C5319" w:rsidRPr="005E79EC" w:rsidRDefault="003C5319" w:rsidP="007B471B">
            <w:pPr>
              <w:spacing w:after="0"/>
              <w:ind w:left="-108" w:right="-74"/>
              <w:jc w:val="center"/>
            </w:pPr>
            <w:r>
              <w:t>Президент УП</w:t>
            </w:r>
          </w:p>
        </w:tc>
      </w:tr>
      <w:tr w:rsidR="003C5319" w:rsidRPr="005E79EC" w:rsidTr="007B471B">
        <w:tc>
          <w:tcPr>
            <w:tcW w:w="608" w:type="dxa"/>
            <w:shd w:val="clear" w:color="auto" w:fill="FFFFFF"/>
          </w:tcPr>
          <w:p w:rsidR="003C5319" w:rsidRPr="005E79EC" w:rsidRDefault="003C5319" w:rsidP="007B471B">
            <w:pPr>
              <w:tabs>
                <w:tab w:val="left" w:pos="-108"/>
              </w:tabs>
              <w:ind w:left="-108" w:right="-108"/>
              <w:jc w:val="center"/>
            </w:pPr>
            <w:r>
              <w:t>16.</w:t>
            </w:r>
          </w:p>
        </w:tc>
        <w:tc>
          <w:tcPr>
            <w:tcW w:w="1235" w:type="dxa"/>
            <w:shd w:val="clear" w:color="auto" w:fill="FFFFFF"/>
          </w:tcPr>
          <w:p w:rsidR="003C5319" w:rsidRPr="005E79EC" w:rsidRDefault="003C5319" w:rsidP="007B471B">
            <w:pPr>
              <w:ind w:right="-107"/>
              <w:jc w:val="center"/>
            </w:pPr>
            <w:r w:rsidRPr="005E79EC">
              <w:t>Кожен понеділок</w:t>
            </w:r>
          </w:p>
        </w:tc>
        <w:tc>
          <w:tcPr>
            <w:tcW w:w="4186" w:type="dxa"/>
            <w:shd w:val="clear" w:color="auto" w:fill="FFFFFF"/>
          </w:tcPr>
          <w:p w:rsidR="003C5319" w:rsidRPr="004B09FA" w:rsidRDefault="003C5319" w:rsidP="007B471B">
            <w:pPr>
              <w:spacing w:after="0"/>
              <w:jc w:val="center"/>
              <w:rPr>
                <w:b/>
                <w:i/>
              </w:rPr>
            </w:pPr>
            <w:r w:rsidRPr="004B09FA">
              <w:rPr>
                <w:b/>
                <w:i/>
              </w:rPr>
              <w:t>Засідання учнівського парламенту</w:t>
            </w:r>
          </w:p>
        </w:tc>
        <w:tc>
          <w:tcPr>
            <w:tcW w:w="850" w:type="dxa"/>
            <w:shd w:val="clear" w:color="auto" w:fill="FFFFFF"/>
          </w:tcPr>
          <w:p w:rsidR="003C5319" w:rsidRPr="005E79EC" w:rsidRDefault="003C5319" w:rsidP="007B471B">
            <w:pPr>
              <w:ind w:left="-108" w:right="-108"/>
              <w:jc w:val="center"/>
            </w:pPr>
            <w:r>
              <w:t>8-9</w:t>
            </w:r>
          </w:p>
        </w:tc>
        <w:tc>
          <w:tcPr>
            <w:tcW w:w="1970" w:type="dxa"/>
            <w:shd w:val="clear" w:color="auto" w:fill="FFFFFF"/>
          </w:tcPr>
          <w:p w:rsidR="003C5319" w:rsidRPr="004A41B0" w:rsidRDefault="003C5319" w:rsidP="007B471B">
            <w:pPr>
              <w:spacing w:after="0"/>
              <w:ind w:left="-108" w:right="-108"/>
              <w:jc w:val="center"/>
            </w:pPr>
            <w:r w:rsidRPr="005E79EC">
              <w:t>Ініціативність і підприємливість</w:t>
            </w:r>
          </w:p>
        </w:tc>
        <w:tc>
          <w:tcPr>
            <w:tcW w:w="2849" w:type="dxa"/>
            <w:shd w:val="clear" w:color="auto" w:fill="FFFFFF"/>
          </w:tcPr>
          <w:p w:rsidR="003C5319" w:rsidRPr="000952B0" w:rsidRDefault="003C5319" w:rsidP="007B471B">
            <w:pPr>
              <w:spacing w:after="0"/>
              <w:ind w:left="-108" w:right="-108"/>
              <w:jc w:val="center"/>
            </w:pPr>
            <w:r w:rsidRPr="000952B0">
              <w:t>Ціннісне ставлення до суспільства і держави</w:t>
            </w:r>
          </w:p>
        </w:tc>
        <w:tc>
          <w:tcPr>
            <w:tcW w:w="1843" w:type="dxa"/>
            <w:shd w:val="clear" w:color="auto" w:fill="FFFFFF"/>
          </w:tcPr>
          <w:p w:rsidR="003C5319" w:rsidRPr="005B412E" w:rsidRDefault="003C5319" w:rsidP="007B471B">
            <w:pPr>
              <w:spacing w:after="0"/>
              <w:jc w:val="center"/>
            </w:pPr>
            <w:r w:rsidRPr="005B412E">
              <w:t>Правове виховання</w:t>
            </w:r>
          </w:p>
          <w:p w:rsidR="003C5319" w:rsidRPr="005B412E" w:rsidRDefault="003C5319" w:rsidP="007B471B">
            <w:pPr>
              <w:spacing w:after="0"/>
              <w:jc w:val="center"/>
            </w:pPr>
          </w:p>
        </w:tc>
        <w:tc>
          <w:tcPr>
            <w:tcW w:w="1909" w:type="dxa"/>
            <w:shd w:val="clear" w:color="auto" w:fill="FFFFFF"/>
          </w:tcPr>
          <w:p w:rsidR="003C5319" w:rsidRPr="00696C09" w:rsidRDefault="003C5319" w:rsidP="007B471B">
            <w:pPr>
              <w:spacing w:after="0"/>
              <w:ind w:left="-108" w:right="-74"/>
              <w:jc w:val="center"/>
            </w:pPr>
            <w:r w:rsidRPr="00696C09">
              <w:t>Педагог-організатор</w:t>
            </w:r>
          </w:p>
          <w:p w:rsidR="003C5319" w:rsidRPr="005E79EC" w:rsidRDefault="003C5319" w:rsidP="007B471B">
            <w:pPr>
              <w:ind w:left="-108" w:right="-74"/>
              <w:jc w:val="center"/>
            </w:pPr>
            <w:r>
              <w:t>Президент УП</w:t>
            </w:r>
          </w:p>
        </w:tc>
      </w:tr>
      <w:tr w:rsidR="003C5319" w:rsidRPr="005E79EC" w:rsidTr="007B471B">
        <w:tc>
          <w:tcPr>
            <w:tcW w:w="608" w:type="dxa"/>
            <w:shd w:val="clear" w:color="auto" w:fill="FFFFFF"/>
          </w:tcPr>
          <w:p w:rsidR="003C5319" w:rsidRPr="005E79EC" w:rsidRDefault="003C5319" w:rsidP="007B471B">
            <w:pPr>
              <w:tabs>
                <w:tab w:val="left" w:pos="-108"/>
              </w:tabs>
              <w:ind w:left="-108" w:right="-108"/>
              <w:jc w:val="center"/>
            </w:pPr>
            <w:r>
              <w:t>17.</w:t>
            </w:r>
          </w:p>
        </w:tc>
        <w:tc>
          <w:tcPr>
            <w:tcW w:w="1235" w:type="dxa"/>
            <w:shd w:val="clear" w:color="auto" w:fill="FFFFFF"/>
          </w:tcPr>
          <w:p w:rsidR="003C5319" w:rsidRPr="005E79EC" w:rsidRDefault="003C5319" w:rsidP="007B471B">
            <w:pPr>
              <w:jc w:val="center"/>
            </w:pPr>
            <w:r w:rsidRPr="005E79EC">
              <w:t>Кожен вівторок</w:t>
            </w:r>
          </w:p>
        </w:tc>
        <w:tc>
          <w:tcPr>
            <w:tcW w:w="4186" w:type="dxa"/>
            <w:shd w:val="clear" w:color="auto" w:fill="FFFFFF"/>
          </w:tcPr>
          <w:p w:rsidR="003C5319" w:rsidRDefault="003C5319" w:rsidP="007B471B">
            <w:pPr>
              <w:spacing w:after="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 xml:space="preserve">Звітний старостат </w:t>
            </w:r>
          </w:p>
          <w:p w:rsidR="003C5319" w:rsidRPr="004B09FA" w:rsidRDefault="003C5319" w:rsidP="007B471B">
            <w:pPr>
              <w:spacing w:after="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«Наші досягнення»</w:t>
            </w:r>
          </w:p>
        </w:tc>
        <w:tc>
          <w:tcPr>
            <w:tcW w:w="850" w:type="dxa"/>
            <w:shd w:val="clear" w:color="auto" w:fill="FFFFFF"/>
          </w:tcPr>
          <w:p w:rsidR="003C5319" w:rsidRPr="005E79EC" w:rsidRDefault="003C5319" w:rsidP="007B471B">
            <w:pPr>
              <w:ind w:left="-108" w:right="-108"/>
              <w:jc w:val="center"/>
            </w:pPr>
            <w:r>
              <w:t xml:space="preserve">5 – 9 </w:t>
            </w:r>
          </w:p>
        </w:tc>
        <w:tc>
          <w:tcPr>
            <w:tcW w:w="1970" w:type="dxa"/>
            <w:shd w:val="clear" w:color="auto" w:fill="FFFFFF"/>
          </w:tcPr>
          <w:p w:rsidR="003C5319" w:rsidRPr="004A41B0" w:rsidRDefault="003C5319" w:rsidP="007B471B">
            <w:pPr>
              <w:spacing w:after="0"/>
              <w:ind w:left="-108" w:right="-108"/>
              <w:jc w:val="center"/>
            </w:pPr>
            <w:r w:rsidRPr="005E79EC">
              <w:t>Ініціативність і підприємливість</w:t>
            </w:r>
          </w:p>
        </w:tc>
        <w:tc>
          <w:tcPr>
            <w:tcW w:w="2849" w:type="dxa"/>
            <w:shd w:val="clear" w:color="auto" w:fill="FFFFFF"/>
          </w:tcPr>
          <w:p w:rsidR="003C5319" w:rsidRPr="000952B0" w:rsidRDefault="003C5319" w:rsidP="007B471B">
            <w:pPr>
              <w:spacing w:after="0"/>
              <w:ind w:left="-108" w:right="-108"/>
              <w:jc w:val="center"/>
            </w:pPr>
            <w:r w:rsidRPr="000952B0">
              <w:t>Ціннісне ставлення до суспільства і держави</w:t>
            </w:r>
          </w:p>
        </w:tc>
        <w:tc>
          <w:tcPr>
            <w:tcW w:w="1843" w:type="dxa"/>
            <w:shd w:val="clear" w:color="auto" w:fill="FFFFFF"/>
          </w:tcPr>
          <w:p w:rsidR="003C5319" w:rsidRPr="005B412E" w:rsidRDefault="003C5319" w:rsidP="007B471B">
            <w:pPr>
              <w:spacing w:after="0"/>
              <w:jc w:val="center"/>
            </w:pPr>
            <w:r w:rsidRPr="005B412E">
              <w:t>Правове виховання</w:t>
            </w:r>
          </w:p>
          <w:p w:rsidR="003C5319" w:rsidRPr="005B412E" w:rsidRDefault="003C5319" w:rsidP="007B471B">
            <w:pPr>
              <w:spacing w:after="0"/>
              <w:jc w:val="center"/>
            </w:pPr>
          </w:p>
        </w:tc>
        <w:tc>
          <w:tcPr>
            <w:tcW w:w="1909" w:type="dxa"/>
            <w:shd w:val="clear" w:color="auto" w:fill="FFFFFF"/>
          </w:tcPr>
          <w:p w:rsidR="003C5319" w:rsidRPr="00696C09" w:rsidRDefault="003C5319" w:rsidP="007B471B">
            <w:pPr>
              <w:spacing w:after="0"/>
              <w:ind w:left="-108" w:right="-74"/>
              <w:jc w:val="center"/>
            </w:pPr>
            <w:r w:rsidRPr="00696C09">
              <w:t>Педагог-організатор</w:t>
            </w:r>
          </w:p>
          <w:p w:rsidR="003C5319" w:rsidRPr="005E79EC" w:rsidRDefault="003C5319" w:rsidP="007B471B">
            <w:pPr>
              <w:ind w:left="-108" w:right="-74"/>
              <w:jc w:val="center"/>
            </w:pPr>
            <w:r>
              <w:t>Президент УП</w:t>
            </w:r>
          </w:p>
        </w:tc>
      </w:tr>
      <w:tr w:rsidR="003C5319" w:rsidRPr="005E79EC" w:rsidTr="007B471B">
        <w:tc>
          <w:tcPr>
            <w:tcW w:w="608" w:type="dxa"/>
            <w:shd w:val="clear" w:color="auto" w:fill="FFFFFF"/>
          </w:tcPr>
          <w:p w:rsidR="003C5319" w:rsidRPr="005E79EC" w:rsidRDefault="003C5319" w:rsidP="007B471B">
            <w:pPr>
              <w:tabs>
                <w:tab w:val="left" w:pos="-108"/>
              </w:tabs>
              <w:ind w:left="-108" w:right="-108"/>
              <w:jc w:val="center"/>
            </w:pPr>
            <w:r>
              <w:t>18.</w:t>
            </w:r>
          </w:p>
        </w:tc>
        <w:tc>
          <w:tcPr>
            <w:tcW w:w="1235" w:type="dxa"/>
            <w:shd w:val="clear" w:color="auto" w:fill="FFFFFF"/>
          </w:tcPr>
          <w:p w:rsidR="003C5319" w:rsidRPr="005E79EC" w:rsidRDefault="003C5319" w:rsidP="007B471B">
            <w:pPr>
              <w:jc w:val="center"/>
            </w:pPr>
            <w:r w:rsidRPr="005E79EC">
              <w:t>Протягом року</w:t>
            </w:r>
          </w:p>
        </w:tc>
        <w:tc>
          <w:tcPr>
            <w:tcW w:w="4186" w:type="dxa"/>
            <w:shd w:val="clear" w:color="auto" w:fill="FFFFFF"/>
          </w:tcPr>
          <w:p w:rsidR="003C5319" w:rsidRPr="005E79EC" w:rsidRDefault="003C5319" w:rsidP="007B471B">
            <w:pPr>
              <w:spacing w:after="0"/>
              <w:jc w:val="center"/>
            </w:pPr>
            <w:r w:rsidRPr="004B09FA">
              <w:rPr>
                <w:b/>
                <w:i/>
              </w:rPr>
              <w:t>Поповнення сайту гімназії новинами, сторінки групи</w:t>
            </w:r>
            <w:r w:rsidRPr="005E79EC">
              <w:t xml:space="preserve"> </w:t>
            </w:r>
            <w:r w:rsidRPr="005E79EC">
              <w:lastRenderedPageBreak/>
              <w:t>«Учнівський парламент» на сайті Фейсбук</w:t>
            </w:r>
          </w:p>
        </w:tc>
        <w:tc>
          <w:tcPr>
            <w:tcW w:w="850" w:type="dxa"/>
            <w:shd w:val="clear" w:color="auto" w:fill="FFFFFF"/>
          </w:tcPr>
          <w:p w:rsidR="003C5319" w:rsidRPr="00C95471" w:rsidRDefault="003C5319" w:rsidP="007B471B">
            <w:pPr>
              <w:ind w:left="-108" w:right="-108"/>
              <w:jc w:val="center"/>
            </w:pPr>
          </w:p>
          <w:p w:rsidR="003C5319" w:rsidRPr="005E79EC" w:rsidRDefault="003C5319" w:rsidP="007B471B">
            <w:pPr>
              <w:ind w:left="-108" w:right="-108"/>
              <w:jc w:val="center"/>
            </w:pPr>
            <w:r>
              <w:lastRenderedPageBreak/>
              <w:t xml:space="preserve">2-9   </w:t>
            </w:r>
          </w:p>
        </w:tc>
        <w:tc>
          <w:tcPr>
            <w:tcW w:w="1970" w:type="dxa"/>
            <w:shd w:val="clear" w:color="auto" w:fill="FFFFFF"/>
          </w:tcPr>
          <w:p w:rsidR="003C5319" w:rsidRPr="004A41B0" w:rsidRDefault="003C5319" w:rsidP="007B471B">
            <w:pPr>
              <w:spacing w:after="0"/>
              <w:jc w:val="center"/>
            </w:pPr>
            <w:r w:rsidRPr="004A41B0">
              <w:lastRenderedPageBreak/>
              <w:t xml:space="preserve">Інформаційно-цифрова </w:t>
            </w:r>
            <w:r w:rsidRPr="004A41B0">
              <w:lastRenderedPageBreak/>
              <w:t>компетентність</w:t>
            </w:r>
          </w:p>
          <w:p w:rsidR="003C5319" w:rsidRPr="004A41B0" w:rsidRDefault="003C5319" w:rsidP="007B471B">
            <w:pPr>
              <w:spacing w:after="0"/>
              <w:ind w:left="-108" w:right="-108"/>
              <w:jc w:val="center"/>
            </w:pPr>
          </w:p>
        </w:tc>
        <w:tc>
          <w:tcPr>
            <w:tcW w:w="2849" w:type="dxa"/>
            <w:shd w:val="clear" w:color="auto" w:fill="FFFFFF"/>
          </w:tcPr>
          <w:p w:rsidR="003C5319" w:rsidRDefault="003C5319" w:rsidP="007B471B">
            <w:pPr>
              <w:spacing w:after="0"/>
              <w:ind w:left="-108" w:right="-108"/>
              <w:jc w:val="center"/>
            </w:pPr>
            <w:r w:rsidRPr="00944EDF">
              <w:lastRenderedPageBreak/>
              <w:t>Ціннісне ставлення</w:t>
            </w:r>
          </w:p>
          <w:p w:rsidR="003C5319" w:rsidRPr="000952B0" w:rsidRDefault="003C5319" w:rsidP="007B471B">
            <w:pPr>
              <w:spacing w:after="0"/>
              <w:ind w:left="-108" w:right="-108"/>
              <w:jc w:val="center"/>
            </w:pPr>
            <w:r w:rsidRPr="00944EDF">
              <w:lastRenderedPageBreak/>
              <w:t xml:space="preserve"> до себе</w:t>
            </w:r>
          </w:p>
        </w:tc>
        <w:tc>
          <w:tcPr>
            <w:tcW w:w="1843" w:type="dxa"/>
            <w:shd w:val="clear" w:color="auto" w:fill="FFFFFF"/>
          </w:tcPr>
          <w:p w:rsidR="003C5319" w:rsidRPr="004A41B0" w:rsidRDefault="003C5319" w:rsidP="007B471B">
            <w:pPr>
              <w:spacing w:after="0"/>
              <w:ind w:left="-41" w:right="-33"/>
              <w:jc w:val="center"/>
            </w:pPr>
            <w:r w:rsidRPr="004A41B0">
              <w:lastRenderedPageBreak/>
              <w:t>Ініціативність і підприємливіст</w:t>
            </w:r>
            <w:r w:rsidRPr="004A41B0">
              <w:lastRenderedPageBreak/>
              <w:t>ь</w:t>
            </w:r>
          </w:p>
          <w:p w:rsidR="003C5319" w:rsidRPr="005B412E" w:rsidRDefault="003C5319" w:rsidP="007B471B">
            <w:pPr>
              <w:spacing w:after="0"/>
              <w:ind w:left="-41" w:right="-175"/>
              <w:jc w:val="center"/>
            </w:pPr>
          </w:p>
        </w:tc>
        <w:tc>
          <w:tcPr>
            <w:tcW w:w="1909" w:type="dxa"/>
            <w:shd w:val="clear" w:color="auto" w:fill="FFFFFF"/>
          </w:tcPr>
          <w:p w:rsidR="003C5319" w:rsidRPr="00696C09" w:rsidRDefault="003C5319" w:rsidP="007B471B">
            <w:pPr>
              <w:spacing w:after="0"/>
              <w:ind w:left="-108" w:right="-74"/>
              <w:jc w:val="center"/>
            </w:pPr>
            <w:r w:rsidRPr="00696C09">
              <w:lastRenderedPageBreak/>
              <w:t>Педагог-</w:t>
            </w:r>
            <w:r w:rsidRPr="00696C09">
              <w:lastRenderedPageBreak/>
              <w:t>організатор</w:t>
            </w:r>
          </w:p>
          <w:p w:rsidR="003C5319" w:rsidRPr="005E79EC" w:rsidRDefault="003C5319" w:rsidP="007B471B">
            <w:pPr>
              <w:ind w:left="-108" w:right="-74"/>
              <w:jc w:val="center"/>
            </w:pPr>
            <w:r>
              <w:t>Міністр внутрішніх справ та інформації УП</w:t>
            </w:r>
          </w:p>
        </w:tc>
      </w:tr>
      <w:tr w:rsidR="003C5319" w:rsidRPr="005E79EC" w:rsidTr="007B471B">
        <w:tc>
          <w:tcPr>
            <w:tcW w:w="608" w:type="dxa"/>
            <w:shd w:val="clear" w:color="auto" w:fill="FFFFFF"/>
          </w:tcPr>
          <w:p w:rsidR="003C5319" w:rsidRPr="005E79EC" w:rsidRDefault="003C5319" w:rsidP="007B471B">
            <w:pPr>
              <w:tabs>
                <w:tab w:val="left" w:pos="-108"/>
              </w:tabs>
              <w:ind w:left="-108" w:right="-108"/>
              <w:jc w:val="center"/>
            </w:pPr>
            <w:r>
              <w:lastRenderedPageBreak/>
              <w:t>19.</w:t>
            </w:r>
          </w:p>
        </w:tc>
        <w:tc>
          <w:tcPr>
            <w:tcW w:w="1235" w:type="dxa"/>
            <w:shd w:val="clear" w:color="auto" w:fill="FFFFFF"/>
          </w:tcPr>
          <w:p w:rsidR="003C5319" w:rsidRPr="005E79EC" w:rsidRDefault="003C5319" w:rsidP="007B471B">
            <w:pPr>
              <w:jc w:val="center"/>
            </w:pPr>
            <w:r w:rsidRPr="005E79EC">
              <w:t>Протягом року</w:t>
            </w:r>
          </w:p>
        </w:tc>
        <w:tc>
          <w:tcPr>
            <w:tcW w:w="4186" w:type="dxa"/>
            <w:shd w:val="clear" w:color="auto" w:fill="FFFFFF"/>
          </w:tcPr>
          <w:p w:rsidR="003C5319" w:rsidRDefault="003C5319" w:rsidP="007B471B">
            <w:pPr>
              <w:spacing w:after="0"/>
              <w:jc w:val="center"/>
              <w:rPr>
                <w:b/>
                <w:i/>
              </w:rPr>
            </w:pPr>
            <w:r w:rsidRPr="004B09FA">
              <w:rPr>
                <w:b/>
                <w:i/>
              </w:rPr>
              <w:t>Участь у фестивалях і конкурсах різних рівнів</w:t>
            </w:r>
          </w:p>
          <w:p w:rsidR="003C5319" w:rsidRPr="00B3732C" w:rsidRDefault="003C5319" w:rsidP="007B471B">
            <w:pPr>
              <w:tabs>
                <w:tab w:val="left" w:pos="130"/>
              </w:tabs>
              <w:spacing w:after="0"/>
              <w:jc w:val="both"/>
            </w:pPr>
          </w:p>
        </w:tc>
        <w:tc>
          <w:tcPr>
            <w:tcW w:w="850" w:type="dxa"/>
            <w:shd w:val="clear" w:color="auto" w:fill="FFFFFF"/>
          </w:tcPr>
          <w:p w:rsidR="003C5319" w:rsidRPr="00695287" w:rsidRDefault="003C5319" w:rsidP="007B471B">
            <w:pPr>
              <w:ind w:left="-108" w:right="-108"/>
              <w:jc w:val="center"/>
            </w:pPr>
          </w:p>
          <w:p w:rsidR="003C5319" w:rsidRPr="00695287" w:rsidRDefault="003C5319" w:rsidP="007B471B">
            <w:pPr>
              <w:ind w:left="-108" w:right="-108"/>
              <w:jc w:val="center"/>
            </w:pPr>
          </w:p>
          <w:p w:rsidR="003C5319" w:rsidRPr="005E79EC" w:rsidRDefault="003C5319" w:rsidP="007B471B">
            <w:pPr>
              <w:ind w:left="-108" w:right="-108"/>
              <w:jc w:val="center"/>
            </w:pPr>
            <w:r>
              <w:t xml:space="preserve">2-9   </w:t>
            </w:r>
          </w:p>
        </w:tc>
        <w:tc>
          <w:tcPr>
            <w:tcW w:w="1970" w:type="dxa"/>
            <w:shd w:val="clear" w:color="auto" w:fill="FFFFFF"/>
          </w:tcPr>
          <w:p w:rsidR="003C5319" w:rsidRPr="005E79EC" w:rsidRDefault="003C5319" w:rsidP="007B471B">
            <w:pPr>
              <w:spacing w:after="0"/>
              <w:ind w:left="-108" w:right="-108"/>
              <w:jc w:val="center"/>
            </w:pPr>
            <w:r w:rsidRPr="004A41B0">
              <w:t>Обізнаність і самовираження у сфері культури</w:t>
            </w:r>
          </w:p>
        </w:tc>
        <w:tc>
          <w:tcPr>
            <w:tcW w:w="2849" w:type="dxa"/>
            <w:shd w:val="clear" w:color="auto" w:fill="FFFFFF"/>
          </w:tcPr>
          <w:p w:rsidR="003C5319" w:rsidRPr="005E79EC" w:rsidRDefault="003C5319" w:rsidP="007B471B">
            <w:pPr>
              <w:pStyle w:val="afb"/>
              <w:spacing w:before="0" w:beforeAutospacing="0" w:after="188" w:afterAutospacing="0"/>
              <w:ind w:left="-108" w:right="-108"/>
              <w:jc w:val="center"/>
            </w:pPr>
            <w:r w:rsidRPr="00823E62">
              <w:t>Ціннісне ставлення до культури і мистецтва</w:t>
            </w:r>
          </w:p>
        </w:tc>
        <w:tc>
          <w:tcPr>
            <w:tcW w:w="1843" w:type="dxa"/>
            <w:shd w:val="clear" w:color="auto" w:fill="FFFFFF"/>
          </w:tcPr>
          <w:p w:rsidR="003C5319" w:rsidRPr="005B412E" w:rsidRDefault="003C5319" w:rsidP="007B471B">
            <w:pPr>
              <w:spacing w:after="0"/>
              <w:jc w:val="center"/>
            </w:pPr>
            <w:r w:rsidRPr="005B412E">
              <w:t>Художньо-естетичне виховання</w:t>
            </w:r>
          </w:p>
          <w:p w:rsidR="003C5319" w:rsidRPr="00696C09" w:rsidRDefault="003C5319" w:rsidP="007B471B">
            <w:pPr>
              <w:spacing w:after="0"/>
              <w:ind w:left="-108" w:right="-74"/>
              <w:jc w:val="center"/>
            </w:pPr>
          </w:p>
        </w:tc>
        <w:tc>
          <w:tcPr>
            <w:tcW w:w="1909" w:type="dxa"/>
            <w:shd w:val="clear" w:color="auto" w:fill="FFFFFF"/>
          </w:tcPr>
          <w:p w:rsidR="003C5319" w:rsidRDefault="003C5319" w:rsidP="007B471B">
            <w:pPr>
              <w:spacing w:after="0"/>
              <w:ind w:left="-108" w:right="-74"/>
              <w:jc w:val="center"/>
            </w:pPr>
            <w:r w:rsidRPr="00696C09">
              <w:t>Педагог-організатор</w:t>
            </w:r>
          </w:p>
          <w:p w:rsidR="003C5319" w:rsidRPr="005E79EC" w:rsidRDefault="003C5319" w:rsidP="007B471B">
            <w:pPr>
              <w:spacing w:after="0"/>
              <w:ind w:left="-108" w:right="-74"/>
              <w:jc w:val="center"/>
            </w:pPr>
            <w:r>
              <w:t>Міністр культури УП</w:t>
            </w:r>
          </w:p>
        </w:tc>
      </w:tr>
      <w:tr w:rsidR="003C5319" w:rsidRPr="005E79EC" w:rsidTr="007B471B">
        <w:tc>
          <w:tcPr>
            <w:tcW w:w="608" w:type="dxa"/>
            <w:shd w:val="clear" w:color="auto" w:fill="FFFFFF"/>
          </w:tcPr>
          <w:p w:rsidR="003C5319" w:rsidRPr="005E79EC" w:rsidRDefault="003C5319" w:rsidP="007B471B">
            <w:pPr>
              <w:tabs>
                <w:tab w:val="left" w:pos="-108"/>
              </w:tabs>
              <w:ind w:left="-108" w:right="-108"/>
              <w:jc w:val="center"/>
            </w:pPr>
            <w:r>
              <w:t>20.</w:t>
            </w:r>
          </w:p>
        </w:tc>
        <w:tc>
          <w:tcPr>
            <w:tcW w:w="1235" w:type="dxa"/>
            <w:shd w:val="clear" w:color="auto" w:fill="FFFFFF"/>
          </w:tcPr>
          <w:p w:rsidR="003C5319" w:rsidRPr="005E79EC" w:rsidRDefault="003C5319" w:rsidP="007B471B">
            <w:pPr>
              <w:spacing w:after="0"/>
              <w:jc w:val="center"/>
            </w:pPr>
            <w:r w:rsidRPr="005E79EC">
              <w:t>Протягом року</w:t>
            </w:r>
          </w:p>
        </w:tc>
        <w:tc>
          <w:tcPr>
            <w:tcW w:w="4186" w:type="dxa"/>
            <w:shd w:val="clear" w:color="auto" w:fill="FFFFFF"/>
          </w:tcPr>
          <w:p w:rsidR="003C5319" w:rsidRPr="004B09FA" w:rsidRDefault="003C5319" w:rsidP="007B471B">
            <w:pPr>
              <w:ind w:left="-175" w:right="-108"/>
              <w:jc w:val="center"/>
              <w:rPr>
                <w:b/>
                <w:i/>
              </w:rPr>
            </w:pPr>
            <w:r w:rsidRPr="004B09FA">
              <w:rPr>
                <w:b/>
                <w:i/>
              </w:rPr>
              <w:t>Розробка та написання методичних  рекомендацій,  сценаріїв,  конкретні творчі справи учнівського колективу, враховуючи традиції школи</w:t>
            </w:r>
          </w:p>
        </w:tc>
        <w:tc>
          <w:tcPr>
            <w:tcW w:w="850" w:type="dxa"/>
            <w:shd w:val="clear" w:color="auto" w:fill="FFFFFF"/>
          </w:tcPr>
          <w:p w:rsidR="003C5319" w:rsidRPr="005E79EC" w:rsidRDefault="003C5319" w:rsidP="007B471B">
            <w:pPr>
              <w:ind w:left="-108" w:right="-108"/>
              <w:jc w:val="center"/>
            </w:pPr>
            <w:r>
              <w:t xml:space="preserve">2-9   </w:t>
            </w:r>
          </w:p>
        </w:tc>
        <w:tc>
          <w:tcPr>
            <w:tcW w:w="1970" w:type="dxa"/>
            <w:shd w:val="clear" w:color="auto" w:fill="FFFFFF"/>
          </w:tcPr>
          <w:p w:rsidR="003C5319" w:rsidRPr="005E79EC" w:rsidRDefault="003C5319" w:rsidP="007B471B">
            <w:pPr>
              <w:ind w:left="-108" w:right="-108"/>
              <w:jc w:val="center"/>
            </w:pPr>
            <w:r w:rsidRPr="005E79EC">
              <w:t>Ініціативність і підприємливість</w:t>
            </w:r>
          </w:p>
        </w:tc>
        <w:tc>
          <w:tcPr>
            <w:tcW w:w="2849" w:type="dxa"/>
            <w:shd w:val="clear" w:color="auto" w:fill="FFFFFF"/>
          </w:tcPr>
          <w:p w:rsidR="003C5319" w:rsidRPr="005E79EC" w:rsidRDefault="003C5319" w:rsidP="007B471B">
            <w:pPr>
              <w:spacing w:after="0"/>
              <w:ind w:left="-108" w:right="-108"/>
              <w:jc w:val="center"/>
            </w:pPr>
            <w:r w:rsidRPr="005E79EC">
              <w:t>Ціннісне ставлення до культури і мистецтва</w:t>
            </w:r>
          </w:p>
          <w:p w:rsidR="003C5319" w:rsidRPr="005E79EC" w:rsidRDefault="003C5319" w:rsidP="007B471B">
            <w:pPr>
              <w:pStyle w:val="afb"/>
              <w:spacing w:before="0" w:beforeAutospacing="0" w:after="0" w:afterAutospacing="0"/>
              <w:ind w:left="-108" w:right="-108"/>
              <w:jc w:val="center"/>
            </w:pPr>
            <w:r w:rsidRPr="005E79EC">
              <w:t>Ціннісне ставлення до суспільства і держави</w:t>
            </w:r>
          </w:p>
        </w:tc>
        <w:tc>
          <w:tcPr>
            <w:tcW w:w="1843" w:type="dxa"/>
            <w:shd w:val="clear" w:color="auto" w:fill="FFFFFF"/>
          </w:tcPr>
          <w:p w:rsidR="003C5319" w:rsidRPr="005B412E" w:rsidRDefault="003C5319" w:rsidP="007B471B">
            <w:pPr>
              <w:spacing w:after="0"/>
              <w:jc w:val="center"/>
            </w:pPr>
            <w:r w:rsidRPr="005B412E">
              <w:t>Художньо-естетичне виховання</w:t>
            </w:r>
          </w:p>
          <w:p w:rsidR="003C5319" w:rsidRPr="005B412E" w:rsidRDefault="003C5319" w:rsidP="007B471B">
            <w:pPr>
              <w:spacing w:after="0"/>
              <w:jc w:val="center"/>
            </w:pPr>
            <w:r w:rsidRPr="005B412E">
              <w:t>Національно-патріотичне виховання</w:t>
            </w:r>
          </w:p>
          <w:p w:rsidR="003C5319" w:rsidRPr="00696C09" w:rsidRDefault="003C5319" w:rsidP="007B471B">
            <w:pPr>
              <w:spacing w:after="0"/>
              <w:ind w:left="-108" w:right="-74"/>
              <w:jc w:val="center"/>
            </w:pPr>
          </w:p>
        </w:tc>
        <w:tc>
          <w:tcPr>
            <w:tcW w:w="1909" w:type="dxa"/>
            <w:shd w:val="clear" w:color="auto" w:fill="FFFFFF"/>
          </w:tcPr>
          <w:p w:rsidR="003C5319" w:rsidRDefault="003C5319" w:rsidP="007B471B">
            <w:pPr>
              <w:spacing w:after="0"/>
              <w:ind w:left="-108" w:right="-74"/>
              <w:jc w:val="center"/>
            </w:pPr>
            <w:r>
              <w:t>ЗДВР</w:t>
            </w:r>
          </w:p>
          <w:p w:rsidR="003C5319" w:rsidRDefault="003C5319" w:rsidP="007B471B">
            <w:pPr>
              <w:spacing w:after="0"/>
              <w:ind w:left="-108" w:right="-74"/>
              <w:jc w:val="center"/>
            </w:pPr>
            <w:r w:rsidRPr="00696C09">
              <w:t>Педагог-організатор</w:t>
            </w:r>
          </w:p>
          <w:p w:rsidR="003C5319" w:rsidRPr="005E79EC" w:rsidRDefault="003C5319" w:rsidP="007B471B">
            <w:pPr>
              <w:ind w:left="-108" w:right="-74"/>
              <w:jc w:val="center"/>
            </w:pPr>
          </w:p>
        </w:tc>
      </w:tr>
    </w:tbl>
    <w:p w:rsidR="003C5319" w:rsidRDefault="003C5319" w:rsidP="003C5319">
      <w:pPr>
        <w:jc w:val="center"/>
        <w:rPr>
          <w:rFonts w:ascii="Roboto" w:hAnsi="Roboto"/>
          <w:color w:val="656565"/>
          <w:sz w:val="38"/>
          <w:szCs w:val="20"/>
          <w:shd w:val="clear" w:color="auto" w:fill="FFFFFF"/>
        </w:rPr>
      </w:pPr>
    </w:p>
    <w:p w:rsidR="003C5319" w:rsidRDefault="003C5319" w:rsidP="003C5319">
      <w:pPr>
        <w:spacing w:after="0"/>
        <w:jc w:val="center"/>
        <w:rPr>
          <w:rFonts w:ascii="Roboto" w:hAnsi="Roboto"/>
          <w:color w:val="656565"/>
          <w:sz w:val="38"/>
          <w:szCs w:val="20"/>
          <w:shd w:val="clear" w:color="auto" w:fill="FFFFFF"/>
        </w:rPr>
      </w:pPr>
      <w:r>
        <w:rPr>
          <w:rFonts w:ascii="Roboto" w:hAnsi="Roboto"/>
          <w:color w:val="656565"/>
          <w:sz w:val="38"/>
          <w:szCs w:val="20"/>
          <w:shd w:val="clear" w:color="auto" w:fill="FFFFFF"/>
        </w:rPr>
        <w:br w:type="page"/>
      </w:r>
    </w:p>
    <w:p w:rsidR="003C5319" w:rsidRPr="00367DE4" w:rsidRDefault="003C5319" w:rsidP="003C5319">
      <w:pPr>
        <w:spacing w:after="0"/>
        <w:jc w:val="center"/>
        <w:rPr>
          <w:b/>
          <w:i/>
          <w:sz w:val="28"/>
          <w:szCs w:val="20"/>
          <w:shd w:val="clear" w:color="auto" w:fill="FFFFFF"/>
        </w:rPr>
      </w:pP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 wp14:anchorId="4F110FEA" wp14:editId="5C9C5BBF">
            <wp:simplePos x="0" y="0"/>
            <wp:positionH relativeFrom="column">
              <wp:posOffset>7655560</wp:posOffset>
            </wp:positionH>
            <wp:positionV relativeFrom="paragraph">
              <wp:posOffset>-462915</wp:posOffset>
            </wp:positionV>
            <wp:extent cx="1286510" cy="1286510"/>
            <wp:effectExtent l="0" t="0" r="8890" b="0"/>
            <wp:wrapNone/>
            <wp:docPr id="33" name="Рисунок 33" descr="pngegg (59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ngegg (59)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6510" cy="1286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67DE4">
        <w:rPr>
          <w:b/>
          <w:i/>
          <w:sz w:val="28"/>
          <w:szCs w:val="20"/>
          <w:shd w:val="clear" w:color="auto" w:fill="FFFFFF"/>
        </w:rPr>
        <w:t>ЧЕРВЕНЬ</w:t>
      </w:r>
    </w:p>
    <w:p w:rsidR="003C5319" w:rsidRPr="00367DE4" w:rsidRDefault="003C5319" w:rsidP="003C5319">
      <w:pPr>
        <w:spacing w:after="0"/>
        <w:jc w:val="center"/>
        <w:rPr>
          <w:b/>
          <w:i/>
          <w:sz w:val="28"/>
          <w:szCs w:val="20"/>
          <w:shd w:val="clear" w:color="auto" w:fill="FFFFFF"/>
        </w:rPr>
      </w:pPr>
      <w:r w:rsidRPr="00367DE4">
        <w:rPr>
          <w:b/>
          <w:i/>
          <w:sz w:val="28"/>
          <w:szCs w:val="20"/>
          <w:shd w:val="clear" w:color="auto" w:fill="FFFFFF"/>
        </w:rPr>
        <w:t>МІСЯЧНИК ГРОМАДЯНСЬКОГО ВИХОВАННЯ</w:t>
      </w:r>
    </w:p>
    <w:p w:rsidR="003C5319" w:rsidRPr="00367DE4" w:rsidRDefault="003C5319" w:rsidP="003C5319">
      <w:pPr>
        <w:spacing w:after="0"/>
        <w:jc w:val="center"/>
        <w:rPr>
          <w:b/>
          <w:i/>
          <w:sz w:val="28"/>
          <w:szCs w:val="20"/>
          <w:shd w:val="clear" w:color="auto" w:fill="FFFFFF"/>
        </w:rPr>
      </w:pPr>
      <w:r w:rsidRPr="00367DE4">
        <w:rPr>
          <w:b/>
          <w:i/>
          <w:sz w:val="28"/>
          <w:szCs w:val="20"/>
          <w:shd w:val="clear" w:color="auto" w:fill="FFFFFF"/>
        </w:rPr>
        <w:t>«МОЯ ДЕРЖАВА – УКРАЇНА»</w:t>
      </w:r>
    </w:p>
    <w:tbl>
      <w:tblPr>
        <w:tblW w:w="15026" w:type="dxa"/>
        <w:tblInd w:w="534" w:type="dxa"/>
        <w:tblBorders>
          <w:top w:val="single" w:sz="8" w:space="0" w:color="0099CC"/>
          <w:left w:val="single" w:sz="8" w:space="0" w:color="0099CC"/>
          <w:bottom w:val="single" w:sz="8" w:space="0" w:color="0099CC"/>
          <w:right w:val="single" w:sz="8" w:space="0" w:color="0099CC"/>
          <w:insideH w:val="single" w:sz="8" w:space="0" w:color="0099CC"/>
          <w:insideV w:val="single" w:sz="8" w:space="0" w:color="0099CC"/>
        </w:tblBorders>
        <w:tblLayout w:type="fixed"/>
        <w:tblLook w:val="04A0" w:firstRow="1" w:lastRow="0" w:firstColumn="1" w:lastColumn="0" w:noHBand="0" w:noVBand="1"/>
      </w:tblPr>
      <w:tblGrid>
        <w:gridCol w:w="595"/>
        <w:gridCol w:w="1204"/>
        <w:gridCol w:w="4063"/>
        <w:gridCol w:w="831"/>
        <w:gridCol w:w="1916"/>
        <w:gridCol w:w="2767"/>
        <w:gridCol w:w="1793"/>
        <w:gridCol w:w="1857"/>
      </w:tblGrid>
      <w:tr w:rsidR="003C5319" w:rsidRPr="005E79EC" w:rsidTr="007B471B">
        <w:trPr>
          <w:trHeight w:val="292"/>
        </w:trPr>
        <w:tc>
          <w:tcPr>
            <w:tcW w:w="608" w:type="dxa"/>
            <w:shd w:val="clear" w:color="auto" w:fill="92CDDC"/>
          </w:tcPr>
          <w:p w:rsidR="003C5319" w:rsidRPr="005E79EC" w:rsidRDefault="003C5319" w:rsidP="007B471B">
            <w:pPr>
              <w:spacing w:after="0"/>
              <w:ind w:left="-108"/>
              <w:jc w:val="center"/>
              <w:rPr>
                <w:b/>
              </w:rPr>
            </w:pPr>
            <w:r w:rsidRPr="005E79EC">
              <w:rPr>
                <w:b/>
              </w:rPr>
              <w:t>№</w:t>
            </w:r>
          </w:p>
        </w:tc>
        <w:tc>
          <w:tcPr>
            <w:tcW w:w="1235" w:type="dxa"/>
            <w:shd w:val="clear" w:color="auto" w:fill="92CDDC"/>
          </w:tcPr>
          <w:p w:rsidR="003C5319" w:rsidRDefault="003C5319" w:rsidP="007B471B">
            <w:pPr>
              <w:spacing w:after="0"/>
              <w:ind w:left="-67" w:right="-108"/>
              <w:jc w:val="center"/>
              <w:rPr>
                <w:b/>
              </w:rPr>
            </w:pPr>
          </w:p>
          <w:p w:rsidR="003C5319" w:rsidRDefault="003C5319" w:rsidP="007B471B">
            <w:pPr>
              <w:spacing w:after="0"/>
              <w:ind w:left="-67" w:right="-108"/>
              <w:jc w:val="center"/>
              <w:rPr>
                <w:b/>
                <w:sz w:val="10"/>
              </w:rPr>
            </w:pPr>
            <w:r w:rsidRPr="005E79EC">
              <w:rPr>
                <w:b/>
              </w:rPr>
              <w:t>Термін виконання</w:t>
            </w:r>
          </w:p>
          <w:p w:rsidR="003C5319" w:rsidRPr="00DF39BD" w:rsidRDefault="003C5319" w:rsidP="007B471B">
            <w:pPr>
              <w:spacing w:after="0"/>
              <w:ind w:left="-67" w:right="-108"/>
              <w:jc w:val="center"/>
              <w:rPr>
                <w:b/>
                <w:sz w:val="10"/>
              </w:rPr>
            </w:pPr>
          </w:p>
        </w:tc>
        <w:tc>
          <w:tcPr>
            <w:tcW w:w="4186" w:type="dxa"/>
            <w:shd w:val="clear" w:color="auto" w:fill="92CDDC"/>
          </w:tcPr>
          <w:p w:rsidR="003C5319" w:rsidRDefault="003C5319" w:rsidP="007B471B">
            <w:pPr>
              <w:spacing w:after="0"/>
              <w:jc w:val="center"/>
              <w:rPr>
                <w:b/>
              </w:rPr>
            </w:pPr>
          </w:p>
          <w:p w:rsidR="003C5319" w:rsidRPr="005E79EC" w:rsidRDefault="003C5319" w:rsidP="007B471B">
            <w:pPr>
              <w:spacing w:after="0"/>
              <w:jc w:val="center"/>
              <w:rPr>
                <w:b/>
              </w:rPr>
            </w:pPr>
            <w:r w:rsidRPr="005E79EC">
              <w:rPr>
                <w:b/>
              </w:rPr>
              <w:t>Зміст виховної діяльності</w:t>
            </w:r>
          </w:p>
        </w:tc>
        <w:tc>
          <w:tcPr>
            <w:tcW w:w="850" w:type="dxa"/>
            <w:shd w:val="clear" w:color="auto" w:fill="92CDDC"/>
          </w:tcPr>
          <w:p w:rsidR="003C5319" w:rsidRDefault="003C5319" w:rsidP="007B471B">
            <w:pPr>
              <w:spacing w:after="0"/>
              <w:ind w:left="-108" w:right="-108"/>
              <w:jc w:val="center"/>
              <w:rPr>
                <w:b/>
              </w:rPr>
            </w:pPr>
          </w:p>
          <w:p w:rsidR="003C5319" w:rsidRPr="005E79EC" w:rsidRDefault="003C5319" w:rsidP="007B471B">
            <w:pPr>
              <w:spacing w:after="0"/>
              <w:ind w:left="-108" w:right="-108"/>
              <w:jc w:val="center"/>
              <w:rPr>
                <w:b/>
              </w:rPr>
            </w:pPr>
            <w:r w:rsidRPr="005E79EC">
              <w:rPr>
                <w:b/>
              </w:rPr>
              <w:t>Клас</w:t>
            </w:r>
            <w:r>
              <w:rPr>
                <w:b/>
              </w:rPr>
              <w:t>и</w:t>
            </w:r>
          </w:p>
        </w:tc>
        <w:tc>
          <w:tcPr>
            <w:tcW w:w="1970" w:type="dxa"/>
            <w:shd w:val="clear" w:color="auto" w:fill="92CDDC"/>
          </w:tcPr>
          <w:p w:rsidR="003C5319" w:rsidRDefault="003C5319" w:rsidP="007B471B">
            <w:pPr>
              <w:spacing w:after="0"/>
              <w:ind w:left="-108" w:right="-108"/>
              <w:jc w:val="center"/>
              <w:rPr>
                <w:b/>
              </w:rPr>
            </w:pPr>
          </w:p>
          <w:p w:rsidR="003C5319" w:rsidRPr="005E79EC" w:rsidRDefault="003C5319" w:rsidP="007B471B">
            <w:pPr>
              <w:spacing w:after="0"/>
              <w:ind w:left="-108" w:right="-108"/>
              <w:jc w:val="center"/>
              <w:rPr>
                <w:b/>
              </w:rPr>
            </w:pPr>
            <w:r w:rsidRPr="005E79EC">
              <w:rPr>
                <w:b/>
              </w:rPr>
              <w:t>Ключова компетентність</w:t>
            </w:r>
          </w:p>
        </w:tc>
        <w:tc>
          <w:tcPr>
            <w:tcW w:w="2849" w:type="dxa"/>
            <w:shd w:val="clear" w:color="auto" w:fill="92CDDC"/>
          </w:tcPr>
          <w:p w:rsidR="003C5319" w:rsidRDefault="003C5319" w:rsidP="007B471B">
            <w:pPr>
              <w:spacing w:after="0"/>
              <w:ind w:left="-108" w:right="-108"/>
              <w:jc w:val="center"/>
              <w:rPr>
                <w:b/>
              </w:rPr>
            </w:pPr>
          </w:p>
          <w:p w:rsidR="003C5319" w:rsidRPr="005E79EC" w:rsidRDefault="003C5319" w:rsidP="007B471B">
            <w:pPr>
              <w:spacing w:after="0"/>
              <w:ind w:left="-108" w:right="-108"/>
              <w:jc w:val="center"/>
              <w:rPr>
                <w:b/>
              </w:rPr>
            </w:pPr>
            <w:r w:rsidRPr="005E79EC">
              <w:rPr>
                <w:b/>
              </w:rPr>
              <w:t>Ціннісні ставлення та практичні здатності</w:t>
            </w:r>
          </w:p>
        </w:tc>
        <w:tc>
          <w:tcPr>
            <w:tcW w:w="1843" w:type="dxa"/>
            <w:shd w:val="clear" w:color="auto" w:fill="92CDDC"/>
          </w:tcPr>
          <w:p w:rsidR="003C5319" w:rsidRDefault="003C5319" w:rsidP="007B471B">
            <w:pPr>
              <w:spacing w:after="0"/>
              <w:ind w:left="-108" w:right="-74"/>
              <w:jc w:val="center"/>
              <w:rPr>
                <w:b/>
              </w:rPr>
            </w:pPr>
          </w:p>
          <w:p w:rsidR="003C5319" w:rsidRPr="005E79EC" w:rsidRDefault="003C5319" w:rsidP="007B471B">
            <w:pPr>
              <w:spacing w:after="0"/>
              <w:ind w:left="-108" w:right="-74"/>
              <w:jc w:val="center"/>
              <w:rPr>
                <w:b/>
              </w:rPr>
            </w:pPr>
            <w:r>
              <w:rPr>
                <w:b/>
              </w:rPr>
              <w:t>Напрями виховної роботи</w:t>
            </w:r>
          </w:p>
        </w:tc>
        <w:tc>
          <w:tcPr>
            <w:tcW w:w="1909" w:type="dxa"/>
            <w:shd w:val="clear" w:color="auto" w:fill="92CDDC"/>
          </w:tcPr>
          <w:p w:rsidR="003C5319" w:rsidRDefault="003C5319" w:rsidP="007B471B">
            <w:pPr>
              <w:spacing w:after="0"/>
              <w:ind w:left="-108" w:right="-74"/>
              <w:jc w:val="center"/>
              <w:rPr>
                <w:b/>
              </w:rPr>
            </w:pPr>
          </w:p>
          <w:p w:rsidR="003C5319" w:rsidRPr="005E79EC" w:rsidRDefault="003C5319" w:rsidP="007B471B">
            <w:pPr>
              <w:spacing w:after="0"/>
              <w:ind w:left="-108" w:right="-74"/>
              <w:jc w:val="center"/>
              <w:rPr>
                <w:b/>
              </w:rPr>
            </w:pPr>
            <w:r w:rsidRPr="005E79EC">
              <w:rPr>
                <w:b/>
              </w:rPr>
              <w:t>Відповідальні</w:t>
            </w:r>
          </w:p>
        </w:tc>
      </w:tr>
      <w:tr w:rsidR="003C5319" w:rsidRPr="005E79EC" w:rsidTr="007B471B">
        <w:trPr>
          <w:trHeight w:val="292"/>
        </w:trPr>
        <w:tc>
          <w:tcPr>
            <w:tcW w:w="608" w:type="dxa"/>
            <w:shd w:val="clear" w:color="auto" w:fill="auto"/>
          </w:tcPr>
          <w:p w:rsidR="003C5319" w:rsidRDefault="003C5319" w:rsidP="007B471B">
            <w:pPr>
              <w:tabs>
                <w:tab w:val="left" w:pos="50"/>
              </w:tabs>
              <w:spacing w:after="0"/>
              <w:jc w:val="center"/>
            </w:pPr>
            <w:r>
              <w:t>1.</w:t>
            </w:r>
          </w:p>
        </w:tc>
        <w:tc>
          <w:tcPr>
            <w:tcW w:w="1235" w:type="dxa"/>
            <w:shd w:val="clear" w:color="auto" w:fill="auto"/>
          </w:tcPr>
          <w:p w:rsidR="003C5319" w:rsidRPr="00AA03F0" w:rsidRDefault="003C5319" w:rsidP="007B471B">
            <w:pPr>
              <w:spacing w:after="0"/>
              <w:ind w:left="-149" w:right="-108"/>
              <w:jc w:val="center"/>
            </w:pPr>
            <w:r>
              <w:t>01.06</w:t>
            </w:r>
          </w:p>
        </w:tc>
        <w:tc>
          <w:tcPr>
            <w:tcW w:w="4186" w:type="dxa"/>
            <w:shd w:val="clear" w:color="auto" w:fill="auto"/>
          </w:tcPr>
          <w:p w:rsidR="003C5319" w:rsidRPr="00107B6A" w:rsidRDefault="003C5319" w:rsidP="007B471B">
            <w:pPr>
              <w:tabs>
                <w:tab w:val="left" w:pos="130"/>
              </w:tabs>
              <w:spacing w:after="0"/>
              <w:ind w:right="-32"/>
              <w:jc w:val="center"/>
              <w:rPr>
                <w:b/>
                <w:i/>
                <w:szCs w:val="28"/>
              </w:rPr>
            </w:pPr>
            <w:r w:rsidRPr="00107B6A">
              <w:rPr>
                <w:b/>
                <w:i/>
                <w:szCs w:val="28"/>
              </w:rPr>
              <w:t>День</w:t>
            </w:r>
            <w:r w:rsidRPr="00107B6A">
              <w:rPr>
                <w:rFonts w:ascii="Jokerman" w:hAnsi="Jokerman"/>
                <w:b/>
                <w:i/>
                <w:szCs w:val="28"/>
              </w:rPr>
              <w:t xml:space="preserve"> </w:t>
            </w:r>
            <w:r w:rsidRPr="00107B6A">
              <w:rPr>
                <w:b/>
                <w:i/>
                <w:szCs w:val="28"/>
              </w:rPr>
              <w:t>захисту</w:t>
            </w:r>
            <w:r w:rsidRPr="00107B6A">
              <w:rPr>
                <w:rFonts w:ascii="Jokerman" w:hAnsi="Jokerman"/>
                <w:b/>
                <w:i/>
                <w:szCs w:val="28"/>
              </w:rPr>
              <w:t xml:space="preserve"> </w:t>
            </w:r>
            <w:r w:rsidRPr="00107B6A">
              <w:rPr>
                <w:b/>
                <w:i/>
                <w:szCs w:val="28"/>
              </w:rPr>
              <w:t>дітей</w:t>
            </w:r>
            <w:r w:rsidRPr="00107B6A">
              <w:rPr>
                <w:rFonts w:ascii="Jokerman" w:hAnsi="Jokerman"/>
                <w:b/>
                <w:i/>
                <w:szCs w:val="28"/>
              </w:rPr>
              <w:t xml:space="preserve"> </w:t>
            </w:r>
            <w:r w:rsidRPr="00107B6A">
              <w:rPr>
                <w:b/>
                <w:i/>
                <w:szCs w:val="28"/>
              </w:rPr>
              <w:t>в</w:t>
            </w:r>
            <w:r w:rsidRPr="00107B6A">
              <w:rPr>
                <w:rFonts w:ascii="Jokerman" w:hAnsi="Jokerman"/>
                <w:b/>
                <w:i/>
                <w:szCs w:val="28"/>
              </w:rPr>
              <w:t xml:space="preserve"> </w:t>
            </w:r>
            <w:r w:rsidRPr="00107B6A">
              <w:rPr>
                <w:b/>
                <w:i/>
                <w:szCs w:val="28"/>
              </w:rPr>
              <w:t>Україні</w:t>
            </w:r>
          </w:p>
          <w:p w:rsidR="003C5319" w:rsidRPr="00107B6A" w:rsidRDefault="003C5319" w:rsidP="003C5319">
            <w:pPr>
              <w:numPr>
                <w:ilvl w:val="0"/>
                <w:numId w:val="50"/>
              </w:numPr>
              <w:tabs>
                <w:tab w:val="left" w:pos="130"/>
              </w:tabs>
              <w:spacing w:before="0" w:beforeAutospacing="0" w:after="0" w:afterAutospacing="0"/>
              <w:ind w:left="-109" w:right="-32" w:firstLine="22"/>
              <w:jc w:val="both"/>
              <w:rPr>
                <w:szCs w:val="28"/>
              </w:rPr>
            </w:pPr>
            <w:r w:rsidRPr="00107B6A">
              <w:rPr>
                <w:szCs w:val="28"/>
              </w:rPr>
              <w:t>Виставка малюнків «Ми діти сильної країни – України!</w:t>
            </w:r>
          </w:p>
          <w:p w:rsidR="003C5319" w:rsidRPr="00107B6A" w:rsidRDefault="003C5319" w:rsidP="003C5319">
            <w:pPr>
              <w:numPr>
                <w:ilvl w:val="0"/>
                <w:numId w:val="50"/>
              </w:numPr>
              <w:tabs>
                <w:tab w:val="left" w:pos="130"/>
              </w:tabs>
              <w:spacing w:before="0" w:beforeAutospacing="0" w:after="0" w:afterAutospacing="0"/>
              <w:ind w:left="-109" w:right="-32" w:firstLine="22"/>
              <w:jc w:val="both"/>
              <w:rPr>
                <w:szCs w:val="28"/>
              </w:rPr>
            </w:pPr>
            <w:r w:rsidRPr="00107B6A">
              <w:rPr>
                <w:szCs w:val="28"/>
              </w:rPr>
              <w:t>Флешмоб «</w:t>
            </w:r>
            <w:r>
              <w:rPr>
                <w:szCs w:val="28"/>
              </w:rPr>
              <w:t>Дітям потрібне мирне небо</w:t>
            </w:r>
            <w:r w:rsidRPr="00107B6A">
              <w:rPr>
                <w:szCs w:val="28"/>
              </w:rPr>
              <w:t>»</w:t>
            </w:r>
          </w:p>
          <w:p w:rsidR="003C5319" w:rsidRPr="00267F04" w:rsidRDefault="003C5319" w:rsidP="003C5319">
            <w:pPr>
              <w:numPr>
                <w:ilvl w:val="0"/>
                <w:numId w:val="50"/>
              </w:numPr>
              <w:tabs>
                <w:tab w:val="left" w:pos="130"/>
              </w:tabs>
              <w:spacing w:before="0" w:beforeAutospacing="0" w:after="0" w:afterAutospacing="0"/>
              <w:ind w:left="-109" w:right="-32" w:firstLine="22"/>
              <w:jc w:val="both"/>
              <w:rPr>
                <w:szCs w:val="28"/>
              </w:rPr>
            </w:pPr>
            <w:r w:rsidRPr="00107B6A">
              <w:rPr>
                <w:szCs w:val="28"/>
              </w:rPr>
              <w:t>Телеміст «Україні є чим пишатись» (підбиття підсумків конкурсів та фестивалей та нагородження переможців)</w:t>
            </w:r>
          </w:p>
        </w:tc>
        <w:tc>
          <w:tcPr>
            <w:tcW w:w="850" w:type="dxa"/>
            <w:shd w:val="clear" w:color="auto" w:fill="auto"/>
          </w:tcPr>
          <w:p w:rsidR="003C5319" w:rsidRDefault="003C5319" w:rsidP="007B471B">
            <w:pPr>
              <w:spacing w:after="0"/>
              <w:ind w:left="-108" w:right="-108"/>
              <w:jc w:val="center"/>
            </w:pPr>
            <w:r>
              <w:t xml:space="preserve">2-9   </w:t>
            </w:r>
          </w:p>
        </w:tc>
        <w:tc>
          <w:tcPr>
            <w:tcW w:w="1970" w:type="dxa"/>
          </w:tcPr>
          <w:p w:rsidR="003C5319" w:rsidRPr="005E79EC" w:rsidRDefault="003C5319" w:rsidP="007B471B">
            <w:pPr>
              <w:spacing w:after="0"/>
              <w:ind w:left="-108" w:right="-108"/>
              <w:jc w:val="center"/>
            </w:pPr>
            <w:r w:rsidRPr="004A41B0">
              <w:t>Соціальна та громадянська компетентності Обізнаність і самовираження у сфері культури</w:t>
            </w:r>
          </w:p>
        </w:tc>
        <w:tc>
          <w:tcPr>
            <w:tcW w:w="2849" w:type="dxa"/>
            <w:shd w:val="clear" w:color="auto" w:fill="auto"/>
          </w:tcPr>
          <w:p w:rsidR="003C5319" w:rsidRDefault="003C5319" w:rsidP="007B471B">
            <w:pPr>
              <w:pStyle w:val="afb"/>
              <w:spacing w:before="0" w:beforeAutospacing="0" w:after="0" w:afterAutospacing="0"/>
              <w:jc w:val="center"/>
              <w:rPr>
                <w:rFonts w:ascii="Roboto" w:hAnsi="Roboto"/>
                <w:color w:val="333333"/>
              </w:rPr>
            </w:pPr>
            <w:r>
              <w:rPr>
                <w:rFonts w:ascii="Roboto" w:hAnsi="Roboto"/>
                <w:color w:val="333333"/>
              </w:rPr>
              <w:t>Ціннісне ставлення до себе</w:t>
            </w:r>
            <w:r w:rsidRPr="00CA3942">
              <w:t xml:space="preserve"> </w:t>
            </w:r>
            <w:r>
              <w:t>та</w:t>
            </w:r>
            <w:r w:rsidRPr="004A41B0">
              <w:t xml:space="preserve"> здоров'я</w:t>
            </w:r>
          </w:p>
          <w:p w:rsidR="003C5319" w:rsidRPr="005E79EC" w:rsidRDefault="003C5319" w:rsidP="007B471B">
            <w:pPr>
              <w:pStyle w:val="afb"/>
              <w:spacing w:before="0" w:beforeAutospacing="0" w:after="0" w:afterAutospacing="0"/>
              <w:ind w:left="-108" w:right="-108"/>
              <w:jc w:val="center"/>
            </w:pPr>
            <w:r w:rsidRPr="00823E62">
              <w:t>Ціннісне ставлення до культури і мистецтва</w:t>
            </w:r>
          </w:p>
        </w:tc>
        <w:tc>
          <w:tcPr>
            <w:tcW w:w="1843" w:type="dxa"/>
          </w:tcPr>
          <w:p w:rsidR="003C5319" w:rsidRPr="005B412E" w:rsidRDefault="003C5319" w:rsidP="007B471B">
            <w:pPr>
              <w:spacing w:after="0"/>
              <w:jc w:val="center"/>
            </w:pPr>
            <w:r w:rsidRPr="005B412E">
              <w:t>Правове виховання</w:t>
            </w:r>
          </w:p>
          <w:p w:rsidR="003C5319" w:rsidRPr="005B412E" w:rsidRDefault="003C5319" w:rsidP="007B471B">
            <w:pPr>
              <w:spacing w:after="0"/>
              <w:jc w:val="center"/>
            </w:pPr>
            <w:r w:rsidRPr="005B412E">
              <w:t>Художньо-естетичне виховання</w:t>
            </w:r>
          </w:p>
          <w:p w:rsidR="003C5319" w:rsidRPr="00696C09" w:rsidRDefault="003C5319" w:rsidP="007B471B">
            <w:pPr>
              <w:spacing w:after="0"/>
              <w:ind w:left="-108" w:right="-74"/>
              <w:jc w:val="center"/>
            </w:pPr>
          </w:p>
        </w:tc>
        <w:tc>
          <w:tcPr>
            <w:tcW w:w="1909" w:type="dxa"/>
            <w:shd w:val="clear" w:color="auto" w:fill="auto"/>
          </w:tcPr>
          <w:p w:rsidR="003C5319" w:rsidRDefault="003C5319" w:rsidP="007B471B">
            <w:pPr>
              <w:spacing w:after="0"/>
              <w:ind w:left="-108" w:right="-74"/>
              <w:jc w:val="center"/>
            </w:pPr>
            <w:r w:rsidRPr="00696C09">
              <w:t>Педагог-організатор</w:t>
            </w:r>
          </w:p>
          <w:p w:rsidR="003C5319" w:rsidRPr="005E79EC" w:rsidRDefault="003C5319" w:rsidP="007B471B">
            <w:pPr>
              <w:spacing w:after="0"/>
              <w:ind w:left="-108" w:right="-74"/>
              <w:jc w:val="center"/>
            </w:pPr>
            <w:r>
              <w:t>Міністр освіти УП</w:t>
            </w:r>
          </w:p>
        </w:tc>
      </w:tr>
      <w:tr w:rsidR="003C5319" w:rsidRPr="005E79EC" w:rsidTr="007B471B">
        <w:trPr>
          <w:trHeight w:val="292"/>
        </w:trPr>
        <w:tc>
          <w:tcPr>
            <w:tcW w:w="608" w:type="dxa"/>
            <w:shd w:val="clear" w:color="auto" w:fill="auto"/>
          </w:tcPr>
          <w:p w:rsidR="003C5319" w:rsidRDefault="003C5319" w:rsidP="007B471B">
            <w:pPr>
              <w:tabs>
                <w:tab w:val="left" w:pos="50"/>
              </w:tabs>
              <w:spacing w:after="0"/>
              <w:jc w:val="center"/>
            </w:pPr>
            <w:r>
              <w:t>2.</w:t>
            </w:r>
          </w:p>
        </w:tc>
        <w:tc>
          <w:tcPr>
            <w:tcW w:w="1235" w:type="dxa"/>
            <w:shd w:val="clear" w:color="auto" w:fill="auto"/>
          </w:tcPr>
          <w:p w:rsidR="003C5319" w:rsidRPr="008C5259" w:rsidRDefault="003C5319" w:rsidP="007B471B">
            <w:pPr>
              <w:spacing w:after="0"/>
              <w:ind w:left="-149" w:right="-108"/>
              <w:jc w:val="center"/>
            </w:pPr>
            <w:r>
              <w:t>01.06</w:t>
            </w:r>
          </w:p>
        </w:tc>
        <w:tc>
          <w:tcPr>
            <w:tcW w:w="4186" w:type="dxa"/>
            <w:shd w:val="clear" w:color="auto" w:fill="auto"/>
          </w:tcPr>
          <w:p w:rsidR="003C5319" w:rsidRPr="00107B6A" w:rsidRDefault="003C5319" w:rsidP="007B471B">
            <w:pPr>
              <w:tabs>
                <w:tab w:val="left" w:pos="-109"/>
                <w:tab w:val="left" w:pos="-33"/>
                <w:tab w:val="left" w:pos="34"/>
                <w:tab w:val="left" w:pos="3040"/>
              </w:tabs>
              <w:spacing w:after="0"/>
              <w:ind w:right="-33"/>
              <w:jc w:val="center"/>
              <w:rPr>
                <w:b/>
                <w:szCs w:val="28"/>
              </w:rPr>
            </w:pPr>
            <w:r w:rsidRPr="00107B6A">
              <w:rPr>
                <w:b/>
                <w:i/>
                <w:szCs w:val="28"/>
              </w:rPr>
              <w:t>Фоточелендж «Моє улюблене морозиво</w:t>
            </w:r>
            <w:r w:rsidRPr="00107B6A">
              <w:rPr>
                <w:b/>
                <w:szCs w:val="28"/>
              </w:rPr>
              <w:t xml:space="preserve">» </w:t>
            </w:r>
          </w:p>
          <w:p w:rsidR="003C5319" w:rsidRPr="00107B6A" w:rsidRDefault="003C5319" w:rsidP="007B471B">
            <w:pPr>
              <w:tabs>
                <w:tab w:val="left" w:pos="-109"/>
                <w:tab w:val="left" w:pos="-33"/>
                <w:tab w:val="left" w:pos="34"/>
                <w:tab w:val="left" w:pos="3040"/>
              </w:tabs>
              <w:spacing w:after="0"/>
              <w:ind w:right="-33"/>
              <w:jc w:val="center"/>
            </w:pPr>
            <w:r w:rsidRPr="00107B6A">
              <w:rPr>
                <w:szCs w:val="28"/>
              </w:rPr>
              <w:t>до Всесвітнього</w:t>
            </w:r>
            <w:r w:rsidRPr="00107B6A">
              <w:rPr>
                <w:rFonts w:ascii="Jokerman" w:hAnsi="Jokerman"/>
                <w:szCs w:val="28"/>
              </w:rPr>
              <w:t xml:space="preserve"> </w:t>
            </w:r>
            <w:r w:rsidRPr="00107B6A">
              <w:rPr>
                <w:szCs w:val="28"/>
              </w:rPr>
              <w:t>дня</w:t>
            </w:r>
            <w:r w:rsidRPr="00107B6A">
              <w:rPr>
                <w:rFonts w:ascii="Jokerman" w:hAnsi="Jokerman"/>
                <w:szCs w:val="28"/>
              </w:rPr>
              <w:t xml:space="preserve"> </w:t>
            </w:r>
            <w:r w:rsidRPr="00107B6A">
              <w:rPr>
                <w:szCs w:val="28"/>
              </w:rPr>
              <w:t>молока</w:t>
            </w:r>
          </w:p>
        </w:tc>
        <w:tc>
          <w:tcPr>
            <w:tcW w:w="850" w:type="dxa"/>
            <w:shd w:val="clear" w:color="auto" w:fill="auto"/>
          </w:tcPr>
          <w:p w:rsidR="003C5319" w:rsidRDefault="003C5319" w:rsidP="007B471B">
            <w:pPr>
              <w:spacing w:after="0"/>
              <w:ind w:left="-108" w:right="-108"/>
              <w:jc w:val="center"/>
            </w:pPr>
            <w:r>
              <w:t xml:space="preserve">2 – 5 </w:t>
            </w:r>
          </w:p>
        </w:tc>
        <w:tc>
          <w:tcPr>
            <w:tcW w:w="1970" w:type="dxa"/>
          </w:tcPr>
          <w:p w:rsidR="003C5319" w:rsidRPr="00002082" w:rsidRDefault="003C5319" w:rsidP="007B471B">
            <w:pPr>
              <w:spacing w:after="0"/>
              <w:jc w:val="center"/>
            </w:pPr>
            <w:r w:rsidRPr="00002082">
              <w:t>Обізнаність і самовираження у сфері культури</w:t>
            </w:r>
          </w:p>
          <w:p w:rsidR="003C5319" w:rsidRPr="00002082" w:rsidRDefault="003C5319" w:rsidP="007B471B">
            <w:pPr>
              <w:spacing w:after="0"/>
              <w:jc w:val="center"/>
            </w:pPr>
          </w:p>
        </w:tc>
        <w:tc>
          <w:tcPr>
            <w:tcW w:w="2849" w:type="dxa"/>
            <w:shd w:val="clear" w:color="auto" w:fill="auto"/>
          </w:tcPr>
          <w:p w:rsidR="003C5319" w:rsidRPr="00002082" w:rsidRDefault="003C5319" w:rsidP="007B471B">
            <w:pPr>
              <w:pStyle w:val="afb"/>
              <w:spacing w:before="0" w:beforeAutospacing="0" w:after="188" w:afterAutospacing="0"/>
              <w:jc w:val="center"/>
            </w:pPr>
            <w:r w:rsidRPr="00002082">
              <w:t>Ціннісне ставлення до культури і мистецтва</w:t>
            </w:r>
          </w:p>
          <w:p w:rsidR="003C5319" w:rsidRPr="00002082" w:rsidRDefault="003C5319" w:rsidP="007B471B">
            <w:pPr>
              <w:pStyle w:val="afb"/>
              <w:spacing w:before="0" w:beforeAutospacing="0" w:after="188" w:afterAutospacing="0"/>
              <w:jc w:val="center"/>
            </w:pPr>
          </w:p>
        </w:tc>
        <w:tc>
          <w:tcPr>
            <w:tcW w:w="1843" w:type="dxa"/>
          </w:tcPr>
          <w:p w:rsidR="003C5319" w:rsidRPr="00002082" w:rsidRDefault="003C5319" w:rsidP="007B471B">
            <w:pPr>
              <w:spacing w:after="0"/>
              <w:jc w:val="center"/>
            </w:pPr>
            <w:r w:rsidRPr="00002082">
              <w:t>Художньо-естетичне виховання</w:t>
            </w:r>
          </w:p>
          <w:p w:rsidR="003C5319" w:rsidRPr="00002082" w:rsidRDefault="003C5319" w:rsidP="007B471B">
            <w:pPr>
              <w:spacing w:after="0"/>
              <w:jc w:val="center"/>
            </w:pPr>
          </w:p>
        </w:tc>
        <w:tc>
          <w:tcPr>
            <w:tcW w:w="1909" w:type="dxa"/>
            <w:shd w:val="clear" w:color="auto" w:fill="auto"/>
          </w:tcPr>
          <w:p w:rsidR="003C5319" w:rsidRDefault="003C5319" w:rsidP="007B471B">
            <w:pPr>
              <w:spacing w:after="0"/>
              <w:ind w:left="-108" w:right="-74"/>
              <w:jc w:val="center"/>
            </w:pPr>
            <w:r>
              <w:t>Педагог-організатор</w:t>
            </w:r>
          </w:p>
          <w:p w:rsidR="003C5319" w:rsidRPr="004E16FB" w:rsidRDefault="003C5319" w:rsidP="007B471B">
            <w:pPr>
              <w:spacing w:after="0"/>
              <w:ind w:left="-108" w:right="-74"/>
              <w:jc w:val="center"/>
            </w:pPr>
            <w:r>
              <w:t>Міністр культури УП</w:t>
            </w:r>
          </w:p>
        </w:tc>
      </w:tr>
      <w:tr w:rsidR="003C5319" w:rsidRPr="005E79EC" w:rsidTr="007B471B">
        <w:trPr>
          <w:trHeight w:val="1127"/>
        </w:trPr>
        <w:tc>
          <w:tcPr>
            <w:tcW w:w="608" w:type="dxa"/>
            <w:shd w:val="clear" w:color="auto" w:fill="auto"/>
          </w:tcPr>
          <w:p w:rsidR="003C5319" w:rsidRPr="00B3732C" w:rsidRDefault="003C5319" w:rsidP="007B471B">
            <w:pPr>
              <w:tabs>
                <w:tab w:val="left" w:pos="50"/>
              </w:tabs>
              <w:spacing w:after="0"/>
              <w:jc w:val="center"/>
            </w:pPr>
            <w:r>
              <w:rPr>
                <w:lang w:val="en-US"/>
              </w:rPr>
              <w:t>3</w:t>
            </w:r>
            <w:r>
              <w:t>.</w:t>
            </w:r>
          </w:p>
        </w:tc>
        <w:tc>
          <w:tcPr>
            <w:tcW w:w="1235" w:type="dxa"/>
            <w:shd w:val="clear" w:color="auto" w:fill="auto"/>
          </w:tcPr>
          <w:p w:rsidR="003C5319" w:rsidRPr="00AA03F0" w:rsidRDefault="003C5319" w:rsidP="007B471B">
            <w:pPr>
              <w:spacing w:after="0"/>
              <w:ind w:left="-149" w:right="-108"/>
              <w:jc w:val="center"/>
            </w:pPr>
            <w:r>
              <w:t>19.06</w:t>
            </w:r>
          </w:p>
        </w:tc>
        <w:tc>
          <w:tcPr>
            <w:tcW w:w="4186" w:type="dxa"/>
            <w:shd w:val="clear" w:color="auto" w:fill="auto"/>
          </w:tcPr>
          <w:p w:rsidR="003C5319" w:rsidRPr="00EA6C72" w:rsidRDefault="003C5319" w:rsidP="007B471B">
            <w:pPr>
              <w:spacing w:after="0"/>
              <w:jc w:val="center"/>
              <w:rPr>
                <w:b/>
                <w:i/>
                <w:szCs w:val="28"/>
              </w:rPr>
            </w:pPr>
            <w:r w:rsidRPr="00EA6C72">
              <w:rPr>
                <w:b/>
                <w:i/>
                <w:szCs w:val="28"/>
              </w:rPr>
              <w:t xml:space="preserve"> </w:t>
            </w:r>
            <w:r>
              <w:rPr>
                <w:b/>
                <w:i/>
                <w:szCs w:val="28"/>
                <w:lang w:val="en-US"/>
              </w:rPr>
              <w:t>#</w:t>
            </w:r>
            <w:r>
              <w:rPr>
                <w:b/>
                <w:i/>
                <w:szCs w:val="28"/>
              </w:rPr>
              <w:t>Флешмоб</w:t>
            </w:r>
          </w:p>
          <w:p w:rsidR="003C5319" w:rsidRPr="00EA6C72" w:rsidRDefault="003C5319" w:rsidP="007B471B">
            <w:pPr>
              <w:spacing w:after="0"/>
              <w:jc w:val="center"/>
              <w:rPr>
                <w:b/>
                <w:i/>
                <w:szCs w:val="28"/>
              </w:rPr>
            </w:pPr>
            <w:r w:rsidRPr="00EA6C72">
              <w:rPr>
                <w:b/>
                <w:i/>
                <w:szCs w:val="28"/>
              </w:rPr>
              <w:t xml:space="preserve">«Мій тато – супергерой» </w:t>
            </w:r>
          </w:p>
          <w:p w:rsidR="003C5319" w:rsidRPr="00EA6C72" w:rsidRDefault="003C5319" w:rsidP="007B471B">
            <w:pPr>
              <w:spacing w:after="0"/>
              <w:jc w:val="center"/>
              <w:rPr>
                <w:szCs w:val="28"/>
              </w:rPr>
            </w:pPr>
            <w:r w:rsidRPr="00EA6C72">
              <w:rPr>
                <w:szCs w:val="28"/>
              </w:rPr>
              <w:lastRenderedPageBreak/>
              <w:t>до Дня</w:t>
            </w:r>
            <w:r w:rsidRPr="00EA6C72">
              <w:rPr>
                <w:rFonts w:ascii="Jokerman" w:hAnsi="Jokerman"/>
                <w:szCs w:val="28"/>
              </w:rPr>
              <w:t xml:space="preserve"> </w:t>
            </w:r>
            <w:r w:rsidRPr="00EA6C72">
              <w:rPr>
                <w:szCs w:val="28"/>
              </w:rPr>
              <w:t>батька</w:t>
            </w:r>
          </w:p>
          <w:p w:rsidR="003C5319" w:rsidRPr="006552E6" w:rsidRDefault="003C5319" w:rsidP="007B471B">
            <w:pPr>
              <w:jc w:val="center"/>
              <w:rPr>
                <w:color w:val="212121"/>
              </w:rPr>
            </w:pPr>
          </w:p>
        </w:tc>
        <w:tc>
          <w:tcPr>
            <w:tcW w:w="850" w:type="dxa"/>
            <w:shd w:val="clear" w:color="auto" w:fill="auto"/>
          </w:tcPr>
          <w:p w:rsidR="003C5319" w:rsidRDefault="003C5319" w:rsidP="007B471B">
            <w:pPr>
              <w:spacing w:after="0"/>
              <w:ind w:left="-108" w:right="-108"/>
              <w:jc w:val="center"/>
            </w:pPr>
            <w:r>
              <w:lastRenderedPageBreak/>
              <w:t xml:space="preserve">2-9   </w:t>
            </w:r>
          </w:p>
        </w:tc>
        <w:tc>
          <w:tcPr>
            <w:tcW w:w="1970" w:type="dxa"/>
          </w:tcPr>
          <w:p w:rsidR="003C5319" w:rsidRPr="004A41B0" w:rsidRDefault="003C5319" w:rsidP="007B471B">
            <w:pPr>
              <w:spacing w:after="0"/>
              <w:jc w:val="center"/>
            </w:pPr>
            <w:r w:rsidRPr="004A41B0">
              <w:t>Соціальна та громадянська компетентності</w:t>
            </w:r>
          </w:p>
          <w:p w:rsidR="003C5319" w:rsidRPr="004E16FB" w:rsidRDefault="003C5319" w:rsidP="007B471B">
            <w:pPr>
              <w:spacing w:after="0"/>
              <w:jc w:val="center"/>
            </w:pPr>
          </w:p>
        </w:tc>
        <w:tc>
          <w:tcPr>
            <w:tcW w:w="2849" w:type="dxa"/>
            <w:shd w:val="clear" w:color="auto" w:fill="auto"/>
          </w:tcPr>
          <w:p w:rsidR="003C5319" w:rsidRPr="006446CB" w:rsidRDefault="003C5319" w:rsidP="007B471B">
            <w:pPr>
              <w:pStyle w:val="afb"/>
              <w:tabs>
                <w:tab w:val="left" w:pos="627"/>
              </w:tabs>
              <w:spacing w:before="0" w:beforeAutospacing="0" w:after="188" w:afterAutospacing="0"/>
              <w:jc w:val="center"/>
            </w:pPr>
            <w:r w:rsidRPr="006446CB">
              <w:lastRenderedPageBreak/>
              <w:t>Ціннісне ставлення до сім'ї, родини, людей</w:t>
            </w:r>
          </w:p>
          <w:p w:rsidR="003C5319" w:rsidRPr="004E16FB" w:rsidRDefault="003C5319" w:rsidP="007B471B">
            <w:pPr>
              <w:pStyle w:val="afb"/>
              <w:tabs>
                <w:tab w:val="left" w:pos="627"/>
              </w:tabs>
              <w:spacing w:before="0" w:beforeAutospacing="0" w:after="188" w:afterAutospacing="0"/>
              <w:jc w:val="center"/>
            </w:pPr>
          </w:p>
        </w:tc>
        <w:tc>
          <w:tcPr>
            <w:tcW w:w="1843" w:type="dxa"/>
          </w:tcPr>
          <w:p w:rsidR="003C5319" w:rsidRPr="005B412E" w:rsidRDefault="003C5319" w:rsidP="007B471B">
            <w:pPr>
              <w:spacing w:after="0"/>
              <w:jc w:val="center"/>
              <w:rPr>
                <w:bCs/>
                <w:iCs/>
              </w:rPr>
            </w:pPr>
            <w:r w:rsidRPr="005B412E">
              <w:rPr>
                <w:bCs/>
                <w:iCs/>
              </w:rPr>
              <w:t>Морально-етичне виховання</w:t>
            </w:r>
          </w:p>
          <w:p w:rsidR="003C5319" w:rsidRPr="00695287" w:rsidRDefault="003C5319" w:rsidP="007B471B">
            <w:pPr>
              <w:spacing w:after="0"/>
              <w:jc w:val="center"/>
            </w:pPr>
          </w:p>
        </w:tc>
        <w:tc>
          <w:tcPr>
            <w:tcW w:w="1909" w:type="dxa"/>
            <w:shd w:val="clear" w:color="auto" w:fill="auto"/>
          </w:tcPr>
          <w:p w:rsidR="003C5319" w:rsidRDefault="003C5319" w:rsidP="007B471B">
            <w:pPr>
              <w:spacing w:after="0"/>
              <w:ind w:left="-108" w:right="-74"/>
              <w:jc w:val="center"/>
            </w:pPr>
            <w:r>
              <w:lastRenderedPageBreak/>
              <w:t>Педагог-організатор</w:t>
            </w:r>
          </w:p>
          <w:p w:rsidR="003C5319" w:rsidRPr="004E16FB" w:rsidRDefault="003C5319" w:rsidP="007B471B">
            <w:pPr>
              <w:spacing w:after="0"/>
              <w:ind w:left="-108" w:right="-74"/>
              <w:jc w:val="center"/>
            </w:pPr>
            <w:r>
              <w:t xml:space="preserve">Міністр культури </w:t>
            </w:r>
            <w:r>
              <w:lastRenderedPageBreak/>
              <w:t>УП</w:t>
            </w:r>
          </w:p>
        </w:tc>
      </w:tr>
      <w:tr w:rsidR="003C5319" w:rsidRPr="005E79EC" w:rsidTr="007B471B">
        <w:trPr>
          <w:trHeight w:val="1408"/>
        </w:trPr>
        <w:tc>
          <w:tcPr>
            <w:tcW w:w="608" w:type="dxa"/>
            <w:shd w:val="clear" w:color="auto" w:fill="auto"/>
          </w:tcPr>
          <w:p w:rsidR="003C5319" w:rsidRPr="005E79EC" w:rsidRDefault="003C5319" w:rsidP="007B471B">
            <w:pPr>
              <w:tabs>
                <w:tab w:val="left" w:pos="50"/>
              </w:tabs>
              <w:spacing w:after="0"/>
              <w:jc w:val="center"/>
            </w:pPr>
            <w:r>
              <w:lastRenderedPageBreak/>
              <w:t>4.</w:t>
            </w:r>
          </w:p>
        </w:tc>
        <w:tc>
          <w:tcPr>
            <w:tcW w:w="1235" w:type="dxa"/>
            <w:shd w:val="clear" w:color="auto" w:fill="auto"/>
          </w:tcPr>
          <w:p w:rsidR="003C5319" w:rsidRPr="005E79EC" w:rsidRDefault="003C5319" w:rsidP="007B471B">
            <w:pPr>
              <w:spacing w:after="0"/>
              <w:ind w:left="-149" w:right="-108"/>
              <w:jc w:val="center"/>
            </w:pPr>
            <w:r>
              <w:t>19.06</w:t>
            </w:r>
          </w:p>
        </w:tc>
        <w:tc>
          <w:tcPr>
            <w:tcW w:w="4186" w:type="dxa"/>
            <w:shd w:val="clear" w:color="auto" w:fill="auto"/>
          </w:tcPr>
          <w:p w:rsidR="003C5319" w:rsidRPr="007533D7" w:rsidRDefault="003C5319" w:rsidP="007B471B">
            <w:pPr>
              <w:tabs>
                <w:tab w:val="left" w:pos="63"/>
                <w:tab w:val="left" w:pos="225"/>
              </w:tabs>
              <w:spacing w:after="0"/>
              <w:ind w:right="-174"/>
              <w:jc w:val="center"/>
              <w:rPr>
                <w:b/>
                <w:i/>
                <w:szCs w:val="28"/>
              </w:rPr>
            </w:pPr>
            <w:r w:rsidRPr="007533D7">
              <w:rPr>
                <w:b/>
                <w:i/>
                <w:szCs w:val="28"/>
              </w:rPr>
              <w:t>#Челендж «#Дякую_лікарям»</w:t>
            </w:r>
          </w:p>
          <w:p w:rsidR="003C5319" w:rsidRPr="007533D7" w:rsidRDefault="003C5319" w:rsidP="007B471B">
            <w:pPr>
              <w:tabs>
                <w:tab w:val="left" w:pos="63"/>
                <w:tab w:val="left" w:pos="225"/>
              </w:tabs>
              <w:spacing w:after="0"/>
              <w:ind w:right="-174"/>
              <w:jc w:val="center"/>
            </w:pPr>
            <w:r w:rsidRPr="007533D7">
              <w:rPr>
                <w:szCs w:val="28"/>
              </w:rPr>
              <w:t xml:space="preserve"> до Дня</w:t>
            </w:r>
            <w:r w:rsidRPr="007533D7">
              <w:rPr>
                <w:rFonts w:ascii="Jokerman" w:hAnsi="Jokerman"/>
                <w:szCs w:val="28"/>
              </w:rPr>
              <w:t xml:space="preserve"> </w:t>
            </w:r>
            <w:r w:rsidRPr="007533D7">
              <w:rPr>
                <w:szCs w:val="28"/>
              </w:rPr>
              <w:t>медичного</w:t>
            </w:r>
            <w:r w:rsidRPr="007533D7">
              <w:rPr>
                <w:rFonts w:ascii="Jokerman" w:hAnsi="Jokerman"/>
                <w:szCs w:val="28"/>
              </w:rPr>
              <w:t xml:space="preserve"> </w:t>
            </w:r>
            <w:r w:rsidRPr="007533D7">
              <w:rPr>
                <w:szCs w:val="28"/>
              </w:rPr>
              <w:t>працівника</w:t>
            </w:r>
          </w:p>
        </w:tc>
        <w:tc>
          <w:tcPr>
            <w:tcW w:w="850" w:type="dxa"/>
            <w:shd w:val="clear" w:color="auto" w:fill="auto"/>
          </w:tcPr>
          <w:p w:rsidR="003C5319" w:rsidRPr="00EA4E58" w:rsidRDefault="003C5319" w:rsidP="007B471B">
            <w:pPr>
              <w:spacing w:after="0"/>
              <w:ind w:left="-108" w:right="-108"/>
              <w:jc w:val="center"/>
            </w:pPr>
            <w:r>
              <w:t xml:space="preserve">6 – 9 </w:t>
            </w:r>
          </w:p>
        </w:tc>
        <w:tc>
          <w:tcPr>
            <w:tcW w:w="1970" w:type="dxa"/>
          </w:tcPr>
          <w:p w:rsidR="003C5319" w:rsidRPr="004A41B0" w:rsidRDefault="003C5319" w:rsidP="007B471B">
            <w:pPr>
              <w:spacing w:after="0"/>
              <w:jc w:val="center"/>
            </w:pPr>
            <w:r w:rsidRPr="004A41B0">
              <w:t>Екологічна грамотність і здорове життя</w:t>
            </w:r>
          </w:p>
          <w:p w:rsidR="003C5319" w:rsidRPr="001A4FDF" w:rsidRDefault="003C5319" w:rsidP="007B471B">
            <w:pPr>
              <w:tabs>
                <w:tab w:val="left" w:pos="373"/>
              </w:tabs>
              <w:spacing w:after="0"/>
              <w:ind w:left="-108" w:right="-108"/>
              <w:jc w:val="center"/>
            </w:pPr>
          </w:p>
        </w:tc>
        <w:tc>
          <w:tcPr>
            <w:tcW w:w="2849" w:type="dxa"/>
            <w:shd w:val="clear" w:color="auto" w:fill="auto"/>
          </w:tcPr>
          <w:p w:rsidR="003C5319" w:rsidRDefault="003C5319" w:rsidP="007B471B">
            <w:pPr>
              <w:pStyle w:val="afb"/>
              <w:spacing w:before="0" w:beforeAutospacing="0" w:after="0" w:afterAutospacing="0"/>
              <w:jc w:val="center"/>
            </w:pPr>
            <w:r>
              <w:rPr>
                <w:rFonts w:ascii="Roboto" w:hAnsi="Roboto"/>
                <w:color w:val="333333"/>
              </w:rPr>
              <w:t>Ціннісне ставлення до себе</w:t>
            </w:r>
            <w:r w:rsidRPr="00CA3942">
              <w:t xml:space="preserve"> </w:t>
            </w:r>
            <w:r>
              <w:t>та</w:t>
            </w:r>
            <w:r w:rsidRPr="004A41B0">
              <w:t xml:space="preserve"> здоров'я</w:t>
            </w:r>
          </w:p>
          <w:p w:rsidR="003C5319" w:rsidRPr="00B35BDC" w:rsidRDefault="003C5319" w:rsidP="007B471B">
            <w:pPr>
              <w:pStyle w:val="afb"/>
              <w:spacing w:before="0" w:beforeAutospacing="0" w:after="0" w:afterAutospacing="0"/>
              <w:jc w:val="center"/>
              <w:rPr>
                <w:rFonts w:ascii="Roboto" w:hAnsi="Roboto"/>
                <w:color w:val="333333"/>
              </w:rPr>
            </w:pPr>
            <w:r>
              <w:rPr>
                <w:rFonts w:ascii="Roboto" w:hAnsi="Roboto"/>
                <w:color w:val="333333"/>
              </w:rPr>
              <w:t>Ціннісне ставлення до праці</w:t>
            </w:r>
          </w:p>
        </w:tc>
        <w:tc>
          <w:tcPr>
            <w:tcW w:w="1843" w:type="dxa"/>
          </w:tcPr>
          <w:p w:rsidR="003C5319" w:rsidRPr="005B412E" w:rsidRDefault="003C5319" w:rsidP="007B471B">
            <w:pPr>
              <w:spacing w:after="0"/>
              <w:jc w:val="center"/>
              <w:rPr>
                <w:bCs/>
                <w:iCs/>
              </w:rPr>
            </w:pPr>
            <w:r w:rsidRPr="005B412E">
              <w:rPr>
                <w:bCs/>
                <w:iCs/>
              </w:rPr>
              <w:t>Морально-етичне виховання</w:t>
            </w:r>
          </w:p>
          <w:p w:rsidR="003C5319" w:rsidRPr="001A4FDF" w:rsidRDefault="003C5319" w:rsidP="007B471B">
            <w:pPr>
              <w:spacing w:after="0"/>
              <w:ind w:left="-108" w:right="-74"/>
              <w:jc w:val="center"/>
            </w:pPr>
          </w:p>
        </w:tc>
        <w:tc>
          <w:tcPr>
            <w:tcW w:w="1909" w:type="dxa"/>
            <w:shd w:val="clear" w:color="auto" w:fill="auto"/>
          </w:tcPr>
          <w:p w:rsidR="003C5319" w:rsidRDefault="003C5319" w:rsidP="007B471B">
            <w:pPr>
              <w:spacing w:after="0"/>
              <w:ind w:left="-108" w:right="-74"/>
              <w:jc w:val="center"/>
            </w:pPr>
            <w:r>
              <w:t>Педагог-організатор</w:t>
            </w:r>
          </w:p>
          <w:p w:rsidR="003C5319" w:rsidRPr="001A4FDF" w:rsidRDefault="003C5319" w:rsidP="007B471B">
            <w:pPr>
              <w:spacing w:after="0"/>
              <w:ind w:left="-108" w:right="-74"/>
              <w:jc w:val="center"/>
            </w:pPr>
            <w:r>
              <w:t>Міністр здоровя та спорту УП</w:t>
            </w:r>
          </w:p>
        </w:tc>
      </w:tr>
      <w:tr w:rsidR="003C5319" w:rsidRPr="005E79EC" w:rsidTr="007B471B">
        <w:trPr>
          <w:trHeight w:val="1385"/>
        </w:trPr>
        <w:tc>
          <w:tcPr>
            <w:tcW w:w="608" w:type="dxa"/>
            <w:shd w:val="clear" w:color="auto" w:fill="auto"/>
          </w:tcPr>
          <w:p w:rsidR="003C5319" w:rsidRDefault="003C5319" w:rsidP="007B471B">
            <w:pPr>
              <w:tabs>
                <w:tab w:val="left" w:pos="50"/>
              </w:tabs>
              <w:spacing w:after="0"/>
              <w:jc w:val="center"/>
            </w:pPr>
            <w:r>
              <w:t>6.</w:t>
            </w:r>
          </w:p>
        </w:tc>
        <w:tc>
          <w:tcPr>
            <w:tcW w:w="1235" w:type="dxa"/>
            <w:shd w:val="clear" w:color="auto" w:fill="auto"/>
          </w:tcPr>
          <w:p w:rsidR="003C5319" w:rsidRDefault="003C5319" w:rsidP="007B471B">
            <w:pPr>
              <w:tabs>
                <w:tab w:val="left" w:pos="50"/>
              </w:tabs>
              <w:spacing w:after="0"/>
              <w:ind w:left="-149" w:right="-108"/>
              <w:jc w:val="center"/>
            </w:pPr>
            <w:r>
              <w:t>22.06 – 28.06</w:t>
            </w:r>
          </w:p>
        </w:tc>
        <w:tc>
          <w:tcPr>
            <w:tcW w:w="4186" w:type="dxa"/>
            <w:shd w:val="clear" w:color="auto" w:fill="auto"/>
          </w:tcPr>
          <w:p w:rsidR="003C5319" w:rsidRDefault="003C5319" w:rsidP="007B471B">
            <w:pPr>
              <w:tabs>
                <w:tab w:val="left" w:pos="90"/>
                <w:tab w:val="left" w:pos="237"/>
              </w:tabs>
              <w:spacing w:after="0"/>
              <w:ind w:right="-32"/>
              <w:jc w:val="center"/>
              <w:rPr>
                <w:b/>
                <w:i/>
                <w:szCs w:val="28"/>
              </w:rPr>
            </w:pPr>
            <w:r>
              <w:rPr>
                <w:b/>
                <w:i/>
                <w:szCs w:val="28"/>
              </w:rPr>
              <w:t xml:space="preserve">Тиждень громадянського виховання </w:t>
            </w:r>
          </w:p>
          <w:p w:rsidR="003C5319" w:rsidRPr="00DC0E54" w:rsidRDefault="003C5319" w:rsidP="003C5319">
            <w:pPr>
              <w:numPr>
                <w:ilvl w:val="0"/>
                <w:numId w:val="54"/>
              </w:numPr>
              <w:tabs>
                <w:tab w:val="left" w:pos="90"/>
                <w:tab w:val="left" w:pos="237"/>
              </w:tabs>
              <w:spacing w:before="0" w:beforeAutospacing="0" w:after="0" w:afterAutospacing="0"/>
              <w:ind w:left="-109" w:right="-32" w:firstLine="22"/>
              <w:jc w:val="both"/>
              <w:rPr>
                <w:szCs w:val="28"/>
              </w:rPr>
            </w:pPr>
            <w:r w:rsidRPr="00820F9F">
              <w:rPr>
                <w:szCs w:val="28"/>
              </w:rPr>
              <w:t>Акція «Свічка памяті»</w:t>
            </w:r>
            <w:r>
              <w:rPr>
                <w:szCs w:val="28"/>
              </w:rPr>
              <w:t xml:space="preserve">  до </w:t>
            </w:r>
            <w:r w:rsidRPr="00DC0E54">
              <w:rPr>
                <w:szCs w:val="28"/>
              </w:rPr>
              <w:t>Д</w:t>
            </w:r>
            <w:r>
              <w:rPr>
                <w:szCs w:val="28"/>
              </w:rPr>
              <w:t>ня</w:t>
            </w:r>
            <w:r w:rsidRPr="00DC0E54">
              <w:rPr>
                <w:szCs w:val="28"/>
              </w:rPr>
              <w:t xml:space="preserve"> скорботи тa надання почестей пам’яті жертв війни в Україні</w:t>
            </w:r>
          </w:p>
          <w:p w:rsidR="003C5319" w:rsidRPr="00DC0E54" w:rsidRDefault="003C5319" w:rsidP="003C5319">
            <w:pPr>
              <w:numPr>
                <w:ilvl w:val="0"/>
                <w:numId w:val="54"/>
              </w:numPr>
              <w:tabs>
                <w:tab w:val="left" w:pos="76"/>
                <w:tab w:val="left" w:pos="225"/>
              </w:tabs>
              <w:spacing w:before="0" w:beforeAutospacing="0" w:after="0" w:afterAutospacing="0"/>
              <w:ind w:left="-109" w:right="-32" w:firstLine="22"/>
              <w:jc w:val="both"/>
              <w:rPr>
                <w:szCs w:val="28"/>
              </w:rPr>
            </w:pPr>
            <w:r w:rsidRPr="00DC0E54">
              <w:rPr>
                <w:szCs w:val="28"/>
              </w:rPr>
              <w:t>Телеміст-марафон «Успішні діти – успішна країна»</w:t>
            </w:r>
            <w:r>
              <w:rPr>
                <w:szCs w:val="28"/>
              </w:rPr>
              <w:t xml:space="preserve"> </w:t>
            </w:r>
            <w:r w:rsidRPr="00DC0E54">
              <w:rPr>
                <w:szCs w:val="28"/>
              </w:rPr>
              <w:t>до Дня молодіжних та дитячих громадських організацій</w:t>
            </w:r>
            <w:r>
              <w:rPr>
                <w:szCs w:val="28"/>
              </w:rPr>
              <w:t xml:space="preserve"> </w:t>
            </w:r>
            <w:r w:rsidRPr="00DC0E54">
              <w:rPr>
                <w:szCs w:val="28"/>
              </w:rPr>
              <w:t>(Обмін досвідом щодо кращих про-єктів учнівських громад міст України</w:t>
            </w:r>
          </w:p>
          <w:p w:rsidR="003C5319" w:rsidRPr="00DC0E54" w:rsidRDefault="003C5319" w:rsidP="003C5319">
            <w:pPr>
              <w:numPr>
                <w:ilvl w:val="0"/>
                <w:numId w:val="54"/>
              </w:numPr>
              <w:shd w:val="clear" w:color="auto" w:fill="FFFFFF"/>
              <w:tabs>
                <w:tab w:val="left" w:pos="90"/>
                <w:tab w:val="left" w:pos="237"/>
              </w:tabs>
              <w:spacing w:before="0" w:beforeAutospacing="0" w:after="0" w:afterAutospacing="0"/>
              <w:ind w:left="-109" w:right="-32" w:firstLine="22"/>
              <w:jc w:val="both"/>
              <w:rPr>
                <w:rFonts w:ascii="Arial" w:hAnsi="Arial" w:cs="Arial"/>
                <w:color w:val="333333"/>
                <w:sz w:val="21"/>
                <w:szCs w:val="21"/>
                <w:lang w:eastAsia="uk-UA"/>
              </w:rPr>
            </w:pPr>
            <w:r w:rsidRPr="00820F9F">
              <w:rPr>
                <w:bCs/>
                <w:color w:val="333333"/>
                <w:lang w:eastAsia="uk-UA"/>
              </w:rPr>
              <w:t xml:space="preserve">Малюноки </w:t>
            </w:r>
            <w:r w:rsidRPr="00270A3C">
              <w:rPr>
                <w:bCs/>
                <w:color w:val="000000"/>
                <w:lang w:eastAsia="uk-UA"/>
              </w:rPr>
              <w:t>на асфальті «Вільна та єдина наша рідна Україна»</w:t>
            </w:r>
            <w:r w:rsidRPr="00820F9F">
              <w:rPr>
                <w:bCs/>
                <w:color w:val="333333"/>
                <w:lang w:eastAsia="uk-UA"/>
              </w:rPr>
              <w:t xml:space="preserve"> </w:t>
            </w:r>
          </w:p>
          <w:p w:rsidR="003C5319" w:rsidRPr="00DC0E54" w:rsidRDefault="003C5319" w:rsidP="003C5319">
            <w:pPr>
              <w:numPr>
                <w:ilvl w:val="0"/>
                <w:numId w:val="54"/>
              </w:numPr>
              <w:shd w:val="clear" w:color="auto" w:fill="FFFFFF"/>
              <w:tabs>
                <w:tab w:val="left" w:pos="90"/>
                <w:tab w:val="left" w:pos="237"/>
              </w:tabs>
              <w:spacing w:before="0" w:beforeAutospacing="0" w:after="0" w:afterAutospacing="0"/>
              <w:ind w:left="-109" w:right="-32" w:firstLine="22"/>
              <w:jc w:val="both"/>
              <w:rPr>
                <w:rFonts w:ascii="Arial" w:hAnsi="Arial" w:cs="Arial"/>
                <w:color w:val="333333"/>
                <w:sz w:val="21"/>
                <w:szCs w:val="21"/>
                <w:lang w:eastAsia="uk-UA"/>
              </w:rPr>
            </w:pPr>
            <w:r>
              <w:rPr>
                <w:bCs/>
                <w:color w:val="333333"/>
                <w:lang w:eastAsia="uk-UA"/>
              </w:rPr>
              <w:t xml:space="preserve">Круглий стіл </w:t>
            </w:r>
            <w:r w:rsidRPr="00DC0E54">
              <w:rPr>
                <w:bCs/>
                <w:color w:val="333333"/>
                <w:lang w:eastAsia="uk-UA"/>
              </w:rPr>
              <w:t>«Я - громадянин європейської країни»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3C5319" w:rsidRDefault="003C5319" w:rsidP="007B471B">
            <w:pPr>
              <w:spacing w:after="0"/>
              <w:rPr>
                <w:color w:val="212121"/>
              </w:rPr>
            </w:pPr>
            <w:r>
              <w:rPr>
                <w:color w:val="212121"/>
              </w:rPr>
              <w:t xml:space="preserve">8-9 </w:t>
            </w:r>
          </w:p>
        </w:tc>
        <w:tc>
          <w:tcPr>
            <w:tcW w:w="1970" w:type="dxa"/>
          </w:tcPr>
          <w:p w:rsidR="003C5319" w:rsidRPr="004A41B0" w:rsidRDefault="003C5319" w:rsidP="007B471B">
            <w:pPr>
              <w:spacing w:after="0"/>
              <w:jc w:val="center"/>
            </w:pPr>
            <w:r w:rsidRPr="004A41B0">
              <w:t>Соціальна та громадянська компетентності</w:t>
            </w:r>
          </w:p>
          <w:p w:rsidR="003C5319" w:rsidRPr="004A41B0" w:rsidRDefault="003C5319" w:rsidP="007B471B">
            <w:pPr>
              <w:spacing w:after="0"/>
              <w:jc w:val="center"/>
            </w:pPr>
            <w:r w:rsidRPr="004A41B0">
              <w:t>Інформаційно-цифрова компетентність</w:t>
            </w:r>
          </w:p>
          <w:p w:rsidR="003C5319" w:rsidRPr="001A4FDF" w:rsidRDefault="003C5319" w:rsidP="007B471B">
            <w:pPr>
              <w:spacing w:after="0"/>
              <w:jc w:val="center"/>
            </w:pPr>
          </w:p>
        </w:tc>
        <w:tc>
          <w:tcPr>
            <w:tcW w:w="2849" w:type="dxa"/>
            <w:shd w:val="clear" w:color="auto" w:fill="auto"/>
          </w:tcPr>
          <w:p w:rsidR="003C5319" w:rsidRPr="00B35BDC" w:rsidRDefault="003C5319" w:rsidP="007B471B">
            <w:pPr>
              <w:pStyle w:val="afb"/>
              <w:ind w:left="-41" w:right="-48"/>
              <w:jc w:val="center"/>
            </w:pPr>
            <w:r w:rsidRPr="00B35BDC">
              <w:t>Ціннісне ставлення до суспільства і держави</w:t>
            </w:r>
          </w:p>
          <w:p w:rsidR="003C5319" w:rsidRPr="001A4FDF" w:rsidRDefault="003C5319" w:rsidP="007B471B">
            <w:pPr>
              <w:pStyle w:val="afb"/>
              <w:spacing w:before="0" w:beforeAutospacing="0" w:after="188" w:afterAutospacing="0"/>
              <w:ind w:left="-41" w:right="-48"/>
              <w:jc w:val="center"/>
            </w:pPr>
          </w:p>
        </w:tc>
        <w:tc>
          <w:tcPr>
            <w:tcW w:w="1843" w:type="dxa"/>
          </w:tcPr>
          <w:p w:rsidR="003C5319" w:rsidRPr="005B412E" w:rsidRDefault="003C5319" w:rsidP="007B471B">
            <w:pPr>
              <w:spacing w:after="0"/>
              <w:jc w:val="center"/>
            </w:pPr>
            <w:r w:rsidRPr="000A7EF2">
              <w:t>Національно-патріотичне виховання</w:t>
            </w:r>
            <w:r w:rsidRPr="005B412E">
              <w:t xml:space="preserve"> Правове виховання</w:t>
            </w:r>
          </w:p>
          <w:p w:rsidR="003C5319" w:rsidRPr="001A4FDF" w:rsidRDefault="003C5319" w:rsidP="007B471B">
            <w:pPr>
              <w:spacing w:after="0"/>
              <w:ind w:left="-41" w:right="-48"/>
              <w:jc w:val="center"/>
            </w:pPr>
          </w:p>
        </w:tc>
        <w:tc>
          <w:tcPr>
            <w:tcW w:w="1909" w:type="dxa"/>
            <w:shd w:val="clear" w:color="auto" w:fill="auto"/>
          </w:tcPr>
          <w:p w:rsidR="003C5319" w:rsidRPr="00D2737C" w:rsidRDefault="003C5319" w:rsidP="007B471B">
            <w:pPr>
              <w:spacing w:after="0"/>
              <w:ind w:left="-108" w:right="-74"/>
              <w:jc w:val="center"/>
            </w:pPr>
            <w:r w:rsidRPr="00D2737C">
              <w:t>Педагог-організатор</w:t>
            </w:r>
          </w:p>
          <w:p w:rsidR="003C5319" w:rsidRPr="001A4FDF" w:rsidRDefault="003C5319" w:rsidP="007B471B">
            <w:pPr>
              <w:spacing w:after="0"/>
              <w:ind w:left="-108" w:right="-74"/>
              <w:jc w:val="center"/>
            </w:pPr>
            <w:r>
              <w:t>Президент УП</w:t>
            </w:r>
            <w:r w:rsidRPr="00D2737C">
              <w:t xml:space="preserve"> Міністр </w:t>
            </w:r>
            <w:r>
              <w:t xml:space="preserve">національно-патріотичного виховання </w:t>
            </w:r>
            <w:r w:rsidRPr="00D2737C">
              <w:t>УП</w:t>
            </w:r>
          </w:p>
        </w:tc>
      </w:tr>
      <w:tr w:rsidR="003C5319" w:rsidRPr="005E79EC" w:rsidTr="007B471B">
        <w:trPr>
          <w:trHeight w:val="416"/>
        </w:trPr>
        <w:tc>
          <w:tcPr>
            <w:tcW w:w="608" w:type="dxa"/>
            <w:shd w:val="clear" w:color="auto" w:fill="auto"/>
          </w:tcPr>
          <w:p w:rsidR="003C5319" w:rsidRDefault="003C5319" w:rsidP="007B471B">
            <w:pPr>
              <w:tabs>
                <w:tab w:val="left" w:pos="50"/>
              </w:tabs>
              <w:spacing w:after="0"/>
              <w:jc w:val="center"/>
            </w:pPr>
            <w:r>
              <w:t>7.</w:t>
            </w:r>
          </w:p>
        </w:tc>
        <w:tc>
          <w:tcPr>
            <w:tcW w:w="1235" w:type="dxa"/>
            <w:shd w:val="clear" w:color="auto" w:fill="auto"/>
          </w:tcPr>
          <w:p w:rsidR="003C5319" w:rsidRPr="00EB14DB" w:rsidRDefault="003C5319" w:rsidP="007B471B">
            <w:pPr>
              <w:tabs>
                <w:tab w:val="left" w:pos="50"/>
              </w:tabs>
              <w:spacing w:after="0"/>
              <w:ind w:left="-149" w:right="-108"/>
              <w:jc w:val="center"/>
            </w:pPr>
            <w:r>
              <w:t>28.06</w:t>
            </w:r>
          </w:p>
        </w:tc>
        <w:tc>
          <w:tcPr>
            <w:tcW w:w="4186" w:type="dxa"/>
            <w:shd w:val="clear" w:color="auto" w:fill="auto"/>
          </w:tcPr>
          <w:p w:rsidR="003C5319" w:rsidRPr="00DD0A43" w:rsidRDefault="003C5319" w:rsidP="007B471B">
            <w:pPr>
              <w:tabs>
                <w:tab w:val="left" w:pos="76"/>
                <w:tab w:val="left" w:pos="225"/>
              </w:tabs>
              <w:spacing w:after="0"/>
              <w:ind w:left="-87"/>
              <w:jc w:val="center"/>
              <w:rPr>
                <w:b/>
                <w:i/>
                <w:szCs w:val="28"/>
              </w:rPr>
            </w:pPr>
            <w:r w:rsidRPr="00DD0A43">
              <w:rPr>
                <w:b/>
                <w:i/>
                <w:szCs w:val="28"/>
              </w:rPr>
              <w:t>Заходи до Дня Конституції України</w:t>
            </w:r>
          </w:p>
          <w:p w:rsidR="003C5319" w:rsidRPr="00DD0A43" w:rsidRDefault="003C5319" w:rsidP="003C5319">
            <w:pPr>
              <w:numPr>
                <w:ilvl w:val="0"/>
                <w:numId w:val="51"/>
              </w:numPr>
              <w:tabs>
                <w:tab w:val="left" w:pos="76"/>
                <w:tab w:val="left" w:pos="225"/>
              </w:tabs>
              <w:spacing w:before="0" w:beforeAutospacing="0" w:after="0" w:afterAutospacing="0"/>
              <w:ind w:left="-109" w:right="-32" w:firstLine="22"/>
            </w:pPr>
            <w:r w:rsidRPr="00DD0A43">
              <w:t>Відеоогляд «Дітям про конституцію»</w:t>
            </w:r>
          </w:p>
          <w:p w:rsidR="003C5319" w:rsidRPr="00DD0A43" w:rsidRDefault="003C5319" w:rsidP="003C5319">
            <w:pPr>
              <w:numPr>
                <w:ilvl w:val="0"/>
                <w:numId w:val="51"/>
              </w:numPr>
              <w:tabs>
                <w:tab w:val="left" w:pos="76"/>
                <w:tab w:val="left" w:pos="225"/>
              </w:tabs>
              <w:spacing w:before="0" w:beforeAutospacing="0" w:after="0" w:afterAutospacing="0"/>
              <w:ind w:left="-109" w:right="-32" w:firstLine="22"/>
            </w:pPr>
            <w:r w:rsidRPr="00DD0A43">
              <w:t>Інформдажест «Що таке конституція?»</w:t>
            </w:r>
          </w:p>
          <w:p w:rsidR="003C5319" w:rsidRPr="00835257" w:rsidRDefault="003C5319" w:rsidP="003C5319">
            <w:pPr>
              <w:numPr>
                <w:ilvl w:val="0"/>
                <w:numId w:val="51"/>
              </w:numPr>
              <w:shd w:val="clear" w:color="auto" w:fill="FFFFFF"/>
              <w:tabs>
                <w:tab w:val="left" w:pos="76"/>
                <w:tab w:val="left" w:pos="225"/>
              </w:tabs>
              <w:spacing w:before="0" w:beforeAutospacing="0" w:after="0" w:afterAutospacing="0"/>
              <w:ind w:left="-109" w:right="-32" w:firstLine="0"/>
              <w:rPr>
                <w:rFonts w:ascii="Arial" w:hAnsi="Arial" w:cs="Arial"/>
                <w:color w:val="333333"/>
                <w:sz w:val="21"/>
                <w:szCs w:val="21"/>
                <w:lang w:eastAsia="uk-UA"/>
              </w:rPr>
            </w:pPr>
            <w:r w:rsidRPr="00DD0A43">
              <w:rPr>
                <w:bCs/>
                <w:color w:val="333333"/>
                <w:lang w:eastAsia="uk-UA"/>
              </w:rPr>
              <w:t>Історичний колаж</w:t>
            </w:r>
            <w:r>
              <w:rPr>
                <w:bCs/>
                <w:color w:val="333333"/>
                <w:lang w:eastAsia="uk-UA"/>
              </w:rPr>
              <w:t xml:space="preserve"> «Як Україна от</w:t>
            </w:r>
            <w:r w:rsidRPr="00DD0A43">
              <w:rPr>
                <w:bCs/>
                <w:color w:val="333333"/>
                <w:lang w:eastAsia="uk-UA"/>
              </w:rPr>
              <w:t>римала</w:t>
            </w:r>
            <w:r>
              <w:rPr>
                <w:bCs/>
                <w:color w:val="333333"/>
                <w:lang w:eastAsia="uk-UA"/>
              </w:rPr>
              <w:t xml:space="preserve"> Конституцію» </w:t>
            </w:r>
          </w:p>
          <w:p w:rsidR="003C5319" w:rsidRPr="00835257" w:rsidRDefault="003C5319" w:rsidP="007B471B">
            <w:pPr>
              <w:shd w:val="clear" w:color="auto" w:fill="FFFFFF"/>
              <w:tabs>
                <w:tab w:val="left" w:pos="76"/>
                <w:tab w:val="left" w:pos="225"/>
              </w:tabs>
              <w:spacing w:after="0"/>
              <w:ind w:left="-109" w:right="-32"/>
              <w:rPr>
                <w:rFonts w:ascii="Arial" w:hAnsi="Arial" w:cs="Arial"/>
                <w:color w:val="333333"/>
                <w:sz w:val="21"/>
                <w:szCs w:val="21"/>
                <w:lang w:eastAsia="uk-UA"/>
              </w:rPr>
            </w:pPr>
          </w:p>
        </w:tc>
        <w:tc>
          <w:tcPr>
            <w:tcW w:w="850" w:type="dxa"/>
            <w:shd w:val="clear" w:color="auto" w:fill="auto"/>
          </w:tcPr>
          <w:p w:rsidR="003C5319" w:rsidRDefault="003C5319" w:rsidP="007B471B">
            <w:pPr>
              <w:spacing w:after="0"/>
              <w:ind w:left="-108" w:right="-108"/>
              <w:jc w:val="center"/>
            </w:pPr>
          </w:p>
          <w:p w:rsidR="003C5319" w:rsidRDefault="003C5319" w:rsidP="007B471B">
            <w:pPr>
              <w:spacing w:after="0"/>
              <w:ind w:left="-108" w:right="-108"/>
              <w:jc w:val="center"/>
            </w:pPr>
            <w:r>
              <w:t>2 – 8</w:t>
            </w:r>
          </w:p>
          <w:p w:rsidR="003C5319" w:rsidRDefault="003C5319" w:rsidP="007B471B">
            <w:pPr>
              <w:spacing w:after="0"/>
              <w:ind w:left="-108" w:right="-108"/>
              <w:jc w:val="center"/>
            </w:pPr>
          </w:p>
          <w:p w:rsidR="003C5319" w:rsidRDefault="003C5319" w:rsidP="007B471B">
            <w:pPr>
              <w:spacing w:after="0"/>
              <w:ind w:left="-108" w:right="-108"/>
              <w:jc w:val="center"/>
            </w:pPr>
          </w:p>
          <w:p w:rsidR="003C5319" w:rsidRDefault="003C5319" w:rsidP="007B471B">
            <w:pPr>
              <w:spacing w:after="0"/>
              <w:ind w:left="-108" w:right="-108"/>
              <w:jc w:val="center"/>
            </w:pPr>
          </w:p>
          <w:p w:rsidR="003C5319" w:rsidRDefault="003C5319" w:rsidP="007B471B">
            <w:pPr>
              <w:spacing w:after="0"/>
              <w:ind w:left="-108" w:right="-108"/>
              <w:jc w:val="center"/>
            </w:pPr>
          </w:p>
          <w:p w:rsidR="003C5319" w:rsidRPr="00E9018E" w:rsidRDefault="003C5319" w:rsidP="007B471B">
            <w:pPr>
              <w:spacing w:after="0"/>
              <w:ind w:left="-108" w:right="-108"/>
              <w:jc w:val="center"/>
            </w:pPr>
            <w:r>
              <w:t xml:space="preserve">2 – 5   </w:t>
            </w:r>
          </w:p>
        </w:tc>
        <w:tc>
          <w:tcPr>
            <w:tcW w:w="1970" w:type="dxa"/>
          </w:tcPr>
          <w:p w:rsidR="003C5319" w:rsidRPr="00D2737C" w:rsidRDefault="003C5319" w:rsidP="007B471B">
            <w:pPr>
              <w:spacing w:after="0"/>
              <w:jc w:val="center"/>
            </w:pPr>
            <w:r w:rsidRPr="004A41B0">
              <w:lastRenderedPageBreak/>
              <w:t>Соціальна та громадянська компетентності</w:t>
            </w:r>
          </w:p>
        </w:tc>
        <w:tc>
          <w:tcPr>
            <w:tcW w:w="2849" w:type="dxa"/>
            <w:shd w:val="clear" w:color="auto" w:fill="auto"/>
          </w:tcPr>
          <w:p w:rsidR="003C5319" w:rsidRPr="00D2737C" w:rsidRDefault="003C5319" w:rsidP="007B471B">
            <w:pPr>
              <w:spacing w:after="0"/>
              <w:ind w:left="-108" w:right="-108"/>
              <w:jc w:val="center"/>
            </w:pPr>
            <w:r w:rsidRPr="000952B0">
              <w:t>Ціннісне ставлення до суспільства і держави</w:t>
            </w:r>
          </w:p>
        </w:tc>
        <w:tc>
          <w:tcPr>
            <w:tcW w:w="1843" w:type="dxa"/>
          </w:tcPr>
          <w:p w:rsidR="003C5319" w:rsidRPr="00D2737C" w:rsidRDefault="003C5319" w:rsidP="007B471B">
            <w:pPr>
              <w:spacing w:after="0"/>
              <w:jc w:val="center"/>
            </w:pPr>
            <w:r w:rsidRPr="000A7EF2">
              <w:t>Національно-патріотичне виховання</w:t>
            </w:r>
          </w:p>
        </w:tc>
        <w:tc>
          <w:tcPr>
            <w:tcW w:w="1909" w:type="dxa"/>
            <w:shd w:val="clear" w:color="auto" w:fill="auto"/>
          </w:tcPr>
          <w:p w:rsidR="003C5319" w:rsidRPr="00D2737C" w:rsidRDefault="003C5319" w:rsidP="007B471B">
            <w:pPr>
              <w:spacing w:after="0"/>
              <w:ind w:left="-108" w:right="-74"/>
              <w:jc w:val="center"/>
            </w:pPr>
            <w:r w:rsidRPr="00D2737C">
              <w:t>Педагог-організатор</w:t>
            </w:r>
          </w:p>
          <w:p w:rsidR="003C5319" w:rsidRPr="00D2737C" w:rsidRDefault="003C5319" w:rsidP="007B471B">
            <w:pPr>
              <w:spacing w:after="0"/>
              <w:ind w:left="-108" w:right="-74"/>
              <w:jc w:val="center"/>
            </w:pPr>
            <w:r w:rsidRPr="00D2737C">
              <w:t xml:space="preserve">Міністр </w:t>
            </w:r>
            <w:r>
              <w:t xml:space="preserve">національно-патріотичного виховання </w:t>
            </w:r>
            <w:r w:rsidRPr="00D2737C">
              <w:t>УП</w:t>
            </w:r>
          </w:p>
        </w:tc>
      </w:tr>
      <w:tr w:rsidR="003C5319" w:rsidRPr="005E79EC" w:rsidTr="007B471B">
        <w:trPr>
          <w:trHeight w:val="1385"/>
        </w:trPr>
        <w:tc>
          <w:tcPr>
            <w:tcW w:w="608" w:type="dxa"/>
            <w:shd w:val="clear" w:color="auto" w:fill="auto"/>
          </w:tcPr>
          <w:p w:rsidR="003C5319" w:rsidRDefault="003C5319" w:rsidP="007B471B">
            <w:pPr>
              <w:tabs>
                <w:tab w:val="left" w:pos="50"/>
              </w:tabs>
              <w:spacing w:after="0"/>
              <w:jc w:val="center"/>
            </w:pPr>
            <w:r>
              <w:lastRenderedPageBreak/>
              <w:t>8.</w:t>
            </w:r>
          </w:p>
        </w:tc>
        <w:tc>
          <w:tcPr>
            <w:tcW w:w="1235" w:type="dxa"/>
            <w:shd w:val="clear" w:color="auto" w:fill="auto"/>
          </w:tcPr>
          <w:p w:rsidR="003C5319" w:rsidRDefault="003C5319" w:rsidP="007B471B">
            <w:pPr>
              <w:tabs>
                <w:tab w:val="left" w:pos="50"/>
              </w:tabs>
              <w:spacing w:after="0"/>
              <w:ind w:left="-149" w:right="-108"/>
              <w:jc w:val="center"/>
            </w:pPr>
          </w:p>
        </w:tc>
        <w:tc>
          <w:tcPr>
            <w:tcW w:w="4186" w:type="dxa"/>
            <w:shd w:val="clear" w:color="auto" w:fill="auto"/>
          </w:tcPr>
          <w:p w:rsidR="003C5319" w:rsidRDefault="003C5319" w:rsidP="007B471B">
            <w:pPr>
              <w:tabs>
                <w:tab w:val="left" w:pos="76"/>
                <w:tab w:val="left" w:pos="225"/>
              </w:tabs>
              <w:spacing w:after="0"/>
              <w:ind w:left="-87"/>
              <w:jc w:val="center"/>
              <w:rPr>
                <w:b/>
                <w:i/>
                <w:szCs w:val="28"/>
              </w:rPr>
            </w:pPr>
            <w:r>
              <w:rPr>
                <w:b/>
                <w:i/>
                <w:szCs w:val="28"/>
              </w:rPr>
              <w:t xml:space="preserve">Свято останнього дзвоника </w:t>
            </w:r>
          </w:p>
          <w:p w:rsidR="003C5319" w:rsidRPr="007128FE" w:rsidRDefault="003C5319" w:rsidP="007B471B">
            <w:pPr>
              <w:tabs>
                <w:tab w:val="left" w:pos="76"/>
                <w:tab w:val="left" w:pos="225"/>
              </w:tabs>
              <w:spacing w:after="0"/>
              <w:ind w:left="-87"/>
              <w:jc w:val="center"/>
              <w:rPr>
                <w:b/>
                <w:i/>
                <w:szCs w:val="28"/>
              </w:rPr>
            </w:pPr>
            <w:r w:rsidRPr="002F3939">
              <w:rPr>
                <w:b/>
                <w:i/>
                <w:szCs w:val="28"/>
              </w:rPr>
              <w:t>«Україна – це ми»</w:t>
            </w:r>
          </w:p>
        </w:tc>
        <w:tc>
          <w:tcPr>
            <w:tcW w:w="850" w:type="dxa"/>
            <w:shd w:val="clear" w:color="auto" w:fill="auto"/>
          </w:tcPr>
          <w:p w:rsidR="003C5319" w:rsidRPr="005E79EC" w:rsidRDefault="003C5319" w:rsidP="007B471B">
            <w:pPr>
              <w:spacing w:after="0"/>
              <w:ind w:left="-107" w:right="-108"/>
              <w:jc w:val="center"/>
            </w:pPr>
            <w:r>
              <w:t xml:space="preserve">2-9   </w:t>
            </w:r>
          </w:p>
        </w:tc>
        <w:tc>
          <w:tcPr>
            <w:tcW w:w="1970" w:type="dxa"/>
          </w:tcPr>
          <w:p w:rsidR="003C5319" w:rsidRPr="005E79EC" w:rsidRDefault="003C5319" w:rsidP="007B471B">
            <w:pPr>
              <w:spacing w:after="0"/>
              <w:ind w:left="-108" w:right="-108"/>
              <w:jc w:val="center"/>
            </w:pPr>
            <w:r w:rsidRPr="005E79EC">
              <w:t>Обізнаність та самовираження у сфері культура</w:t>
            </w:r>
          </w:p>
          <w:p w:rsidR="003C5319" w:rsidRPr="005E79EC" w:rsidRDefault="003C5319" w:rsidP="007B471B">
            <w:pPr>
              <w:spacing w:after="0"/>
              <w:ind w:left="-108" w:right="-108"/>
              <w:jc w:val="center"/>
            </w:pPr>
            <w:r w:rsidRPr="005E79EC">
              <w:t>Соціальна та громадянська компетентності</w:t>
            </w:r>
          </w:p>
        </w:tc>
        <w:tc>
          <w:tcPr>
            <w:tcW w:w="2849" w:type="dxa"/>
            <w:shd w:val="clear" w:color="auto" w:fill="auto"/>
          </w:tcPr>
          <w:p w:rsidR="003C5319" w:rsidRPr="005E79EC" w:rsidRDefault="003C5319" w:rsidP="007B471B">
            <w:pPr>
              <w:spacing w:after="0"/>
              <w:ind w:left="-108" w:right="-108"/>
              <w:jc w:val="center"/>
            </w:pPr>
            <w:r w:rsidRPr="005E79EC">
              <w:t>Ціннісне  ставлення до культури й мистецтва</w:t>
            </w:r>
          </w:p>
          <w:p w:rsidR="003C5319" w:rsidRPr="005E79EC" w:rsidRDefault="003C5319" w:rsidP="007B471B">
            <w:pPr>
              <w:spacing w:after="0"/>
              <w:ind w:left="-108" w:right="-108"/>
              <w:jc w:val="center"/>
            </w:pPr>
            <w:r w:rsidRPr="005E79EC">
              <w:t>Ціннісне  ставлення до сім’ї, родини, людей</w:t>
            </w:r>
          </w:p>
        </w:tc>
        <w:tc>
          <w:tcPr>
            <w:tcW w:w="1843" w:type="dxa"/>
          </w:tcPr>
          <w:p w:rsidR="003C5319" w:rsidRDefault="003C5319" w:rsidP="007B471B">
            <w:pPr>
              <w:spacing w:after="0"/>
              <w:ind w:left="-108" w:right="-74"/>
              <w:jc w:val="center"/>
            </w:pPr>
            <w:r w:rsidRPr="00991D6E">
              <w:t>Художньо-естетичне виховання</w:t>
            </w:r>
          </w:p>
        </w:tc>
        <w:tc>
          <w:tcPr>
            <w:tcW w:w="1909" w:type="dxa"/>
            <w:shd w:val="clear" w:color="auto" w:fill="auto"/>
          </w:tcPr>
          <w:p w:rsidR="003C5319" w:rsidRDefault="003C5319" w:rsidP="007B471B">
            <w:pPr>
              <w:spacing w:after="0"/>
              <w:ind w:left="-108" w:right="-74"/>
              <w:jc w:val="center"/>
            </w:pPr>
            <w:r>
              <w:t>ЗДВР</w:t>
            </w:r>
          </w:p>
          <w:p w:rsidR="003C5319" w:rsidRPr="00696C09" w:rsidRDefault="003C5319" w:rsidP="007B471B">
            <w:pPr>
              <w:spacing w:after="0"/>
              <w:ind w:left="-108" w:right="-74"/>
              <w:jc w:val="center"/>
            </w:pPr>
            <w:r w:rsidRPr="00696C09">
              <w:t>Педагог-організатор</w:t>
            </w:r>
          </w:p>
          <w:p w:rsidR="003C5319" w:rsidRPr="005E79EC" w:rsidRDefault="003C5319" w:rsidP="007B471B">
            <w:pPr>
              <w:spacing w:after="0"/>
              <w:ind w:left="-108" w:right="-74"/>
              <w:jc w:val="center"/>
            </w:pPr>
            <w:r>
              <w:t>Класні керівники</w:t>
            </w:r>
          </w:p>
        </w:tc>
      </w:tr>
      <w:tr w:rsidR="003C5319" w:rsidRPr="005E79EC" w:rsidTr="007B471B">
        <w:trPr>
          <w:trHeight w:val="1114"/>
        </w:trPr>
        <w:tc>
          <w:tcPr>
            <w:tcW w:w="608" w:type="dxa"/>
            <w:shd w:val="clear" w:color="auto" w:fill="auto"/>
          </w:tcPr>
          <w:p w:rsidR="003C5319" w:rsidRPr="0017477D" w:rsidRDefault="003C5319" w:rsidP="007B471B">
            <w:pPr>
              <w:tabs>
                <w:tab w:val="left" w:pos="50"/>
              </w:tabs>
              <w:spacing w:after="0"/>
              <w:jc w:val="center"/>
            </w:pPr>
            <w:r>
              <w:t>9.</w:t>
            </w:r>
          </w:p>
        </w:tc>
        <w:tc>
          <w:tcPr>
            <w:tcW w:w="1235" w:type="dxa"/>
            <w:shd w:val="clear" w:color="auto" w:fill="auto"/>
          </w:tcPr>
          <w:p w:rsidR="003C5319" w:rsidRPr="006471CA" w:rsidRDefault="003C5319" w:rsidP="007B471B">
            <w:pPr>
              <w:tabs>
                <w:tab w:val="left" w:pos="50"/>
              </w:tabs>
              <w:spacing w:after="0"/>
              <w:ind w:left="-149" w:right="-108"/>
              <w:jc w:val="center"/>
            </w:pPr>
          </w:p>
        </w:tc>
        <w:tc>
          <w:tcPr>
            <w:tcW w:w="4186" w:type="dxa"/>
            <w:shd w:val="clear" w:color="auto" w:fill="auto"/>
          </w:tcPr>
          <w:p w:rsidR="003C5319" w:rsidRPr="002F3939" w:rsidRDefault="003C5319" w:rsidP="007B471B">
            <w:pPr>
              <w:pStyle w:val="16"/>
              <w:tabs>
                <w:tab w:val="left" w:pos="116"/>
              </w:tabs>
              <w:spacing w:line="240" w:lineRule="auto"/>
              <w:ind w:left="-87" w:right="-32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uk-UA"/>
              </w:rPr>
            </w:pPr>
            <w:r w:rsidRPr="002F3939">
              <w:rPr>
                <w:rFonts w:ascii="Times New Roman" w:hAnsi="Times New Roman" w:cs="Times New Roman"/>
                <w:b/>
                <w:i/>
                <w:sz w:val="24"/>
                <w:szCs w:val="24"/>
                <w:lang w:val="uk-UA"/>
              </w:rPr>
              <w:t xml:space="preserve">Випускне свято </w:t>
            </w:r>
          </w:p>
          <w:p w:rsidR="003C5319" w:rsidRPr="006471CA" w:rsidRDefault="003C5319" w:rsidP="007B471B">
            <w:pPr>
              <w:pStyle w:val="16"/>
              <w:tabs>
                <w:tab w:val="left" w:pos="116"/>
              </w:tabs>
              <w:spacing w:line="240" w:lineRule="auto"/>
              <w:ind w:left="-87" w:right="-32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2F3939">
              <w:rPr>
                <w:rFonts w:ascii="Times New Roman" w:hAnsi="Times New Roman" w:cs="Times New Roman"/>
                <w:b/>
                <w:i/>
                <w:sz w:val="24"/>
                <w:szCs w:val="24"/>
                <w:lang w:val="uk-UA"/>
              </w:rPr>
              <w:t>«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uk-UA"/>
              </w:rPr>
              <w:t>Талановита молодь України</w:t>
            </w:r>
            <w:r w:rsidRPr="002F3939">
              <w:rPr>
                <w:rFonts w:ascii="Times New Roman" w:hAnsi="Times New Roman" w:cs="Times New Roman"/>
                <w:b/>
                <w:i/>
                <w:sz w:val="24"/>
                <w:szCs w:val="24"/>
                <w:lang w:val="uk-UA"/>
              </w:rPr>
              <w:t>»</w:t>
            </w:r>
          </w:p>
        </w:tc>
        <w:tc>
          <w:tcPr>
            <w:tcW w:w="850" w:type="dxa"/>
            <w:shd w:val="clear" w:color="auto" w:fill="auto"/>
          </w:tcPr>
          <w:p w:rsidR="003C5319" w:rsidRPr="005E79EC" w:rsidRDefault="003C5319" w:rsidP="007B471B">
            <w:pPr>
              <w:spacing w:after="0"/>
              <w:ind w:left="-107" w:right="-108"/>
              <w:jc w:val="center"/>
            </w:pPr>
            <w:r>
              <w:t>9</w:t>
            </w:r>
          </w:p>
        </w:tc>
        <w:tc>
          <w:tcPr>
            <w:tcW w:w="1970" w:type="dxa"/>
          </w:tcPr>
          <w:p w:rsidR="003C5319" w:rsidRPr="005E79EC" w:rsidRDefault="003C5319" w:rsidP="007B471B">
            <w:pPr>
              <w:spacing w:after="0"/>
              <w:ind w:left="-108" w:right="-108"/>
              <w:jc w:val="center"/>
            </w:pPr>
            <w:r w:rsidRPr="005E79EC">
              <w:t>Обізнаність та самовираження у сфері культура</w:t>
            </w:r>
          </w:p>
          <w:p w:rsidR="003C5319" w:rsidRPr="005E79EC" w:rsidRDefault="003C5319" w:rsidP="007B471B">
            <w:pPr>
              <w:spacing w:after="0"/>
              <w:ind w:left="-108" w:right="-108"/>
              <w:jc w:val="center"/>
            </w:pPr>
            <w:r w:rsidRPr="005E79EC">
              <w:t>Соціальна та громадянська компетентності</w:t>
            </w:r>
          </w:p>
        </w:tc>
        <w:tc>
          <w:tcPr>
            <w:tcW w:w="2849" w:type="dxa"/>
            <w:shd w:val="clear" w:color="auto" w:fill="auto"/>
          </w:tcPr>
          <w:p w:rsidR="003C5319" w:rsidRPr="005E79EC" w:rsidRDefault="003C5319" w:rsidP="007B471B">
            <w:pPr>
              <w:spacing w:after="0"/>
              <w:ind w:left="-108" w:right="-108"/>
              <w:jc w:val="center"/>
            </w:pPr>
            <w:r w:rsidRPr="005E79EC">
              <w:t>Ціннісне  ставлення до культури й мистецтва</w:t>
            </w:r>
          </w:p>
          <w:p w:rsidR="003C5319" w:rsidRPr="005E79EC" w:rsidRDefault="003C5319" w:rsidP="007B471B">
            <w:pPr>
              <w:spacing w:after="0"/>
              <w:ind w:left="-108" w:right="-108"/>
              <w:jc w:val="center"/>
            </w:pPr>
            <w:r w:rsidRPr="005E79EC">
              <w:t>Ціннісне  ставлення до сім’ї, родини, людей</w:t>
            </w:r>
          </w:p>
        </w:tc>
        <w:tc>
          <w:tcPr>
            <w:tcW w:w="1843" w:type="dxa"/>
          </w:tcPr>
          <w:p w:rsidR="003C5319" w:rsidRDefault="003C5319" w:rsidP="007B471B">
            <w:pPr>
              <w:spacing w:after="0"/>
              <w:ind w:left="-108" w:right="-74"/>
              <w:jc w:val="center"/>
            </w:pPr>
            <w:r w:rsidRPr="00991D6E">
              <w:t>Художньо-естетичне виховання</w:t>
            </w:r>
          </w:p>
        </w:tc>
        <w:tc>
          <w:tcPr>
            <w:tcW w:w="1909" w:type="dxa"/>
            <w:shd w:val="clear" w:color="auto" w:fill="auto"/>
          </w:tcPr>
          <w:p w:rsidR="003C5319" w:rsidRDefault="003C5319" w:rsidP="007B471B">
            <w:pPr>
              <w:spacing w:after="0"/>
              <w:ind w:left="-108" w:right="-74"/>
              <w:jc w:val="center"/>
            </w:pPr>
            <w:r>
              <w:t>ЗДВР</w:t>
            </w:r>
          </w:p>
          <w:p w:rsidR="003C5319" w:rsidRPr="00696C09" w:rsidRDefault="003C5319" w:rsidP="007B471B">
            <w:pPr>
              <w:spacing w:after="0"/>
              <w:ind w:left="-108" w:right="-74"/>
              <w:jc w:val="center"/>
            </w:pPr>
            <w:r w:rsidRPr="00696C09">
              <w:t>Педагог-організатор</w:t>
            </w:r>
          </w:p>
          <w:p w:rsidR="003C5319" w:rsidRPr="005E79EC" w:rsidRDefault="003C5319" w:rsidP="007B471B">
            <w:pPr>
              <w:spacing w:after="0"/>
              <w:ind w:left="-108" w:right="-74"/>
              <w:jc w:val="center"/>
            </w:pPr>
            <w:r>
              <w:t>Класні керівники</w:t>
            </w:r>
          </w:p>
        </w:tc>
      </w:tr>
      <w:tr w:rsidR="003C5319" w:rsidRPr="005E79EC" w:rsidTr="007B471B">
        <w:tc>
          <w:tcPr>
            <w:tcW w:w="608" w:type="dxa"/>
            <w:shd w:val="clear" w:color="auto" w:fill="FFFFFF"/>
          </w:tcPr>
          <w:p w:rsidR="003C5319" w:rsidRPr="00E17E15" w:rsidRDefault="003C5319" w:rsidP="007B471B">
            <w:pPr>
              <w:tabs>
                <w:tab w:val="left" w:pos="-108"/>
              </w:tabs>
              <w:spacing w:after="0"/>
              <w:ind w:left="-108" w:right="-108"/>
              <w:jc w:val="center"/>
            </w:pPr>
            <w:r>
              <w:t>10.</w:t>
            </w:r>
          </w:p>
        </w:tc>
        <w:tc>
          <w:tcPr>
            <w:tcW w:w="1235" w:type="dxa"/>
            <w:shd w:val="clear" w:color="auto" w:fill="FFFFFF"/>
          </w:tcPr>
          <w:p w:rsidR="003C5319" w:rsidRPr="00E17E15" w:rsidRDefault="003C5319" w:rsidP="007B471B">
            <w:pPr>
              <w:jc w:val="center"/>
            </w:pPr>
            <w:r w:rsidRPr="00E17E15">
              <w:t>Протягом місяця</w:t>
            </w:r>
          </w:p>
        </w:tc>
        <w:tc>
          <w:tcPr>
            <w:tcW w:w="4186" w:type="dxa"/>
            <w:shd w:val="clear" w:color="auto" w:fill="FFFFFF"/>
          </w:tcPr>
          <w:p w:rsidR="003C5319" w:rsidRPr="00E17E15" w:rsidRDefault="003C5319" w:rsidP="007B471B">
            <w:pPr>
              <w:tabs>
                <w:tab w:val="num" w:pos="1104"/>
              </w:tabs>
              <w:jc w:val="center"/>
              <w:rPr>
                <w:b/>
                <w:i/>
              </w:rPr>
            </w:pPr>
            <w:r w:rsidRPr="00E17E15">
              <w:rPr>
                <w:b/>
                <w:i/>
              </w:rPr>
              <w:t>Відвіду</w:t>
            </w:r>
            <w:r>
              <w:rPr>
                <w:b/>
                <w:i/>
              </w:rPr>
              <w:t>вання клубів та комісій при МУП</w:t>
            </w:r>
          </w:p>
        </w:tc>
        <w:tc>
          <w:tcPr>
            <w:tcW w:w="850" w:type="dxa"/>
            <w:shd w:val="clear" w:color="auto" w:fill="FFFFFF"/>
          </w:tcPr>
          <w:p w:rsidR="003C5319" w:rsidRPr="00E17E15" w:rsidRDefault="003C5319" w:rsidP="007B471B">
            <w:pPr>
              <w:spacing w:after="0"/>
              <w:ind w:left="-108" w:right="-108"/>
              <w:jc w:val="center"/>
            </w:pPr>
            <w:r>
              <w:t>8-9</w:t>
            </w:r>
          </w:p>
        </w:tc>
        <w:tc>
          <w:tcPr>
            <w:tcW w:w="1970" w:type="dxa"/>
            <w:shd w:val="clear" w:color="auto" w:fill="FFFFFF"/>
          </w:tcPr>
          <w:p w:rsidR="003C5319" w:rsidRPr="004A41B0" w:rsidRDefault="003C5319" w:rsidP="007B471B">
            <w:pPr>
              <w:spacing w:after="0"/>
              <w:ind w:left="-108" w:right="-108"/>
              <w:jc w:val="center"/>
            </w:pPr>
            <w:r w:rsidRPr="005E79EC">
              <w:t>Ініціативність і підприємливість</w:t>
            </w:r>
          </w:p>
        </w:tc>
        <w:tc>
          <w:tcPr>
            <w:tcW w:w="2849" w:type="dxa"/>
            <w:shd w:val="clear" w:color="auto" w:fill="FFFFFF"/>
          </w:tcPr>
          <w:p w:rsidR="003C5319" w:rsidRPr="000952B0" w:rsidRDefault="003C5319" w:rsidP="007B471B">
            <w:pPr>
              <w:spacing w:after="0"/>
              <w:ind w:left="-108" w:right="-108"/>
              <w:jc w:val="center"/>
            </w:pPr>
            <w:r w:rsidRPr="000952B0">
              <w:t>Ціннісне ставлення до суспільства і держави</w:t>
            </w:r>
          </w:p>
        </w:tc>
        <w:tc>
          <w:tcPr>
            <w:tcW w:w="1843" w:type="dxa"/>
            <w:shd w:val="clear" w:color="auto" w:fill="FFFFFF"/>
          </w:tcPr>
          <w:p w:rsidR="003C5319" w:rsidRPr="005B412E" w:rsidRDefault="003C5319" w:rsidP="007B471B">
            <w:pPr>
              <w:spacing w:after="0"/>
              <w:jc w:val="center"/>
            </w:pPr>
            <w:r w:rsidRPr="005B412E">
              <w:t>Правове виховання</w:t>
            </w:r>
          </w:p>
          <w:p w:rsidR="003C5319" w:rsidRPr="005B412E" w:rsidRDefault="003C5319" w:rsidP="007B471B">
            <w:pPr>
              <w:spacing w:after="0"/>
              <w:jc w:val="center"/>
            </w:pPr>
          </w:p>
        </w:tc>
        <w:tc>
          <w:tcPr>
            <w:tcW w:w="1909" w:type="dxa"/>
            <w:shd w:val="clear" w:color="auto" w:fill="FFFFFF"/>
          </w:tcPr>
          <w:p w:rsidR="003C5319" w:rsidRPr="00696C09" w:rsidRDefault="003C5319" w:rsidP="007B471B">
            <w:pPr>
              <w:spacing w:after="0"/>
              <w:ind w:left="-108" w:right="-74"/>
              <w:jc w:val="center"/>
            </w:pPr>
            <w:r w:rsidRPr="00696C09">
              <w:t>Педагог-організатор</w:t>
            </w:r>
          </w:p>
          <w:p w:rsidR="003C5319" w:rsidRPr="005E79EC" w:rsidRDefault="003C5319" w:rsidP="007B471B">
            <w:pPr>
              <w:spacing w:after="0"/>
              <w:ind w:left="-108" w:right="-74"/>
              <w:jc w:val="center"/>
            </w:pPr>
            <w:r>
              <w:t>Президент УП</w:t>
            </w:r>
          </w:p>
        </w:tc>
      </w:tr>
      <w:tr w:rsidR="003C5319" w:rsidRPr="005E79EC" w:rsidTr="007B471B">
        <w:tc>
          <w:tcPr>
            <w:tcW w:w="608" w:type="dxa"/>
            <w:shd w:val="clear" w:color="auto" w:fill="FFFFFF"/>
          </w:tcPr>
          <w:p w:rsidR="003C5319" w:rsidRPr="005E79EC" w:rsidRDefault="003C5319" w:rsidP="007B471B">
            <w:pPr>
              <w:tabs>
                <w:tab w:val="left" w:pos="-108"/>
              </w:tabs>
              <w:ind w:left="-108" w:right="-108"/>
              <w:jc w:val="center"/>
            </w:pPr>
            <w:r>
              <w:t>11.</w:t>
            </w:r>
          </w:p>
        </w:tc>
        <w:tc>
          <w:tcPr>
            <w:tcW w:w="1235" w:type="dxa"/>
            <w:shd w:val="clear" w:color="auto" w:fill="FFFFFF"/>
          </w:tcPr>
          <w:p w:rsidR="003C5319" w:rsidRPr="005E79EC" w:rsidRDefault="003C5319" w:rsidP="007B471B">
            <w:pPr>
              <w:ind w:right="-107"/>
              <w:jc w:val="center"/>
            </w:pPr>
            <w:r w:rsidRPr="005E79EC">
              <w:t>Кожен понеділок</w:t>
            </w:r>
          </w:p>
        </w:tc>
        <w:tc>
          <w:tcPr>
            <w:tcW w:w="4186" w:type="dxa"/>
            <w:shd w:val="clear" w:color="auto" w:fill="FFFFFF"/>
          </w:tcPr>
          <w:p w:rsidR="003C5319" w:rsidRPr="004B09FA" w:rsidRDefault="003C5319" w:rsidP="007B471B">
            <w:pPr>
              <w:spacing w:after="0"/>
              <w:jc w:val="center"/>
              <w:rPr>
                <w:b/>
                <w:i/>
              </w:rPr>
            </w:pPr>
            <w:r w:rsidRPr="004B09FA">
              <w:rPr>
                <w:b/>
                <w:i/>
              </w:rPr>
              <w:t>Засідання учнівського парламенту</w:t>
            </w:r>
          </w:p>
        </w:tc>
        <w:tc>
          <w:tcPr>
            <w:tcW w:w="850" w:type="dxa"/>
            <w:shd w:val="clear" w:color="auto" w:fill="FFFFFF"/>
          </w:tcPr>
          <w:p w:rsidR="003C5319" w:rsidRPr="005E79EC" w:rsidRDefault="003C5319" w:rsidP="007B471B">
            <w:pPr>
              <w:ind w:left="-108" w:right="-108"/>
              <w:jc w:val="center"/>
            </w:pPr>
            <w:r>
              <w:t>8-9</w:t>
            </w:r>
          </w:p>
        </w:tc>
        <w:tc>
          <w:tcPr>
            <w:tcW w:w="1970" w:type="dxa"/>
            <w:shd w:val="clear" w:color="auto" w:fill="FFFFFF"/>
          </w:tcPr>
          <w:p w:rsidR="003C5319" w:rsidRPr="004A41B0" w:rsidRDefault="003C5319" w:rsidP="007B471B">
            <w:pPr>
              <w:spacing w:after="0"/>
              <w:ind w:left="-108" w:right="-108"/>
              <w:jc w:val="center"/>
            </w:pPr>
            <w:r w:rsidRPr="005E79EC">
              <w:t>Ініціативність і підприємливість</w:t>
            </w:r>
          </w:p>
        </w:tc>
        <w:tc>
          <w:tcPr>
            <w:tcW w:w="2849" w:type="dxa"/>
            <w:shd w:val="clear" w:color="auto" w:fill="FFFFFF"/>
          </w:tcPr>
          <w:p w:rsidR="003C5319" w:rsidRPr="000952B0" w:rsidRDefault="003C5319" w:rsidP="007B471B">
            <w:pPr>
              <w:spacing w:after="0"/>
              <w:ind w:left="-108" w:right="-108"/>
              <w:jc w:val="center"/>
            </w:pPr>
            <w:r w:rsidRPr="000952B0">
              <w:t>Ціннісне ставлення до суспільства і держави</w:t>
            </w:r>
          </w:p>
        </w:tc>
        <w:tc>
          <w:tcPr>
            <w:tcW w:w="1843" w:type="dxa"/>
            <w:shd w:val="clear" w:color="auto" w:fill="FFFFFF"/>
          </w:tcPr>
          <w:p w:rsidR="003C5319" w:rsidRPr="005B412E" w:rsidRDefault="003C5319" w:rsidP="007B471B">
            <w:pPr>
              <w:spacing w:after="0"/>
              <w:jc w:val="center"/>
            </w:pPr>
            <w:r w:rsidRPr="005B412E">
              <w:t>Правове виховання</w:t>
            </w:r>
          </w:p>
          <w:p w:rsidR="003C5319" w:rsidRPr="005B412E" w:rsidRDefault="003C5319" w:rsidP="007B471B">
            <w:pPr>
              <w:spacing w:after="0"/>
              <w:jc w:val="center"/>
            </w:pPr>
          </w:p>
        </w:tc>
        <w:tc>
          <w:tcPr>
            <w:tcW w:w="1909" w:type="dxa"/>
            <w:shd w:val="clear" w:color="auto" w:fill="FFFFFF"/>
          </w:tcPr>
          <w:p w:rsidR="003C5319" w:rsidRPr="00696C09" w:rsidRDefault="003C5319" w:rsidP="007B471B">
            <w:pPr>
              <w:spacing w:after="0"/>
              <w:ind w:left="-108" w:right="-74"/>
              <w:jc w:val="center"/>
            </w:pPr>
            <w:r w:rsidRPr="00696C09">
              <w:t>Педагог-організатор</w:t>
            </w:r>
          </w:p>
          <w:p w:rsidR="003C5319" w:rsidRPr="005E79EC" w:rsidRDefault="003C5319" w:rsidP="007B471B">
            <w:pPr>
              <w:ind w:left="-108" w:right="-74"/>
              <w:jc w:val="center"/>
            </w:pPr>
            <w:r>
              <w:t>Президент УП</w:t>
            </w:r>
          </w:p>
        </w:tc>
      </w:tr>
      <w:tr w:rsidR="003C5319" w:rsidRPr="005E79EC" w:rsidTr="007B471B">
        <w:tc>
          <w:tcPr>
            <w:tcW w:w="608" w:type="dxa"/>
            <w:shd w:val="clear" w:color="auto" w:fill="FFFFFF"/>
          </w:tcPr>
          <w:p w:rsidR="003C5319" w:rsidRPr="005E79EC" w:rsidRDefault="003C5319" w:rsidP="007B471B">
            <w:pPr>
              <w:tabs>
                <w:tab w:val="left" w:pos="-108"/>
              </w:tabs>
              <w:ind w:left="-108" w:right="-108"/>
              <w:jc w:val="center"/>
            </w:pPr>
            <w:r>
              <w:t>12.</w:t>
            </w:r>
          </w:p>
        </w:tc>
        <w:tc>
          <w:tcPr>
            <w:tcW w:w="1235" w:type="dxa"/>
            <w:shd w:val="clear" w:color="auto" w:fill="FFFFFF"/>
          </w:tcPr>
          <w:p w:rsidR="003C5319" w:rsidRPr="005E79EC" w:rsidRDefault="003C5319" w:rsidP="007B471B">
            <w:pPr>
              <w:jc w:val="center"/>
            </w:pPr>
            <w:r w:rsidRPr="005E79EC">
              <w:t>Кожен вівторок</w:t>
            </w:r>
          </w:p>
        </w:tc>
        <w:tc>
          <w:tcPr>
            <w:tcW w:w="4186" w:type="dxa"/>
            <w:shd w:val="clear" w:color="auto" w:fill="FFFFFF"/>
          </w:tcPr>
          <w:p w:rsidR="003C5319" w:rsidRPr="004B09FA" w:rsidRDefault="003C5319" w:rsidP="007B471B">
            <w:pPr>
              <w:spacing w:after="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 xml:space="preserve">Старостат </w:t>
            </w:r>
          </w:p>
        </w:tc>
        <w:tc>
          <w:tcPr>
            <w:tcW w:w="850" w:type="dxa"/>
            <w:shd w:val="clear" w:color="auto" w:fill="FFFFFF"/>
          </w:tcPr>
          <w:p w:rsidR="003C5319" w:rsidRPr="005E79EC" w:rsidRDefault="003C5319" w:rsidP="007B471B">
            <w:pPr>
              <w:ind w:left="-108" w:right="-108"/>
              <w:jc w:val="center"/>
            </w:pPr>
            <w:r>
              <w:t xml:space="preserve">5 – 9 </w:t>
            </w:r>
          </w:p>
        </w:tc>
        <w:tc>
          <w:tcPr>
            <w:tcW w:w="1970" w:type="dxa"/>
            <w:shd w:val="clear" w:color="auto" w:fill="FFFFFF"/>
          </w:tcPr>
          <w:p w:rsidR="003C5319" w:rsidRPr="004A41B0" w:rsidRDefault="003C5319" w:rsidP="007B471B">
            <w:pPr>
              <w:spacing w:after="0"/>
              <w:ind w:left="-108" w:right="-108"/>
              <w:jc w:val="center"/>
            </w:pPr>
            <w:r w:rsidRPr="005E79EC">
              <w:t>Ініціативність і підприємливість</w:t>
            </w:r>
          </w:p>
        </w:tc>
        <w:tc>
          <w:tcPr>
            <w:tcW w:w="2849" w:type="dxa"/>
            <w:shd w:val="clear" w:color="auto" w:fill="FFFFFF"/>
          </w:tcPr>
          <w:p w:rsidR="003C5319" w:rsidRPr="000952B0" w:rsidRDefault="003C5319" w:rsidP="007B471B">
            <w:pPr>
              <w:spacing w:after="0"/>
              <w:ind w:left="-108" w:right="-108"/>
              <w:jc w:val="center"/>
            </w:pPr>
            <w:r w:rsidRPr="000952B0">
              <w:t>Ціннісне ставлення до суспільства і держави</w:t>
            </w:r>
          </w:p>
        </w:tc>
        <w:tc>
          <w:tcPr>
            <w:tcW w:w="1843" w:type="dxa"/>
            <w:shd w:val="clear" w:color="auto" w:fill="FFFFFF"/>
          </w:tcPr>
          <w:p w:rsidR="003C5319" w:rsidRPr="005B412E" w:rsidRDefault="003C5319" w:rsidP="007B471B">
            <w:pPr>
              <w:spacing w:after="0"/>
              <w:jc w:val="center"/>
            </w:pPr>
            <w:r w:rsidRPr="005B412E">
              <w:t>Правове виховання</w:t>
            </w:r>
          </w:p>
          <w:p w:rsidR="003C5319" w:rsidRPr="005B412E" w:rsidRDefault="003C5319" w:rsidP="007B471B">
            <w:pPr>
              <w:spacing w:after="0"/>
              <w:jc w:val="center"/>
            </w:pPr>
          </w:p>
        </w:tc>
        <w:tc>
          <w:tcPr>
            <w:tcW w:w="1909" w:type="dxa"/>
            <w:shd w:val="clear" w:color="auto" w:fill="FFFFFF"/>
          </w:tcPr>
          <w:p w:rsidR="003C5319" w:rsidRPr="00696C09" w:rsidRDefault="003C5319" w:rsidP="007B471B">
            <w:pPr>
              <w:spacing w:after="0"/>
              <w:ind w:left="-108" w:right="-74"/>
              <w:jc w:val="center"/>
            </w:pPr>
            <w:r w:rsidRPr="00696C09">
              <w:t>Педагог-організатор</w:t>
            </w:r>
          </w:p>
          <w:p w:rsidR="003C5319" w:rsidRPr="005E79EC" w:rsidRDefault="003C5319" w:rsidP="007B471B">
            <w:pPr>
              <w:ind w:left="-108" w:right="-74"/>
              <w:jc w:val="center"/>
            </w:pPr>
            <w:r>
              <w:t>Президент УП</w:t>
            </w:r>
          </w:p>
        </w:tc>
      </w:tr>
      <w:tr w:rsidR="003C5319" w:rsidRPr="005E79EC" w:rsidTr="007B471B">
        <w:tc>
          <w:tcPr>
            <w:tcW w:w="608" w:type="dxa"/>
            <w:shd w:val="clear" w:color="auto" w:fill="FFFFFF"/>
          </w:tcPr>
          <w:p w:rsidR="003C5319" w:rsidRPr="005E79EC" w:rsidRDefault="003C5319" w:rsidP="007B471B">
            <w:pPr>
              <w:tabs>
                <w:tab w:val="left" w:pos="-108"/>
              </w:tabs>
              <w:ind w:left="-108" w:right="-108"/>
              <w:jc w:val="center"/>
            </w:pPr>
            <w:r>
              <w:t>13.</w:t>
            </w:r>
          </w:p>
        </w:tc>
        <w:tc>
          <w:tcPr>
            <w:tcW w:w="1235" w:type="dxa"/>
            <w:shd w:val="clear" w:color="auto" w:fill="FFFFFF"/>
          </w:tcPr>
          <w:p w:rsidR="003C5319" w:rsidRPr="005E79EC" w:rsidRDefault="003C5319" w:rsidP="007B471B">
            <w:pPr>
              <w:jc w:val="center"/>
            </w:pPr>
            <w:r w:rsidRPr="005E79EC">
              <w:t>Протягом року</w:t>
            </w:r>
          </w:p>
        </w:tc>
        <w:tc>
          <w:tcPr>
            <w:tcW w:w="4186" w:type="dxa"/>
            <w:shd w:val="clear" w:color="auto" w:fill="FFFFFF"/>
          </w:tcPr>
          <w:p w:rsidR="003C5319" w:rsidRPr="005E79EC" w:rsidRDefault="003C5319" w:rsidP="007B471B">
            <w:pPr>
              <w:spacing w:after="0"/>
              <w:jc w:val="center"/>
            </w:pPr>
            <w:r w:rsidRPr="004B09FA">
              <w:rPr>
                <w:b/>
                <w:i/>
              </w:rPr>
              <w:t>Поповнення сайту гімназії новинами, сторінки групи</w:t>
            </w:r>
            <w:r w:rsidRPr="005E79EC">
              <w:t xml:space="preserve"> «Учнівський парламент» на сайті Фейсбук</w:t>
            </w:r>
          </w:p>
        </w:tc>
        <w:tc>
          <w:tcPr>
            <w:tcW w:w="850" w:type="dxa"/>
            <w:shd w:val="clear" w:color="auto" w:fill="FFFFFF"/>
          </w:tcPr>
          <w:p w:rsidR="003C5319" w:rsidRPr="008A0559" w:rsidRDefault="003C5319" w:rsidP="007B471B">
            <w:pPr>
              <w:ind w:left="-108" w:right="-108"/>
              <w:jc w:val="center"/>
            </w:pPr>
          </w:p>
          <w:p w:rsidR="003C5319" w:rsidRPr="005E79EC" w:rsidRDefault="003C5319" w:rsidP="007B471B">
            <w:pPr>
              <w:ind w:left="-108" w:right="-108"/>
              <w:jc w:val="center"/>
            </w:pPr>
            <w:r>
              <w:t xml:space="preserve">2-9   </w:t>
            </w:r>
          </w:p>
        </w:tc>
        <w:tc>
          <w:tcPr>
            <w:tcW w:w="1970" w:type="dxa"/>
            <w:shd w:val="clear" w:color="auto" w:fill="FFFFFF"/>
          </w:tcPr>
          <w:p w:rsidR="003C5319" w:rsidRPr="004A41B0" w:rsidRDefault="003C5319" w:rsidP="007B471B">
            <w:pPr>
              <w:spacing w:after="0"/>
              <w:jc w:val="center"/>
            </w:pPr>
            <w:r w:rsidRPr="004A41B0">
              <w:t>Інформаційно-цифрова компетентність</w:t>
            </w:r>
          </w:p>
          <w:p w:rsidR="003C5319" w:rsidRPr="004A41B0" w:rsidRDefault="003C5319" w:rsidP="007B471B">
            <w:pPr>
              <w:spacing w:after="0"/>
              <w:ind w:left="-108" w:right="-108"/>
              <w:jc w:val="center"/>
            </w:pPr>
          </w:p>
        </w:tc>
        <w:tc>
          <w:tcPr>
            <w:tcW w:w="2849" w:type="dxa"/>
            <w:shd w:val="clear" w:color="auto" w:fill="FFFFFF"/>
          </w:tcPr>
          <w:p w:rsidR="003C5319" w:rsidRPr="006446CB" w:rsidRDefault="003C5319" w:rsidP="007B471B">
            <w:pPr>
              <w:pStyle w:val="afb"/>
              <w:spacing w:before="0" w:beforeAutospacing="0" w:after="188" w:afterAutospacing="0"/>
              <w:rPr>
                <w:rFonts w:ascii="Roboto" w:hAnsi="Roboto"/>
              </w:rPr>
            </w:pPr>
            <w:r w:rsidRPr="006446CB">
              <w:rPr>
                <w:rFonts w:ascii="Roboto" w:hAnsi="Roboto"/>
              </w:rPr>
              <w:lastRenderedPageBreak/>
              <w:t>Ціннісне ставлення до суспільства і держави</w:t>
            </w:r>
          </w:p>
        </w:tc>
        <w:tc>
          <w:tcPr>
            <w:tcW w:w="1843" w:type="dxa"/>
            <w:shd w:val="clear" w:color="auto" w:fill="FFFFFF"/>
          </w:tcPr>
          <w:p w:rsidR="003C5319" w:rsidRPr="005B412E" w:rsidRDefault="003C5319" w:rsidP="007B471B">
            <w:pPr>
              <w:spacing w:after="0"/>
              <w:jc w:val="center"/>
            </w:pPr>
            <w:r w:rsidRPr="005B412E">
              <w:t>Правове виховання</w:t>
            </w:r>
          </w:p>
          <w:p w:rsidR="003C5319" w:rsidRPr="005B412E" w:rsidRDefault="003C5319" w:rsidP="007B471B">
            <w:pPr>
              <w:spacing w:after="0"/>
              <w:ind w:left="-41" w:right="-33"/>
              <w:jc w:val="center"/>
            </w:pPr>
          </w:p>
        </w:tc>
        <w:tc>
          <w:tcPr>
            <w:tcW w:w="1909" w:type="dxa"/>
            <w:shd w:val="clear" w:color="auto" w:fill="FFFFFF"/>
          </w:tcPr>
          <w:p w:rsidR="003C5319" w:rsidRPr="00696C09" w:rsidRDefault="003C5319" w:rsidP="007B471B">
            <w:pPr>
              <w:spacing w:after="0"/>
              <w:ind w:left="-108" w:right="-74"/>
              <w:jc w:val="center"/>
            </w:pPr>
            <w:r w:rsidRPr="00696C09">
              <w:t>Педагог-організатор</w:t>
            </w:r>
          </w:p>
          <w:p w:rsidR="003C5319" w:rsidRPr="005E79EC" w:rsidRDefault="003C5319" w:rsidP="007B471B">
            <w:pPr>
              <w:ind w:left="-108" w:right="-74"/>
              <w:jc w:val="center"/>
            </w:pPr>
            <w:r>
              <w:t xml:space="preserve">Міністр </w:t>
            </w:r>
            <w:r>
              <w:lastRenderedPageBreak/>
              <w:t>внутрішніх справ та інформації УП</w:t>
            </w:r>
          </w:p>
        </w:tc>
      </w:tr>
      <w:tr w:rsidR="003C5319" w:rsidRPr="005E79EC" w:rsidTr="007B471B">
        <w:tc>
          <w:tcPr>
            <w:tcW w:w="608" w:type="dxa"/>
            <w:shd w:val="clear" w:color="auto" w:fill="FFFFFF"/>
          </w:tcPr>
          <w:p w:rsidR="003C5319" w:rsidRPr="005E79EC" w:rsidRDefault="003C5319" w:rsidP="007B471B">
            <w:pPr>
              <w:tabs>
                <w:tab w:val="left" w:pos="-108"/>
              </w:tabs>
              <w:ind w:left="-108" w:right="-108"/>
              <w:jc w:val="center"/>
            </w:pPr>
            <w:r>
              <w:lastRenderedPageBreak/>
              <w:t>14.</w:t>
            </w:r>
          </w:p>
        </w:tc>
        <w:tc>
          <w:tcPr>
            <w:tcW w:w="1235" w:type="dxa"/>
            <w:shd w:val="clear" w:color="auto" w:fill="FFFFFF"/>
          </w:tcPr>
          <w:p w:rsidR="003C5319" w:rsidRPr="005E79EC" w:rsidRDefault="003C5319" w:rsidP="007B471B">
            <w:pPr>
              <w:jc w:val="center"/>
            </w:pPr>
            <w:r w:rsidRPr="005E79EC">
              <w:t>Протягом року</w:t>
            </w:r>
          </w:p>
        </w:tc>
        <w:tc>
          <w:tcPr>
            <w:tcW w:w="4186" w:type="dxa"/>
            <w:shd w:val="clear" w:color="auto" w:fill="FFFFFF"/>
          </w:tcPr>
          <w:p w:rsidR="003C5319" w:rsidRDefault="003C5319" w:rsidP="007B471B">
            <w:pPr>
              <w:spacing w:after="0"/>
              <w:jc w:val="center"/>
              <w:rPr>
                <w:b/>
                <w:i/>
              </w:rPr>
            </w:pPr>
            <w:r w:rsidRPr="004B09FA">
              <w:rPr>
                <w:b/>
                <w:i/>
              </w:rPr>
              <w:t>Участь у фестивалях і конкурсах різних рівнів</w:t>
            </w:r>
          </w:p>
          <w:p w:rsidR="003C5319" w:rsidRPr="005C1810" w:rsidRDefault="003C5319" w:rsidP="007B471B">
            <w:pPr>
              <w:tabs>
                <w:tab w:val="left" w:pos="130"/>
              </w:tabs>
              <w:spacing w:after="0"/>
              <w:ind w:left="-87"/>
              <w:jc w:val="both"/>
            </w:pPr>
          </w:p>
        </w:tc>
        <w:tc>
          <w:tcPr>
            <w:tcW w:w="850" w:type="dxa"/>
            <w:shd w:val="clear" w:color="auto" w:fill="FFFFFF"/>
          </w:tcPr>
          <w:p w:rsidR="003C5319" w:rsidRPr="00695287" w:rsidRDefault="003C5319" w:rsidP="007B471B">
            <w:pPr>
              <w:ind w:left="-108" w:right="-108"/>
              <w:jc w:val="center"/>
            </w:pPr>
          </w:p>
          <w:p w:rsidR="003C5319" w:rsidRPr="00695287" w:rsidRDefault="003C5319" w:rsidP="007B471B">
            <w:pPr>
              <w:ind w:left="-108" w:right="-108"/>
              <w:jc w:val="center"/>
            </w:pPr>
          </w:p>
          <w:p w:rsidR="003C5319" w:rsidRPr="005E79EC" w:rsidRDefault="003C5319" w:rsidP="007B471B">
            <w:pPr>
              <w:ind w:left="-108" w:right="-108"/>
              <w:jc w:val="center"/>
            </w:pPr>
            <w:r>
              <w:t xml:space="preserve">2-9   </w:t>
            </w:r>
          </w:p>
        </w:tc>
        <w:tc>
          <w:tcPr>
            <w:tcW w:w="1970" w:type="dxa"/>
            <w:shd w:val="clear" w:color="auto" w:fill="FFFFFF"/>
          </w:tcPr>
          <w:p w:rsidR="003C5319" w:rsidRPr="005E79EC" w:rsidRDefault="003C5319" w:rsidP="007B471B">
            <w:pPr>
              <w:spacing w:after="0"/>
              <w:ind w:left="-108" w:right="-108"/>
              <w:jc w:val="center"/>
            </w:pPr>
            <w:r w:rsidRPr="004A41B0">
              <w:t>Обізнаність і самовираження у сфері культури</w:t>
            </w:r>
          </w:p>
        </w:tc>
        <w:tc>
          <w:tcPr>
            <w:tcW w:w="2849" w:type="dxa"/>
            <w:shd w:val="clear" w:color="auto" w:fill="FFFFFF"/>
          </w:tcPr>
          <w:p w:rsidR="003C5319" w:rsidRPr="005E79EC" w:rsidRDefault="003C5319" w:rsidP="007B471B">
            <w:pPr>
              <w:pStyle w:val="afb"/>
              <w:spacing w:before="0" w:beforeAutospacing="0" w:after="188" w:afterAutospacing="0"/>
              <w:ind w:left="-108" w:right="-108"/>
              <w:jc w:val="center"/>
            </w:pPr>
            <w:r w:rsidRPr="00823E62">
              <w:t>Ціннісне ставлення до культури і мистецтва</w:t>
            </w:r>
          </w:p>
        </w:tc>
        <w:tc>
          <w:tcPr>
            <w:tcW w:w="1843" w:type="dxa"/>
            <w:shd w:val="clear" w:color="auto" w:fill="FFFFFF"/>
          </w:tcPr>
          <w:p w:rsidR="003C5319" w:rsidRPr="005B412E" w:rsidRDefault="003C5319" w:rsidP="007B471B">
            <w:pPr>
              <w:spacing w:after="0"/>
              <w:jc w:val="center"/>
            </w:pPr>
            <w:r w:rsidRPr="005B412E">
              <w:t>Художньо-естетичне виховання</w:t>
            </w:r>
          </w:p>
          <w:p w:rsidR="003C5319" w:rsidRPr="00696C09" w:rsidRDefault="003C5319" w:rsidP="007B471B">
            <w:pPr>
              <w:spacing w:after="0"/>
              <w:ind w:left="-108" w:right="-74"/>
              <w:jc w:val="center"/>
            </w:pPr>
          </w:p>
        </w:tc>
        <w:tc>
          <w:tcPr>
            <w:tcW w:w="1909" w:type="dxa"/>
            <w:shd w:val="clear" w:color="auto" w:fill="FFFFFF"/>
          </w:tcPr>
          <w:p w:rsidR="003C5319" w:rsidRDefault="003C5319" w:rsidP="007B471B">
            <w:pPr>
              <w:spacing w:after="0"/>
              <w:ind w:left="-108" w:right="-74"/>
              <w:jc w:val="center"/>
            </w:pPr>
            <w:r w:rsidRPr="00696C09">
              <w:t>Педагог-організатор</w:t>
            </w:r>
          </w:p>
          <w:p w:rsidR="003C5319" w:rsidRPr="005E79EC" w:rsidRDefault="003C5319" w:rsidP="007B471B">
            <w:pPr>
              <w:spacing w:after="0"/>
              <w:ind w:left="-108" w:right="-74"/>
              <w:jc w:val="center"/>
            </w:pPr>
            <w:r>
              <w:t>Міністр культури УП</w:t>
            </w:r>
          </w:p>
        </w:tc>
      </w:tr>
      <w:tr w:rsidR="003C5319" w:rsidRPr="005E79EC" w:rsidTr="007B471B">
        <w:tc>
          <w:tcPr>
            <w:tcW w:w="608" w:type="dxa"/>
            <w:shd w:val="clear" w:color="auto" w:fill="FFFFFF"/>
          </w:tcPr>
          <w:p w:rsidR="003C5319" w:rsidRPr="005E79EC" w:rsidRDefault="003C5319" w:rsidP="007B471B">
            <w:pPr>
              <w:tabs>
                <w:tab w:val="left" w:pos="-108"/>
              </w:tabs>
              <w:ind w:left="-108" w:right="-108"/>
              <w:jc w:val="center"/>
            </w:pPr>
            <w:r>
              <w:t>15.</w:t>
            </w:r>
          </w:p>
        </w:tc>
        <w:tc>
          <w:tcPr>
            <w:tcW w:w="1235" w:type="dxa"/>
            <w:shd w:val="clear" w:color="auto" w:fill="FFFFFF"/>
          </w:tcPr>
          <w:p w:rsidR="003C5319" w:rsidRPr="005E79EC" w:rsidRDefault="003C5319" w:rsidP="007B471B">
            <w:pPr>
              <w:spacing w:after="0"/>
              <w:jc w:val="center"/>
            </w:pPr>
            <w:r w:rsidRPr="005E79EC">
              <w:t>Протягом року</w:t>
            </w:r>
          </w:p>
        </w:tc>
        <w:tc>
          <w:tcPr>
            <w:tcW w:w="4186" w:type="dxa"/>
            <w:shd w:val="clear" w:color="auto" w:fill="FFFFFF"/>
          </w:tcPr>
          <w:p w:rsidR="003C5319" w:rsidRPr="004B09FA" w:rsidRDefault="003C5319" w:rsidP="007B471B">
            <w:pPr>
              <w:ind w:left="-175" w:right="-108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Підведення підсумків діяльності учнівського самоврядування та аналіз виховної роботи гімназії  за рік</w:t>
            </w:r>
          </w:p>
        </w:tc>
        <w:tc>
          <w:tcPr>
            <w:tcW w:w="850" w:type="dxa"/>
            <w:shd w:val="clear" w:color="auto" w:fill="FFFFFF"/>
          </w:tcPr>
          <w:p w:rsidR="003C5319" w:rsidRPr="005E79EC" w:rsidRDefault="003C5319" w:rsidP="007B471B">
            <w:pPr>
              <w:ind w:left="-108" w:right="-108"/>
              <w:jc w:val="center"/>
            </w:pPr>
          </w:p>
        </w:tc>
        <w:tc>
          <w:tcPr>
            <w:tcW w:w="1970" w:type="dxa"/>
            <w:shd w:val="clear" w:color="auto" w:fill="FFFFFF"/>
          </w:tcPr>
          <w:p w:rsidR="003C5319" w:rsidRPr="005E79EC" w:rsidRDefault="003C5319" w:rsidP="007B471B">
            <w:pPr>
              <w:ind w:left="-108" w:right="-108"/>
              <w:jc w:val="center"/>
            </w:pPr>
            <w:r w:rsidRPr="005E79EC">
              <w:t>Ініціативність і підприємливість</w:t>
            </w:r>
          </w:p>
        </w:tc>
        <w:tc>
          <w:tcPr>
            <w:tcW w:w="2849" w:type="dxa"/>
            <w:shd w:val="clear" w:color="auto" w:fill="FFFFFF"/>
          </w:tcPr>
          <w:p w:rsidR="003C5319" w:rsidRPr="005E79EC" w:rsidRDefault="003C5319" w:rsidP="007B471B">
            <w:pPr>
              <w:spacing w:after="0"/>
              <w:ind w:left="-108" w:right="-108"/>
              <w:jc w:val="center"/>
            </w:pPr>
            <w:r w:rsidRPr="005E79EC">
              <w:t>Ціннісне ставлення до культури і мистецтва</w:t>
            </w:r>
          </w:p>
          <w:p w:rsidR="003C5319" w:rsidRPr="005E79EC" w:rsidRDefault="003C5319" w:rsidP="007B471B">
            <w:pPr>
              <w:pStyle w:val="afb"/>
              <w:spacing w:before="0" w:beforeAutospacing="0" w:after="0" w:afterAutospacing="0"/>
              <w:ind w:left="-108" w:right="-108"/>
              <w:jc w:val="center"/>
            </w:pPr>
            <w:r w:rsidRPr="005E79EC">
              <w:t>Ціннісне ставлення до суспільства і держави</w:t>
            </w:r>
          </w:p>
        </w:tc>
        <w:tc>
          <w:tcPr>
            <w:tcW w:w="1843" w:type="dxa"/>
            <w:shd w:val="clear" w:color="auto" w:fill="FFFFFF"/>
          </w:tcPr>
          <w:p w:rsidR="003C5319" w:rsidRPr="005B412E" w:rsidRDefault="003C5319" w:rsidP="007B471B">
            <w:pPr>
              <w:spacing w:after="0"/>
              <w:jc w:val="center"/>
            </w:pPr>
            <w:r w:rsidRPr="005B412E">
              <w:t>Художньо-естетичне виховання</w:t>
            </w:r>
          </w:p>
          <w:p w:rsidR="003C5319" w:rsidRPr="005B412E" w:rsidRDefault="003C5319" w:rsidP="007B471B">
            <w:pPr>
              <w:spacing w:after="0"/>
              <w:jc w:val="center"/>
            </w:pPr>
            <w:r w:rsidRPr="005B412E">
              <w:t>Національно-патріотичне виховання</w:t>
            </w:r>
          </w:p>
          <w:p w:rsidR="003C5319" w:rsidRPr="00696C09" w:rsidRDefault="003C5319" w:rsidP="007B471B">
            <w:pPr>
              <w:spacing w:after="0"/>
              <w:ind w:left="-108" w:right="-74"/>
              <w:jc w:val="center"/>
            </w:pPr>
          </w:p>
        </w:tc>
        <w:tc>
          <w:tcPr>
            <w:tcW w:w="1909" w:type="dxa"/>
            <w:shd w:val="clear" w:color="auto" w:fill="FFFFFF"/>
          </w:tcPr>
          <w:p w:rsidR="003C5319" w:rsidRDefault="003C5319" w:rsidP="007B471B">
            <w:pPr>
              <w:spacing w:after="0"/>
              <w:ind w:left="-108" w:right="-74"/>
              <w:jc w:val="center"/>
            </w:pPr>
            <w:r>
              <w:t>ЗДВР</w:t>
            </w:r>
          </w:p>
          <w:p w:rsidR="003C5319" w:rsidRDefault="003C5319" w:rsidP="007B471B">
            <w:pPr>
              <w:spacing w:after="0"/>
              <w:ind w:left="-108" w:right="-74"/>
              <w:jc w:val="center"/>
            </w:pPr>
            <w:r w:rsidRPr="00696C09">
              <w:t>Педагог-організатор</w:t>
            </w:r>
          </w:p>
          <w:p w:rsidR="003C5319" w:rsidRPr="005E79EC" w:rsidRDefault="003C5319" w:rsidP="007B471B">
            <w:pPr>
              <w:ind w:left="-108" w:right="-74"/>
              <w:jc w:val="center"/>
            </w:pPr>
          </w:p>
        </w:tc>
      </w:tr>
    </w:tbl>
    <w:p w:rsidR="003C5319" w:rsidRDefault="003C5319" w:rsidP="003C5319">
      <w:pPr>
        <w:rPr>
          <w:sz w:val="72"/>
          <w:lang w:val="uk-UA"/>
        </w:rPr>
      </w:pPr>
    </w:p>
    <w:p w:rsidR="00F81C0D" w:rsidRDefault="003C5319"/>
    <w:sectPr w:rsidR="00F81C0D" w:rsidSect="003C5319">
      <w:pgSz w:w="16838" w:h="11906" w:orient="landscape"/>
      <w:pgMar w:top="851" w:right="1134" w:bottom="1701" w:left="1134" w:header="0" w:footer="0" w:gutter="0"/>
      <w:cols w:space="708"/>
      <w:titlePg/>
      <w:docGrid w:linePitch="27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  <w:font w:name="Liberation Serif">
    <w:altName w:val="Times New Roman"/>
    <w:charset w:val="00"/>
    <w:family w:val="roman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iosCond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ndale Sans UI">
    <w:altName w:val="Times New Roman"/>
    <w:charset w:val="00"/>
    <w:family w:val="auto"/>
    <w:pitch w:val="variable"/>
  </w:font>
  <w:font w:name="NSimSun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Liberation Sans"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OpenSymbol">
    <w:charset w:val="02"/>
    <w:family w:val="auto"/>
    <w:pitch w:val="default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Roboto">
    <w:altName w:val="Times New Roman"/>
    <w:charset w:val="00"/>
    <w:family w:val="auto"/>
    <w:pitch w:val="variable"/>
    <w:sig w:usb0="00000001" w:usb1="5000217F" w:usb2="00000021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Jokerman">
    <w:panose1 w:val="04090605060D06020702"/>
    <w:charset w:val="00"/>
    <w:family w:val="decorative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1440" w:hanging="360"/>
      </w:pPr>
      <w:rPr>
        <w:rFonts w:hint="default"/>
        <w:sz w:val="28"/>
        <w:szCs w:val="28"/>
        <w:lang w:val="uk-UA"/>
      </w:rPr>
    </w:lvl>
  </w:abstractNum>
  <w:abstractNum w:abstractNumId="1">
    <w:nsid w:val="00000003"/>
    <w:multiLevelType w:val="singleLevel"/>
    <w:tmpl w:val="00000003"/>
    <w:name w:val="WW8Num3"/>
    <w:lvl w:ilvl="0">
      <w:start w:val="1"/>
      <w:numFmt w:val="bullet"/>
      <w:lvlText w:val=""/>
      <w:lvlJc w:val="left"/>
      <w:pPr>
        <w:tabs>
          <w:tab w:val="num" w:pos="0"/>
        </w:tabs>
        <w:ind w:left="2040" w:hanging="360"/>
      </w:pPr>
      <w:rPr>
        <w:rFonts w:ascii="Wingdings" w:hAnsi="Wingdings" w:cs="Wingdings" w:hint="default"/>
      </w:rPr>
    </w:lvl>
  </w:abstractNum>
  <w:abstractNum w:abstractNumId="2">
    <w:nsid w:val="00000004"/>
    <w:multiLevelType w:val="single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  <w:sz w:val="32"/>
        <w:szCs w:val="32"/>
        <w:lang w:val="uk-UA"/>
      </w:rPr>
    </w:lvl>
  </w:abstractNum>
  <w:abstractNum w:abstractNumId="3">
    <w:nsid w:val="0034035F"/>
    <w:multiLevelType w:val="hybridMultilevel"/>
    <w:tmpl w:val="0F044998"/>
    <w:lvl w:ilvl="0" w:tplc="E4E4B24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7B00C02"/>
    <w:multiLevelType w:val="hybridMultilevel"/>
    <w:tmpl w:val="B0BE030C"/>
    <w:lvl w:ilvl="0" w:tplc="E4E4B24A">
      <w:numFmt w:val="bullet"/>
      <w:lvlText w:val="-"/>
      <w:lvlJc w:val="left"/>
      <w:pPr>
        <w:ind w:left="612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220003" w:tentative="1">
      <w:start w:val="1"/>
      <w:numFmt w:val="bullet"/>
      <w:lvlText w:val="o"/>
      <w:lvlJc w:val="left"/>
      <w:pPr>
        <w:ind w:left="1332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052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772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492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212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932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652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372" w:hanging="360"/>
      </w:pPr>
      <w:rPr>
        <w:rFonts w:ascii="Wingdings" w:hAnsi="Wingdings" w:hint="default"/>
      </w:rPr>
    </w:lvl>
  </w:abstractNum>
  <w:abstractNum w:abstractNumId="5">
    <w:nsid w:val="0BAB5405"/>
    <w:multiLevelType w:val="hybridMultilevel"/>
    <w:tmpl w:val="13BED0F6"/>
    <w:lvl w:ilvl="0" w:tplc="E4E4B24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CC33F99"/>
    <w:multiLevelType w:val="hybridMultilevel"/>
    <w:tmpl w:val="45900408"/>
    <w:lvl w:ilvl="0" w:tplc="E4E4B24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13B440A"/>
    <w:multiLevelType w:val="hybridMultilevel"/>
    <w:tmpl w:val="CC880E9E"/>
    <w:lvl w:ilvl="0" w:tplc="E4E4B24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2DD56F2"/>
    <w:multiLevelType w:val="hybridMultilevel"/>
    <w:tmpl w:val="7EA4C50A"/>
    <w:lvl w:ilvl="0" w:tplc="E4E4B24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4467DAC"/>
    <w:multiLevelType w:val="hybridMultilevel"/>
    <w:tmpl w:val="276829CC"/>
    <w:lvl w:ilvl="0" w:tplc="E4E4B24A">
      <w:numFmt w:val="bullet"/>
      <w:lvlText w:val="-"/>
      <w:lvlJc w:val="left"/>
      <w:pPr>
        <w:ind w:left="612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220003" w:tentative="1">
      <w:start w:val="1"/>
      <w:numFmt w:val="bullet"/>
      <w:lvlText w:val="o"/>
      <w:lvlJc w:val="left"/>
      <w:pPr>
        <w:ind w:left="1332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052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772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492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212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932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652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372" w:hanging="360"/>
      </w:pPr>
      <w:rPr>
        <w:rFonts w:ascii="Wingdings" w:hAnsi="Wingdings" w:hint="default"/>
      </w:rPr>
    </w:lvl>
  </w:abstractNum>
  <w:abstractNum w:abstractNumId="10">
    <w:nsid w:val="1A5D0D8B"/>
    <w:multiLevelType w:val="hybridMultilevel"/>
    <w:tmpl w:val="3EACABDE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B096C79"/>
    <w:multiLevelType w:val="hybridMultilevel"/>
    <w:tmpl w:val="7AEE6FB8"/>
    <w:lvl w:ilvl="0" w:tplc="E4E4B24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CEB1ECF"/>
    <w:multiLevelType w:val="hybridMultilevel"/>
    <w:tmpl w:val="46266FE6"/>
    <w:lvl w:ilvl="0" w:tplc="E4E4B24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1462817"/>
    <w:multiLevelType w:val="hybridMultilevel"/>
    <w:tmpl w:val="89B8F472"/>
    <w:lvl w:ilvl="0" w:tplc="E4E4B24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2183375"/>
    <w:multiLevelType w:val="hybridMultilevel"/>
    <w:tmpl w:val="AB2A1548"/>
    <w:lvl w:ilvl="0" w:tplc="E4E4B24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37F6BFC"/>
    <w:multiLevelType w:val="hybridMultilevel"/>
    <w:tmpl w:val="D27C903A"/>
    <w:lvl w:ilvl="0" w:tplc="E4E4B24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3E846CC"/>
    <w:multiLevelType w:val="hybridMultilevel"/>
    <w:tmpl w:val="A26C9FC6"/>
    <w:lvl w:ilvl="0" w:tplc="E4E4B24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90F5513"/>
    <w:multiLevelType w:val="hybridMultilevel"/>
    <w:tmpl w:val="1D32617E"/>
    <w:lvl w:ilvl="0" w:tplc="E4E4B24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97472CB"/>
    <w:multiLevelType w:val="hybridMultilevel"/>
    <w:tmpl w:val="689A5C82"/>
    <w:lvl w:ilvl="0" w:tplc="E4E4B24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AD016A8"/>
    <w:multiLevelType w:val="hybridMultilevel"/>
    <w:tmpl w:val="B0AE8CCA"/>
    <w:lvl w:ilvl="0" w:tplc="E4E4B24A">
      <w:numFmt w:val="bullet"/>
      <w:lvlText w:val="-"/>
      <w:lvlJc w:val="left"/>
      <w:pPr>
        <w:ind w:left="753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220003" w:tentative="1">
      <w:start w:val="1"/>
      <w:numFmt w:val="bullet"/>
      <w:lvlText w:val="o"/>
      <w:lvlJc w:val="left"/>
      <w:pPr>
        <w:ind w:left="1473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93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913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33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53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73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93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513" w:hanging="360"/>
      </w:pPr>
      <w:rPr>
        <w:rFonts w:ascii="Wingdings" w:hAnsi="Wingdings" w:hint="default"/>
      </w:rPr>
    </w:lvl>
  </w:abstractNum>
  <w:abstractNum w:abstractNumId="20">
    <w:nsid w:val="2C004A5F"/>
    <w:multiLevelType w:val="hybridMultilevel"/>
    <w:tmpl w:val="E572F3D4"/>
    <w:lvl w:ilvl="0" w:tplc="E4E4B24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2DBE00C7"/>
    <w:multiLevelType w:val="hybridMultilevel"/>
    <w:tmpl w:val="1868AE62"/>
    <w:lvl w:ilvl="0" w:tplc="E4E4B24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1802D5B"/>
    <w:multiLevelType w:val="hybridMultilevel"/>
    <w:tmpl w:val="7D92CA54"/>
    <w:lvl w:ilvl="0" w:tplc="E4E4B24A">
      <w:numFmt w:val="bullet"/>
      <w:lvlText w:val="-"/>
      <w:lvlJc w:val="left"/>
      <w:pPr>
        <w:ind w:left="612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220003" w:tentative="1">
      <w:start w:val="1"/>
      <w:numFmt w:val="bullet"/>
      <w:lvlText w:val="o"/>
      <w:lvlJc w:val="left"/>
      <w:pPr>
        <w:ind w:left="1332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052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772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492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212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932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652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372" w:hanging="360"/>
      </w:pPr>
      <w:rPr>
        <w:rFonts w:ascii="Wingdings" w:hAnsi="Wingdings" w:hint="default"/>
      </w:rPr>
    </w:lvl>
  </w:abstractNum>
  <w:abstractNum w:abstractNumId="23">
    <w:nsid w:val="396B0151"/>
    <w:multiLevelType w:val="hybridMultilevel"/>
    <w:tmpl w:val="48460814"/>
    <w:lvl w:ilvl="0" w:tplc="9E8838A2">
      <w:start w:val="2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BE20483"/>
    <w:multiLevelType w:val="hybridMultilevel"/>
    <w:tmpl w:val="8B5CD9D4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C222C57"/>
    <w:multiLevelType w:val="hybridMultilevel"/>
    <w:tmpl w:val="5F1C48AA"/>
    <w:lvl w:ilvl="0" w:tplc="E4E4B24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026308F"/>
    <w:multiLevelType w:val="hybridMultilevel"/>
    <w:tmpl w:val="16B445A8"/>
    <w:lvl w:ilvl="0" w:tplc="E4E4B24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38A3C05"/>
    <w:multiLevelType w:val="hybridMultilevel"/>
    <w:tmpl w:val="A3D01416"/>
    <w:lvl w:ilvl="0" w:tplc="E4E4B24A">
      <w:numFmt w:val="bullet"/>
      <w:lvlText w:val="-"/>
      <w:lvlJc w:val="left"/>
      <w:pPr>
        <w:ind w:left="633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220003" w:tentative="1">
      <w:start w:val="1"/>
      <w:numFmt w:val="bullet"/>
      <w:lvlText w:val="o"/>
      <w:lvlJc w:val="left"/>
      <w:pPr>
        <w:ind w:left="1353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073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793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513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233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953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673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393" w:hanging="360"/>
      </w:pPr>
      <w:rPr>
        <w:rFonts w:ascii="Wingdings" w:hAnsi="Wingdings" w:hint="default"/>
      </w:rPr>
    </w:lvl>
  </w:abstractNum>
  <w:abstractNum w:abstractNumId="28">
    <w:nsid w:val="457A297F"/>
    <w:multiLevelType w:val="hybridMultilevel"/>
    <w:tmpl w:val="65CC9846"/>
    <w:lvl w:ilvl="0" w:tplc="E4E4B24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71F3410"/>
    <w:multiLevelType w:val="hybridMultilevel"/>
    <w:tmpl w:val="2A766874"/>
    <w:lvl w:ilvl="0" w:tplc="E4E4B24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82044CB"/>
    <w:multiLevelType w:val="hybridMultilevel"/>
    <w:tmpl w:val="0C3E0F60"/>
    <w:lvl w:ilvl="0" w:tplc="9E8838A2">
      <w:start w:val="2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493373B1"/>
    <w:multiLevelType w:val="hybridMultilevel"/>
    <w:tmpl w:val="2C46EEB0"/>
    <w:lvl w:ilvl="0" w:tplc="E4E4B24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496F7593"/>
    <w:multiLevelType w:val="hybridMultilevel"/>
    <w:tmpl w:val="B4C2E7BA"/>
    <w:lvl w:ilvl="0" w:tplc="E4E4B24A">
      <w:numFmt w:val="bullet"/>
      <w:lvlText w:val="-"/>
      <w:lvlJc w:val="left"/>
      <w:pPr>
        <w:ind w:left="611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220003" w:tentative="1">
      <w:start w:val="1"/>
      <w:numFmt w:val="bullet"/>
      <w:lvlText w:val="o"/>
      <w:lvlJc w:val="left"/>
      <w:pPr>
        <w:ind w:left="1331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051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771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491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211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931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651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371" w:hanging="360"/>
      </w:pPr>
      <w:rPr>
        <w:rFonts w:ascii="Wingdings" w:hAnsi="Wingdings" w:hint="default"/>
      </w:rPr>
    </w:lvl>
  </w:abstractNum>
  <w:abstractNum w:abstractNumId="33">
    <w:nsid w:val="4A8F01B9"/>
    <w:multiLevelType w:val="hybridMultilevel"/>
    <w:tmpl w:val="7C4CFF50"/>
    <w:lvl w:ilvl="0" w:tplc="E4E4B24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4BB529A6"/>
    <w:multiLevelType w:val="hybridMultilevel"/>
    <w:tmpl w:val="11B8467C"/>
    <w:lvl w:ilvl="0" w:tplc="E4E4B24A">
      <w:numFmt w:val="bullet"/>
      <w:lvlText w:val="-"/>
      <w:lvlJc w:val="left"/>
      <w:pPr>
        <w:ind w:left="687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220003" w:tentative="1">
      <w:start w:val="1"/>
      <w:numFmt w:val="bullet"/>
      <w:lvlText w:val="o"/>
      <w:lvlJc w:val="left"/>
      <w:pPr>
        <w:ind w:left="140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2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4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56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28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0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2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47" w:hanging="360"/>
      </w:pPr>
      <w:rPr>
        <w:rFonts w:ascii="Wingdings" w:hAnsi="Wingdings" w:hint="default"/>
      </w:rPr>
    </w:lvl>
  </w:abstractNum>
  <w:abstractNum w:abstractNumId="35">
    <w:nsid w:val="4CAC148C"/>
    <w:multiLevelType w:val="hybridMultilevel"/>
    <w:tmpl w:val="FF725406"/>
    <w:lvl w:ilvl="0" w:tplc="E4E4B24A">
      <w:numFmt w:val="bullet"/>
      <w:lvlText w:val="-"/>
      <w:lvlJc w:val="left"/>
      <w:pPr>
        <w:ind w:left="612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220003" w:tentative="1">
      <w:start w:val="1"/>
      <w:numFmt w:val="bullet"/>
      <w:lvlText w:val="o"/>
      <w:lvlJc w:val="left"/>
      <w:pPr>
        <w:ind w:left="1332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052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772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492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212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932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652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372" w:hanging="360"/>
      </w:pPr>
      <w:rPr>
        <w:rFonts w:ascii="Wingdings" w:hAnsi="Wingdings" w:hint="default"/>
      </w:rPr>
    </w:lvl>
  </w:abstractNum>
  <w:abstractNum w:abstractNumId="36">
    <w:nsid w:val="4D254DB7"/>
    <w:multiLevelType w:val="multilevel"/>
    <w:tmpl w:val="262E0CF2"/>
    <w:lvl w:ilvl="0">
      <w:start w:val="8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40" w:hanging="2160"/>
      </w:pPr>
      <w:rPr>
        <w:rFonts w:hint="default"/>
      </w:rPr>
    </w:lvl>
  </w:abstractNum>
  <w:abstractNum w:abstractNumId="37">
    <w:nsid w:val="52B11526"/>
    <w:multiLevelType w:val="hybridMultilevel"/>
    <w:tmpl w:val="0CB4D71E"/>
    <w:lvl w:ilvl="0" w:tplc="E4E4B24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54A21AA5"/>
    <w:multiLevelType w:val="hybridMultilevel"/>
    <w:tmpl w:val="A81017F0"/>
    <w:lvl w:ilvl="0" w:tplc="E4E4B24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59D22157"/>
    <w:multiLevelType w:val="hybridMultilevel"/>
    <w:tmpl w:val="72582404"/>
    <w:lvl w:ilvl="0" w:tplc="189EED0C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5A3146CE"/>
    <w:multiLevelType w:val="hybridMultilevel"/>
    <w:tmpl w:val="1954F366"/>
    <w:lvl w:ilvl="0" w:tplc="E4E4B24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5DAA1ABF"/>
    <w:multiLevelType w:val="hybridMultilevel"/>
    <w:tmpl w:val="6CEE4D42"/>
    <w:lvl w:ilvl="0" w:tplc="E4E4B24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5FCB35CC"/>
    <w:multiLevelType w:val="hybridMultilevel"/>
    <w:tmpl w:val="33468ABC"/>
    <w:lvl w:ilvl="0" w:tplc="E4E4B24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626339AE"/>
    <w:multiLevelType w:val="hybridMultilevel"/>
    <w:tmpl w:val="F0266954"/>
    <w:lvl w:ilvl="0" w:tplc="E4E4B24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64362D87"/>
    <w:multiLevelType w:val="hybridMultilevel"/>
    <w:tmpl w:val="9EDE16F2"/>
    <w:lvl w:ilvl="0" w:tplc="E4E4B24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655701D6"/>
    <w:multiLevelType w:val="hybridMultilevel"/>
    <w:tmpl w:val="5B02DE78"/>
    <w:lvl w:ilvl="0" w:tplc="E4E4B24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68141B1E"/>
    <w:multiLevelType w:val="hybridMultilevel"/>
    <w:tmpl w:val="0A1A02A4"/>
    <w:lvl w:ilvl="0" w:tplc="E4E4B24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6A5C1EE0"/>
    <w:multiLevelType w:val="hybridMultilevel"/>
    <w:tmpl w:val="496ABBD4"/>
    <w:lvl w:ilvl="0" w:tplc="E4E4B24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6D971647"/>
    <w:multiLevelType w:val="hybridMultilevel"/>
    <w:tmpl w:val="ABD2334C"/>
    <w:lvl w:ilvl="0" w:tplc="E4E4B24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>
    <w:nsid w:val="71E77CD4"/>
    <w:multiLevelType w:val="hybridMultilevel"/>
    <w:tmpl w:val="292A8346"/>
    <w:lvl w:ilvl="0" w:tplc="E4E4B24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>
    <w:nsid w:val="729B7A25"/>
    <w:multiLevelType w:val="hybridMultilevel"/>
    <w:tmpl w:val="7FC8A034"/>
    <w:lvl w:ilvl="0" w:tplc="E4E4B24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>
    <w:nsid w:val="734C7E8A"/>
    <w:multiLevelType w:val="hybridMultilevel"/>
    <w:tmpl w:val="7EC4B96A"/>
    <w:lvl w:ilvl="0" w:tplc="E4E4B24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>
    <w:nsid w:val="796730F7"/>
    <w:multiLevelType w:val="hybridMultilevel"/>
    <w:tmpl w:val="4E86047E"/>
    <w:lvl w:ilvl="0" w:tplc="E4E4B24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>
    <w:nsid w:val="7A0E3DD8"/>
    <w:multiLevelType w:val="hybridMultilevel"/>
    <w:tmpl w:val="6DBAF402"/>
    <w:lvl w:ilvl="0" w:tplc="E4E4B24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>
    <w:nsid w:val="7A2A6649"/>
    <w:multiLevelType w:val="hybridMultilevel"/>
    <w:tmpl w:val="9AA08782"/>
    <w:lvl w:ilvl="0" w:tplc="E4E4B24A">
      <w:numFmt w:val="bullet"/>
      <w:lvlText w:val="-"/>
      <w:lvlJc w:val="left"/>
      <w:pPr>
        <w:ind w:left="612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220003" w:tentative="1">
      <w:start w:val="1"/>
      <w:numFmt w:val="bullet"/>
      <w:lvlText w:val="o"/>
      <w:lvlJc w:val="left"/>
      <w:pPr>
        <w:ind w:left="1332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052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772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492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212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932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652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372" w:hanging="360"/>
      </w:pPr>
      <w:rPr>
        <w:rFonts w:ascii="Wingdings" w:hAnsi="Wingdings" w:hint="default"/>
      </w:rPr>
    </w:lvl>
  </w:abstractNum>
  <w:abstractNum w:abstractNumId="55">
    <w:nsid w:val="7BD854D8"/>
    <w:multiLevelType w:val="hybridMultilevel"/>
    <w:tmpl w:val="72BE436E"/>
    <w:lvl w:ilvl="0" w:tplc="E4E4B24A">
      <w:numFmt w:val="bullet"/>
      <w:lvlText w:val="-"/>
      <w:lvlJc w:val="left"/>
      <w:pPr>
        <w:ind w:left="612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220003" w:tentative="1">
      <w:start w:val="1"/>
      <w:numFmt w:val="bullet"/>
      <w:lvlText w:val="o"/>
      <w:lvlJc w:val="left"/>
      <w:pPr>
        <w:ind w:left="1332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052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772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492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212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932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652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372" w:hanging="360"/>
      </w:pPr>
      <w:rPr>
        <w:rFonts w:ascii="Wingdings" w:hAnsi="Wingdings" w:hint="default"/>
      </w:rPr>
    </w:lvl>
  </w:abstractNum>
  <w:abstractNum w:abstractNumId="56">
    <w:nsid w:val="7C743A73"/>
    <w:multiLevelType w:val="hybridMultilevel"/>
    <w:tmpl w:val="7212B6C8"/>
    <w:lvl w:ilvl="0" w:tplc="2D5C74EE">
      <w:start w:val="21"/>
      <w:numFmt w:val="bullet"/>
      <w:lvlText w:val="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>
    <w:nsid w:val="7EAE32C1"/>
    <w:multiLevelType w:val="hybridMultilevel"/>
    <w:tmpl w:val="BDAE58BA"/>
    <w:lvl w:ilvl="0" w:tplc="E4E4B24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6"/>
  </w:num>
  <w:num w:numId="2">
    <w:abstractNumId w:val="39"/>
  </w:num>
  <w:num w:numId="3">
    <w:abstractNumId w:val="10"/>
  </w:num>
  <w:num w:numId="4">
    <w:abstractNumId w:val="56"/>
  </w:num>
  <w:num w:numId="5">
    <w:abstractNumId w:val="24"/>
  </w:num>
  <w:num w:numId="6">
    <w:abstractNumId w:val="30"/>
  </w:num>
  <w:num w:numId="7">
    <w:abstractNumId w:val="31"/>
  </w:num>
  <w:num w:numId="8">
    <w:abstractNumId w:val="23"/>
  </w:num>
  <w:num w:numId="9">
    <w:abstractNumId w:val="53"/>
  </w:num>
  <w:num w:numId="10">
    <w:abstractNumId w:val="33"/>
  </w:num>
  <w:num w:numId="11">
    <w:abstractNumId w:val="49"/>
  </w:num>
  <w:num w:numId="12">
    <w:abstractNumId w:val="18"/>
  </w:num>
  <w:num w:numId="13">
    <w:abstractNumId w:val="34"/>
  </w:num>
  <w:num w:numId="14">
    <w:abstractNumId w:val="17"/>
  </w:num>
  <w:num w:numId="15">
    <w:abstractNumId w:val="41"/>
  </w:num>
  <w:num w:numId="16">
    <w:abstractNumId w:val="4"/>
  </w:num>
  <w:num w:numId="17">
    <w:abstractNumId w:val="45"/>
  </w:num>
  <w:num w:numId="18">
    <w:abstractNumId w:val="28"/>
  </w:num>
  <w:num w:numId="19">
    <w:abstractNumId w:val="22"/>
  </w:num>
  <w:num w:numId="20">
    <w:abstractNumId w:val="9"/>
  </w:num>
  <w:num w:numId="21">
    <w:abstractNumId w:val="29"/>
  </w:num>
  <w:num w:numId="22">
    <w:abstractNumId w:val="54"/>
  </w:num>
  <w:num w:numId="23">
    <w:abstractNumId w:val="46"/>
  </w:num>
  <w:num w:numId="24">
    <w:abstractNumId w:val="25"/>
  </w:num>
  <w:num w:numId="25">
    <w:abstractNumId w:val="7"/>
  </w:num>
  <w:num w:numId="26">
    <w:abstractNumId w:val="37"/>
  </w:num>
  <w:num w:numId="27">
    <w:abstractNumId w:val="55"/>
  </w:num>
  <w:num w:numId="28">
    <w:abstractNumId w:val="43"/>
  </w:num>
  <w:num w:numId="29">
    <w:abstractNumId w:val="44"/>
  </w:num>
  <w:num w:numId="30">
    <w:abstractNumId w:val="12"/>
  </w:num>
  <w:num w:numId="31">
    <w:abstractNumId w:val="16"/>
  </w:num>
  <w:num w:numId="32">
    <w:abstractNumId w:val="35"/>
  </w:num>
  <w:num w:numId="33">
    <w:abstractNumId w:val="40"/>
  </w:num>
  <w:num w:numId="34">
    <w:abstractNumId w:val="42"/>
  </w:num>
  <w:num w:numId="35">
    <w:abstractNumId w:val="3"/>
  </w:num>
  <w:num w:numId="36">
    <w:abstractNumId w:val="15"/>
  </w:num>
  <w:num w:numId="37">
    <w:abstractNumId w:val="8"/>
  </w:num>
  <w:num w:numId="38">
    <w:abstractNumId w:val="32"/>
  </w:num>
  <w:num w:numId="39">
    <w:abstractNumId w:val="51"/>
  </w:num>
  <w:num w:numId="40">
    <w:abstractNumId w:val="47"/>
  </w:num>
  <w:num w:numId="41">
    <w:abstractNumId w:val="26"/>
  </w:num>
  <w:num w:numId="42">
    <w:abstractNumId w:val="27"/>
  </w:num>
  <w:num w:numId="43">
    <w:abstractNumId w:val="50"/>
  </w:num>
  <w:num w:numId="44">
    <w:abstractNumId w:val="48"/>
  </w:num>
  <w:num w:numId="45">
    <w:abstractNumId w:val="6"/>
  </w:num>
  <w:num w:numId="46">
    <w:abstractNumId w:val="19"/>
  </w:num>
  <w:num w:numId="47">
    <w:abstractNumId w:val="20"/>
  </w:num>
  <w:num w:numId="48">
    <w:abstractNumId w:val="38"/>
  </w:num>
  <w:num w:numId="49">
    <w:abstractNumId w:val="13"/>
  </w:num>
  <w:num w:numId="50">
    <w:abstractNumId w:val="11"/>
  </w:num>
  <w:num w:numId="51">
    <w:abstractNumId w:val="57"/>
  </w:num>
  <w:num w:numId="52">
    <w:abstractNumId w:val="52"/>
  </w:num>
  <w:num w:numId="53">
    <w:abstractNumId w:val="21"/>
  </w:num>
  <w:num w:numId="54">
    <w:abstractNumId w:val="5"/>
  </w:num>
  <w:num w:numId="55">
    <w:abstractNumId w:val="14"/>
  </w:num>
  <w:numIdMacAtCleanup w:val="5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defaultTabStop w:val="708"/>
  <w:drawingGridHorizontalSpacing w:val="100"/>
  <w:drawingGridVerticalSpacing w:val="136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5319"/>
    <w:rsid w:val="003C5319"/>
    <w:rsid w:val="00673953"/>
    <w:rsid w:val="008348CA"/>
    <w:rsid w:val="00AD68E9"/>
    <w:rsid w:val="00E653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page number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53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3C5319"/>
    <w:pPr>
      <w:keepNext/>
      <w:spacing w:before="240" w:beforeAutospacing="0" w:after="60" w:afterAutospacing="0"/>
      <w:outlineLvl w:val="0"/>
    </w:pPr>
    <w:rPr>
      <w:rFonts w:ascii="Arial" w:hAnsi="Arial" w:cs="Arial"/>
      <w:b/>
      <w:bCs/>
      <w:kern w:val="32"/>
      <w:sz w:val="32"/>
      <w:szCs w:val="32"/>
      <w:lang w:val="uk-UA" w:eastAsia="uk-UA"/>
    </w:rPr>
  </w:style>
  <w:style w:type="paragraph" w:styleId="2">
    <w:name w:val="heading 2"/>
    <w:basedOn w:val="a"/>
    <w:next w:val="a"/>
    <w:link w:val="20"/>
    <w:unhideWhenUsed/>
    <w:qFormat/>
    <w:rsid w:val="003C5319"/>
    <w:pPr>
      <w:keepNext/>
      <w:keepLines/>
      <w:spacing w:before="200" w:after="0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3">
    <w:name w:val="heading 3"/>
    <w:basedOn w:val="a"/>
    <w:link w:val="30"/>
    <w:uiPriority w:val="9"/>
    <w:qFormat/>
    <w:rsid w:val="003C5319"/>
    <w:pPr>
      <w:outlineLvl w:val="2"/>
    </w:pPr>
    <w:rPr>
      <w:b/>
      <w:bCs/>
      <w:sz w:val="27"/>
      <w:szCs w:val="27"/>
    </w:rPr>
  </w:style>
  <w:style w:type="paragraph" w:styleId="4">
    <w:name w:val="heading 4"/>
    <w:basedOn w:val="a"/>
    <w:next w:val="a"/>
    <w:link w:val="40"/>
    <w:qFormat/>
    <w:rsid w:val="003C5319"/>
    <w:pPr>
      <w:keepNext/>
      <w:spacing w:before="240" w:beforeAutospacing="0" w:after="60" w:afterAutospacing="0"/>
      <w:outlineLvl w:val="3"/>
    </w:pPr>
    <w:rPr>
      <w:b/>
      <w:bCs/>
      <w:sz w:val="28"/>
      <w:szCs w:val="28"/>
      <w:lang w:val="uk-UA"/>
    </w:rPr>
  </w:style>
  <w:style w:type="paragraph" w:styleId="6">
    <w:name w:val="heading 6"/>
    <w:basedOn w:val="Heading"/>
    <w:next w:val="Textbody"/>
    <w:link w:val="60"/>
    <w:semiHidden/>
    <w:unhideWhenUsed/>
    <w:qFormat/>
    <w:rsid w:val="003C5319"/>
    <w:pPr>
      <w:spacing w:before="60" w:after="60"/>
      <w:outlineLvl w:val="5"/>
    </w:pPr>
    <w:rPr>
      <w:rFonts w:ascii="Liberation Serif" w:eastAsia="Times New Roman" w:hAnsi="Liberation Serif" w:cs="Times New Roman"/>
      <w:b/>
      <w:bCs/>
      <w:sz w:val="14"/>
      <w:szCs w:val="1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3C5319"/>
    <w:rPr>
      <w:rFonts w:ascii="Arial" w:eastAsia="Times New Roman" w:hAnsi="Arial" w:cs="Arial"/>
      <w:b/>
      <w:bCs/>
      <w:kern w:val="32"/>
      <w:sz w:val="32"/>
      <w:szCs w:val="32"/>
      <w:lang w:val="uk-UA" w:eastAsia="uk-UA"/>
    </w:rPr>
  </w:style>
  <w:style w:type="character" w:customStyle="1" w:styleId="20">
    <w:name w:val="Заголовок 2 Знак"/>
    <w:basedOn w:val="a0"/>
    <w:link w:val="2"/>
    <w:rsid w:val="003C5319"/>
    <w:rPr>
      <w:rFonts w:ascii="Cambria" w:eastAsia="Times New Roman" w:hAnsi="Cambria" w:cs="Times New Roman"/>
      <w:b/>
      <w:bCs/>
      <w:color w:val="4F81BD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3C5319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rsid w:val="003C5319"/>
    <w:rPr>
      <w:rFonts w:ascii="Times New Roman" w:eastAsia="Times New Roman" w:hAnsi="Times New Roman" w:cs="Times New Roman"/>
      <w:b/>
      <w:bCs/>
      <w:sz w:val="28"/>
      <w:szCs w:val="28"/>
      <w:lang w:val="uk-UA" w:eastAsia="ru-RU"/>
    </w:rPr>
  </w:style>
  <w:style w:type="character" w:customStyle="1" w:styleId="60">
    <w:name w:val="Заголовок 6 Знак"/>
    <w:basedOn w:val="a0"/>
    <w:link w:val="6"/>
    <w:semiHidden/>
    <w:rsid w:val="003C5319"/>
    <w:rPr>
      <w:rFonts w:ascii="Liberation Serif" w:eastAsia="Times New Roman" w:hAnsi="Liberation Serif" w:cs="Times New Roman"/>
      <w:b/>
      <w:bCs/>
      <w:kern w:val="3"/>
      <w:sz w:val="14"/>
      <w:szCs w:val="14"/>
      <w:lang w:val="en-US" w:eastAsia="zh-CN" w:bidi="hi-IN"/>
    </w:rPr>
  </w:style>
  <w:style w:type="paragraph" w:styleId="a3">
    <w:name w:val="List Paragraph"/>
    <w:basedOn w:val="a"/>
    <w:qFormat/>
    <w:rsid w:val="003C5319"/>
    <w:pPr>
      <w:spacing w:before="0" w:beforeAutospacing="0" w:after="200" w:afterAutospacing="0" w:line="276" w:lineRule="auto"/>
      <w:ind w:left="720"/>
      <w:contextualSpacing/>
    </w:pPr>
    <w:rPr>
      <w:rFonts w:ascii="Calibri" w:hAnsi="Calibri"/>
      <w:sz w:val="22"/>
      <w:szCs w:val="22"/>
      <w:lang w:val="uk-UA" w:eastAsia="uk-UA"/>
    </w:rPr>
  </w:style>
  <w:style w:type="character" w:styleId="a4">
    <w:name w:val="Intense Emphasis"/>
    <w:uiPriority w:val="21"/>
    <w:qFormat/>
    <w:rsid w:val="003C5319"/>
    <w:rPr>
      <w:b/>
      <w:bCs/>
      <w:i/>
      <w:iCs/>
      <w:color w:val="4F81BD"/>
    </w:rPr>
  </w:style>
  <w:style w:type="paragraph" w:customStyle="1" w:styleId="western">
    <w:name w:val="western"/>
    <w:basedOn w:val="a"/>
    <w:rsid w:val="003C5319"/>
    <w:pPr>
      <w:autoSpaceDN w:val="0"/>
      <w:spacing w:beforeAutospacing="0" w:after="119" w:afterAutospacing="0"/>
    </w:pPr>
    <w:rPr>
      <w:color w:val="000000"/>
    </w:rPr>
  </w:style>
  <w:style w:type="character" w:styleId="a5">
    <w:name w:val="Strong"/>
    <w:uiPriority w:val="22"/>
    <w:qFormat/>
    <w:rsid w:val="003C5319"/>
    <w:rPr>
      <w:b/>
      <w:bCs/>
    </w:rPr>
  </w:style>
  <w:style w:type="paragraph" w:customStyle="1" w:styleId="cdt4ke">
    <w:name w:val="cdt4ke"/>
    <w:basedOn w:val="a"/>
    <w:rsid w:val="003C5319"/>
  </w:style>
  <w:style w:type="character" w:customStyle="1" w:styleId="a6">
    <w:name w:val="Основной текст Знак"/>
    <w:link w:val="a7"/>
    <w:rsid w:val="003C5319"/>
    <w:rPr>
      <w:sz w:val="21"/>
      <w:szCs w:val="21"/>
      <w:shd w:val="clear" w:color="auto" w:fill="FFFFFF"/>
    </w:rPr>
  </w:style>
  <w:style w:type="paragraph" w:styleId="a7">
    <w:name w:val="Body Text"/>
    <w:basedOn w:val="a"/>
    <w:link w:val="a6"/>
    <w:rsid w:val="003C5319"/>
    <w:pPr>
      <w:shd w:val="clear" w:color="auto" w:fill="FFFFFF"/>
      <w:spacing w:before="0" w:beforeAutospacing="0" w:after="0" w:afterAutospacing="0" w:line="240" w:lineRule="atLeast"/>
    </w:pPr>
    <w:rPr>
      <w:rFonts w:asciiTheme="minorHAnsi" w:eastAsiaTheme="minorHAnsi" w:hAnsiTheme="minorHAnsi" w:cstheme="minorBidi"/>
      <w:sz w:val="21"/>
      <w:szCs w:val="21"/>
      <w:lang w:eastAsia="en-US"/>
    </w:rPr>
  </w:style>
  <w:style w:type="character" w:customStyle="1" w:styleId="11">
    <w:name w:val="Основной текст Знак1"/>
    <w:basedOn w:val="a0"/>
    <w:semiHidden/>
    <w:rsid w:val="003C531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2">
    <w:name w:val="Название Знак1"/>
    <w:link w:val="a8"/>
    <w:rsid w:val="003C5319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a9">
    <w:name w:val="Subtitle"/>
    <w:basedOn w:val="a"/>
    <w:next w:val="a"/>
    <w:link w:val="aa"/>
    <w:qFormat/>
    <w:rsid w:val="003C5319"/>
    <w:pPr>
      <w:spacing w:after="60"/>
      <w:jc w:val="center"/>
      <w:outlineLvl w:val="1"/>
    </w:pPr>
    <w:rPr>
      <w:rFonts w:ascii="Cambria" w:hAnsi="Cambria"/>
    </w:rPr>
  </w:style>
  <w:style w:type="character" w:customStyle="1" w:styleId="aa">
    <w:name w:val="Подзаголовок Знак"/>
    <w:basedOn w:val="a0"/>
    <w:link w:val="a9"/>
    <w:rsid w:val="003C5319"/>
    <w:rPr>
      <w:rFonts w:ascii="Cambria" w:eastAsia="Times New Roman" w:hAnsi="Cambria" w:cs="Times New Roman"/>
      <w:sz w:val="24"/>
      <w:szCs w:val="24"/>
      <w:lang w:eastAsia="ru-RU"/>
    </w:rPr>
  </w:style>
  <w:style w:type="character" w:styleId="ab">
    <w:name w:val="Book Title"/>
    <w:uiPriority w:val="33"/>
    <w:qFormat/>
    <w:rsid w:val="003C5319"/>
    <w:rPr>
      <w:b/>
      <w:bCs/>
      <w:smallCaps/>
      <w:spacing w:val="5"/>
    </w:rPr>
  </w:style>
  <w:style w:type="table" w:styleId="ac">
    <w:name w:val="Table Grid"/>
    <w:basedOn w:val="a1"/>
    <w:uiPriority w:val="59"/>
    <w:rsid w:val="003C531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No Spacing"/>
    <w:uiPriority w:val="1"/>
    <w:qFormat/>
    <w:rsid w:val="003C5319"/>
    <w:pPr>
      <w:spacing w:before="100" w:beforeAutospacing="1" w:after="100" w:afterAutospacing="1" w:line="240" w:lineRule="auto"/>
    </w:pPr>
    <w:rPr>
      <w:rFonts w:ascii="Calibri" w:eastAsia="Times New Roman" w:hAnsi="Calibri" w:cs="Times New Roman"/>
    </w:rPr>
  </w:style>
  <w:style w:type="character" w:styleId="ae">
    <w:name w:val="Hyperlink"/>
    <w:rsid w:val="003C5319"/>
    <w:rPr>
      <w:color w:val="000080"/>
      <w:u w:val="single"/>
    </w:rPr>
  </w:style>
  <w:style w:type="character" w:customStyle="1" w:styleId="bhead">
    <w:name w:val="bhead"/>
    <w:basedOn w:val="a0"/>
    <w:rsid w:val="003C5319"/>
  </w:style>
  <w:style w:type="character" w:customStyle="1" w:styleId="13">
    <w:name w:val="Заголовок №1_"/>
    <w:link w:val="14"/>
    <w:rsid w:val="003C5319"/>
    <w:rPr>
      <w:b/>
      <w:bCs/>
      <w:sz w:val="24"/>
      <w:szCs w:val="24"/>
      <w:shd w:val="clear" w:color="auto" w:fill="FFFFFF"/>
    </w:rPr>
  </w:style>
  <w:style w:type="paragraph" w:customStyle="1" w:styleId="14">
    <w:name w:val="Заголовок №1"/>
    <w:basedOn w:val="a"/>
    <w:link w:val="13"/>
    <w:rsid w:val="003C5319"/>
    <w:pPr>
      <w:shd w:val="clear" w:color="auto" w:fill="FFFFFF"/>
      <w:spacing w:before="0" w:beforeAutospacing="0" w:after="60" w:afterAutospacing="0" w:line="240" w:lineRule="atLeast"/>
      <w:outlineLvl w:val="0"/>
    </w:pPr>
    <w:rPr>
      <w:rFonts w:asciiTheme="minorHAnsi" w:eastAsiaTheme="minorHAnsi" w:hAnsiTheme="minorHAnsi" w:cstheme="minorBidi"/>
      <w:b/>
      <w:bCs/>
      <w:lang w:eastAsia="en-US"/>
    </w:rPr>
  </w:style>
  <w:style w:type="character" w:customStyle="1" w:styleId="21">
    <w:name w:val="Заголовок №2_"/>
    <w:link w:val="22"/>
    <w:rsid w:val="003C5319"/>
    <w:rPr>
      <w:sz w:val="23"/>
      <w:szCs w:val="23"/>
      <w:shd w:val="clear" w:color="auto" w:fill="FFFFFF"/>
    </w:rPr>
  </w:style>
  <w:style w:type="character" w:customStyle="1" w:styleId="23">
    <w:name w:val="Основний текст (2)_"/>
    <w:link w:val="24"/>
    <w:rsid w:val="003C5319"/>
    <w:rPr>
      <w:sz w:val="21"/>
      <w:szCs w:val="21"/>
      <w:shd w:val="clear" w:color="auto" w:fill="FFFFFF"/>
    </w:rPr>
  </w:style>
  <w:style w:type="character" w:customStyle="1" w:styleId="af">
    <w:name w:val="Основний текст_"/>
    <w:link w:val="100"/>
    <w:rsid w:val="003C5319"/>
    <w:rPr>
      <w:sz w:val="23"/>
      <w:szCs w:val="23"/>
      <w:shd w:val="clear" w:color="auto" w:fill="FFFFFF"/>
    </w:rPr>
  </w:style>
  <w:style w:type="character" w:customStyle="1" w:styleId="7">
    <w:name w:val="Основний текст (7)_"/>
    <w:link w:val="70"/>
    <w:rsid w:val="003C5319"/>
    <w:rPr>
      <w:sz w:val="23"/>
      <w:szCs w:val="23"/>
      <w:shd w:val="clear" w:color="auto" w:fill="FFFFFF"/>
    </w:rPr>
  </w:style>
  <w:style w:type="character" w:customStyle="1" w:styleId="71">
    <w:name w:val="Основний текст7"/>
    <w:rsid w:val="003C5319"/>
    <w:rPr>
      <w:sz w:val="23"/>
      <w:szCs w:val="23"/>
      <w:u w:val="single"/>
      <w:shd w:val="clear" w:color="auto" w:fill="FFFFFF"/>
    </w:rPr>
  </w:style>
  <w:style w:type="character" w:customStyle="1" w:styleId="8">
    <w:name w:val="Основний текст8"/>
    <w:rsid w:val="003C5319"/>
    <w:rPr>
      <w:sz w:val="23"/>
      <w:szCs w:val="23"/>
      <w:u w:val="single"/>
      <w:shd w:val="clear" w:color="auto" w:fill="FFFFFF"/>
    </w:rPr>
  </w:style>
  <w:style w:type="paragraph" w:customStyle="1" w:styleId="22">
    <w:name w:val="Заголовок №2"/>
    <w:basedOn w:val="a"/>
    <w:link w:val="21"/>
    <w:rsid w:val="003C5319"/>
    <w:pPr>
      <w:shd w:val="clear" w:color="auto" w:fill="FFFFFF"/>
      <w:spacing w:before="0" w:beforeAutospacing="0" w:after="0" w:afterAutospacing="0" w:line="283" w:lineRule="exact"/>
      <w:jc w:val="center"/>
      <w:outlineLvl w:val="1"/>
    </w:pPr>
    <w:rPr>
      <w:rFonts w:asciiTheme="minorHAnsi" w:eastAsiaTheme="minorHAnsi" w:hAnsiTheme="minorHAnsi" w:cstheme="minorBidi"/>
      <w:sz w:val="23"/>
      <w:szCs w:val="23"/>
      <w:lang w:eastAsia="en-US"/>
    </w:rPr>
  </w:style>
  <w:style w:type="paragraph" w:customStyle="1" w:styleId="24">
    <w:name w:val="Основний текст (2)"/>
    <w:basedOn w:val="a"/>
    <w:link w:val="23"/>
    <w:rsid w:val="003C5319"/>
    <w:pPr>
      <w:shd w:val="clear" w:color="auto" w:fill="FFFFFF"/>
      <w:spacing w:before="180" w:beforeAutospacing="0" w:after="0" w:afterAutospacing="0" w:line="259" w:lineRule="exact"/>
      <w:jc w:val="center"/>
    </w:pPr>
    <w:rPr>
      <w:rFonts w:asciiTheme="minorHAnsi" w:eastAsiaTheme="minorHAnsi" w:hAnsiTheme="minorHAnsi" w:cstheme="minorBidi"/>
      <w:sz w:val="21"/>
      <w:szCs w:val="21"/>
      <w:lang w:eastAsia="en-US"/>
    </w:rPr>
  </w:style>
  <w:style w:type="paragraph" w:customStyle="1" w:styleId="100">
    <w:name w:val="Основний текст10"/>
    <w:basedOn w:val="a"/>
    <w:link w:val="af"/>
    <w:rsid w:val="003C5319"/>
    <w:pPr>
      <w:shd w:val="clear" w:color="auto" w:fill="FFFFFF"/>
      <w:spacing w:before="0" w:beforeAutospacing="0" w:after="0" w:afterAutospacing="0" w:line="259" w:lineRule="exact"/>
      <w:jc w:val="center"/>
    </w:pPr>
    <w:rPr>
      <w:rFonts w:asciiTheme="minorHAnsi" w:eastAsiaTheme="minorHAnsi" w:hAnsiTheme="minorHAnsi" w:cstheme="minorBidi"/>
      <w:sz w:val="23"/>
      <w:szCs w:val="23"/>
      <w:lang w:eastAsia="en-US"/>
    </w:rPr>
  </w:style>
  <w:style w:type="paragraph" w:customStyle="1" w:styleId="70">
    <w:name w:val="Основний текст (7)"/>
    <w:basedOn w:val="a"/>
    <w:link w:val="7"/>
    <w:rsid w:val="003C5319"/>
    <w:pPr>
      <w:shd w:val="clear" w:color="auto" w:fill="FFFFFF"/>
      <w:spacing w:before="0" w:beforeAutospacing="0" w:after="0" w:afterAutospacing="0" w:line="283" w:lineRule="exact"/>
      <w:jc w:val="both"/>
    </w:pPr>
    <w:rPr>
      <w:rFonts w:asciiTheme="minorHAnsi" w:eastAsiaTheme="minorHAnsi" w:hAnsiTheme="minorHAnsi" w:cstheme="minorBidi"/>
      <w:sz w:val="23"/>
      <w:szCs w:val="23"/>
      <w:lang w:eastAsia="en-US"/>
    </w:rPr>
  </w:style>
  <w:style w:type="paragraph" w:styleId="af0">
    <w:name w:val="caption"/>
    <w:basedOn w:val="a"/>
    <w:next w:val="a"/>
    <w:unhideWhenUsed/>
    <w:qFormat/>
    <w:rsid w:val="003C5319"/>
    <w:pPr>
      <w:spacing w:before="0" w:beforeAutospacing="0" w:after="200" w:afterAutospacing="0"/>
    </w:pPr>
    <w:rPr>
      <w:b/>
      <w:bCs/>
      <w:color w:val="4F81BD"/>
      <w:sz w:val="18"/>
      <w:szCs w:val="18"/>
    </w:rPr>
  </w:style>
  <w:style w:type="paragraph" w:styleId="af1">
    <w:name w:val="Balloon Text"/>
    <w:basedOn w:val="a"/>
    <w:link w:val="af2"/>
    <w:unhideWhenUsed/>
    <w:rsid w:val="003C5319"/>
    <w:pPr>
      <w:spacing w:before="0" w:beforeAutospacing="0" w:after="0" w:afterAutospacing="0"/>
    </w:pPr>
    <w:rPr>
      <w:rFonts w:ascii="Tahoma" w:hAnsi="Tahoma" w:cs="Tahoma"/>
      <w:sz w:val="16"/>
      <w:szCs w:val="16"/>
      <w:lang w:val="uk-UA" w:eastAsia="uk-UA"/>
    </w:rPr>
  </w:style>
  <w:style w:type="character" w:customStyle="1" w:styleId="af2">
    <w:name w:val="Текст выноски Знак"/>
    <w:basedOn w:val="a0"/>
    <w:link w:val="af1"/>
    <w:rsid w:val="003C5319"/>
    <w:rPr>
      <w:rFonts w:ascii="Tahoma" w:eastAsia="Times New Roman" w:hAnsi="Tahoma" w:cs="Tahoma"/>
      <w:sz w:val="16"/>
      <w:szCs w:val="16"/>
      <w:lang w:val="uk-UA" w:eastAsia="uk-UA"/>
    </w:rPr>
  </w:style>
  <w:style w:type="paragraph" w:customStyle="1" w:styleId="TableTABL">
    <w:name w:val="Table (TABL)"/>
    <w:basedOn w:val="a"/>
    <w:rsid w:val="003C5319"/>
    <w:pPr>
      <w:widowControl w:val="0"/>
      <w:tabs>
        <w:tab w:val="right" w:pos="7767"/>
      </w:tabs>
      <w:suppressAutoHyphens/>
      <w:autoSpaceDE w:val="0"/>
      <w:autoSpaceDN w:val="0"/>
      <w:adjustRightInd w:val="0"/>
      <w:spacing w:before="0" w:beforeAutospacing="0" w:after="0" w:afterAutospacing="0" w:line="252" w:lineRule="auto"/>
      <w:textAlignment w:val="center"/>
    </w:pPr>
    <w:rPr>
      <w:rFonts w:ascii="HeliosCond" w:hAnsi="HeliosCond" w:cs="HeliosCond"/>
      <w:color w:val="000000"/>
      <w:spacing w:val="-2"/>
      <w:sz w:val="17"/>
      <w:szCs w:val="17"/>
      <w:lang w:val="uk-UA" w:eastAsia="uk-UA"/>
    </w:rPr>
  </w:style>
  <w:style w:type="paragraph" w:customStyle="1" w:styleId="p5">
    <w:name w:val="p5"/>
    <w:basedOn w:val="a"/>
    <w:rsid w:val="003C5319"/>
  </w:style>
  <w:style w:type="paragraph" w:customStyle="1" w:styleId="rvps2">
    <w:name w:val="rvps2"/>
    <w:basedOn w:val="a"/>
    <w:rsid w:val="003C5319"/>
    <w:rPr>
      <w:lang w:val="uk-UA" w:eastAsia="uk-UA"/>
    </w:rPr>
  </w:style>
  <w:style w:type="character" w:customStyle="1" w:styleId="210">
    <w:name w:val="Основной текст (2) + 10"/>
    <w:aliases w:val="5 pt5,Основной текст + 104"/>
    <w:rsid w:val="003C5319"/>
    <w:rPr>
      <w:rFonts w:ascii="Times New Roman" w:hAnsi="Times New Roman" w:cs="Times New Roman"/>
      <w:noProof/>
      <w:spacing w:val="0"/>
      <w:sz w:val="21"/>
      <w:szCs w:val="21"/>
      <w:lang w:bidi="ar-SA"/>
    </w:rPr>
  </w:style>
  <w:style w:type="character" w:customStyle="1" w:styleId="25">
    <w:name w:val="Основной текст (2)_"/>
    <w:link w:val="26"/>
    <w:rsid w:val="003C5319"/>
    <w:rPr>
      <w:noProof/>
      <w:shd w:val="clear" w:color="auto" w:fill="FFFFFF"/>
    </w:rPr>
  </w:style>
  <w:style w:type="paragraph" w:customStyle="1" w:styleId="26">
    <w:name w:val="Основной текст (2)"/>
    <w:basedOn w:val="a"/>
    <w:link w:val="25"/>
    <w:rsid w:val="003C5319"/>
    <w:pPr>
      <w:shd w:val="clear" w:color="auto" w:fill="FFFFFF"/>
      <w:spacing w:before="0" w:beforeAutospacing="0" w:after="0" w:afterAutospacing="0" w:line="240" w:lineRule="atLeast"/>
    </w:pPr>
    <w:rPr>
      <w:rFonts w:asciiTheme="minorHAnsi" w:eastAsiaTheme="minorHAnsi" w:hAnsiTheme="minorHAnsi" w:cstheme="minorBidi"/>
      <w:noProof/>
      <w:sz w:val="22"/>
      <w:szCs w:val="22"/>
      <w:lang w:eastAsia="en-US"/>
    </w:rPr>
  </w:style>
  <w:style w:type="character" w:customStyle="1" w:styleId="12pt">
    <w:name w:val="Основной текст + 12 pt"/>
    <w:aliases w:val="Полужирный,Основной текст + 7,5 pt,Основной текст (2) + 11,Курсив,Основной текст + 17,Основной текст + 6 pt,Основной текст (4) + Times New Roman,8,Основной текст + 8,5 pt8,Колонтитул + 8,Полужирный12,Колонтитул + 10"/>
    <w:rsid w:val="003C5319"/>
    <w:rPr>
      <w:rFonts w:ascii="Times New Roman" w:hAnsi="Times New Roman" w:cs="Times New Roman"/>
      <w:b/>
      <w:bCs/>
      <w:spacing w:val="0"/>
      <w:sz w:val="24"/>
      <w:szCs w:val="24"/>
      <w:shd w:val="clear" w:color="auto" w:fill="FFFFFF"/>
    </w:rPr>
  </w:style>
  <w:style w:type="character" w:customStyle="1" w:styleId="27">
    <w:name w:val="Основной текст (2) + Не полужирный"/>
    <w:rsid w:val="003C5319"/>
    <w:rPr>
      <w:rFonts w:ascii="Times New Roman" w:hAnsi="Times New Roman" w:cs="Times New Roman"/>
      <w:b/>
      <w:bCs/>
      <w:noProof/>
      <w:sz w:val="19"/>
      <w:szCs w:val="19"/>
      <w:shd w:val="clear" w:color="auto" w:fill="FFFFFF"/>
    </w:rPr>
  </w:style>
  <w:style w:type="character" w:customStyle="1" w:styleId="28">
    <w:name w:val="Основной текст (2) + Полужирный"/>
    <w:rsid w:val="003C5319"/>
    <w:rPr>
      <w:rFonts w:ascii="Times New Roman" w:hAnsi="Times New Roman" w:cs="Times New Roman"/>
      <w:b/>
      <w:bCs/>
      <w:noProof/>
      <w:spacing w:val="0"/>
      <w:sz w:val="17"/>
      <w:szCs w:val="17"/>
      <w:shd w:val="clear" w:color="auto" w:fill="FFFFFF"/>
    </w:rPr>
  </w:style>
  <w:style w:type="character" w:customStyle="1" w:styleId="130">
    <w:name w:val="Основной текст (13)_"/>
    <w:link w:val="131"/>
    <w:rsid w:val="003C5319"/>
    <w:rPr>
      <w:rFonts w:ascii="Arial Narrow" w:hAnsi="Arial Narrow"/>
      <w:b/>
      <w:bCs/>
      <w:shd w:val="clear" w:color="auto" w:fill="FFFFFF"/>
    </w:rPr>
  </w:style>
  <w:style w:type="paragraph" w:customStyle="1" w:styleId="131">
    <w:name w:val="Основной текст (13)"/>
    <w:basedOn w:val="a"/>
    <w:link w:val="130"/>
    <w:rsid w:val="003C5319"/>
    <w:pPr>
      <w:shd w:val="clear" w:color="auto" w:fill="FFFFFF"/>
      <w:spacing w:before="0" w:beforeAutospacing="0" w:after="0" w:afterAutospacing="0" w:line="238" w:lineRule="exact"/>
      <w:jc w:val="both"/>
    </w:pPr>
    <w:rPr>
      <w:rFonts w:ascii="Arial Narrow" w:eastAsiaTheme="minorHAnsi" w:hAnsi="Arial Narrow" w:cstheme="minorBidi"/>
      <w:b/>
      <w:bCs/>
      <w:sz w:val="22"/>
      <w:szCs w:val="22"/>
      <w:shd w:val="clear" w:color="auto" w:fill="FFFFFF"/>
      <w:lang w:eastAsia="en-US"/>
    </w:rPr>
  </w:style>
  <w:style w:type="character" w:customStyle="1" w:styleId="67">
    <w:name w:val="Основной текст (6) + Не полужирный7"/>
    <w:rsid w:val="003C5319"/>
    <w:rPr>
      <w:rFonts w:ascii="Arial Narrow" w:hAnsi="Arial Narrow" w:cs="Arial Narrow"/>
      <w:b/>
      <w:bCs/>
      <w:spacing w:val="0"/>
      <w:sz w:val="18"/>
      <w:szCs w:val="18"/>
      <w:shd w:val="clear" w:color="auto" w:fill="FFFFFF"/>
    </w:rPr>
  </w:style>
  <w:style w:type="character" w:customStyle="1" w:styleId="TimesNewRoman">
    <w:name w:val="Основной текст + Times New Roman"/>
    <w:aliases w:val="83,5 pt7,Основной текст + Times New Roman5,10"/>
    <w:rsid w:val="003C5319"/>
    <w:rPr>
      <w:rFonts w:ascii="Times New Roman" w:hAnsi="Times New Roman" w:cs="Times New Roman"/>
      <w:spacing w:val="0"/>
      <w:sz w:val="17"/>
      <w:szCs w:val="17"/>
      <w:shd w:val="clear" w:color="auto" w:fill="FFFFFF"/>
    </w:rPr>
  </w:style>
  <w:style w:type="paragraph" w:styleId="29">
    <w:name w:val="Body Text 2"/>
    <w:basedOn w:val="a"/>
    <w:link w:val="2a"/>
    <w:uiPriority w:val="99"/>
    <w:semiHidden/>
    <w:unhideWhenUsed/>
    <w:rsid w:val="003C5319"/>
    <w:pPr>
      <w:spacing w:after="120" w:line="480" w:lineRule="auto"/>
    </w:pPr>
  </w:style>
  <w:style w:type="character" w:customStyle="1" w:styleId="2a">
    <w:name w:val="Основной текст 2 Знак"/>
    <w:basedOn w:val="a0"/>
    <w:link w:val="29"/>
    <w:uiPriority w:val="99"/>
    <w:semiHidden/>
    <w:rsid w:val="003C531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ymcenter">
    <w:name w:val="wym_center"/>
    <w:basedOn w:val="a"/>
    <w:rsid w:val="003C5319"/>
    <w:rPr>
      <w:lang w:val="uk-UA" w:eastAsia="uk-UA"/>
    </w:rPr>
  </w:style>
  <w:style w:type="character" w:customStyle="1" w:styleId="apple-converted-space">
    <w:name w:val="apple-converted-space"/>
    <w:basedOn w:val="a0"/>
    <w:rsid w:val="003C5319"/>
  </w:style>
  <w:style w:type="character" w:styleId="af3">
    <w:name w:val="FollowedHyperlink"/>
    <w:uiPriority w:val="99"/>
    <w:semiHidden/>
    <w:unhideWhenUsed/>
    <w:rsid w:val="003C5319"/>
    <w:rPr>
      <w:color w:val="800080"/>
      <w:u w:val="single"/>
    </w:rPr>
  </w:style>
  <w:style w:type="character" w:customStyle="1" w:styleId="2ArialNarrow3">
    <w:name w:val="Основной текст (2) + Arial Narrow3"/>
    <w:aliases w:val="Не полужирный4"/>
    <w:rsid w:val="003C5319"/>
    <w:rPr>
      <w:rFonts w:ascii="Arial Narrow" w:hAnsi="Arial Narrow" w:cs="Arial Narrow"/>
      <w:noProof/>
      <w:spacing w:val="0"/>
      <w:sz w:val="18"/>
      <w:szCs w:val="18"/>
      <w:shd w:val="clear" w:color="auto" w:fill="FFFFFF"/>
    </w:rPr>
  </w:style>
  <w:style w:type="character" w:customStyle="1" w:styleId="31">
    <w:name w:val="Основной текст + Полужирный3"/>
    <w:rsid w:val="003C5319"/>
    <w:rPr>
      <w:rFonts w:ascii="Arial Narrow" w:hAnsi="Arial Narrow" w:cs="Arial Narrow"/>
      <w:b/>
      <w:bCs/>
      <w:spacing w:val="0"/>
      <w:sz w:val="18"/>
      <w:szCs w:val="18"/>
      <w:shd w:val="clear" w:color="auto" w:fill="FFFFFF"/>
    </w:rPr>
  </w:style>
  <w:style w:type="character" w:customStyle="1" w:styleId="2b">
    <w:name w:val="Основной текст + Полужирный2"/>
    <w:rsid w:val="003C5319"/>
    <w:rPr>
      <w:rFonts w:ascii="Arial Narrow" w:hAnsi="Arial Narrow" w:cs="Arial Narrow"/>
      <w:b/>
      <w:bCs/>
      <w:spacing w:val="0"/>
      <w:sz w:val="18"/>
      <w:szCs w:val="18"/>
      <w:shd w:val="clear" w:color="auto" w:fill="FFFFFF"/>
    </w:rPr>
  </w:style>
  <w:style w:type="paragraph" w:styleId="af4">
    <w:name w:val="header"/>
    <w:basedOn w:val="a"/>
    <w:link w:val="af5"/>
    <w:uiPriority w:val="99"/>
    <w:unhideWhenUsed/>
    <w:rsid w:val="003C5319"/>
    <w:pPr>
      <w:tabs>
        <w:tab w:val="center" w:pos="4819"/>
        <w:tab w:val="right" w:pos="9639"/>
      </w:tabs>
      <w:spacing w:before="0" w:after="0"/>
    </w:pPr>
  </w:style>
  <w:style w:type="character" w:customStyle="1" w:styleId="af5">
    <w:name w:val="Верхний колонтитул Знак"/>
    <w:basedOn w:val="a0"/>
    <w:link w:val="af4"/>
    <w:uiPriority w:val="99"/>
    <w:rsid w:val="003C531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6">
    <w:name w:val="footer"/>
    <w:basedOn w:val="a"/>
    <w:link w:val="af7"/>
    <w:uiPriority w:val="99"/>
    <w:unhideWhenUsed/>
    <w:rsid w:val="003C5319"/>
    <w:pPr>
      <w:tabs>
        <w:tab w:val="center" w:pos="4819"/>
        <w:tab w:val="right" w:pos="9639"/>
      </w:tabs>
      <w:spacing w:before="0" w:after="0"/>
    </w:pPr>
  </w:style>
  <w:style w:type="character" w:customStyle="1" w:styleId="af7">
    <w:name w:val="Нижний колонтитул Знак"/>
    <w:basedOn w:val="a0"/>
    <w:link w:val="af6"/>
    <w:uiPriority w:val="99"/>
    <w:rsid w:val="003C531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8">
    <w:name w:val="TOC Heading"/>
    <w:basedOn w:val="1"/>
    <w:next w:val="a"/>
    <w:uiPriority w:val="39"/>
    <w:semiHidden/>
    <w:unhideWhenUsed/>
    <w:qFormat/>
    <w:rsid w:val="003C5319"/>
    <w:pPr>
      <w:keepLines/>
      <w:spacing w:before="480" w:after="0" w:line="276" w:lineRule="auto"/>
      <w:outlineLvl w:val="9"/>
    </w:pPr>
    <w:rPr>
      <w:rFonts w:ascii="Cambria" w:hAnsi="Cambria" w:cs="Times New Roman"/>
      <w:color w:val="365F91"/>
      <w:kern w:val="0"/>
      <w:sz w:val="28"/>
      <w:szCs w:val="28"/>
      <w:lang w:eastAsia="en-US"/>
    </w:rPr>
  </w:style>
  <w:style w:type="paragraph" w:styleId="32">
    <w:name w:val="toc 3"/>
    <w:basedOn w:val="a"/>
    <w:next w:val="a"/>
    <w:autoRedefine/>
    <w:uiPriority w:val="39"/>
    <w:unhideWhenUsed/>
    <w:rsid w:val="003C5319"/>
    <w:pPr>
      <w:ind w:left="480"/>
    </w:pPr>
  </w:style>
  <w:style w:type="paragraph" w:styleId="15">
    <w:name w:val="toc 1"/>
    <w:basedOn w:val="a"/>
    <w:next w:val="a"/>
    <w:autoRedefine/>
    <w:uiPriority w:val="39"/>
    <w:unhideWhenUsed/>
    <w:rsid w:val="003C5319"/>
  </w:style>
  <w:style w:type="character" w:customStyle="1" w:styleId="FontStyle23">
    <w:name w:val="Font Style23"/>
    <w:uiPriority w:val="99"/>
    <w:rsid w:val="003C5319"/>
    <w:rPr>
      <w:rFonts w:ascii="Times New Roman" w:hAnsi="Times New Roman" w:cs="Times New Roman"/>
      <w:color w:val="000000"/>
      <w:sz w:val="24"/>
      <w:szCs w:val="24"/>
    </w:rPr>
  </w:style>
  <w:style w:type="character" w:styleId="af9">
    <w:name w:val="Emphasis"/>
    <w:uiPriority w:val="20"/>
    <w:qFormat/>
    <w:rsid w:val="003C5319"/>
    <w:rPr>
      <w:i/>
      <w:iCs/>
    </w:rPr>
  </w:style>
  <w:style w:type="paragraph" w:customStyle="1" w:styleId="Standard">
    <w:name w:val="Standard"/>
    <w:rsid w:val="003C5319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eastAsia="ru-RU"/>
    </w:rPr>
  </w:style>
  <w:style w:type="paragraph" w:styleId="a8">
    <w:name w:val="Title"/>
    <w:basedOn w:val="a"/>
    <w:next w:val="a"/>
    <w:link w:val="12"/>
    <w:qFormat/>
    <w:rsid w:val="003C5319"/>
    <w:pPr>
      <w:pBdr>
        <w:bottom w:val="single" w:sz="8" w:space="4" w:color="4F81BD" w:themeColor="accent1"/>
      </w:pBdr>
      <w:spacing w:before="0" w:after="300"/>
      <w:contextualSpacing/>
    </w:pPr>
    <w:rPr>
      <w:rFonts w:ascii="Cambria" w:hAnsi="Cambria"/>
      <w:b/>
      <w:bCs/>
      <w:kern w:val="28"/>
      <w:sz w:val="32"/>
      <w:szCs w:val="32"/>
      <w:lang w:eastAsia="en-US"/>
    </w:rPr>
  </w:style>
  <w:style w:type="character" w:customStyle="1" w:styleId="afa">
    <w:name w:val="Название Знак"/>
    <w:basedOn w:val="a0"/>
    <w:uiPriority w:val="10"/>
    <w:rsid w:val="003C531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paragraph" w:styleId="afb">
    <w:name w:val="Normal (Web)"/>
    <w:basedOn w:val="a"/>
    <w:uiPriority w:val="99"/>
    <w:unhideWhenUsed/>
    <w:rsid w:val="003C5319"/>
  </w:style>
  <w:style w:type="paragraph" w:customStyle="1" w:styleId="16">
    <w:name w:val="Обычный1"/>
    <w:uiPriority w:val="99"/>
    <w:rsid w:val="003C5319"/>
    <w:pPr>
      <w:spacing w:after="0"/>
    </w:pPr>
    <w:rPr>
      <w:rFonts w:ascii="Arial" w:eastAsia="Arial" w:hAnsi="Arial" w:cs="Arial"/>
      <w:lang w:val="uk" w:eastAsia="ru-RU"/>
    </w:rPr>
  </w:style>
  <w:style w:type="character" w:styleId="afc">
    <w:name w:val="page number"/>
    <w:rsid w:val="003C5319"/>
    <w:rPr>
      <w:rFonts w:ascii="Times New Roman" w:eastAsia="Times New Roman" w:hAnsi="Times New Roman" w:cs="Times New Roman"/>
    </w:rPr>
  </w:style>
  <w:style w:type="table" w:customStyle="1" w:styleId="17">
    <w:name w:val="Сетка таблицы1"/>
    <w:basedOn w:val="a1"/>
    <w:next w:val="ac"/>
    <w:uiPriority w:val="59"/>
    <w:rsid w:val="003C5319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d">
    <w:name w:val="Заголовок Знак"/>
    <w:rsid w:val="003C5319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2c">
    <w:name w:val="Body Text Indent 2"/>
    <w:basedOn w:val="a"/>
    <w:link w:val="2d"/>
    <w:uiPriority w:val="99"/>
    <w:semiHidden/>
    <w:unhideWhenUsed/>
    <w:rsid w:val="003C5319"/>
    <w:pPr>
      <w:spacing w:after="120" w:line="480" w:lineRule="auto"/>
      <w:ind w:left="283"/>
    </w:pPr>
  </w:style>
  <w:style w:type="character" w:customStyle="1" w:styleId="2d">
    <w:name w:val="Основной текст с отступом 2 Знак"/>
    <w:basedOn w:val="a0"/>
    <w:link w:val="2c"/>
    <w:uiPriority w:val="99"/>
    <w:semiHidden/>
    <w:rsid w:val="003C531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1">
    <w:name w:val="Font Style111"/>
    <w:rsid w:val="003C5319"/>
    <w:rPr>
      <w:rFonts w:ascii="Times New Roman" w:hAnsi="Times New Roman" w:cs="Times New Roman"/>
      <w:sz w:val="26"/>
      <w:szCs w:val="26"/>
    </w:rPr>
  </w:style>
  <w:style w:type="numbering" w:customStyle="1" w:styleId="18">
    <w:name w:val="Нет списка1"/>
    <w:next w:val="a2"/>
    <w:uiPriority w:val="99"/>
    <w:semiHidden/>
    <w:unhideWhenUsed/>
    <w:rsid w:val="003C5319"/>
  </w:style>
  <w:style w:type="paragraph" w:customStyle="1" w:styleId="Textbody">
    <w:name w:val="Text body"/>
    <w:basedOn w:val="Standard"/>
    <w:rsid w:val="003C5319"/>
    <w:pPr>
      <w:widowControl/>
      <w:spacing w:after="140" w:line="276" w:lineRule="auto"/>
      <w:textAlignment w:val="auto"/>
    </w:pPr>
    <w:rPr>
      <w:rFonts w:ascii="Liberation Serif" w:eastAsia="NSimSun" w:hAnsi="Liberation Serif" w:cs="Arial"/>
      <w:lang w:val="en-US" w:eastAsia="zh-CN" w:bidi="hi-IN"/>
    </w:rPr>
  </w:style>
  <w:style w:type="paragraph" w:customStyle="1" w:styleId="Heading">
    <w:name w:val="Heading"/>
    <w:basedOn w:val="Standard"/>
    <w:next w:val="Textbody"/>
    <w:rsid w:val="003C5319"/>
    <w:pPr>
      <w:keepNext/>
      <w:widowControl/>
      <w:spacing w:before="240" w:after="120"/>
      <w:textAlignment w:val="auto"/>
    </w:pPr>
    <w:rPr>
      <w:rFonts w:ascii="Liberation Sans" w:eastAsia="Microsoft YaHei" w:hAnsi="Liberation Sans" w:cs="Arial"/>
      <w:sz w:val="28"/>
      <w:szCs w:val="28"/>
      <w:lang w:val="en-US" w:eastAsia="zh-CN" w:bidi="hi-IN"/>
    </w:rPr>
  </w:style>
  <w:style w:type="paragraph" w:customStyle="1" w:styleId="Index">
    <w:name w:val="Index"/>
    <w:basedOn w:val="Standard"/>
    <w:rsid w:val="003C5319"/>
    <w:pPr>
      <w:widowControl/>
      <w:suppressLineNumbers/>
      <w:textAlignment w:val="auto"/>
    </w:pPr>
    <w:rPr>
      <w:rFonts w:ascii="Liberation Serif" w:eastAsia="NSimSun" w:hAnsi="Liberation Serif" w:cs="Arial"/>
      <w:lang w:val="en-US" w:eastAsia="zh-CN" w:bidi="hi-IN"/>
    </w:rPr>
  </w:style>
  <w:style w:type="paragraph" w:customStyle="1" w:styleId="TableContents">
    <w:name w:val="Table Contents"/>
    <w:basedOn w:val="Standard"/>
    <w:rsid w:val="003C5319"/>
    <w:pPr>
      <w:suppressLineNumbers/>
      <w:textAlignment w:val="auto"/>
    </w:pPr>
    <w:rPr>
      <w:rFonts w:ascii="Liberation Serif" w:eastAsia="NSimSun" w:hAnsi="Liberation Serif" w:cs="Arial"/>
      <w:lang w:val="en-US" w:eastAsia="zh-CN" w:bidi="hi-IN"/>
    </w:rPr>
  </w:style>
  <w:style w:type="paragraph" w:customStyle="1" w:styleId="TableHeading">
    <w:name w:val="Table Heading"/>
    <w:basedOn w:val="TableContents"/>
    <w:rsid w:val="003C5319"/>
    <w:pPr>
      <w:jc w:val="center"/>
    </w:pPr>
    <w:rPr>
      <w:b/>
      <w:bCs/>
    </w:rPr>
  </w:style>
  <w:style w:type="character" w:customStyle="1" w:styleId="StrongEmphasis">
    <w:name w:val="Strong Emphasis"/>
    <w:rsid w:val="003C5319"/>
    <w:rPr>
      <w:b/>
      <w:bCs/>
    </w:rPr>
  </w:style>
  <w:style w:type="character" w:customStyle="1" w:styleId="BulletSymbols">
    <w:name w:val="Bullet Symbols"/>
    <w:rsid w:val="003C5319"/>
    <w:rPr>
      <w:rFonts w:ascii="OpenSymbol" w:eastAsia="OpenSymbol" w:hAnsi="OpenSymbol" w:cs="OpenSymbol" w:hint="default"/>
    </w:rPr>
  </w:style>
  <w:style w:type="character" w:customStyle="1" w:styleId="Internetlink">
    <w:name w:val="Internet link"/>
    <w:rsid w:val="003C5319"/>
    <w:rPr>
      <w:color w:val="000080"/>
      <w:u w:val="single" w:color="000000"/>
    </w:rPr>
  </w:style>
  <w:style w:type="paragraph" w:styleId="afe">
    <w:name w:val="List"/>
    <w:basedOn w:val="Textbody"/>
    <w:unhideWhenUsed/>
    <w:rsid w:val="003C5319"/>
  </w:style>
  <w:style w:type="character" w:customStyle="1" w:styleId="WW8Num1z0">
    <w:name w:val="WW8Num1z0"/>
    <w:rsid w:val="003C5319"/>
  </w:style>
  <w:style w:type="character" w:customStyle="1" w:styleId="WW8Num1z1">
    <w:name w:val="WW8Num1z1"/>
    <w:rsid w:val="003C5319"/>
  </w:style>
  <w:style w:type="character" w:customStyle="1" w:styleId="WW8Num1z2">
    <w:name w:val="WW8Num1z2"/>
    <w:rsid w:val="003C5319"/>
  </w:style>
  <w:style w:type="character" w:customStyle="1" w:styleId="WW8Num1z3">
    <w:name w:val="WW8Num1z3"/>
    <w:rsid w:val="003C5319"/>
  </w:style>
  <w:style w:type="character" w:customStyle="1" w:styleId="WW8Num1z4">
    <w:name w:val="WW8Num1z4"/>
    <w:rsid w:val="003C5319"/>
  </w:style>
  <w:style w:type="character" w:customStyle="1" w:styleId="WW8Num1z5">
    <w:name w:val="WW8Num1z5"/>
    <w:rsid w:val="003C5319"/>
  </w:style>
  <w:style w:type="character" w:customStyle="1" w:styleId="WW8Num1z6">
    <w:name w:val="WW8Num1z6"/>
    <w:rsid w:val="003C5319"/>
  </w:style>
  <w:style w:type="character" w:customStyle="1" w:styleId="WW8Num1z7">
    <w:name w:val="WW8Num1z7"/>
    <w:rsid w:val="003C5319"/>
  </w:style>
  <w:style w:type="character" w:customStyle="1" w:styleId="WW8Num1z8">
    <w:name w:val="WW8Num1z8"/>
    <w:rsid w:val="003C5319"/>
  </w:style>
  <w:style w:type="character" w:customStyle="1" w:styleId="WW8Num2z0">
    <w:name w:val="WW8Num2z0"/>
    <w:rsid w:val="003C5319"/>
    <w:rPr>
      <w:rFonts w:hint="default"/>
      <w:sz w:val="28"/>
      <w:szCs w:val="28"/>
      <w:lang w:val="uk-UA"/>
    </w:rPr>
  </w:style>
  <w:style w:type="character" w:customStyle="1" w:styleId="WW8Num3z0">
    <w:name w:val="WW8Num3z0"/>
    <w:rsid w:val="003C5319"/>
    <w:rPr>
      <w:rFonts w:ascii="Wingdings" w:hAnsi="Wingdings" w:cs="Wingdings" w:hint="default"/>
    </w:rPr>
  </w:style>
  <w:style w:type="character" w:customStyle="1" w:styleId="WW8Num4z0">
    <w:name w:val="WW8Num4z0"/>
    <w:rsid w:val="003C5319"/>
    <w:rPr>
      <w:rFonts w:hint="default"/>
      <w:sz w:val="32"/>
      <w:szCs w:val="32"/>
      <w:lang w:val="uk-UA"/>
    </w:rPr>
  </w:style>
  <w:style w:type="character" w:customStyle="1" w:styleId="WW8Num5z0">
    <w:name w:val="WW8Num5z0"/>
    <w:rsid w:val="003C5319"/>
    <w:rPr>
      <w:rFonts w:hint="default"/>
      <w:sz w:val="32"/>
      <w:szCs w:val="32"/>
      <w:lang w:val="uk-UA"/>
    </w:rPr>
  </w:style>
  <w:style w:type="character" w:customStyle="1" w:styleId="WW8Num6z0">
    <w:name w:val="WW8Num6z0"/>
    <w:rsid w:val="003C5319"/>
    <w:rPr>
      <w:rFonts w:ascii="Wingdings" w:hAnsi="Wingdings" w:cs="Wingdings" w:hint="default"/>
      <w:color w:val="000000"/>
      <w:sz w:val="28"/>
      <w:szCs w:val="28"/>
      <w:lang w:val="uk-UA"/>
    </w:rPr>
  </w:style>
  <w:style w:type="character" w:customStyle="1" w:styleId="WW8Num7z0">
    <w:name w:val="WW8Num7z0"/>
    <w:rsid w:val="003C5319"/>
    <w:rPr>
      <w:rFonts w:hint="default"/>
      <w:sz w:val="32"/>
      <w:szCs w:val="32"/>
      <w:lang w:val="uk-UA"/>
    </w:rPr>
  </w:style>
  <w:style w:type="character" w:customStyle="1" w:styleId="WW8Num8z0">
    <w:name w:val="WW8Num8z0"/>
    <w:rsid w:val="003C5319"/>
    <w:rPr>
      <w:rFonts w:hint="default"/>
      <w:sz w:val="32"/>
      <w:szCs w:val="32"/>
      <w:lang w:val="uk-UA"/>
    </w:rPr>
  </w:style>
  <w:style w:type="character" w:customStyle="1" w:styleId="WW8Num9z0">
    <w:name w:val="WW8Num9z0"/>
    <w:rsid w:val="003C5319"/>
    <w:rPr>
      <w:rFonts w:ascii="Wingdings" w:hAnsi="Wingdings" w:cs="Wingdings" w:hint="default"/>
      <w:color w:val="000000"/>
      <w:sz w:val="28"/>
      <w:szCs w:val="28"/>
      <w:lang w:val="uk-UA"/>
    </w:rPr>
  </w:style>
  <w:style w:type="character" w:customStyle="1" w:styleId="WW8Num10z0">
    <w:name w:val="WW8Num10z0"/>
    <w:rsid w:val="003C5319"/>
    <w:rPr>
      <w:rFonts w:hint="default"/>
      <w:sz w:val="32"/>
      <w:szCs w:val="32"/>
      <w:lang w:val="uk-UA"/>
    </w:rPr>
  </w:style>
  <w:style w:type="character" w:customStyle="1" w:styleId="WW8Num11z0">
    <w:name w:val="WW8Num11z0"/>
    <w:rsid w:val="003C5319"/>
    <w:rPr>
      <w:rFonts w:ascii="Symbol" w:hAnsi="Symbol" w:cs="Symbol" w:hint="default"/>
      <w:sz w:val="28"/>
      <w:szCs w:val="28"/>
      <w:lang w:val="uk-UA"/>
    </w:rPr>
  </w:style>
  <w:style w:type="character" w:customStyle="1" w:styleId="WW8Num12z0">
    <w:name w:val="WW8Num12z0"/>
    <w:rsid w:val="003C5319"/>
    <w:rPr>
      <w:rFonts w:hint="default"/>
      <w:sz w:val="32"/>
      <w:szCs w:val="32"/>
      <w:lang w:val="uk-UA"/>
    </w:rPr>
  </w:style>
  <w:style w:type="character" w:customStyle="1" w:styleId="WW8Num13z0">
    <w:name w:val="WW8Num13z0"/>
    <w:rsid w:val="003C5319"/>
    <w:rPr>
      <w:rFonts w:ascii="Wingdings" w:hAnsi="Wingdings" w:cs="Wingdings" w:hint="default"/>
    </w:rPr>
  </w:style>
  <w:style w:type="character" w:customStyle="1" w:styleId="WW8Num14z0">
    <w:name w:val="WW8Num14z0"/>
    <w:rsid w:val="003C5319"/>
    <w:rPr>
      <w:rFonts w:hint="default"/>
      <w:sz w:val="28"/>
      <w:szCs w:val="28"/>
      <w:lang w:val="uk-UA"/>
    </w:rPr>
  </w:style>
  <w:style w:type="character" w:customStyle="1" w:styleId="WW8Num15z0">
    <w:name w:val="WW8Num15z0"/>
    <w:rsid w:val="003C5319"/>
    <w:rPr>
      <w:rFonts w:ascii="Wingdings" w:hAnsi="Wingdings" w:cs="Wingdings" w:hint="default"/>
      <w:color w:val="000000"/>
      <w:sz w:val="28"/>
      <w:szCs w:val="28"/>
      <w:lang w:val="uk-UA"/>
    </w:rPr>
  </w:style>
  <w:style w:type="character" w:customStyle="1" w:styleId="WW8Num16z0">
    <w:name w:val="WW8Num16z0"/>
    <w:rsid w:val="003C5319"/>
    <w:rPr>
      <w:rFonts w:ascii="Wingdings" w:hAnsi="Wingdings" w:cs="Wingdings" w:hint="default"/>
    </w:rPr>
  </w:style>
  <w:style w:type="character" w:customStyle="1" w:styleId="WW8Num17z0">
    <w:name w:val="WW8Num17z0"/>
    <w:rsid w:val="003C5319"/>
    <w:rPr>
      <w:rFonts w:hint="default"/>
      <w:sz w:val="32"/>
      <w:szCs w:val="32"/>
      <w:lang w:val="uk-UA"/>
    </w:rPr>
  </w:style>
  <w:style w:type="character" w:customStyle="1" w:styleId="33">
    <w:name w:val="Основной шрифт абзаца3"/>
    <w:rsid w:val="003C5319"/>
  </w:style>
  <w:style w:type="character" w:customStyle="1" w:styleId="2e">
    <w:name w:val="Основной шрифт абзаца2"/>
    <w:rsid w:val="003C5319"/>
  </w:style>
  <w:style w:type="character" w:customStyle="1" w:styleId="WW8Num2z1">
    <w:name w:val="WW8Num2z1"/>
    <w:rsid w:val="003C5319"/>
    <w:rPr>
      <w:rFonts w:ascii="Courier New" w:hAnsi="Courier New" w:cs="Courier New" w:hint="default"/>
    </w:rPr>
  </w:style>
  <w:style w:type="character" w:customStyle="1" w:styleId="WW8Num2z3">
    <w:name w:val="WW8Num2z3"/>
    <w:rsid w:val="003C5319"/>
    <w:rPr>
      <w:rFonts w:ascii="Symbol" w:hAnsi="Symbol" w:cs="Symbol" w:hint="default"/>
    </w:rPr>
  </w:style>
  <w:style w:type="character" w:customStyle="1" w:styleId="WW8Num3z1">
    <w:name w:val="WW8Num3z1"/>
    <w:rsid w:val="003C5319"/>
  </w:style>
  <w:style w:type="character" w:customStyle="1" w:styleId="WW8Num3z2">
    <w:name w:val="WW8Num3z2"/>
    <w:rsid w:val="003C5319"/>
  </w:style>
  <w:style w:type="character" w:customStyle="1" w:styleId="WW8Num3z3">
    <w:name w:val="WW8Num3z3"/>
    <w:rsid w:val="003C5319"/>
  </w:style>
  <w:style w:type="character" w:customStyle="1" w:styleId="WW8Num3z4">
    <w:name w:val="WW8Num3z4"/>
    <w:rsid w:val="003C5319"/>
  </w:style>
  <w:style w:type="character" w:customStyle="1" w:styleId="WW8Num3z5">
    <w:name w:val="WW8Num3z5"/>
    <w:rsid w:val="003C5319"/>
  </w:style>
  <w:style w:type="character" w:customStyle="1" w:styleId="WW8Num3z6">
    <w:name w:val="WW8Num3z6"/>
    <w:rsid w:val="003C5319"/>
  </w:style>
  <w:style w:type="character" w:customStyle="1" w:styleId="WW8Num3z7">
    <w:name w:val="WW8Num3z7"/>
    <w:rsid w:val="003C5319"/>
  </w:style>
  <w:style w:type="character" w:customStyle="1" w:styleId="WW8Num3z8">
    <w:name w:val="WW8Num3z8"/>
    <w:rsid w:val="003C5319"/>
  </w:style>
  <w:style w:type="character" w:customStyle="1" w:styleId="WW8Num4z1">
    <w:name w:val="WW8Num4z1"/>
    <w:rsid w:val="003C5319"/>
  </w:style>
  <w:style w:type="character" w:customStyle="1" w:styleId="WW8Num4z2">
    <w:name w:val="WW8Num4z2"/>
    <w:rsid w:val="003C5319"/>
  </w:style>
  <w:style w:type="character" w:customStyle="1" w:styleId="WW8Num4z3">
    <w:name w:val="WW8Num4z3"/>
    <w:rsid w:val="003C5319"/>
  </w:style>
  <w:style w:type="character" w:customStyle="1" w:styleId="WW8Num4z4">
    <w:name w:val="WW8Num4z4"/>
    <w:rsid w:val="003C5319"/>
  </w:style>
  <w:style w:type="character" w:customStyle="1" w:styleId="WW8Num4z5">
    <w:name w:val="WW8Num4z5"/>
    <w:rsid w:val="003C5319"/>
  </w:style>
  <w:style w:type="character" w:customStyle="1" w:styleId="WW8Num4z6">
    <w:name w:val="WW8Num4z6"/>
    <w:rsid w:val="003C5319"/>
  </w:style>
  <w:style w:type="character" w:customStyle="1" w:styleId="WW8Num4z7">
    <w:name w:val="WW8Num4z7"/>
    <w:rsid w:val="003C5319"/>
  </w:style>
  <w:style w:type="character" w:customStyle="1" w:styleId="WW8Num4z8">
    <w:name w:val="WW8Num4z8"/>
    <w:rsid w:val="003C5319"/>
  </w:style>
  <w:style w:type="character" w:customStyle="1" w:styleId="WW8Num5z1">
    <w:name w:val="WW8Num5z1"/>
    <w:rsid w:val="003C5319"/>
  </w:style>
  <w:style w:type="character" w:customStyle="1" w:styleId="WW8Num5z2">
    <w:name w:val="WW8Num5z2"/>
    <w:rsid w:val="003C5319"/>
  </w:style>
  <w:style w:type="character" w:customStyle="1" w:styleId="WW8Num5z3">
    <w:name w:val="WW8Num5z3"/>
    <w:rsid w:val="003C5319"/>
  </w:style>
  <w:style w:type="character" w:customStyle="1" w:styleId="WW8Num5z4">
    <w:name w:val="WW8Num5z4"/>
    <w:rsid w:val="003C5319"/>
  </w:style>
  <w:style w:type="character" w:customStyle="1" w:styleId="WW8Num5z5">
    <w:name w:val="WW8Num5z5"/>
    <w:rsid w:val="003C5319"/>
  </w:style>
  <w:style w:type="character" w:customStyle="1" w:styleId="WW8Num5z6">
    <w:name w:val="WW8Num5z6"/>
    <w:rsid w:val="003C5319"/>
  </w:style>
  <w:style w:type="character" w:customStyle="1" w:styleId="WW8Num5z7">
    <w:name w:val="WW8Num5z7"/>
    <w:rsid w:val="003C5319"/>
  </w:style>
  <w:style w:type="character" w:customStyle="1" w:styleId="WW8Num5z8">
    <w:name w:val="WW8Num5z8"/>
    <w:rsid w:val="003C5319"/>
  </w:style>
  <w:style w:type="character" w:customStyle="1" w:styleId="WW8Num6z1">
    <w:name w:val="WW8Num6z1"/>
    <w:rsid w:val="003C5319"/>
    <w:rPr>
      <w:rFonts w:ascii="Courier New" w:hAnsi="Courier New" w:cs="Courier New" w:hint="default"/>
    </w:rPr>
  </w:style>
  <w:style w:type="character" w:customStyle="1" w:styleId="WW8Num6z2">
    <w:name w:val="WW8Num6z2"/>
    <w:rsid w:val="003C5319"/>
    <w:rPr>
      <w:rFonts w:ascii="Wingdings" w:hAnsi="Wingdings" w:cs="Wingdings" w:hint="default"/>
    </w:rPr>
  </w:style>
  <w:style w:type="character" w:customStyle="1" w:styleId="WW8Num7z1">
    <w:name w:val="WW8Num7z1"/>
    <w:rsid w:val="003C5319"/>
    <w:rPr>
      <w:rFonts w:ascii="Courier New" w:hAnsi="Courier New" w:cs="Courier New" w:hint="default"/>
    </w:rPr>
  </w:style>
  <w:style w:type="character" w:customStyle="1" w:styleId="WW8Num7z3">
    <w:name w:val="WW8Num7z3"/>
    <w:rsid w:val="003C5319"/>
    <w:rPr>
      <w:rFonts w:ascii="Symbol" w:hAnsi="Symbol" w:cs="Symbol" w:hint="default"/>
    </w:rPr>
  </w:style>
  <w:style w:type="character" w:customStyle="1" w:styleId="WW8Num8z1">
    <w:name w:val="WW8Num8z1"/>
    <w:rsid w:val="003C5319"/>
    <w:rPr>
      <w:rFonts w:ascii="Courier New" w:hAnsi="Courier New" w:cs="Courier New" w:hint="default"/>
    </w:rPr>
  </w:style>
  <w:style w:type="character" w:customStyle="1" w:styleId="WW8Num8z3">
    <w:name w:val="WW8Num8z3"/>
    <w:rsid w:val="003C5319"/>
    <w:rPr>
      <w:rFonts w:ascii="Symbol" w:hAnsi="Symbol" w:cs="Symbol" w:hint="default"/>
    </w:rPr>
  </w:style>
  <w:style w:type="character" w:customStyle="1" w:styleId="WW8Num9z1">
    <w:name w:val="WW8Num9z1"/>
    <w:rsid w:val="003C5319"/>
  </w:style>
  <w:style w:type="character" w:customStyle="1" w:styleId="WW8Num9z2">
    <w:name w:val="WW8Num9z2"/>
    <w:rsid w:val="003C5319"/>
  </w:style>
  <w:style w:type="character" w:customStyle="1" w:styleId="WW8Num9z3">
    <w:name w:val="WW8Num9z3"/>
    <w:rsid w:val="003C5319"/>
  </w:style>
  <w:style w:type="character" w:customStyle="1" w:styleId="WW8Num9z4">
    <w:name w:val="WW8Num9z4"/>
    <w:rsid w:val="003C5319"/>
  </w:style>
  <w:style w:type="character" w:customStyle="1" w:styleId="WW8Num9z5">
    <w:name w:val="WW8Num9z5"/>
    <w:rsid w:val="003C5319"/>
  </w:style>
  <w:style w:type="character" w:customStyle="1" w:styleId="WW8Num9z6">
    <w:name w:val="WW8Num9z6"/>
    <w:rsid w:val="003C5319"/>
  </w:style>
  <w:style w:type="character" w:customStyle="1" w:styleId="WW8Num9z7">
    <w:name w:val="WW8Num9z7"/>
    <w:rsid w:val="003C5319"/>
  </w:style>
  <w:style w:type="character" w:customStyle="1" w:styleId="WW8Num9z8">
    <w:name w:val="WW8Num9z8"/>
    <w:rsid w:val="003C5319"/>
  </w:style>
  <w:style w:type="character" w:customStyle="1" w:styleId="WW8Num10z1">
    <w:name w:val="WW8Num10z1"/>
    <w:rsid w:val="003C5319"/>
  </w:style>
  <w:style w:type="character" w:customStyle="1" w:styleId="WW8Num10z2">
    <w:name w:val="WW8Num10z2"/>
    <w:rsid w:val="003C5319"/>
  </w:style>
  <w:style w:type="character" w:customStyle="1" w:styleId="WW8Num10z3">
    <w:name w:val="WW8Num10z3"/>
    <w:rsid w:val="003C5319"/>
  </w:style>
  <w:style w:type="character" w:customStyle="1" w:styleId="WW8Num10z4">
    <w:name w:val="WW8Num10z4"/>
    <w:rsid w:val="003C5319"/>
  </w:style>
  <w:style w:type="character" w:customStyle="1" w:styleId="WW8Num10z5">
    <w:name w:val="WW8Num10z5"/>
    <w:rsid w:val="003C5319"/>
  </w:style>
  <w:style w:type="character" w:customStyle="1" w:styleId="WW8Num10z6">
    <w:name w:val="WW8Num10z6"/>
    <w:rsid w:val="003C5319"/>
  </w:style>
  <w:style w:type="character" w:customStyle="1" w:styleId="WW8Num10z7">
    <w:name w:val="WW8Num10z7"/>
    <w:rsid w:val="003C5319"/>
  </w:style>
  <w:style w:type="character" w:customStyle="1" w:styleId="WW8Num10z8">
    <w:name w:val="WW8Num10z8"/>
    <w:rsid w:val="003C5319"/>
  </w:style>
  <w:style w:type="character" w:customStyle="1" w:styleId="WW8Num11z1">
    <w:name w:val="WW8Num11z1"/>
    <w:rsid w:val="003C5319"/>
    <w:rPr>
      <w:rFonts w:ascii="Courier New" w:hAnsi="Courier New" w:cs="Courier New" w:hint="default"/>
    </w:rPr>
  </w:style>
  <w:style w:type="character" w:customStyle="1" w:styleId="WW8Num11z2">
    <w:name w:val="WW8Num11z2"/>
    <w:rsid w:val="003C5319"/>
    <w:rPr>
      <w:rFonts w:ascii="Wingdings" w:hAnsi="Wingdings" w:cs="Wingdings" w:hint="default"/>
    </w:rPr>
  </w:style>
  <w:style w:type="character" w:customStyle="1" w:styleId="WW8Num11z3">
    <w:name w:val="WW8Num11z3"/>
    <w:rsid w:val="003C5319"/>
    <w:rPr>
      <w:rFonts w:ascii="Symbol" w:hAnsi="Symbol" w:cs="Symbol" w:hint="default"/>
    </w:rPr>
  </w:style>
  <w:style w:type="character" w:customStyle="1" w:styleId="WW8Num12z1">
    <w:name w:val="WW8Num12z1"/>
    <w:rsid w:val="003C5319"/>
  </w:style>
  <w:style w:type="character" w:customStyle="1" w:styleId="WW8Num12z2">
    <w:name w:val="WW8Num12z2"/>
    <w:rsid w:val="003C5319"/>
  </w:style>
  <w:style w:type="character" w:customStyle="1" w:styleId="WW8Num12z3">
    <w:name w:val="WW8Num12z3"/>
    <w:rsid w:val="003C5319"/>
  </w:style>
  <w:style w:type="character" w:customStyle="1" w:styleId="WW8Num12z4">
    <w:name w:val="WW8Num12z4"/>
    <w:rsid w:val="003C5319"/>
  </w:style>
  <w:style w:type="character" w:customStyle="1" w:styleId="WW8Num12z5">
    <w:name w:val="WW8Num12z5"/>
    <w:rsid w:val="003C5319"/>
  </w:style>
  <w:style w:type="character" w:customStyle="1" w:styleId="WW8Num12z6">
    <w:name w:val="WW8Num12z6"/>
    <w:rsid w:val="003C5319"/>
  </w:style>
  <w:style w:type="character" w:customStyle="1" w:styleId="WW8Num12z7">
    <w:name w:val="WW8Num12z7"/>
    <w:rsid w:val="003C5319"/>
  </w:style>
  <w:style w:type="character" w:customStyle="1" w:styleId="WW8Num12z8">
    <w:name w:val="WW8Num12z8"/>
    <w:rsid w:val="003C5319"/>
  </w:style>
  <w:style w:type="character" w:customStyle="1" w:styleId="WW8Num13z1">
    <w:name w:val="WW8Num13z1"/>
    <w:rsid w:val="003C5319"/>
  </w:style>
  <w:style w:type="character" w:customStyle="1" w:styleId="WW8Num13z2">
    <w:name w:val="WW8Num13z2"/>
    <w:rsid w:val="003C5319"/>
  </w:style>
  <w:style w:type="character" w:customStyle="1" w:styleId="WW8Num13z3">
    <w:name w:val="WW8Num13z3"/>
    <w:rsid w:val="003C5319"/>
  </w:style>
  <w:style w:type="character" w:customStyle="1" w:styleId="WW8Num13z4">
    <w:name w:val="WW8Num13z4"/>
    <w:rsid w:val="003C5319"/>
  </w:style>
  <w:style w:type="character" w:customStyle="1" w:styleId="WW8Num13z5">
    <w:name w:val="WW8Num13z5"/>
    <w:rsid w:val="003C5319"/>
  </w:style>
  <w:style w:type="character" w:customStyle="1" w:styleId="WW8Num13z6">
    <w:name w:val="WW8Num13z6"/>
    <w:rsid w:val="003C5319"/>
  </w:style>
  <w:style w:type="character" w:customStyle="1" w:styleId="WW8Num13z7">
    <w:name w:val="WW8Num13z7"/>
    <w:rsid w:val="003C5319"/>
  </w:style>
  <w:style w:type="character" w:customStyle="1" w:styleId="WW8Num13z8">
    <w:name w:val="WW8Num13z8"/>
    <w:rsid w:val="003C5319"/>
  </w:style>
  <w:style w:type="character" w:customStyle="1" w:styleId="WW8Num14z1">
    <w:name w:val="WW8Num14z1"/>
    <w:rsid w:val="003C5319"/>
    <w:rPr>
      <w:rFonts w:ascii="Courier New" w:hAnsi="Courier New" w:cs="Courier New" w:hint="default"/>
    </w:rPr>
  </w:style>
  <w:style w:type="character" w:customStyle="1" w:styleId="WW8Num14z2">
    <w:name w:val="WW8Num14z2"/>
    <w:rsid w:val="003C5319"/>
    <w:rPr>
      <w:rFonts w:ascii="Wingdings" w:hAnsi="Wingdings" w:cs="Wingdings" w:hint="default"/>
    </w:rPr>
  </w:style>
  <w:style w:type="character" w:customStyle="1" w:styleId="WW8Num15z1">
    <w:name w:val="WW8Num15z1"/>
    <w:rsid w:val="003C5319"/>
    <w:rPr>
      <w:rFonts w:ascii="Courier New" w:hAnsi="Courier New" w:cs="Courier New" w:hint="default"/>
    </w:rPr>
  </w:style>
  <w:style w:type="character" w:customStyle="1" w:styleId="WW8Num15z3">
    <w:name w:val="WW8Num15z3"/>
    <w:rsid w:val="003C5319"/>
    <w:rPr>
      <w:rFonts w:ascii="Symbol" w:hAnsi="Symbol" w:cs="Symbol" w:hint="default"/>
    </w:rPr>
  </w:style>
  <w:style w:type="character" w:customStyle="1" w:styleId="WW8Num16z1">
    <w:name w:val="WW8Num16z1"/>
    <w:rsid w:val="003C5319"/>
  </w:style>
  <w:style w:type="character" w:customStyle="1" w:styleId="WW8Num16z2">
    <w:name w:val="WW8Num16z2"/>
    <w:rsid w:val="003C5319"/>
  </w:style>
  <w:style w:type="character" w:customStyle="1" w:styleId="WW8Num16z3">
    <w:name w:val="WW8Num16z3"/>
    <w:rsid w:val="003C5319"/>
  </w:style>
  <w:style w:type="character" w:customStyle="1" w:styleId="WW8Num16z4">
    <w:name w:val="WW8Num16z4"/>
    <w:rsid w:val="003C5319"/>
  </w:style>
  <w:style w:type="character" w:customStyle="1" w:styleId="WW8Num16z5">
    <w:name w:val="WW8Num16z5"/>
    <w:rsid w:val="003C5319"/>
  </w:style>
  <w:style w:type="character" w:customStyle="1" w:styleId="WW8Num16z6">
    <w:name w:val="WW8Num16z6"/>
    <w:rsid w:val="003C5319"/>
  </w:style>
  <w:style w:type="character" w:customStyle="1" w:styleId="WW8Num16z7">
    <w:name w:val="WW8Num16z7"/>
    <w:rsid w:val="003C5319"/>
  </w:style>
  <w:style w:type="character" w:customStyle="1" w:styleId="WW8Num16z8">
    <w:name w:val="WW8Num16z8"/>
    <w:rsid w:val="003C5319"/>
  </w:style>
  <w:style w:type="character" w:customStyle="1" w:styleId="WW8Num17z1">
    <w:name w:val="WW8Num17z1"/>
    <w:rsid w:val="003C5319"/>
    <w:rPr>
      <w:rFonts w:ascii="Courier New" w:hAnsi="Courier New" w:cs="Courier New" w:hint="default"/>
    </w:rPr>
  </w:style>
  <w:style w:type="character" w:customStyle="1" w:styleId="WW8Num17z3">
    <w:name w:val="WW8Num17z3"/>
    <w:rsid w:val="003C5319"/>
    <w:rPr>
      <w:rFonts w:ascii="Symbol" w:hAnsi="Symbol" w:cs="Symbol" w:hint="default"/>
    </w:rPr>
  </w:style>
  <w:style w:type="character" w:customStyle="1" w:styleId="WW8Num18z0">
    <w:name w:val="WW8Num18z0"/>
    <w:rsid w:val="003C5319"/>
    <w:rPr>
      <w:rFonts w:hint="default"/>
    </w:rPr>
  </w:style>
  <w:style w:type="character" w:customStyle="1" w:styleId="WW8Num18z1">
    <w:name w:val="WW8Num18z1"/>
    <w:rsid w:val="003C5319"/>
  </w:style>
  <w:style w:type="character" w:customStyle="1" w:styleId="WW8Num18z2">
    <w:name w:val="WW8Num18z2"/>
    <w:rsid w:val="003C5319"/>
  </w:style>
  <w:style w:type="character" w:customStyle="1" w:styleId="WW8Num18z3">
    <w:name w:val="WW8Num18z3"/>
    <w:rsid w:val="003C5319"/>
  </w:style>
  <w:style w:type="character" w:customStyle="1" w:styleId="WW8Num18z4">
    <w:name w:val="WW8Num18z4"/>
    <w:rsid w:val="003C5319"/>
  </w:style>
  <w:style w:type="character" w:customStyle="1" w:styleId="WW8Num18z5">
    <w:name w:val="WW8Num18z5"/>
    <w:rsid w:val="003C5319"/>
  </w:style>
  <w:style w:type="character" w:customStyle="1" w:styleId="WW8Num18z6">
    <w:name w:val="WW8Num18z6"/>
    <w:rsid w:val="003C5319"/>
  </w:style>
  <w:style w:type="character" w:customStyle="1" w:styleId="WW8Num18z7">
    <w:name w:val="WW8Num18z7"/>
    <w:rsid w:val="003C5319"/>
  </w:style>
  <w:style w:type="character" w:customStyle="1" w:styleId="WW8Num18z8">
    <w:name w:val="WW8Num18z8"/>
    <w:rsid w:val="003C5319"/>
  </w:style>
  <w:style w:type="character" w:customStyle="1" w:styleId="WW8Num19z0">
    <w:name w:val="WW8Num19z0"/>
    <w:rsid w:val="003C5319"/>
    <w:rPr>
      <w:rFonts w:hint="default"/>
      <w:sz w:val="28"/>
      <w:szCs w:val="28"/>
      <w:lang w:val="uk-UA"/>
    </w:rPr>
  </w:style>
  <w:style w:type="character" w:customStyle="1" w:styleId="WW8Num19z1">
    <w:name w:val="WW8Num19z1"/>
    <w:rsid w:val="003C5319"/>
  </w:style>
  <w:style w:type="character" w:customStyle="1" w:styleId="WW8Num19z2">
    <w:name w:val="WW8Num19z2"/>
    <w:rsid w:val="003C5319"/>
  </w:style>
  <w:style w:type="character" w:customStyle="1" w:styleId="WW8Num19z3">
    <w:name w:val="WW8Num19z3"/>
    <w:rsid w:val="003C5319"/>
  </w:style>
  <w:style w:type="character" w:customStyle="1" w:styleId="WW8Num19z4">
    <w:name w:val="WW8Num19z4"/>
    <w:rsid w:val="003C5319"/>
  </w:style>
  <w:style w:type="character" w:customStyle="1" w:styleId="WW8Num19z5">
    <w:name w:val="WW8Num19z5"/>
    <w:rsid w:val="003C5319"/>
  </w:style>
  <w:style w:type="character" w:customStyle="1" w:styleId="WW8Num19z6">
    <w:name w:val="WW8Num19z6"/>
    <w:rsid w:val="003C5319"/>
  </w:style>
  <w:style w:type="character" w:customStyle="1" w:styleId="WW8Num19z7">
    <w:name w:val="WW8Num19z7"/>
    <w:rsid w:val="003C5319"/>
  </w:style>
  <w:style w:type="character" w:customStyle="1" w:styleId="WW8Num19z8">
    <w:name w:val="WW8Num19z8"/>
    <w:rsid w:val="003C5319"/>
  </w:style>
  <w:style w:type="character" w:customStyle="1" w:styleId="WW8Num20z0">
    <w:name w:val="WW8Num20z0"/>
    <w:rsid w:val="003C5319"/>
    <w:rPr>
      <w:rFonts w:ascii="Times New Roman" w:eastAsia="Times New Roman" w:hAnsi="Times New Roman" w:cs="Times New Roman"/>
      <w:sz w:val="28"/>
      <w:szCs w:val="28"/>
      <w:lang w:val="uk-UA"/>
    </w:rPr>
  </w:style>
  <w:style w:type="character" w:customStyle="1" w:styleId="WW8Num20z1">
    <w:name w:val="WW8Num20z1"/>
    <w:rsid w:val="003C5319"/>
  </w:style>
  <w:style w:type="character" w:customStyle="1" w:styleId="WW8Num20z2">
    <w:name w:val="WW8Num20z2"/>
    <w:rsid w:val="003C5319"/>
  </w:style>
  <w:style w:type="character" w:customStyle="1" w:styleId="WW8Num20z3">
    <w:name w:val="WW8Num20z3"/>
    <w:rsid w:val="003C5319"/>
  </w:style>
  <w:style w:type="character" w:customStyle="1" w:styleId="WW8Num20z4">
    <w:name w:val="WW8Num20z4"/>
    <w:rsid w:val="003C5319"/>
  </w:style>
  <w:style w:type="character" w:customStyle="1" w:styleId="WW8Num20z5">
    <w:name w:val="WW8Num20z5"/>
    <w:rsid w:val="003C5319"/>
  </w:style>
  <w:style w:type="character" w:customStyle="1" w:styleId="WW8Num20z6">
    <w:name w:val="WW8Num20z6"/>
    <w:rsid w:val="003C5319"/>
  </w:style>
  <w:style w:type="character" w:customStyle="1" w:styleId="WW8Num20z7">
    <w:name w:val="WW8Num20z7"/>
    <w:rsid w:val="003C5319"/>
  </w:style>
  <w:style w:type="character" w:customStyle="1" w:styleId="WW8Num20z8">
    <w:name w:val="WW8Num20z8"/>
    <w:rsid w:val="003C5319"/>
  </w:style>
  <w:style w:type="character" w:customStyle="1" w:styleId="WW8Num21z0">
    <w:name w:val="WW8Num21z0"/>
    <w:rsid w:val="003C5319"/>
    <w:rPr>
      <w:rFonts w:ascii="Symbol" w:hAnsi="Symbol" w:cs="Symbol" w:hint="default"/>
      <w:sz w:val="28"/>
      <w:szCs w:val="28"/>
      <w:lang w:val="uk-UA"/>
    </w:rPr>
  </w:style>
  <w:style w:type="character" w:customStyle="1" w:styleId="WW8Num21z1">
    <w:name w:val="WW8Num21z1"/>
    <w:rsid w:val="003C5319"/>
    <w:rPr>
      <w:rFonts w:ascii="Courier New" w:hAnsi="Courier New" w:cs="Courier New" w:hint="default"/>
    </w:rPr>
  </w:style>
  <w:style w:type="character" w:customStyle="1" w:styleId="WW8Num21z2">
    <w:name w:val="WW8Num21z2"/>
    <w:rsid w:val="003C5319"/>
    <w:rPr>
      <w:rFonts w:ascii="Wingdings" w:hAnsi="Wingdings" w:cs="Wingdings" w:hint="default"/>
    </w:rPr>
  </w:style>
  <w:style w:type="character" w:customStyle="1" w:styleId="WW8Num22z0">
    <w:name w:val="WW8Num22z0"/>
    <w:rsid w:val="003C5319"/>
    <w:rPr>
      <w:rFonts w:ascii="Symbol" w:hAnsi="Symbol" w:cs="Symbol" w:hint="default"/>
    </w:rPr>
  </w:style>
  <w:style w:type="character" w:customStyle="1" w:styleId="WW8Num22z1">
    <w:name w:val="WW8Num22z1"/>
    <w:rsid w:val="003C5319"/>
    <w:rPr>
      <w:rFonts w:ascii="Courier New" w:hAnsi="Courier New" w:cs="Courier New" w:hint="default"/>
    </w:rPr>
  </w:style>
  <w:style w:type="character" w:customStyle="1" w:styleId="WW8Num22z2">
    <w:name w:val="WW8Num22z2"/>
    <w:rsid w:val="003C5319"/>
    <w:rPr>
      <w:rFonts w:ascii="Wingdings" w:hAnsi="Wingdings" w:cs="Wingdings" w:hint="default"/>
    </w:rPr>
  </w:style>
  <w:style w:type="character" w:customStyle="1" w:styleId="WW8Num23z0">
    <w:name w:val="WW8Num23z0"/>
    <w:rsid w:val="003C5319"/>
    <w:rPr>
      <w:rFonts w:hint="default"/>
      <w:sz w:val="32"/>
      <w:szCs w:val="32"/>
      <w:lang w:val="uk-UA"/>
    </w:rPr>
  </w:style>
  <w:style w:type="character" w:customStyle="1" w:styleId="WW8Num23z1">
    <w:name w:val="WW8Num23z1"/>
    <w:rsid w:val="003C5319"/>
  </w:style>
  <w:style w:type="character" w:customStyle="1" w:styleId="WW8Num23z2">
    <w:name w:val="WW8Num23z2"/>
    <w:rsid w:val="003C5319"/>
  </w:style>
  <w:style w:type="character" w:customStyle="1" w:styleId="WW8Num23z3">
    <w:name w:val="WW8Num23z3"/>
    <w:rsid w:val="003C5319"/>
  </w:style>
  <w:style w:type="character" w:customStyle="1" w:styleId="WW8Num23z4">
    <w:name w:val="WW8Num23z4"/>
    <w:rsid w:val="003C5319"/>
  </w:style>
  <w:style w:type="character" w:customStyle="1" w:styleId="WW8Num23z5">
    <w:name w:val="WW8Num23z5"/>
    <w:rsid w:val="003C5319"/>
  </w:style>
  <w:style w:type="character" w:customStyle="1" w:styleId="WW8Num23z6">
    <w:name w:val="WW8Num23z6"/>
    <w:rsid w:val="003C5319"/>
  </w:style>
  <w:style w:type="character" w:customStyle="1" w:styleId="WW8Num23z7">
    <w:name w:val="WW8Num23z7"/>
    <w:rsid w:val="003C5319"/>
  </w:style>
  <w:style w:type="character" w:customStyle="1" w:styleId="WW8Num23z8">
    <w:name w:val="WW8Num23z8"/>
    <w:rsid w:val="003C5319"/>
  </w:style>
  <w:style w:type="character" w:customStyle="1" w:styleId="WW8Num24z0">
    <w:name w:val="WW8Num24z0"/>
    <w:rsid w:val="003C5319"/>
    <w:rPr>
      <w:rFonts w:ascii="Wingdings" w:hAnsi="Wingdings" w:cs="Wingdings" w:hint="default"/>
    </w:rPr>
  </w:style>
  <w:style w:type="character" w:customStyle="1" w:styleId="WW8Num24z1">
    <w:name w:val="WW8Num24z1"/>
    <w:rsid w:val="003C5319"/>
    <w:rPr>
      <w:rFonts w:ascii="Courier New" w:hAnsi="Courier New" w:cs="Courier New" w:hint="default"/>
    </w:rPr>
  </w:style>
  <w:style w:type="character" w:customStyle="1" w:styleId="WW8Num24z3">
    <w:name w:val="WW8Num24z3"/>
    <w:rsid w:val="003C5319"/>
    <w:rPr>
      <w:rFonts w:ascii="Symbol" w:hAnsi="Symbol" w:cs="Symbol" w:hint="default"/>
    </w:rPr>
  </w:style>
  <w:style w:type="character" w:customStyle="1" w:styleId="WW8Num25z0">
    <w:name w:val="WW8Num25z0"/>
    <w:rsid w:val="003C5319"/>
    <w:rPr>
      <w:rFonts w:ascii="Wingdings" w:hAnsi="Wingdings" w:cs="Wingdings" w:hint="default"/>
    </w:rPr>
  </w:style>
  <w:style w:type="character" w:customStyle="1" w:styleId="WW8Num25z1">
    <w:name w:val="WW8Num25z1"/>
    <w:rsid w:val="003C5319"/>
    <w:rPr>
      <w:rFonts w:ascii="Courier New" w:hAnsi="Courier New" w:cs="Courier New" w:hint="default"/>
    </w:rPr>
  </w:style>
  <w:style w:type="character" w:customStyle="1" w:styleId="WW8Num25z3">
    <w:name w:val="WW8Num25z3"/>
    <w:rsid w:val="003C5319"/>
    <w:rPr>
      <w:rFonts w:ascii="Symbol" w:hAnsi="Symbol" w:cs="Symbol" w:hint="default"/>
    </w:rPr>
  </w:style>
  <w:style w:type="character" w:customStyle="1" w:styleId="WW8Num26z0">
    <w:name w:val="WW8Num26z0"/>
    <w:rsid w:val="003C5319"/>
    <w:rPr>
      <w:rFonts w:hint="default"/>
    </w:rPr>
  </w:style>
  <w:style w:type="character" w:customStyle="1" w:styleId="WW8Num26z1">
    <w:name w:val="WW8Num26z1"/>
    <w:rsid w:val="003C5319"/>
  </w:style>
  <w:style w:type="character" w:customStyle="1" w:styleId="WW8Num26z2">
    <w:name w:val="WW8Num26z2"/>
    <w:rsid w:val="003C5319"/>
  </w:style>
  <w:style w:type="character" w:customStyle="1" w:styleId="WW8Num26z3">
    <w:name w:val="WW8Num26z3"/>
    <w:rsid w:val="003C5319"/>
  </w:style>
  <w:style w:type="character" w:customStyle="1" w:styleId="WW8Num26z4">
    <w:name w:val="WW8Num26z4"/>
    <w:rsid w:val="003C5319"/>
  </w:style>
  <w:style w:type="character" w:customStyle="1" w:styleId="WW8Num26z5">
    <w:name w:val="WW8Num26z5"/>
    <w:rsid w:val="003C5319"/>
  </w:style>
  <w:style w:type="character" w:customStyle="1" w:styleId="WW8Num26z6">
    <w:name w:val="WW8Num26z6"/>
    <w:rsid w:val="003C5319"/>
  </w:style>
  <w:style w:type="character" w:customStyle="1" w:styleId="WW8Num26z7">
    <w:name w:val="WW8Num26z7"/>
    <w:rsid w:val="003C5319"/>
  </w:style>
  <w:style w:type="character" w:customStyle="1" w:styleId="WW8Num26z8">
    <w:name w:val="WW8Num26z8"/>
    <w:rsid w:val="003C5319"/>
  </w:style>
  <w:style w:type="character" w:customStyle="1" w:styleId="WW8Num27z0">
    <w:name w:val="WW8Num27z0"/>
    <w:rsid w:val="003C5319"/>
    <w:rPr>
      <w:rFonts w:ascii="Symbol" w:hAnsi="Symbol" w:cs="Symbol" w:hint="default"/>
    </w:rPr>
  </w:style>
  <w:style w:type="character" w:customStyle="1" w:styleId="WW8Num27z1">
    <w:name w:val="WW8Num27z1"/>
    <w:rsid w:val="003C5319"/>
    <w:rPr>
      <w:rFonts w:ascii="Courier New" w:hAnsi="Courier New" w:cs="Courier New" w:hint="default"/>
    </w:rPr>
  </w:style>
  <w:style w:type="character" w:customStyle="1" w:styleId="WW8Num27z2">
    <w:name w:val="WW8Num27z2"/>
    <w:rsid w:val="003C5319"/>
    <w:rPr>
      <w:rFonts w:ascii="Wingdings" w:hAnsi="Wingdings" w:cs="Wingdings" w:hint="default"/>
    </w:rPr>
  </w:style>
  <w:style w:type="character" w:customStyle="1" w:styleId="WW8Num28z0">
    <w:name w:val="WW8Num28z0"/>
    <w:rsid w:val="003C5319"/>
    <w:rPr>
      <w:rFonts w:ascii="Wingdings" w:hAnsi="Wingdings" w:cs="Wingdings" w:hint="default"/>
    </w:rPr>
  </w:style>
  <w:style w:type="character" w:customStyle="1" w:styleId="WW8Num28z1">
    <w:name w:val="WW8Num28z1"/>
    <w:rsid w:val="003C5319"/>
  </w:style>
  <w:style w:type="character" w:customStyle="1" w:styleId="WW8Num28z2">
    <w:name w:val="WW8Num28z2"/>
    <w:rsid w:val="003C5319"/>
  </w:style>
  <w:style w:type="character" w:customStyle="1" w:styleId="WW8Num28z3">
    <w:name w:val="WW8Num28z3"/>
    <w:rsid w:val="003C5319"/>
  </w:style>
  <w:style w:type="character" w:customStyle="1" w:styleId="WW8Num28z4">
    <w:name w:val="WW8Num28z4"/>
    <w:rsid w:val="003C5319"/>
  </w:style>
  <w:style w:type="character" w:customStyle="1" w:styleId="WW8Num28z5">
    <w:name w:val="WW8Num28z5"/>
    <w:rsid w:val="003C5319"/>
  </w:style>
  <w:style w:type="character" w:customStyle="1" w:styleId="WW8Num28z6">
    <w:name w:val="WW8Num28z6"/>
    <w:rsid w:val="003C5319"/>
  </w:style>
  <w:style w:type="character" w:customStyle="1" w:styleId="WW8Num28z7">
    <w:name w:val="WW8Num28z7"/>
    <w:rsid w:val="003C5319"/>
  </w:style>
  <w:style w:type="character" w:customStyle="1" w:styleId="WW8Num28z8">
    <w:name w:val="WW8Num28z8"/>
    <w:rsid w:val="003C5319"/>
  </w:style>
  <w:style w:type="character" w:customStyle="1" w:styleId="WW8Num29z0">
    <w:name w:val="WW8Num29z0"/>
    <w:rsid w:val="003C5319"/>
    <w:rPr>
      <w:rFonts w:hint="default"/>
      <w:sz w:val="28"/>
      <w:szCs w:val="28"/>
      <w:lang w:val="uk-UA"/>
    </w:rPr>
  </w:style>
  <w:style w:type="character" w:customStyle="1" w:styleId="WW8Num29z1">
    <w:name w:val="WW8Num29z1"/>
    <w:rsid w:val="003C5319"/>
  </w:style>
  <w:style w:type="character" w:customStyle="1" w:styleId="WW8Num29z2">
    <w:name w:val="WW8Num29z2"/>
    <w:rsid w:val="003C5319"/>
  </w:style>
  <w:style w:type="character" w:customStyle="1" w:styleId="WW8Num29z3">
    <w:name w:val="WW8Num29z3"/>
    <w:rsid w:val="003C5319"/>
  </w:style>
  <w:style w:type="character" w:customStyle="1" w:styleId="WW8Num29z4">
    <w:name w:val="WW8Num29z4"/>
    <w:rsid w:val="003C5319"/>
  </w:style>
  <w:style w:type="character" w:customStyle="1" w:styleId="WW8Num29z5">
    <w:name w:val="WW8Num29z5"/>
    <w:rsid w:val="003C5319"/>
  </w:style>
  <w:style w:type="character" w:customStyle="1" w:styleId="WW8Num29z6">
    <w:name w:val="WW8Num29z6"/>
    <w:rsid w:val="003C5319"/>
  </w:style>
  <w:style w:type="character" w:customStyle="1" w:styleId="WW8Num29z7">
    <w:name w:val="WW8Num29z7"/>
    <w:rsid w:val="003C5319"/>
  </w:style>
  <w:style w:type="character" w:customStyle="1" w:styleId="WW8Num29z8">
    <w:name w:val="WW8Num29z8"/>
    <w:rsid w:val="003C5319"/>
  </w:style>
  <w:style w:type="character" w:customStyle="1" w:styleId="WW8Num30z0">
    <w:name w:val="WW8Num30z0"/>
    <w:rsid w:val="003C5319"/>
  </w:style>
  <w:style w:type="character" w:customStyle="1" w:styleId="WW8Num30z1">
    <w:name w:val="WW8Num30z1"/>
    <w:rsid w:val="003C5319"/>
  </w:style>
  <w:style w:type="character" w:customStyle="1" w:styleId="WW8Num30z2">
    <w:name w:val="WW8Num30z2"/>
    <w:rsid w:val="003C5319"/>
  </w:style>
  <w:style w:type="character" w:customStyle="1" w:styleId="WW8Num30z3">
    <w:name w:val="WW8Num30z3"/>
    <w:rsid w:val="003C5319"/>
  </w:style>
  <w:style w:type="character" w:customStyle="1" w:styleId="WW8Num30z4">
    <w:name w:val="WW8Num30z4"/>
    <w:rsid w:val="003C5319"/>
  </w:style>
  <w:style w:type="character" w:customStyle="1" w:styleId="WW8Num30z5">
    <w:name w:val="WW8Num30z5"/>
    <w:rsid w:val="003C5319"/>
  </w:style>
  <w:style w:type="character" w:customStyle="1" w:styleId="WW8Num30z6">
    <w:name w:val="WW8Num30z6"/>
    <w:rsid w:val="003C5319"/>
  </w:style>
  <w:style w:type="character" w:customStyle="1" w:styleId="WW8Num30z7">
    <w:name w:val="WW8Num30z7"/>
    <w:rsid w:val="003C5319"/>
  </w:style>
  <w:style w:type="character" w:customStyle="1" w:styleId="WW8Num30z8">
    <w:name w:val="WW8Num30z8"/>
    <w:rsid w:val="003C5319"/>
  </w:style>
  <w:style w:type="character" w:customStyle="1" w:styleId="WW8Num31z0">
    <w:name w:val="WW8Num31z0"/>
    <w:rsid w:val="003C5319"/>
    <w:rPr>
      <w:rFonts w:hint="default"/>
    </w:rPr>
  </w:style>
  <w:style w:type="character" w:customStyle="1" w:styleId="WW8Num31z1">
    <w:name w:val="WW8Num31z1"/>
    <w:rsid w:val="003C5319"/>
  </w:style>
  <w:style w:type="character" w:customStyle="1" w:styleId="WW8Num31z2">
    <w:name w:val="WW8Num31z2"/>
    <w:rsid w:val="003C5319"/>
  </w:style>
  <w:style w:type="character" w:customStyle="1" w:styleId="WW8Num31z3">
    <w:name w:val="WW8Num31z3"/>
    <w:rsid w:val="003C5319"/>
  </w:style>
  <w:style w:type="character" w:customStyle="1" w:styleId="WW8Num31z4">
    <w:name w:val="WW8Num31z4"/>
    <w:rsid w:val="003C5319"/>
  </w:style>
  <w:style w:type="character" w:customStyle="1" w:styleId="WW8Num31z5">
    <w:name w:val="WW8Num31z5"/>
    <w:rsid w:val="003C5319"/>
  </w:style>
  <w:style w:type="character" w:customStyle="1" w:styleId="WW8Num31z6">
    <w:name w:val="WW8Num31z6"/>
    <w:rsid w:val="003C5319"/>
  </w:style>
  <w:style w:type="character" w:customStyle="1" w:styleId="WW8Num31z7">
    <w:name w:val="WW8Num31z7"/>
    <w:rsid w:val="003C5319"/>
  </w:style>
  <w:style w:type="character" w:customStyle="1" w:styleId="WW8Num31z8">
    <w:name w:val="WW8Num31z8"/>
    <w:rsid w:val="003C5319"/>
  </w:style>
  <w:style w:type="character" w:customStyle="1" w:styleId="WW8Num32z0">
    <w:name w:val="WW8Num32z0"/>
    <w:rsid w:val="003C5319"/>
    <w:rPr>
      <w:rFonts w:hint="default"/>
    </w:rPr>
  </w:style>
  <w:style w:type="character" w:customStyle="1" w:styleId="WW8Num32z1">
    <w:name w:val="WW8Num32z1"/>
    <w:rsid w:val="003C5319"/>
  </w:style>
  <w:style w:type="character" w:customStyle="1" w:styleId="WW8Num32z2">
    <w:name w:val="WW8Num32z2"/>
    <w:rsid w:val="003C5319"/>
  </w:style>
  <w:style w:type="character" w:customStyle="1" w:styleId="WW8Num32z3">
    <w:name w:val="WW8Num32z3"/>
    <w:rsid w:val="003C5319"/>
  </w:style>
  <w:style w:type="character" w:customStyle="1" w:styleId="WW8Num32z4">
    <w:name w:val="WW8Num32z4"/>
    <w:rsid w:val="003C5319"/>
  </w:style>
  <w:style w:type="character" w:customStyle="1" w:styleId="WW8Num32z5">
    <w:name w:val="WW8Num32z5"/>
    <w:rsid w:val="003C5319"/>
  </w:style>
  <w:style w:type="character" w:customStyle="1" w:styleId="WW8Num32z6">
    <w:name w:val="WW8Num32z6"/>
    <w:rsid w:val="003C5319"/>
  </w:style>
  <w:style w:type="character" w:customStyle="1" w:styleId="WW8Num32z7">
    <w:name w:val="WW8Num32z7"/>
    <w:rsid w:val="003C5319"/>
  </w:style>
  <w:style w:type="character" w:customStyle="1" w:styleId="WW8Num32z8">
    <w:name w:val="WW8Num32z8"/>
    <w:rsid w:val="003C5319"/>
  </w:style>
  <w:style w:type="character" w:customStyle="1" w:styleId="WW8Num33z0">
    <w:name w:val="WW8Num33z0"/>
    <w:rsid w:val="003C5319"/>
    <w:rPr>
      <w:rFonts w:ascii="Wingdings" w:hAnsi="Wingdings" w:cs="Wingdings" w:hint="default"/>
    </w:rPr>
  </w:style>
  <w:style w:type="character" w:customStyle="1" w:styleId="WW8Num33z1">
    <w:name w:val="WW8Num33z1"/>
    <w:rsid w:val="003C5319"/>
    <w:rPr>
      <w:rFonts w:ascii="Courier New" w:hAnsi="Courier New" w:cs="Courier New" w:hint="default"/>
    </w:rPr>
  </w:style>
  <w:style w:type="character" w:customStyle="1" w:styleId="WW8Num33z3">
    <w:name w:val="WW8Num33z3"/>
    <w:rsid w:val="003C5319"/>
    <w:rPr>
      <w:rFonts w:ascii="Symbol" w:hAnsi="Symbol" w:cs="Symbol" w:hint="default"/>
    </w:rPr>
  </w:style>
  <w:style w:type="character" w:customStyle="1" w:styleId="WW8Num34z0">
    <w:name w:val="WW8Num34z0"/>
    <w:rsid w:val="003C5319"/>
    <w:rPr>
      <w:rFonts w:ascii="Times New Roman" w:eastAsia="Times New Roman" w:hAnsi="Times New Roman" w:cs="Times New Roman" w:hint="default"/>
    </w:rPr>
  </w:style>
  <w:style w:type="character" w:customStyle="1" w:styleId="WW8Num34z1">
    <w:name w:val="WW8Num34z1"/>
    <w:rsid w:val="003C5319"/>
    <w:rPr>
      <w:rFonts w:ascii="Courier New" w:hAnsi="Courier New" w:cs="Courier New" w:hint="default"/>
    </w:rPr>
  </w:style>
  <w:style w:type="character" w:customStyle="1" w:styleId="WW8Num34z2">
    <w:name w:val="WW8Num34z2"/>
    <w:rsid w:val="003C5319"/>
    <w:rPr>
      <w:rFonts w:ascii="Wingdings" w:hAnsi="Wingdings" w:cs="Wingdings" w:hint="default"/>
    </w:rPr>
  </w:style>
  <w:style w:type="character" w:customStyle="1" w:styleId="WW8Num34z3">
    <w:name w:val="WW8Num34z3"/>
    <w:rsid w:val="003C5319"/>
    <w:rPr>
      <w:rFonts w:ascii="Symbol" w:hAnsi="Symbol" w:cs="Symbol" w:hint="default"/>
    </w:rPr>
  </w:style>
  <w:style w:type="character" w:customStyle="1" w:styleId="WW8Num35z0">
    <w:name w:val="WW8Num35z0"/>
    <w:rsid w:val="003C5319"/>
    <w:rPr>
      <w:rFonts w:hint="default"/>
    </w:rPr>
  </w:style>
  <w:style w:type="character" w:customStyle="1" w:styleId="WW8Num35z1">
    <w:name w:val="WW8Num35z1"/>
    <w:rsid w:val="003C5319"/>
  </w:style>
  <w:style w:type="character" w:customStyle="1" w:styleId="WW8Num35z2">
    <w:name w:val="WW8Num35z2"/>
    <w:rsid w:val="003C5319"/>
  </w:style>
  <w:style w:type="character" w:customStyle="1" w:styleId="WW8Num35z3">
    <w:name w:val="WW8Num35z3"/>
    <w:rsid w:val="003C5319"/>
  </w:style>
  <w:style w:type="character" w:customStyle="1" w:styleId="WW8Num35z4">
    <w:name w:val="WW8Num35z4"/>
    <w:rsid w:val="003C5319"/>
  </w:style>
  <w:style w:type="character" w:customStyle="1" w:styleId="WW8Num35z5">
    <w:name w:val="WW8Num35z5"/>
    <w:rsid w:val="003C5319"/>
  </w:style>
  <w:style w:type="character" w:customStyle="1" w:styleId="WW8Num35z6">
    <w:name w:val="WW8Num35z6"/>
    <w:rsid w:val="003C5319"/>
  </w:style>
  <w:style w:type="character" w:customStyle="1" w:styleId="WW8Num35z7">
    <w:name w:val="WW8Num35z7"/>
    <w:rsid w:val="003C5319"/>
  </w:style>
  <w:style w:type="character" w:customStyle="1" w:styleId="WW8Num35z8">
    <w:name w:val="WW8Num35z8"/>
    <w:rsid w:val="003C5319"/>
  </w:style>
  <w:style w:type="character" w:customStyle="1" w:styleId="WW8Num36z0">
    <w:name w:val="WW8Num36z0"/>
    <w:rsid w:val="003C5319"/>
    <w:rPr>
      <w:rFonts w:hint="default"/>
    </w:rPr>
  </w:style>
  <w:style w:type="character" w:customStyle="1" w:styleId="WW8Num36z1">
    <w:name w:val="WW8Num36z1"/>
    <w:rsid w:val="003C5319"/>
  </w:style>
  <w:style w:type="character" w:customStyle="1" w:styleId="WW8Num36z2">
    <w:name w:val="WW8Num36z2"/>
    <w:rsid w:val="003C5319"/>
  </w:style>
  <w:style w:type="character" w:customStyle="1" w:styleId="WW8Num36z3">
    <w:name w:val="WW8Num36z3"/>
    <w:rsid w:val="003C5319"/>
  </w:style>
  <w:style w:type="character" w:customStyle="1" w:styleId="WW8Num36z4">
    <w:name w:val="WW8Num36z4"/>
    <w:rsid w:val="003C5319"/>
  </w:style>
  <w:style w:type="character" w:customStyle="1" w:styleId="WW8Num36z5">
    <w:name w:val="WW8Num36z5"/>
    <w:rsid w:val="003C5319"/>
  </w:style>
  <w:style w:type="character" w:customStyle="1" w:styleId="WW8Num36z6">
    <w:name w:val="WW8Num36z6"/>
    <w:rsid w:val="003C5319"/>
  </w:style>
  <w:style w:type="character" w:customStyle="1" w:styleId="WW8Num36z7">
    <w:name w:val="WW8Num36z7"/>
    <w:rsid w:val="003C5319"/>
  </w:style>
  <w:style w:type="character" w:customStyle="1" w:styleId="WW8Num36z8">
    <w:name w:val="WW8Num36z8"/>
    <w:rsid w:val="003C5319"/>
  </w:style>
  <w:style w:type="character" w:customStyle="1" w:styleId="WW8Num37z0">
    <w:name w:val="WW8Num37z0"/>
    <w:rsid w:val="003C5319"/>
    <w:rPr>
      <w:rFonts w:ascii="Wingdings" w:hAnsi="Wingdings" w:cs="Wingdings" w:hint="default"/>
    </w:rPr>
  </w:style>
  <w:style w:type="character" w:customStyle="1" w:styleId="WW8Num37z1">
    <w:name w:val="WW8Num37z1"/>
    <w:rsid w:val="003C5319"/>
  </w:style>
  <w:style w:type="character" w:customStyle="1" w:styleId="WW8Num37z2">
    <w:name w:val="WW8Num37z2"/>
    <w:rsid w:val="003C5319"/>
  </w:style>
  <w:style w:type="character" w:customStyle="1" w:styleId="WW8Num37z3">
    <w:name w:val="WW8Num37z3"/>
    <w:rsid w:val="003C5319"/>
  </w:style>
  <w:style w:type="character" w:customStyle="1" w:styleId="WW8Num37z4">
    <w:name w:val="WW8Num37z4"/>
    <w:rsid w:val="003C5319"/>
  </w:style>
  <w:style w:type="character" w:customStyle="1" w:styleId="WW8Num37z5">
    <w:name w:val="WW8Num37z5"/>
    <w:rsid w:val="003C5319"/>
  </w:style>
  <w:style w:type="character" w:customStyle="1" w:styleId="WW8Num37z6">
    <w:name w:val="WW8Num37z6"/>
    <w:rsid w:val="003C5319"/>
  </w:style>
  <w:style w:type="character" w:customStyle="1" w:styleId="WW8Num37z7">
    <w:name w:val="WW8Num37z7"/>
    <w:rsid w:val="003C5319"/>
  </w:style>
  <w:style w:type="character" w:customStyle="1" w:styleId="WW8Num37z8">
    <w:name w:val="WW8Num37z8"/>
    <w:rsid w:val="003C5319"/>
  </w:style>
  <w:style w:type="character" w:customStyle="1" w:styleId="WW8Num38z0">
    <w:name w:val="WW8Num38z0"/>
    <w:rsid w:val="003C5319"/>
    <w:rPr>
      <w:rFonts w:hint="default"/>
    </w:rPr>
  </w:style>
  <w:style w:type="character" w:customStyle="1" w:styleId="WW8Num38z1">
    <w:name w:val="WW8Num38z1"/>
    <w:rsid w:val="003C5319"/>
  </w:style>
  <w:style w:type="character" w:customStyle="1" w:styleId="WW8Num38z2">
    <w:name w:val="WW8Num38z2"/>
    <w:rsid w:val="003C5319"/>
  </w:style>
  <w:style w:type="character" w:customStyle="1" w:styleId="WW8Num38z3">
    <w:name w:val="WW8Num38z3"/>
    <w:rsid w:val="003C5319"/>
  </w:style>
  <w:style w:type="character" w:customStyle="1" w:styleId="WW8Num38z4">
    <w:name w:val="WW8Num38z4"/>
    <w:rsid w:val="003C5319"/>
  </w:style>
  <w:style w:type="character" w:customStyle="1" w:styleId="WW8Num38z5">
    <w:name w:val="WW8Num38z5"/>
    <w:rsid w:val="003C5319"/>
  </w:style>
  <w:style w:type="character" w:customStyle="1" w:styleId="WW8Num38z6">
    <w:name w:val="WW8Num38z6"/>
    <w:rsid w:val="003C5319"/>
  </w:style>
  <w:style w:type="character" w:customStyle="1" w:styleId="WW8Num38z7">
    <w:name w:val="WW8Num38z7"/>
    <w:rsid w:val="003C5319"/>
  </w:style>
  <w:style w:type="character" w:customStyle="1" w:styleId="WW8Num38z8">
    <w:name w:val="WW8Num38z8"/>
    <w:rsid w:val="003C5319"/>
  </w:style>
  <w:style w:type="character" w:customStyle="1" w:styleId="WW8Num39z0">
    <w:name w:val="WW8Num39z0"/>
    <w:rsid w:val="003C5319"/>
    <w:rPr>
      <w:rFonts w:ascii="Wingdings" w:hAnsi="Wingdings" w:cs="Wingdings" w:hint="default"/>
    </w:rPr>
  </w:style>
  <w:style w:type="character" w:customStyle="1" w:styleId="WW8Num39z1">
    <w:name w:val="WW8Num39z1"/>
    <w:rsid w:val="003C5319"/>
    <w:rPr>
      <w:rFonts w:ascii="Courier New" w:hAnsi="Courier New" w:cs="Courier New" w:hint="default"/>
    </w:rPr>
  </w:style>
  <w:style w:type="character" w:customStyle="1" w:styleId="WW8Num39z3">
    <w:name w:val="WW8Num39z3"/>
    <w:rsid w:val="003C5319"/>
    <w:rPr>
      <w:rFonts w:ascii="Symbol" w:hAnsi="Symbol" w:cs="Symbol" w:hint="default"/>
    </w:rPr>
  </w:style>
  <w:style w:type="character" w:customStyle="1" w:styleId="WW8Num40z0">
    <w:name w:val="WW8Num40z0"/>
    <w:rsid w:val="003C5319"/>
    <w:rPr>
      <w:rFonts w:ascii="Wingdings" w:hAnsi="Wingdings" w:cs="Wingdings" w:hint="default"/>
    </w:rPr>
  </w:style>
  <w:style w:type="character" w:customStyle="1" w:styleId="WW8Num40z1">
    <w:name w:val="WW8Num40z1"/>
    <w:rsid w:val="003C5319"/>
    <w:rPr>
      <w:rFonts w:ascii="Courier New" w:hAnsi="Courier New" w:cs="Courier New" w:hint="default"/>
    </w:rPr>
  </w:style>
  <w:style w:type="character" w:customStyle="1" w:styleId="WW8Num40z3">
    <w:name w:val="WW8Num40z3"/>
    <w:rsid w:val="003C5319"/>
    <w:rPr>
      <w:rFonts w:ascii="Symbol" w:hAnsi="Symbol" w:cs="Symbol" w:hint="default"/>
    </w:rPr>
  </w:style>
  <w:style w:type="character" w:customStyle="1" w:styleId="WW8Num41z0">
    <w:name w:val="WW8Num41z0"/>
    <w:rsid w:val="003C5319"/>
    <w:rPr>
      <w:rFonts w:hint="default"/>
      <w:sz w:val="32"/>
      <w:szCs w:val="32"/>
      <w:lang w:val="uk-UA"/>
    </w:rPr>
  </w:style>
  <w:style w:type="character" w:customStyle="1" w:styleId="WW8Num41z1">
    <w:name w:val="WW8Num41z1"/>
    <w:rsid w:val="003C5319"/>
  </w:style>
  <w:style w:type="character" w:customStyle="1" w:styleId="WW8Num41z2">
    <w:name w:val="WW8Num41z2"/>
    <w:rsid w:val="003C5319"/>
  </w:style>
  <w:style w:type="character" w:customStyle="1" w:styleId="WW8Num41z3">
    <w:name w:val="WW8Num41z3"/>
    <w:rsid w:val="003C5319"/>
  </w:style>
  <w:style w:type="character" w:customStyle="1" w:styleId="WW8Num41z4">
    <w:name w:val="WW8Num41z4"/>
    <w:rsid w:val="003C5319"/>
  </w:style>
  <w:style w:type="character" w:customStyle="1" w:styleId="WW8Num41z5">
    <w:name w:val="WW8Num41z5"/>
    <w:rsid w:val="003C5319"/>
  </w:style>
  <w:style w:type="character" w:customStyle="1" w:styleId="WW8Num41z6">
    <w:name w:val="WW8Num41z6"/>
    <w:rsid w:val="003C5319"/>
  </w:style>
  <w:style w:type="character" w:customStyle="1" w:styleId="WW8Num41z7">
    <w:name w:val="WW8Num41z7"/>
    <w:rsid w:val="003C5319"/>
  </w:style>
  <w:style w:type="character" w:customStyle="1" w:styleId="WW8Num41z8">
    <w:name w:val="WW8Num41z8"/>
    <w:rsid w:val="003C5319"/>
  </w:style>
  <w:style w:type="character" w:customStyle="1" w:styleId="19">
    <w:name w:val="Основной шрифт абзаца1"/>
    <w:rsid w:val="003C5319"/>
  </w:style>
  <w:style w:type="character" w:customStyle="1" w:styleId="apple-style-span">
    <w:name w:val="apple-style-span"/>
    <w:rsid w:val="003C5319"/>
  </w:style>
  <w:style w:type="character" w:customStyle="1" w:styleId="aff">
    <w:name w:val="Без интервала Знак"/>
    <w:rsid w:val="003C5319"/>
  </w:style>
  <w:style w:type="paragraph" w:customStyle="1" w:styleId="aff0">
    <w:name w:val="Заголовок"/>
    <w:basedOn w:val="a"/>
    <w:next w:val="a7"/>
    <w:rsid w:val="003C5319"/>
    <w:pPr>
      <w:keepNext/>
      <w:spacing w:before="240" w:beforeAutospacing="0" w:after="120" w:afterAutospacing="0"/>
    </w:pPr>
    <w:rPr>
      <w:rFonts w:ascii="Liberation Sans" w:eastAsia="Microsoft YaHei" w:hAnsi="Liberation Sans" w:cs="Mangal"/>
      <w:sz w:val="28"/>
      <w:szCs w:val="28"/>
      <w:lang w:eastAsia="zh-CN"/>
    </w:rPr>
  </w:style>
  <w:style w:type="paragraph" w:customStyle="1" w:styleId="34">
    <w:name w:val="Указатель3"/>
    <w:basedOn w:val="a"/>
    <w:rsid w:val="003C5319"/>
    <w:pPr>
      <w:suppressLineNumbers/>
      <w:spacing w:before="0" w:beforeAutospacing="0" w:after="0" w:afterAutospacing="0"/>
    </w:pPr>
    <w:rPr>
      <w:rFonts w:cs="Mangal"/>
      <w:lang w:eastAsia="zh-CN"/>
    </w:rPr>
  </w:style>
  <w:style w:type="paragraph" w:customStyle="1" w:styleId="2f">
    <w:name w:val="Название объекта2"/>
    <w:basedOn w:val="a"/>
    <w:rsid w:val="003C5319"/>
    <w:pPr>
      <w:suppressLineNumbers/>
      <w:spacing w:before="120" w:beforeAutospacing="0" w:after="120" w:afterAutospacing="0"/>
    </w:pPr>
    <w:rPr>
      <w:rFonts w:cs="Mangal"/>
      <w:i/>
      <w:iCs/>
      <w:lang w:eastAsia="zh-CN"/>
    </w:rPr>
  </w:style>
  <w:style w:type="paragraph" w:customStyle="1" w:styleId="2f0">
    <w:name w:val="Указатель2"/>
    <w:basedOn w:val="a"/>
    <w:rsid w:val="003C5319"/>
    <w:pPr>
      <w:suppressLineNumbers/>
      <w:spacing w:before="0" w:beforeAutospacing="0" w:after="0" w:afterAutospacing="0"/>
    </w:pPr>
    <w:rPr>
      <w:rFonts w:cs="Mangal"/>
      <w:lang w:eastAsia="zh-CN"/>
    </w:rPr>
  </w:style>
  <w:style w:type="paragraph" w:customStyle="1" w:styleId="1a">
    <w:name w:val="Название объекта1"/>
    <w:basedOn w:val="a"/>
    <w:rsid w:val="003C5319"/>
    <w:pPr>
      <w:suppressLineNumbers/>
      <w:spacing w:before="120" w:beforeAutospacing="0" w:after="120" w:afterAutospacing="0"/>
    </w:pPr>
    <w:rPr>
      <w:rFonts w:cs="Mangal"/>
      <w:i/>
      <w:iCs/>
      <w:lang w:eastAsia="zh-CN"/>
    </w:rPr>
  </w:style>
  <w:style w:type="paragraph" w:customStyle="1" w:styleId="1b">
    <w:name w:val="Указатель1"/>
    <w:basedOn w:val="a"/>
    <w:rsid w:val="003C5319"/>
    <w:pPr>
      <w:suppressLineNumbers/>
      <w:spacing w:before="0" w:beforeAutospacing="0" w:after="0" w:afterAutospacing="0"/>
    </w:pPr>
    <w:rPr>
      <w:rFonts w:cs="Mangal"/>
      <w:lang w:eastAsia="zh-CN"/>
    </w:rPr>
  </w:style>
  <w:style w:type="paragraph" w:customStyle="1" w:styleId="aff1">
    <w:name w:val="Содержимое таблицы"/>
    <w:basedOn w:val="a"/>
    <w:rsid w:val="003C5319"/>
    <w:pPr>
      <w:suppressLineNumbers/>
      <w:spacing w:before="0" w:beforeAutospacing="0" w:after="0" w:afterAutospacing="0"/>
    </w:pPr>
    <w:rPr>
      <w:lang w:eastAsia="zh-CN"/>
    </w:rPr>
  </w:style>
  <w:style w:type="paragraph" w:customStyle="1" w:styleId="aff2">
    <w:name w:val="Заголовок таблицы"/>
    <w:basedOn w:val="aff1"/>
    <w:rsid w:val="003C5319"/>
    <w:pPr>
      <w:jc w:val="center"/>
    </w:pPr>
    <w:rPr>
      <w:b/>
      <w:bCs/>
    </w:rPr>
  </w:style>
  <w:style w:type="character" w:customStyle="1" w:styleId="st">
    <w:name w:val="st"/>
    <w:basedOn w:val="a0"/>
    <w:rsid w:val="003C531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page number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53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3C5319"/>
    <w:pPr>
      <w:keepNext/>
      <w:spacing w:before="240" w:beforeAutospacing="0" w:after="60" w:afterAutospacing="0"/>
      <w:outlineLvl w:val="0"/>
    </w:pPr>
    <w:rPr>
      <w:rFonts w:ascii="Arial" w:hAnsi="Arial" w:cs="Arial"/>
      <w:b/>
      <w:bCs/>
      <w:kern w:val="32"/>
      <w:sz w:val="32"/>
      <w:szCs w:val="32"/>
      <w:lang w:val="uk-UA" w:eastAsia="uk-UA"/>
    </w:rPr>
  </w:style>
  <w:style w:type="paragraph" w:styleId="2">
    <w:name w:val="heading 2"/>
    <w:basedOn w:val="a"/>
    <w:next w:val="a"/>
    <w:link w:val="20"/>
    <w:unhideWhenUsed/>
    <w:qFormat/>
    <w:rsid w:val="003C5319"/>
    <w:pPr>
      <w:keepNext/>
      <w:keepLines/>
      <w:spacing w:before="200" w:after="0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3">
    <w:name w:val="heading 3"/>
    <w:basedOn w:val="a"/>
    <w:link w:val="30"/>
    <w:uiPriority w:val="9"/>
    <w:qFormat/>
    <w:rsid w:val="003C5319"/>
    <w:pPr>
      <w:outlineLvl w:val="2"/>
    </w:pPr>
    <w:rPr>
      <w:b/>
      <w:bCs/>
      <w:sz w:val="27"/>
      <w:szCs w:val="27"/>
    </w:rPr>
  </w:style>
  <w:style w:type="paragraph" w:styleId="4">
    <w:name w:val="heading 4"/>
    <w:basedOn w:val="a"/>
    <w:next w:val="a"/>
    <w:link w:val="40"/>
    <w:qFormat/>
    <w:rsid w:val="003C5319"/>
    <w:pPr>
      <w:keepNext/>
      <w:spacing w:before="240" w:beforeAutospacing="0" w:after="60" w:afterAutospacing="0"/>
      <w:outlineLvl w:val="3"/>
    </w:pPr>
    <w:rPr>
      <w:b/>
      <w:bCs/>
      <w:sz w:val="28"/>
      <w:szCs w:val="28"/>
      <w:lang w:val="uk-UA"/>
    </w:rPr>
  </w:style>
  <w:style w:type="paragraph" w:styleId="6">
    <w:name w:val="heading 6"/>
    <w:basedOn w:val="Heading"/>
    <w:next w:val="Textbody"/>
    <w:link w:val="60"/>
    <w:semiHidden/>
    <w:unhideWhenUsed/>
    <w:qFormat/>
    <w:rsid w:val="003C5319"/>
    <w:pPr>
      <w:spacing w:before="60" w:after="60"/>
      <w:outlineLvl w:val="5"/>
    </w:pPr>
    <w:rPr>
      <w:rFonts w:ascii="Liberation Serif" w:eastAsia="Times New Roman" w:hAnsi="Liberation Serif" w:cs="Times New Roman"/>
      <w:b/>
      <w:bCs/>
      <w:sz w:val="14"/>
      <w:szCs w:val="1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3C5319"/>
    <w:rPr>
      <w:rFonts w:ascii="Arial" w:eastAsia="Times New Roman" w:hAnsi="Arial" w:cs="Arial"/>
      <w:b/>
      <w:bCs/>
      <w:kern w:val="32"/>
      <w:sz w:val="32"/>
      <w:szCs w:val="32"/>
      <w:lang w:val="uk-UA" w:eastAsia="uk-UA"/>
    </w:rPr>
  </w:style>
  <w:style w:type="character" w:customStyle="1" w:styleId="20">
    <w:name w:val="Заголовок 2 Знак"/>
    <w:basedOn w:val="a0"/>
    <w:link w:val="2"/>
    <w:rsid w:val="003C5319"/>
    <w:rPr>
      <w:rFonts w:ascii="Cambria" w:eastAsia="Times New Roman" w:hAnsi="Cambria" w:cs="Times New Roman"/>
      <w:b/>
      <w:bCs/>
      <w:color w:val="4F81BD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3C5319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rsid w:val="003C5319"/>
    <w:rPr>
      <w:rFonts w:ascii="Times New Roman" w:eastAsia="Times New Roman" w:hAnsi="Times New Roman" w:cs="Times New Roman"/>
      <w:b/>
      <w:bCs/>
      <w:sz w:val="28"/>
      <w:szCs w:val="28"/>
      <w:lang w:val="uk-UA" w:eastAsia="ru-RU"/>
    </w:rPr>
  </w:style>
  <w:style w:type="character" w:customStyle="1" w:styleId="60">
    <w:name w:val="Заголовок 6 Знак"/>
    <w:basedOn w:val="a0"/>
    <w:link w:val="6"/>
    <w:semiHidden/>
    <w:rsid w:val="003C5319"/>
    <w:rPr>
      <w:rFonts w:ascii="Liberation Serif" w:eastAsia="Times New Roman" w:hAnsi="Liberation Serif" w:cs="Times New Roman"/>
      <w:b/>
      <w:bCs/>
      <w:kern w:val="3"/>
      <w:sz w:val="14"/>
      <w:szCs w:val="14"/>
      <w:lang w:val="en-US" w:eastAsia="zh-CN" w:bidi="hi-IN"/>
    </w:rPr>
  </w:style>
  <w:style w:type="paragraph" w:styleId="a3">
    <w:name w:val="List Paragraph"/>
    <w:basedOn w:val="a"/>
    <w:qFormat/>
    <w:rsid w:val="003C5319"/>
    <w:pPr>
      <w:spacing w:before="0" w:beforeAutospacing="0" w:after="200" w:afterAutospacing="0" w:line="276" w:lineRule="auto"/>
      <w:ind w:left="720"/>
      <w:contextualSpacing/>
    </w:pPr>
    <w:rPr>
      <w:rFonts w:ascii="Calibri" w:hAnsi="Calibri"/>
      <w:sz w:val="22"/>
      <w:szCs w:val="22"/>
      <w:lang w:val="uk-UA" w:eastAsia="uk-UA"/>
    </w:rPr>
  </w:style>
  <w:style w:type="character" w:styleId="a4">
    <w:name w:val="Intense Emphasis"/>
    <w:uiPriority w:val="21"/>
    <w:qFormat/>
    <w:rsid w:val="003C5319"/>
    <w:rPr>
      <w:b/>
      <w:bCs/>
      <w:i/>
      <w:iCs/>
      <w:color w:val="4F81BD"/>
    </w:rPr>
  </w:style>
  <w:style w:type="paragraph" w:customStyle="1" w:styleId="western">
    <w:name w:val="western"/>
    <w:basedOn w:val="a"/>
    <w:rsid w:val="003C5319"/>
    <w:pPr>
      <w:autoSpaceDN w:val="0"/>
      <w:spacing w:beforeAutospacing="0" w:after="119" w:afterAutospacing="0"/>
    </w:pPr>
    <w:rPr>
      <w:color w:val="000000"/>
    </w:rPr>
  </w:style>
  <w:style w:type="character" w:styleId="a5">
    <w:name w:val="Strong"/>
    <w:uiPriority w:val="22"/>
    <w:qFormat/>
    <w:rsid w:val="003C5319"/>
    <w:rPr>
      <w:b/>
      <w:bCs/>
    </w:rPr>
  </w:style>
  <w:style w:type="paragraph" w:customStyle="1" w:styleId="cdt4ke">
    <w:name w:val="cdt4ke"/>
    <w:basedOn w:val="a"/>
    <w:rsid w:val="003C5319"/>
  </w:style>
  <w:style w:type="character" w:customStyle="1" w:styleId="a6">
    <w:name w:val="Основной текст Знак"/>
    <w:link w:val="a7"/>
    <w:rsid w:val="003C5319"/>
    <w:rPr>
      <w:sz w:val="21"/>
      <w:szCs w:val="21"/>
      <w:shd w:val="clear" w:color="auto" w:fill="FFFFFF"/>
    </w:rPr>
  </w:style>
  <w:style w:type="paragraph" w:styleId="a7">
    <w:name w:val="Body Text"/>
    <w:basedOn w:val="a"/>
    <w:link w:val="a6"/>
    <w:rsid w:val="003C5319"/>
    <w:pPr>
      <w:shd w:val="clear" w:color="auto" w:fill="FFFFFF"/>
      <w:spacing w:before="0" w:beforeAutospacing="0" w:after="0" w:afterAutospacing="0" w:line="240" w:lineRule="atLeast"/>
    </w:pPr>
    <w:rPr>
      <w:rFonts w:asciiTheme="minorHAnsi" w:eastAsiaTheme="minorHAnsi" w:hAnsiTheme="minorHAnsi" w:cstheme="minorBidi"/>
      <w:sz w:val="21"/>
      <w:szCs w:val="21"/>
      <w:lang w:eastAsia="en-US"/>
    </w:rPr>
  </w:style>
  <w:style w:type="character" w:customStyle="1" w:styleId="11">
    <w:name w:val="Основной текст Знак1"/>
    <w:basedOn w:val="a0"/>
    <w:semiHidden/>
    <w:rsid w:val="003C531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2">
    <w:name w:val="Название Знак1"/>
    <w:link w:val="a8"/>
    <w:rsid w:val="003C5319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a9">
    <w:name w:val="Subtitle"/>
    <w:basedOn w:val="a"/>
    <w:next w:val="a"/>
    <w:link w:val="aa"/>
    <w:qFormat/>
    <w:rsid w:val="003C5319"/>
    <w:pPr>
      <w:spacing w:after="60"/>
      <w:jc w:val="center"/>
      <w:outlineLvl w:val="1"/>
    </w:pPr>
    <w:rPr>
      <w:rFonts w:ascii="Cambria" w:hAnsi="Cambria"/>
    </w:rPr>
  </w:style>
  <w:style w:type="character" w:customStyle="1" w:styleId="aa">
    <w:name w:val="Подзаголовок Знак"/>
    <w:basedOn w:val="a0"/>
    <w:link w:val="a9"/>
    <w:rsid w:val="003C5319"/>
    <w:rPr>
      <w:rFonts w:ascii="Cambria" w:eastAsia="Times New Roman" w:hAnsi="Cambria" w:cs="Times New Roman"/>
      <w:sz w:val="24"/>
      <w:szCs w:val="24"/>
      <w:lang w:eastAsia="ru-RU"/>
    </w:rPr>
  </w:style>
  <w:style w:type="character" w:styleId="ab">
    <w:name w:val="Book Title"/>
    <w:uiPriority w:val="33"/>
    <w:qFormat/>
    <w:rsid w:val="003C5319"/>
    <w:rPr>
      <w:b/>
      <w:bCs/>
      <w:smallCaps/>
      <w:spacing w:val="5"/>
    </w:rPr>
  </w:style>
  <w:style w:type="table" w:styleId="ac">
    <w:name w:val="Table Grid"/>
    <w:basedOn w:val="a1"/>
    <w:uiPriority w:val="59"/>
    <w:rsid w:val="003C531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No Spacing"/>
    <w:uiPriority w:val="1"/>
    <w:qFormat/>
    <w:rsid w:val="003C5319"/>
    <w:pPr>
      <w:spacing w:before="100" w:beforeAutospacing="1" w:after="100" w:afterAutospacing="1" w:line="240" w:lineRule="auto"/>
    </w:pPr>
    <w:rPr>
      <w:rFonts w:ascii="Calibri" w:eastAsia="Times New Roman" w:hAnsi="Calibri" w:cs="Times New Roman"/>
    </w:rPr>
  </w:style>
  <w:style w:type="character" w:styleId="ae">
    <w:name w:val="Hyperlink"/>
    <w:rsid w:val="003C5319"/>
    <w:rPr>
      <w:color w:val="000080"/>
      <w:u w:val="single"/>
    </w:rPr>
  </w:style>
  <w:style w:type="character" w:customStyle="1" w:styleId="bhead">
    <w:name w:val="bhead"/>
    <w:basedOn w:val="a0"/>
    <w:rsid w:val="003C5319"/>
  </w:style>
  <w:style w:type="character" w:customStyle="1" w:styleId="13">
    <w:name w:val="Заголовок №1_"/>
    <w:link w:val="14"/>
    <w:rsid w:val="003C5319"/>
    <w:rPr>
      <w:b/>
      <w:bCs/>
      <w:sz w:val="24"/>
      <w:szCs w:val="24"/>
      <w:shd w:val="clear" w:color="auto" w:fill="FFFFFF"/>
    </w:rPr>
  </w:style>
  <w:style w:type="paragraph" w:customStyle="1" w:styleId="14">
    <w:name w:val="Заголовок №1"/>
    <w:basedOn w:val="a"/>
    <w:link w:val="13"/>
    <w:rsid w:val="003C5319"/>
    <w:pPr>
      <w:shd w:val="clear" w:color="auto" w:fill="FFFFFF"/>
      <w:spacing w:before="0" w:beforeAutospacing="0" w:after="60" w:afterAutospacing="0" w:line="240" w:lineRule="atLeast"/>
      <w:outlineLvl w:val="0"/>
    </w:pPr>
    <w:rPr>
      <w:rFonts w:asciiTheme="minorHAnsi" w:eastAsiaTheme="minorHAnsi" w:hAnsiTheme="minorHAnsi" w:cstheme="minorBidi"/>
      <w:b/>
      <w:bCs/>
      <w:lang w:eastAsia="en-US"/>
    </w:rPr>
  </w:style>
  <w:style w:type="character" w:customStyle="1" w:styleId="21">
    <w:name w:val="Заголовок №2_"/>
    <w:link w:val="22"/>
    <w:rsid w:val="003C5319"/>
    <w:rPr>
      <w:sz w:val="23"/>
      <w:szCs w:val="23"/>
      <w:shd w:val="clear" w:color="auto" w:fill="FFFFFF"/>
    </w:rPr>
  </w:style>
  <w:style w:type="character" w:customStyle="1" w:styleId="23">
    <w:name w:val="Основний текст (2)_"/>
    <w:link w:val="24"/>
    <w:rsid w:val="003C5319"/>
    <w:rPr>
      <w:sz w:val="21"/>
      <w:szCs w:val="21"/>
      <w:shd w:val="clear" w:color="auto" w:fill="FFFFFF"/>
    </w:rPr>
  </w:style>
  <w:style w:type="character" w:customStyle="1" w:styleId="af">
    <w:name w:val="Основний текст_"/>
    <w:link w:val="100"/>
    <w:rsid w:val="003C5319"/>
    <w:rPr>
      <w:sz w:val="23"/>
      <w:szCs w:val="23"/>
      <w:shd w:val="clear" w:color="auto" w:fill="FFFFFF"/>
    </w:rPr>
  </w:style>
  <w:style w:type="character" w:customStyle="1" w:styleId="7">
    <w:name w:val="Основний текст (7)_"/>
    <w:link w:val="70"/>
    <w:rsid w:val="003C5319"/>
    <w:rPr>
      <w:sz w:val="23"/>
      <w:szCs w:val="23"/>
      <w:shd w:val="clear" w:color="auto" w:fill="FFFFFF"/>
    </w:rPr>
  </w:style>
  <w:style w:type="character" w:customStyle="1" w:styleId="71">
    <w:name w:val="Основний текст7"/>
    <w:rsid w:val="003C5319"/>
    <w:rPr>
      <w:sz w:val="23"/>
      <w:szCs w:val="23"/>
      <w:u w:val="single"/>
      <w:shd w:val="clear" w:color="auto" w:fill="FFFFFF"/>
    </w:rPr>
  </w:style>
  <w:style w:type="character" w:customStyle="1" w:styleId="8">
    <w:name w:val="Основний текст8"/>
    <w:rsid w:val="003C5319"/>
    <w:rPr>
      <w:sz w:val="23"/>
      <w:szCs w:val="23"/>
      <w:u w:val="single"/>
      <w:shd w:val="clear" w:color="auto" w:fill="FFFFFF"/>
    </w:rPr>
  </w:style>
  <w:style w:type="paragraph" w:customStyle="1" w:styleId="22">
    <w:name w:val="Заголовок №2"/>
    <w:basedOn w:val="a"/>
    <w:link w:val="21"/>
    <w:rsid w:val="003C5319"/>
    <w:pPr>
      <w:shd w:val="clear" w:color="auto" w:fill="FFFFFF"/>
      <w:spacing w:before="0" w:beforeAutospacing="0" w:after="0" w:afterAutospacing="0" w:line="283" w:lineRule="exact"/>
      <w:jc w:val="center"/>
      <w:outlineLvl w:val="1"/>
    </w:pPr>
    <w:rPr>
      <w:rFonts w:asciiTheme="minorHAnsi" w:eastAsiaTheme="minorHAnsi" w:hAnsiTheme="minorHAnsi" w:cstheme="minorBidi"/>
      <w:sz w:val="23"/>
      <w:szCs w:val="23"/>
      <w:lang w:eastAsia="en-US"/>
    </w:rPr>
  </w:style>
  <w:style w:type="paragraph" w:customStyle="1" w:styleId="24">
    <w:name w:val="Основний текст (2)"/>
    <w:basedOn w:val="a"/>
    <w:link w:val="23"/>
    <w:rsid w:val="003C5319"/>
    <w:pPr>
      <w:shd w:val="clear" w:color="auto" w:fill="FFFFFF"/>
      <w:spacing w:before="180" w:beforeAutospacing="0" w:after="0" w:afterAutospacing="0" w:line="259" w:lineRule="exact"/>
      <w:jc w:val="center"/>
    </w:pPr>
    <w:rPr>
      <w:rFonts w:asciiTheme="minorHAnsi" w:eastAsiaTheme="minorHAnsi" w:hAnsiTheme="minorHAnsi" w:cstheme="minorBidi"/>
      <w:sz w:val="21"/>
      <w:szCs w:val="21"/>
      <w:lang w:eastAsia="en-US"/>
    </w:rPr>
  </w:style>
  <w:style w:type="paragraph" w:customStyle="1" w:styleId="100">
    <w:name w:val="Основний текст10"/>
    <w:basedOn w:val="a"/>
    <w:link w:val="af"/>
    <w:rsid w:val="003C5319"/>
    <w:pPr>
      <w:shd w:val="clear" w:color="auto" w:fill="FFFFFF"/>
      <w:spacing w:before="0" w:beforeAutospacing="0" w:after="0" w:afterAutospacing="0" w:line="259" w:lineRule="exact"/>
      <w:jc w:val="center"/>
    </w:pPr>
    <w:rPr>
      <w:rFonts w:asciiTheme="minorHAnsi" w:eastAsiaTheme="minorHAnsi" w:hAnsiTheme="minorHAnsi" w:cstheme="minorBidi"/>
      <w:sz w:val="23"/>
      <w:szCs w:val="23"/>
      <w:lang w:eastAsia="en-US"/>
    </w:rPr>
  </w:style>
  <w:style w:type="paragraph" w:customStyle="1" w:styleId="70">
    <w:name w:val="Основний текст (7)"/>
    <w:basedOn w:val="a"/>
    <w:link w:val="7"/>
    <w:rsid w:val="003C5319"/>
    <w:pPr>
      <w:shd w:val="clear" w:color="auto" w:fill="FFFFFF"/>
      <w:spacing w:before="0" w:beforeAutospacing="0" w:after="0" w:afterAutospacing="0" w:line="283" w:lineRule="exact"/>
      <w:jc w:val="both"/>
    </w:pPr>
    <w:rPr>
      <w:rFonts w:asciiTheme="minorHAnsi" w:eastAsiaTheme="minorHAnsi" w:hAnsiTheme="minorHAnsi" w:cstheme="minorBidi"/>
      <w:sz w:val="23"/>
      <w:szCs w:val="23"/>
      <w:lang w:eastAsia="en-US"/>
    </w:rPr>
  </w:style>
  <w:style w:type="paragraph" w:styleId="af0">
    <w:name w:val="caption"/>
    <w:basedOn w:val="a"/>
    <w:next w:val="a"/>
    <w:unhideWhenUsed/>
    <w:qFormat/>
    <w:rsid w:val="003C5319"/>
    <w:pPr>
      <w:spacing w:before="0" w:beforeAutospacing="0" w:after="200" w:afterAutospacing="0"/>
    </w:pPr>
    <w:rPr>
      <w:b/>
      <w:bCs/>
      <w:color w:val="4F81BD"/>
      <w:sz w:val="18"/>
      <w:szCs w:val="18"/>
    </w:rPr>
  </w:style>
  <w:style w:type="paragraph" w:styleId="af1">
    <w:name w:val="Balloon Text"/>
    <w:basedOn w:val="a"/>
    <w:link w:val="af2"/>
    <w:unhideWhenUsed/>
    <w:rsid w:val="003C5319"/>
    <w:pPr>
      <w:spacing w:before="0" w:beforeAutospacing="0" w:after="0" w:afterAutospacing="0"/>
    </w:pPr>
    <w:rPr>
      <w:rFonts w:ascii="Tahoma" w:hAnsi="Tahoma" w:cs="Tahoma"/>
      <w:sz w:val="16"/>
      <w:szCs w:val="16"/>
      <w:lang w:val="uk-UA" w:eastAsia="uk-UA"/>
    </w:rPr>
  </w:style>
  <w:style w:type="character" w:customStyle="1" w:styleId="af2">
    <w:name w:val="Текст выноски Знак"/>
    <w:basedOn w:val="a0"/>
    <w:link w:val="af1"/>
    <w:rsid w:val="003C5319"/>
    <w:rPr>
      <w:rFonts w:ascii="Tahoma" w:eastAsia="Times New Roman" w:hAnsi="Tahoma" w:cs="Tahoma"/>
      <w:sz w:val="16"/>
      <w:szCs w:val="16"/>
      <w:lang w:val="uk-UA" w:eastAsia="uk-UA"/>
    </w:rPr>
  </w:style>
  <w:style w:type="paragraph" w:customStyle="1" w:styleId="TableTABL">
    <w:name w:val="Table (TABL)"/>
    <w:basedOn w:val="a"/>
    <w:rsid w:val="003C5319"/>
    <w:pPr>
      <w:widowControl w:val="0"/>
      <w:tabs>
        <w:tab w:val="right" w:pos="7767"/>
      </w:tabs>
      <w:suppressAutoHyphens/>
      <w:autoSpaceDE w:val="0"/>
      <w:autoSpaceDN w:val="0"/>
      <w:adjustRightInd w:val="0"/>
      <w:spacing w:before="0" w:beforeAutospacing="0" w:after="0" w:afterAutospacing="0" w:line="252" w:lineRule="auto"/>
      <w:textAlignment w:val="center"/>
    </w:pPr>
    <w:rPr>
      <w:rFonts w:ascii="HeliosCond" w:hAnsi="HeliosCond" w:cs="HeliosCond"/>
      <w:color w:val="000000"/>
      <w:spacing w:val="-2"/>
      <w:sz w:val="17"/>
      <w:szCs w:val="17"/>
      <w:lang w:val="uk-UA" w:eastAsia="uk-UA"/>
    </w:rPr>
  </w:style>
  <w:style w:type="paragraph" w:customStyle="1" w:styleId="p5">
    <w:name w:val="p5"/>
    <w:basedOn w:val="a"/>
    <w:rsid w:val="003C5319"/>
  </w:style>
  <w:style w:type="paragraph" w:customStyle="1" w:styleId="rvps2">
    <w:name w:val="rvps2"/>
    <w:basedOn w:val="a"/>
    <w:rsid w:val="003C5319"/>
    <w:rPr>
      <w:lang w:val="uk-UA" w:eastAsia="uk-UA"/>
    </w:rPr>
  </w:style>
  <w:style w:type="character" w:customStyle="1" w:styleId="210">
    <w:name w:val="Основной текст (2) + 10"/>
    <w:aliases w:val="5 pt5,Основной текст + 104"/>
    <w:rsid w:val="003C5319"/>
    <w:rPr>
      <w:rFonts w:ascii="Times New Roman" w:hAnsi="Times New Roman" w:cs="Times New Roman"/>
      <w:noProof/>
      <w:spacing w:val="0"/>
      <w:sz w:val="21"/>
      <w:szCs w:val="21"/>
      <w:lang w:bidi="ar-SA"/>
    </w:rPr>
  </w:style>
  <w:style w:type="character" w:customStyle="1" w:styleId="25">
    <w:name w:val="Основной текст (2)_"/>
    <w:link w:val="26"/>
    <w:rsid w:val="003C5319"/>
    <w:rPr>
      <w:noProof/>
      <w:shd w:val="clear" w:color="auto" w:fill="FFFFFF"/>
    </w:rPr>
  </w:style>
  <w:style w:type="paragraph" w:customStyle="1" w:styleId="26">
    <w:name w:val="Основной текст (2)"/>
    <w:basedOn w:val="a"/>
    <w:link w:val="25"/>
    <w:rsid w:val="003C5319"/>
    <w:pPr>
      <w:shd w:val="clear" w:color="auto" w:fill="FFFFFF"/>
      <w:spacing w:before="0" w:beforeAutospacing="0" w:after="0" w:afterAutospacing="0" w:line="240" w:lineRule="atLeast"/>
    </w:pPr>
    <w:rPr>
      <w:rFonts w:asciiTheme="minorHAnsi" w:eastAsiaTheme="minorHAnsi" w:hAnsiTheme="minorHAnsi" w:cstheme="minorBidi"/>
      <w:noProof/>
      <w:sz w:val="22"/>
      <w:szCs w:val="22"/>
      <w:lang w:eastAsia="en-US"/>
    </w:rPr>
  </w:style>
  <w:style w:type="character" w:customStyle="1" w:styleId="12pt">
    <w:name w:val="Основной текст + 12 pt"/>
    <w:aliases w:val="Полужирный,Основной текст + 7,5 pt,Основной текст (2) + 11,Курсив,Основной текст + 17,Основной текст + 6 pt,Основной текст (4) + Times New Roman,8,Основной текст + 8,5 pt8,Колонтитул + 8,Полужирный12,Колонтитул + 10"/>
    <w:rsid w:val="003C5319"/>
    <w:rPr>
      <w:rFonts w:ascii="Times New Roman" w:hAnsi="Times New Roman" w:cs="Times New Roman"/>
      <w:b/>
      <w:bCs/>
      <w:spacing w:val="0"/>
      <w:sz w:val="24"/>
      <w:szCs w:val="24"/>
      <w:shd w:val="clear" w:color="auto" w:fill="FFFFFF"/>
    </w:rPr>
  </w:style>
  <w:style w:type="character" w:customStyle="1" w:styleId="27">
    <w:name w:val="Основной текст (2) + Не полужирный"/>
    <w:rsid w:val="003C5319"/>
    <w:rPr>
      <w:rFonts w:ascii="Times New Roman" w:hAnsi="Times New Roman" w:cs="Times New Roman"/>
      <w:b/>
      <w:bCs/>
      <w:noProof/>
      <w:sz w:val="19"/>
      <w:szCs w:val="19"/>
      <w:shd w:val="clear" w:color="auto" w:fill="FFFFFF"/>
    </w:rPr>
  </w:style>
  <w:style w:type="character" w:customStyle="1" w:styleId="28">
    <w:name w:val="Основной текст (2) + Полужирный"/>
    <w:rsid w:val="003C5319"/>
    <w:rPr>
      <w:rFonts w:ascii="Times New Roman" w:hAnsi="Times New Roman" w:cs="Times New Roman"/>
      <w:b/>
      <w:bCs/>
      <w:noProof/>
      <w:spacing w:val="0"/>
      <w:sz w:val="17"/>
      <w:szCs w:val="17"/>
      <w:shd w:val="clear" w:color="auto" w:fill="FFFFFF"/>
    </w:rPr>
  </w:style>
  <w:style w:type="character" w:customStyle="1" w:styleId="130">
    <w:name w:val="Основной текст (13)_"/>
    <w:link w:val="131"/>
    <w:rsid w:val="003C5319"/>
    <w:rPr>
      <w:rFonts w:ascii="Arial Narrow" w:hAnsi="Arial Narrow"/>
      <w:b/>
      <w:bCs/>
      <w:shd w:val="clear" w:color="auto" w:fill="FFFFFF"/>
    </w:rPr>
  </w:style>
  <w:style w:type="paragraph" w:customStyle="1" w:styleId="131">
    <w:name w:val="Основной текст (13)"/>
    <w:basedOn w:val="a"/>
    <w:link w:val="130"/>
    <w:rsid w:val="003C5319"/>
    <w:pPr>
      <w:shd w:val="clear" w:color="auto" w:fill="FFFFFF"/>
      <w:spacing w:before="0" w:beforeAutospacing="0" w:after="0" w:afterAutospacing="0" w:line="238" w:lineRule="exact"/>
      <w:jc w:val="both"/>
    </w:pPr>
    <w:rPr>
      <w:rFonts w:ascii="Arial Narrow" w:eastAsiaTheme="minorHAnsi" w:hAnsi="Arial Narrow" w:cstheme="minorBidi"/>
      <w:b/>
      <w:bCs/>
      <w:sz w:val="22"/>
      <w:szCs w:val="22"/>
      <w:shd w:val="clear" w:color="auto" w:fill="FFFFFF"/>
      <w:lang w:eastAsia="en-US"/>
    </w:rPr>
  </w:style>
  <w:style w:type="character" w:customStyle="1" w:styleId="67">
    <w:name w:val="Основной текст (6) + Не полужирный7"/>
    <w:rsid w:val="003C5319"/>
    <w:rPr>
      <w:rFonts w:ascii="Arial Narrow" w:hAnsi="Arial Narrow" w:cs="Arial Narrow"/>
      <w:b/>
      <w:bCs/>
      <w:spacing w:val="0"/>
      <w:sz w:val="18"/>
      <w:szCs w:val="18"/>
      <w:shd w:val="clear" w:color="auto" w:fill="FFFFFF"/>
    </w:rPr>
  </w:style>
  <w:style w:type="character" w:customStyle="1" w:styleId="TimesNewRoman">
    <w:name w:val="Основной текст + Times New Roman"/>
    <w:aliases w:val="83,5 pt7,Основной текст + Times New Roman5,10"/>
    <w:rsid w:val="003C5319"/>
    <w:rPr>
      <w:rFonts w:ascii="Times New Roman" w:hAnsi="Times New Roman" w:cs="Times New Roman"/>
      <w:spacing w:val="0"/>
      <w:sz w:val="17"/>
      <w:szCs w:val="17"/>
      <w:shd w:val="clear" w:color="auto" w:fill="FFFFFF"/>
    </w:rPr>
  </w:style>
  <w:style w:type="paragraph" w:styleId="29">
    <w:name w:val="Body Text 2"/>
    <w:basedOn w:val="a"/>
    <w:link w:val="2a"/>
    <w:uiPriority w:val="99"/>
    <w:semiHidden/>
    <w:unhideWhenUsed/>
    <w:rsid w:val="003C5319"/>
    <w:pPr>
      <w:spacing w:after="120" w:line="480" w:lineRule="auto"/>
    </w:pPr>
  </w:style>
  <w:style w:type="character" w:customStyle="1" w:styleId="2a">
    <w:name w:val="Основной текст 2 Знак"/>
    <w:basedOn w:val="a0"/>
    <w:link w:val="29"/>
    <w:uiPriority w:val="99"/>
    <w:semiHidden/>
    <w:rsid w:val="003C531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ymcenter">
    <w:name w:val="wym_center"/>
    <w:basedOn w:val="a"/>
    <w:rsid w:val="003C5319"/>
    <w:rPr>
      <w:lang w:val="uk-UA" w:eastAsia="uk-UA"/>
    </w:rPr>
  </w:style>
  <w:style w:type="character" w:customStyle="1" w:styleId="apple-converted-space">
    <w:name w:val="apple-converted-space"/>
    <w:basedOn w:val="a0"/>
    <w:rsid w:val="003C5319"/>
  </w:style>
  <w:style w:type="character" w:styleId="af3">
    <w:name w:val="FollowedHyperlink"/>
    <w:uiPriority w:val="99"/>
    <w:semiHidden/>
    <w:unhideWhenUsed/>
    <w:rsid w:val="003C5319"/>
    <w:rPr>
      <w:color w:val="800080"/>
      <w:u w:val="single"/>
    </w:rPr>
  </w:style>
  <w:style w:type="character" w:customStyle="1" w:styleId="2ArialNarrow3">
    <w:name w:val="Основной текст (2) + Arial Narrow3"/>
    <w:aliases w:val="Не полужирный4"/>
    <w:rsid w:val="003C5319"/>
    <w:rPr>
      <w:rFonts w:ascii="Arial Narrow" w:hAnsi="Arial Narrow" w:cs="Arial Narrow"/>
      <w:noProof/>
      <w:spacing w:val="0"/>
      <w:sz w:val="18"/>
      <w:szCs w:val="18"/>
      <w:shd w:val="clear" w:color="auto" w:fill="FFFFFF"/>
    </w:rPr>
  </w:style>
  <w:style w:type="character" w:customStyle="1" w:styleId="31">
    <w:name w:val="Основной текст + Полужирный3"/>
    <w:rsid w:val="003C5319"/>
    <w:rPr>
      <w:rFonts w:ascii="Arial Narrow" w:hAnsi="Arial Narrow" w:cs="Arial Narrow"/>
      <w:b/>
      <w:bCs/>
      <w:spacing w:val="0"/>
      <w:sz w:val="18"/>
      <w:szCs w:val="18"/>
      <w:shd w:val="clear" w:color="auto" w:fill="FFFFFF"/>
    </w:rPr>
  </w:style>
  <w:style w:type="character" w:customStyle="1" w:styleId="2b">
    <w:name w:val="Основной текст + Полужирный2"/>
    <w:rsid w:val="003C5319"/>
    <w:rPr>
      <w:rFonts w:ascii="Arial Narrow" w:hAnsi="Arial Narrow" w:cs="Arial Narrow"/>
      <w:b/>
      <w:bCs/>
      <w:spacing w:val="0"/>
      <w:sz w:val="18"/>
      <w:szCs w:val="18"/>
      <w:shd w:val="clear" w:color="auto" w:fill="FFFFFF"/>
    </w:rPr>
  </w:style>
  <w:style w:type="paragraph" w:styleId="af4">
    <w:name w:val="header"/>
    <w:basedOn w:val="a"/>
    <w:link w:val="af5"/>
    <w:uiPriority w:val="99"/>
    <w:unhideWhenUsed/>
    <w:rsid w:val="003C5319"/>
    <w:pPr>
      <w:tabs>
        <w:tab w:val="center" w:pos="4819"/>
        <w:tab w:val="right" w:pos="9639"/>
      </w:tabs>
      <w:spacing w:before="0" w:after="0"/>
    </w:pPr>
  </w:style>
  <w:style w:type="character" w:customStyle="1" w:styleId="af5">
    <w:name w:val="Верхний колонтитул Знак"/>
    <w:basedOn w:val="a0"/>
    <w:link w:val="af4"/>
    <w:uiPriority w:val="99"/>
    <w:rsid w:val="003C531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6">
    <w:name w:val="footer"/>
    <w:basedOn w:val="a"/>
    <w:link w:val="af7"/>
    <w:uiPriority w:val="99"/>
    <w:unhideWhenUsed/>
    <w:rsid w:val="003C5319"/>
    <w:pPr>
      <w:tabs>
        <w:tab w:val="center" w:pos="4819"/>
        <w:tab w:val="right" w:pos="9639"/>
      </w:tabs>
      <w:spacing w:before="0" w:after="0"/>
    </w:pPr>
  </w:style>
  <w:style w:type="character" w:customStyle="1" w:styleId="af7">
    <w:name w:val="Нижний колонтитул Знак"/>
    <w:basedOn w:val="a0"/>
    <w:link w:val="af6"/>
    <w:uiPriority w:val="99"/>
    <w:rsid w:val="003C531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8">
    <w:name w:val="TOC Heading"/>
    <w:basedOn w:val="1"/>
    <w:next w:val="a"/>
    <w:uiPriority w:val="39"/>
    <w:semiHidden/>
    <w:unhideWhenUsed/>
    <w:qFormat/>
    <w:rsid w:val="003C5319"/>
    <w:pPr>
      <w:keepLines/>
      <w:spacing w:before="480" w:after="0" w:line="276" w:lineRule="auto"/>
      <w:outlineLvl w:val="9"/>
    </w:pPr>
    <w:rPr>
      <w:rFonts w:ascii="Cambria" w:hAnsi="Cambria" w:cs="Times New Roman"/>
      <w:color w:val="365F91"/>
      <w:kern w:val="0"/>
      <w:sz w:val="28"/>
      <w:szCs w:val="28"/>
      <w:lang w:eastAsia="en-US"/>
    </w:rPr>
  </w:style>
  <w:style w:type="paragraph" w:styleId="32">
    <w:name w:val="toc 3"/>
    <w:basedOn w:val="a"/>
    <w:next w:val="a"/>
    <w:autoRedefine/>
    <w:uiPriority w:val="39"/>
    <w:unhideWhenUsed/>
    <w:rsid w:val="003C5319"/>
    <w:pPr>
      <w:ind w:left="480"/>
    </w:pPr>
  </w:style>
  <w:style w:type="paragraph" w:styleId="15">
    <w:name w:val="toc 1"/>
    <w:basedOn w:val="a"/>
    <w:next w:val="a"/>
    <w:autoRedefine/>
    <w:uiPriority w:val="39"/>
    <w:unhideWhenUsed/>
    <w:rsid w:val="003C5319"/>
  </w:style>
  <w:style w:type="character" w:customStyle="1" w:styleId="FontStyle23">
    <w:name w:val="Font Style23"/>
    <w:uiPriority w:val="99"/>
    <w:rsid w:val="003C5319"/>
    <w:rPr>
      <w:rFonts w:ascii="Times New Roman" w:hAnsi="Times New Roman" w:cs="Times New Roman"/>
      <w:color w:val="000000"/>
      <w:sz w:val="24"/>
      <w:szCs w:val="24"/>
    </w:rPr>
  </w:style>
  <w:style w:type="character" w:styleId="af9">
    <w:name w:val="Emphasis"/>
    <w:uiPriority w:val="20"/>
    <w:qFormat/>
    <w:rsid w:val="003C5319"/>
    <w:rPr>
      <w:i/>
      <w:iCs/>
    </w:rPr>
  </w:style>
  <w:style w:type="paragraph" w:customStyle="1" w:styleId="Standard">
    <w:name w:val="Standard"/>
    <w:rsid w:val="003C5319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eastAsia="ru-RU"/>
    </w:rPr>
  </w:style>
  <w:style w:type="paragraph" w:styleId="a8">
    <w:name w:val="Title"/>
    <w:basedOn w:val="a"/>
    <w:next w:val="a"/>
    <w:link w:val="12"/>
    <w:qFormat/>
    <w:rsid w:val="003C5319"/>
    <w:pPr>
      <w:pBdr>
        <w:bottom w:val="single" w:sz="8" w:space="4" w:color="4F81BD" w:themeColor="accent1"/>
      </w:pBdr>
      <w:spacing w:before="0" w:after="300"/>
      <w:contextualSpacing/>
    </w:pPr>
    <w:rPr>
      <w:rFonts w:ascii="Cambria" w:hAnsi="Cambria"/>
      <w:b/>
      <w:bCs/>
      <w:kern w:val="28"/>
      <w:sz w:val="32"/>
      <w:szCs w:val="32"/>
      <w:lang w:eastAsia="en-US"/>
    </w:rPr>
  </w:style>
  <w:style w:type="character" w:customStyle="1" w:styleId="afa">
    <w:name w:val="Название Знак"/>
    <w:basedOn w:val="a0"/>
    <w:uiPriority w:val="10"/>
    <w:rsid w:val="003C531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paragraph" w:styleId="afb">
    <w:name w:val="Normal (Web)"/>
    <w:basedOn w:val="a"/>
    <w:uiPriority w:val="99"/>
    <w:unhideWhenUsed/>
    <w:rsid w:val="003C5319"/>
  </w:style>
  <w:style w:type="paragraph" w:customStyle="1" w:styleId="16">
    <w:name w:val="Обычный1"/>
    <w:uiPriority w:val="99"/>
    <w:rsid w:val="003C5319"/>
    <w:pPr>
      <w:spacing w:after="0"/>
    </w:pPr>
    <w:rPr>
      <w:rFonts w:ascii="Arial" w:eastAsia="Arial" w:hAnsi="Arial" w:cs="Arial"/>
      <w:lang w:val="uk" w:eastAsia="ru-RU"/>
    </w:rPr>
  </w:style>
  <w:style w:type="character" w:styleId="afc">
    <w:name w:val="page number"/>
    <w:rsid w:val="003C5319"/>
    <w:rPr>
      <w:rFonts w:ascii="Times New Roman" w:eastAsia="Times New Roman" w:hAnsi="Times New Roman" w:cs="Times New Roman"/>
    </w:rPr>
  </w:style>
  <w:style w:type="table" w:customStyle="1" w:styleId="17">
    <w:name w:val="Сетка таблицы1"/>
    <w:basedOn w:val="a1"/>
    <w:next w:val="ac"/>
    <w:uiPriority w:val="59"/>
    <w:rsid w:val="003C5319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d">
    <w:name w:val="Заголовок Знак"/>
    <w:rsid w:val="003C5319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2c">
    <w:name w:val="Body Text Indent 2"/>
    <w:basedOn w:val="a"/>
    <w:link w:val="2d"/>
    <w:uiPriority w:val="99"/>
    <w:semiHidden/>
    <w:unhideWhenUsed/>
    <w:rsid w:val="003C5319"/>
    <w:pPr>
      <w:spacing w:after="120" w:line="480" w:lineRule="auto"/>
      <w:ind w:left="283"/>
    </w:pPr>
  </w:style>
  <w:style w:type="character" w:customStyle="1" w:styleId="2d">
    <w:name w:val="Основной текст с отступом 2 Знак"/>
    <w:basedOn w:val="a0"/>
    <w:link w:val="2c"/>
    <w:uiPriority w:val="99"/>
    <w:semiHidden/>
    <w:rsid w:val="003C531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1">
    <w:name w:val="Font Style111"/>
    <w:rsid w:val="003C5319"/>
    <w:rPr>
      <w:rFonts w:ascii="Times New Roman" w:hAnsi="Times New Roman" w:cs="Times New Roman"/>
      <w:sz w:val="26"/>
      <w:szCs w:val="26"/>
    </w:rPr>
  </w:style>
  <w:style w:type="numbering" w:customStyle="1" w:styleId="18">
    <w:name w:val="Нет списка1"/>
    <w:next w:val="a2"/>
    <w:uiPriority w:val="99"/>
    <w:semiHidden/>
    <w:unhideWhenUsed/>
    <w:rsid w:val="003C5319"/>
  </w:style>
  <w:style w:type="paragraph" w:customStyle="1" w:styleId="Textbody">
    <w:name w:val="Text body"/>
    <w:basedOn w:val="Standard"/>
    <w:rsid w:val="003C5319"/>
    <w:pPr>
      <w:widowControl/>
      <w:spacing w:after="140" w:line="276" w:lineRule="auto"/>
      <w:textAlignment w:val="auto"/>
    </w:pPr>
    <w:rPr>
      <w:rFonts w:ascii="Liberation Serif" w:eastAsia="NSimSun" w:hAnsi="Liberation Serif" w:cs="Arial"/>
      <w:lang w:val="en-US" w:eastAsia="zh-CN" w:bidi="hi-IN"/>
    </w:rPr>
  </w:style>
  <w:style w:type="paragraph" w:customStyle="1" w:styleId="Heading">
    <w:name w:val="Heading"/>
    <w:basedOn w:val="Standard"/>
    <w:next w:val="Textbody"/>
    <w:rsid w:val="003C5319"/>
    <w:pPr>
      <w:keepNext/>
      <w:widowControl/>
      <w:spacing w:before="240" w:after="120"/>
      <w:textAlignment w:val="auto"/>
    </w:pPr>
    <w:rPr>
      <w:rFonts w:ascii="Liberation Sans" w:eastAsia="Microsoft YaHei" w:hAnsi="Liberation Sans" w:cs="Arial"/>
      <w:sz w:val="28"/>
      <w:szCs w:val="28"/>
      <w:lang w:val="en-US" w:eastAsia="zh-CN" w:bidi="hi-IN"/>
    </w:rPr>
  </w:style>
  <w:style w:type="paragraph" w:customStyle="1" w:styleId="Index">
    <w:name w:val="Index"/>
    <w:basedOn w:val="Standard"/>
    <w:rsid w:val="003C5319"/>
    <w:pPr>
      <w:widowControl/>
      <w:suppressLineNumbers/>
      <w:textAlignment w:val="auto"/>
    </w:pPr>
    <w:rPr>
      <w:rFonts w:ascii="Liberation Serif" w:eastAsia="NSimSun" w:hAnsi="Liberation Serif" w:cs="Arial"/>
      <w:lang w:val="en-US" w:eastAsia="zh-CN" w:bidi="hi-IN"/>
    </w:rPr>
  </w:style>
  <w:style w:type="paragraph" w:customStyle="1" w:styleId="TableContents">
    <w:name w:val="Table Contents"/>
    <w:basedOn w:val="Standard"/>
    <w:rsid w:val="003C5319"/>
    <w:pPr>
      <w:suppressLineNumbers/>
      <w:textAlignment w:val="auto"/>
    </w:pPr>
    <w:rPr>
      <w:rFonts w:ascii="Liberation Serif" w:eastAsia="NSimSun" w:hAnsi="Liberation Serif" w:cs="Arial"/>
      <w:lang w:val="en-US" w:eastAsia="zh-CN" w:bidi="hi-IN"/>
    </w:rPr>
  </w:style>
  <w:style w:type="paragraph" w:customStyle="1" w:styleId="TableHeading">
    <w:name w:val="Table Heading"/>
    <w:basedOn w:val="TableContents"/>
    <w:rsid w:val="003C5319"/>
    <w:pPr>
      <w:jc w:val="center"/>
    </w:pPr>
    <w:rPr>
      <w:b/>
      <w:bCs/>
    </w:rPr>
  </w:style>
  <w:style w:type="character" w:customStyle="1" w:styleId="StrongEmphasis">
    <w:name w:val="Strong Emphasis"/>
    <w:rsid w:val="003C5319"/>
    <w:rPr>
      <w:b/>
      <w:bCs/>
    </w:rPr>
  </w:style>
  <w:style w:type="character" w:customStyle="1" w:styleId="BulletSymbols">
    <w:name w:val="Bullet Symbols"/>
    <w:rsid w:val="003C5319"/>
    <w:rPr>
      <w:rFonts w:ascii="OpenSymbol" w:eastAsia="OpenSymbol" w:hAnsi="OpenSymbol" w:cs="OpenSymbol" w:hint="default"/>
    </w:rPr>
  </w:style>
  <w:style w:type="character" w:customStyle="1" w:styleId="Internetlink">
    <w:name w:val="Internet link"/>
    <w:rsid w:val="003C5319"/>
    <w:rPr>
      <w:color w:val="000080"/>
      <w:u w:val="single" w:color="000000"/>
    </w:rPr>
  </w:style>
  <w:style w:type="paragraph" w:styleId="afe">
    <w:name w:val="List"/>
    <w:basedOn w:val="Textbody"/>
    <w:unhideWhenUsed/>
    <w:rsid w:val="003C5319"/>
  </w:style>
  <w:style w:type="character" w:customStyle="1" w:styleId="WW8Num1z0">
    <w:name w:val="WW8Num1z0"/>
    <w:rsid w:val="003C5319"/>
  </w:style>
  <w:style w:type="character" w:customStyle="1" w:styleId="WW8Num1z1">
    <w:name w:val="WW8Num1z1"/>
    <w:rsid w:val="003C5319"/>
  </w:style>
  <w:style w:type="character" w:customStyle="1" w:styleId="WW8Num1z2">
    <w:name w:val="WW8Num1z2"/>
    <w:rsid w:val="003C5319"/>
  </w:style>
  <w:style w:type="character" w:customStyle="1" w:styleId="WW8Num1z3">
    <w:name w:val="WW8Num1z3"/>
    <w:rsid w:val="003C5319"/>
  </w:style>
  <w:style w:type="character" w:customStyle="1" w:styleId="WW8Num1z4">
    <w:name w:val="WW8Num1z4"/>
    <w:rsid w:val="003C5319"/>
  </w:style>
  <w:style w:type="character" w:customStyle="1" w:styleId="WW8Num1z5">
    <w:name w:val="WW8Num1z5"/>
    <w:rsid w:val="003C5319"/>
  </w:style>
  <w:style w:type="character" w:customStyle="1" w:styleId="WW8Num1z6">
    <w:name w:val="WW8Num1z6"/>
    <w:rsid w:val="003C5319"/>
  </w:style>
  <w:style w:type="character" w:customStyle="1" w:styleId="WW8Num1z7">
    <w:name w:val="WW8Num1z7"/>
    <w:rsid w:val="003C5319"/>
  </w:style>
  <w:style w:type="character" w:customStyle="1" w:styleId="WW8Num1z8">
    <w:name w:val="WW8Num1z8"/>
    <w:rsid w:val="003C5319"/>
  </w:style>
  <w:style w:type="character" w:customStyle="1" w:styleId="WW8Num2z0">
    <w:name w:val="WW8Num2z0"/>
    <w:rsid w:val="003C5319"/>
    <w:rPr>
      <w:rFonts w:hint="default"/>
      <w:sz w:val="28"/>
      <w:szCs w:val="28"/>
      <w:lang w:val="uk-UA"/>
    </w:rPr>
  </w:style>
  <w:style w:type="character" w:customStyle="1" w:styleId="WW8Num3z0">
    <w:name w:val="WW8Num3z0"/>
    <w:rsid w:val="003C5319"/>
    <w:rPr>
      <w:rFonts w:ascii="Wingdings" w:hAnsi="Wingdings" w:cs="Wingdings" w:hint="default"/>
    </w:rPr>
  </w:style>
  <w:style w:type="character" w:customStyle="1" w:styleId="WW8Num4z0">
    <w:name w:val="WW8Num4z0"/>
    <w:rsid w:val="003C5319"/>
    <w:rPr>
      <w:rFonts w:hint="default"/>
      <w:sz w:val="32"/>
      <w:szCs w:val="32"/>
      <w:lang w:val="uk-UA"/>
    </w:rPr>
  </w:style>
  <w:style w:type="character" w:customStyle="1" w:styleId="WW8Num5z0">
    <w:name w:val="WW8Num5z0"/>
    <w:rsid w:val="003C5319"/>
    <w:rPr>
      <w:rFonts w:hint="default"/>
      <w:sz w:val="32"/>
      <w:szCs w:val="32"/>
      <w:lang w:val="uk-UA"/>
    </w:rPr>
  </w:style>
  <w:style w:type="character" w:customStyle="1" w:styleId="WW8Num6z0">
    <w:name w:val="WW8Num6z0"/>
    <w:rsid w:val="003C5319"/>
    <w:rPr>
      <w:rFonts w:ascii="Wingdings" w:hAnsi="Wingdings" w:cs="Wingdings" w:hint="default"/>
      <w:color w:val="000000"/>
      <w:sz w:val="28"/>
      <w:szCs w:val="28"/>
      <w:lang w:val="uk-UA"/>
    </w:rPr>
  </w:style>
  <w:style w:type="character" w:customStyle="1" w:styleId="WW8Num7z0">
    <w:name w:val="WW8Num7z0"/>
    <w:rsid w:val="003C5319"/>
    <w:rPr>
      <w:rFonts w:hint="default"/>
      <w:sz w:val="32"/>
      <w:szCs w:val="32"/>
      <w:lang w:val="uk-UA"/>
    </w:rPr>
  </w:style>
  <w:style w:type="character" w:customStyle="1" w:styleId="WW8Num8z0">
    <w:name w:val="WW8Num8z0"/>
    <w:rsid w:val="003C5319"/>
    <w:rPr>
      <w:rFonts w:hint="default"/>
      <w:sz w:val="32"/>
      <w:szCs w:val="32"/>
      <w:lang w:val="uk-UA"/>
    </w:rPr>
  </w:style>
  <w:style w:type="character" w:customStyle="1" w:styleId="WW8Num9z0">
    <w:name w:val="WW8Num9z0"/>
    <w:rsid w:val="003C5319"/>
    <w:rPr>
      <w:rFonts w:ascii="Wingdings" w:hAnsi="Wingdings" w:cs="Wingdings" w:hint="default"/>
      <w:color w:val="000000"/>
      <w:sz w:val="28"/>
      <w:szCs w:val="28"/>
      <w:lang w:val="uk-UA"/>
    </w:rPr>
  </w:style>
  <w:style w:type="character" w:customStyle="1" w:styleId="WW8Num10z0">
    <w:name w:val="WW8Num10z0"/>
    <w:rsid w:val="003C5319"/>
    <w:rPr>
      <w:rFonts w:hint="default"/>
      <w:sz w:val="32"/>
      <w:szCs w:val="32"/>
      <w:lang w:val="uk-UA"/>
    </w:rPr>
  </w:style>
  <w:style w:type="character" w:customStyle="1" w:styleId="WW8Num11z0">
    <w:name w:val="WW8Num11z0"/>
    <w:rsid w:val="003C5319"/>
    <w:rPr>
      <w:rFonts w:ascii="Symbol" w:hAnsi="Symbol" w:cs="Symbol" w:hint="default"/>
      <w:sz w:val="28"/>
      <w:szCs w:val="28"/>
      <w:lang w:val="uk-UA"/>
    </w:rPr>
  </w:style>
  <w:style w:type="character" w:customStyle="1" w:styleId="WW8Num12z0">
    <w:name w:val="WW8Num12z0"/>
    <w:rsid w:val="003C5319"/>
    <w:rPr>
      <w:rFonts w:hint="default"/>
      <w:sz w:val="32"/>
      <w:szCs w:val="32"/>
      <w:lang w:val="uk-UA"/>
    </w:rPr>
  </w:style>
  <w:style w:type="character" w:customStyle="1" w:styleId="WW8Num13z0">
    <w:name w:val="WW8Num13z0"/>
    <w:rsid w:val="003C5319"/>
    <w:rPr>
      <w:rFonts w:ascii="Wingdings" w:hAnsi="Wingdings" w:cs="Wingdings" w:hint="default"/>
    </w:rPr>
  </w:style>
  <w:style w:type="character" w:customStyle="1" w:styleId="WW8Num14z0">
    <w:name w:val="WW8Num14z0"/>
    <w:rsid w:val="003C5319"/>
    <w:rPr>
      <w:rFonts w:hint="default"/>
      <w:sz w:val="28"/>
      <w:szCs w:val="28"/>
      <w:lang w:val="uk-UA"/>
    </w:rPr>
  </w:style>
  <w:style w:type="character" w:customStyle="1" w:styleId="WW8Num15z0">
    <w:name w:val="WW8Num15z0"/>
    <w:rsid w:val="003C5319"/>
    <w:rPr>
      <w:rFonts w:ascii="Wingdings" w:hAnsi="Wingdings" w:cs="Wingdings" w:hint="default"/>
      <w:color w:val="000000"/>
      <w:sz w:val="28"/>
      <w:szCs w:val="28"/>
      <w:lang w:val="uk-UA"/>
    </w:rPr>
  </w:style>
  <w:style w:type="character" w:customStyle="1" w:styleId="WW8Num16z0">
    <w:name w:val="WW8Num16z0"/>
    <w:rsid w:val="003C5319"/>
    <w:rPr>
      <w:rFonts w:ascii="Wingdings" w:hAnsi="Wingdings" w:cs="Wingdings" w:hint="default"/>
    </w:rPr>
  </w:style>
  <w:style w:type="character" w:customStyle="1" w:styleId="WW8Num17z0">
    <w:name w:val="WW8Num17z0"/>
    <w:rsid w:val="003C5319"/>
    <w:rPr>
      <w:rFonts w:hint="default"/>
      <w:sz w:val="32"/>
      <w:szCs w:val="32"/>
      <w:lang w:val="uk-UA"/>
    </w:rPr>
  </w:style>
  <w:style w:type="character" w:customStyle="1" w:styleId="33">
    <w:name w:val="Основной шрифт абзаца3"/>
    <w:rsid w:val="003C5319"/>
  </w:style>
  <w:style w:type="character" w:customStyle="1" w:styleId="2e">
    <w:name w:val="Основной шрифт абзаца2"/>
    <w:rsid w:val="003C5319"/>
  </w:style>
  <w:style w:type="character" w:customStyle="1" w:styleId="WW8Num2z1">
    <w:name w:val="WW8Num2z1"/>
    <w:rsid w:val="003C5319"/>
    <w:rPr>
      <w:rFonts w:ascii="Courier New" w:hAnsi="Courier New" w:cs="Courier New" w:hint="default"/>
    </w:rPr>
  </w:style>
  <w:style w:type="character" w:customStyle="1" w:styleId="WW8Num2z3">
    <w:name w:val="WW8Num2z3"/>
    <w:rsid w:val="003C5319"/>
    <w:rPr>
      <w:rFonts w:ascii="Symbol" w:hAnsi="Symbol" w:cs="Symbol" w:hint="default"/>
    </w:rPr>
  </w:style>
  <w:style w:type="character" w:customStyle="1" w:styleId="WW8Num3z1">
    <w:name w:val="WW8Num3z1"/>
    <w:rsid w:val="003C5319"/>
  </w:style>
  <w:style w:type="character" w:customStyle="1" w:styleId="WW8Num3z2">
    <w:name w:val="WW8Num3z2"/>
    <w:rsid w:val="003C5319"/>
  </w:style>
  <w:style w:type="character" w:customStyle="1" w:styleId="WW8Num3z3">
    <w:name w:val="WW8Num3z3"/>
    <w:rsid w:val="003C5319"/>
  </w:style>
  <w:style w:type="character" w:customStyle="1" w:styleId="WW8Num3z4">
    <w:name w:val="WW8Num3z4"/>
    <w:rsid w:val="003C5319"/>
  </w:style>
  <w:style w:type="character" w:customStyle="1" w:styleId="WW8Num3z5">
    <w:name w:val="WW8Num3z5"/>
    <w:rsid w:val="003C5319"/>
  </w:style>
  <w:style w:type="character" w:customStyle="1" w:styleId="WW8Num3z6">
    <w:name w:val="WW8Num3z6"/>
    <w:rsid w:val="003C5319"/>
  </w:style>
  <w:style w:type="character" w:customStyle="1" w:styleId="WW8Num3z7">
    <w:name w:val="WW8Num3z7"/>
    <w:rsid w:val="003C5319"/>
  </w:style>
  <w:style w:type="character" w:customStyle="1" w:styleId="WW8Num3z8">
    <w:name w:val="WW8Num3z8"/>
    <w:rsid w:val="003C5319"/>
  </w:style>
  <w:style w:type="character" w:customStyle="1" w:styleId="WW8Num4z1">
    <w:name w:val="WW8Num4z1"/>
    <w:rsid w:val="003C5319"/>
  </w:style>
  <w:style w:type="character" w:customStyle="1" w:styleId="WW8Num4z2">
    <w:name w:val="WW8Num4z2"/>
    <w:rsid w:val="003C5319"/>
  </w:style>
  <w:style w:type="character" w:customStyle="1" w:styleId="WW8Num4z3">
    <w:name w:val="WW8Num4z3"/>
    <w:rsid w:val="003C5319"/>
  </w:style>
  <w:style w:type="character" w:customStyle="1" w:styleId="WW8Num4z4">
    <w:name w:val="WW8Num4z4"/>
    <w:rsid w:val="003C5319"/>
  </w:style>
  <w:style w:type="character" w:customStyle="1" w:styleId="WW8Num4z5">
    <w:name w:val="WW8Num4z5"/>
    <w:rsid w:val="003C5319"/>
  </w:style>
  <w:style w:type="character" w:customStyle="1" w:styleId="WW8Num4z6">
    <w:name w:val="WW8Num4z6"/>
    <w:rsid w:val="003C5319"/>
  </w:style>
  <w:style w:type="character" w:customStyle="1" w:styleId="WW8Num4z7">
    <w:name w:val="WW8Num4z7"/>
    <w:rsid w:val="003C5319"/>
  </w:style>
  <w:style w:type="character" w:customStyle="1" w:styleId="WW8Num4z8">
    <w:name w:val="WW8Num4z8"/>
    <w:rsid w:val="003C5319"/>
  </w:style>
  <w:style w:type="character" w:customStyle="1" w:styleId="WW8Num5z1">
    <w:name w:val="WW8Num5z1"/>
    <w:rsid w:val="003C5319"/>
  </w:style>
  <w:style w:type="character" w:customStyle="1" w:styleId="WW8Num5z2">
    <w:name w:val="WW8Num5z2"/>
    <w:rsid w:val="003C5319"/>
  </w:style>
  <w:style w:type="character" w:customStyle="1" w:styleId="WW8Num5z3">
    <w:name w:val="WW8Num5z3"/>
    <w:rsid w:val="003C5319"/>
  </w:style>
  <w:style w:type="character" w:customStyle="1" w:styleId="WW8Num5z4">
    <w:name w:val="WW8Num5z4"/>
    <w:rsid w:val="003C5319"/>
  </w:style>
  <w:style w:type="character" w:customStyle="1" w:styleId="WW8Num5z5">
    <w:name w:val="WW8Num5z5"/>
    <w:rsid w:val="003C5319"/>
  </w:style>
  <w:style w:type="character" w:customStyle="1" w:styleId="WW8Num5z6">
    <w:name w:val="WW8Num5z6"/>
    <w:rsid w:val="003C5319"/>
  </w:style>
  <w:style w:type="character" w:customStyle="1" w:styleId="WW8Num5z7">
    <w:name w:val="WW8Num5z7"/>
    <w:rsid w:val="003C5319"/>
  </w:style>
  <w:style w:type="character" w:customStyle="1" w:styleId="WW8Num5z8">
    <w:name w:val="WW8Num5z8"/>
    <w:rsid w:val="003C5319"/>
  </w:style>
  <w:style w:type="character" w:customStyle="1" w:styleId="WW8Num6z1">
    <w:name w:val="WW8Num6z1"/>
    <w:rsid w:val="003C5319"/>
    <w:rPr>
      <w:rFonts w:ascii="Courier New" w:hAnsi="Courier New" w:cs="Courier New" w:hint="default"/>
    </w:rPr>
  </w:style>
  <w:style w:type="character" w:customStyle="1" w:styleId="WW8Num6z2">
    <w:name w:val="WW8Num6z2"/>
    <w:rsid w:val="003C5319"/>
    <w:rPr>
      <w:rFonts w:ascii="Wingdings" w:hAnsi="Wingdings" w:cs="Wingdings" w:hint="default"/>
    </w:rPr>
  </w:style>
  <w:style w:type="character" w:customStyle="1" w:styleId="WW8Num7z1">
    <w:name w:val="WW8Num7z1"/>
    <w:rsid w:val="003C5319"/>
    <w:rPr>
      <w:rFonts w:ascii="Courier New" w:hAnsi="Courier New" w:cs="Courier New" w:hint="default"/>
    </w:rPr>
  </w:style>
  <w:style w:type="character" w:customStyle="1" w:styleId="WW8Num7z3">
    <w:name w:val="WW8Num7z3"/>
    <w:rsid w:val="003C5319"/>
    <w:rPr>
      <w:rFonts w:ascii="Symbol" w:hAnsi="Symbol" w:cs="Symbol" w:hint="default"/>
    </w:rPr>
  </w:style>
  <w:style w:type="character" w:customStyle="1" w:styleId="WW8Num8z1">
    <w:name w:val="WW8Num8z1"/>
    <w:rsid w:val="003C5319"/>
    <w:rPr>
      <w:rFonts w:ascii="Courier New" w:hAnsi="Courier New" w:cs="Courier New" w:hint="default"/>
    </w:rPr>
  </w:style>
  <w:style w:type="character" w:customStyle="1" w:styleId="WW8Num8z3">
    <w:name w:val="WW8Num8z3"/>
    <w:rsid w:val="003C5319"/>
    <w:rPr>
      <w:rFonts w:ascii="Symbol" w:hAnsi="Symbol" w:cs="Symbol" w:hint="default"/>
    </w:rPr>
  </w:style>
  <w:style w:type="character" w:customStyle="1" w:styleId="WW8Num9z1">
    <w:name w:val="WW8Num9z1"/>
    <w:rsid w:val="003C5319"/>
  </w:style>
  <w:style w:type="character" w:customStyle="1" w:styleId="WW8Num9z2">
    <w:name w:val="WW8Num9z2"/>
    <w:rsid w:val="003C5319"/>
  </w:style>
  <w:style w:type="character" w:customStyle="1" w:styleId="WW8Num9z3">
    <w:name w:val="WW8Num9z3"/>
    <w:rsid w:val="003C5319"/>
  </w:style>
  <w:style w:type="character" w:customStyle="1" w:styleId="WW8Num9z4">
    <w:name w:val="WW8Num9z4"/>
    <w:rsid w:val="003C5319"/>
  </w:style>
  <w:style w:type="character" w:customStyle="1" w:styleId="WW8Num9z5">
    <w:name w:val="WW8Num9z5"/>
    <w:rsid w:val="003C5319"/>
  </w:style>
  <w:style w:type="character" w:customStyle="1" w:styleId="WW8Num9z6">
    <w:name w:val="WW8Num9z6"/>
    <w:rsid w:val="003C5319"/>
  </w:style>
  <w:style w:type="character" w:customStyle="1" w:styleId="WW8Num9z7">
    <w:name w:val="WW8Num9z7"/>
    <w:rsid w:val="003C5319"/>
  </w:style>
  <w:style w:type="character" w:customStyle="1" w:styleId="WW8Num9z8">
    <w:name w:val="WW8Num9z8"/>
    <w:rsid w:val="003C5319"/>
  </w:style>
  <w:style w:type="character" w:customStyle="1" w:styleId="WW8Num10z1">
    <w:name w:val="WW8Num10z1"/>
    <w:rsid w:val="003C5319"/>
  </w:style>
  <w:style w:type="character" w:customStyle="1" w:styleId="WW8Num10z2">
    <w:name w:val="WW8Num10z2"/>
    <w:rsid w:val="003C5319"/>
  </w:style>
  <w:style w:type="character" w:customStyle="1" w:styleId="WW8Num10z3">
    <w:name w:val="WW8Num10z3"/>
    <w:rsid w:val="003C5319"/>
  </w:style>
  <w:style w:type="character" w:customStyle="1" w:styleId="WW8Num10z4">
    <w:name w:val="WW8Num10z4"/>
    <w:rsid w:val="003C5319"/>
  </w:style>
  <w:style w:type="character" w:customStyle="1" w:styleId="WW8Num10z5">
    <w:name w:val="WW8Num10z5"/>
    <w:rsid w:val="003C5319"/>
  </w:style>
  <w:style w:type="character" w:customStyle="1" w:styleId="WW8Num10z6">
    <w:name w:val="WW8Num10z6"/>
    <w:rsid w:val="003C5319"/>
  </w:style>
  <w:style w:type="character" w:customStyle="1" w:styleId="WW8Num10z7">
    <w:name w:val="WW8Num10z7"/>
    <w:rsid w:val="003C5319"/>
  </w:style>
  <w:style w:type="character" w:customStyle="1" w:styleId="WW8Num10z8">
    <w:name w:val="WW8Num10z8"/>
    <w:rsid w:val="003C5319"/>
  </w:style>
  <w:style w:type="character" w:customStyle="1" w:styleId="WW8Num11z1">
    <w:name w:val="WW8Num11z1"/>
    <w:rsid w:val="003C5319"/>
    <w:rPr>
      <w:rFonts w:ascii="Courier New" w:hAnsi="Courier New" w:cs="Courier New" w:hint="default"/>
    </w:rPr>
  </w:style>
  <w:style w:type="character" w:customStyle="1" w:styleId="WW8Num11z2">
    <w:name w:val="WW8Num11z2"/>
    <w:rsid w:val="003C5319"/>
    <w:rPr>
      <w:rFonts w:ascii="Wingdings" w:hAnsi="Wingdings" w:cs="Wingdings" w:hint="default"/>
    </w:rPr>
  </w:style>
  <w:style w:type="character" w:customStyle="1" w:styleId="WW8Num11z3">
    <w:name w:val="WW8Num11z3"/>
    <w:rsid w:val="003C5319"/>
    <w:rPr>
      <w:rFonts w:ascii="Symbol" w:hAnsi="Symbol" w:cs="Symbol" w:hint="default"/>
    </w:rPr>
  </w:style>
  <w:style w:type="character" w:customStyle="1" w:styleId="WW8Num12z1">
    <w:name w:val="WW8Num12z1"/>
    <w:rsid w:val="003C5319"/>
  </w:style>
  <w:style w:type="character" w:customStyle="1" w:styleId="WW8Num12z2">
    <w:name w:val="WW8Num12z2"/>
    <w:rsid w:val="003C5319"/>
  </w:style>
  <w:style w:type="character" w:customStyle="1" w:styleId="WW8Num12z3">
    <w:name w:val="WW8Num12z3"/>
    <w:rsid w:val="003C5319"/>
  </w:style>
  <w:style w:type="character" w:customStyle="1" w:styleId="WW8Num12z4">
    <w:name w:val="WW8Num12z4"/>
    <w:rsid w:val="003C5319"/>
  </w:style>
  <w:style w:type="character" w:customStyle="1" w:styleId="WW8Num12z5">
    <w:name w:val="WW8Num12z5"/>
    <w:rsid w:val="003C5319"/>
  </w:style>
  <w:style w:type="character" w:customStyle="1" w:styleId="WW8Num12z6">
    <w:name w:val="WW8Num12z6"/>
    <w:rsid w:val="003C5319"/>
  </w:style>
  <w:style w:type="character" w:customStyle="1" w:styleId="WW8Num12z7">
    <w:name w:val="WW8Num12z7"/>
    <w:rsid w:val="003C5319"/>
  </w:style>
  <w:style w:type="character" w:customStyle="1" w:styleId="WW8Num12z8">
    <w:name w:val="WW8Num12z8"/>
    <w:rsid w:val="003C5319"/>
  </w:style>
  <w:style w:type="character" w:customStyle="1" w:styleId="WW8Num13z1">
    <w:name w:val="WW8Num13z1"/>
    <w:rsid w:val="003C5319"/>
  </w:style>
  <w:style w:type="character" w:customStyle="1" w:styleId="WW8Num13z2">
    <w:name w:val="WW8Num13z2"/>
    <w:rsid w:val="003C5319"/>
  </w:style>
  <w:style w:type="character" w:customStyle="1" w:styleId="WW8Num13z3">
    <w:name w:val="WW8Num13z3"/>
    <w:rsid w:val="003C5319"/>
  </w:style>
  <w:style w:type="character" w:customStyle="1" w:styleId="WW8Num13z4">
    <w:name w:val="WW8Num13z4"/>
    <w:rsid w:val="003C5319"/>
  </w:style>
  <w:style w:type="character" w:customStyle="1" w:styleId="WW8Num13z5">
    <w:name w:val="WW8Num13z5"/>
    <w:rsid w:val="003C5319"/>
  </w:style>
  <w:style w:type="character" w:customStyle="1" w:styleId="WW8Num13z6">
    <w:name w:val="WW8Num13z6"/>
    <w:rsid w:val="003C5319"/>
  </w:style>
  <w:style w:type="character" w:customStyle="1" w:styleId="WW8Num13z7">
    <w:name w:val="WW8Num13z7"/>
    <w:rsid w:val="003C5319"/>
  </w:style>
  <w:style w:type="character" w:customStyle="1" w:styleId="WW8Num13z8">
    <w:name w:val="WW8Num13z8"/>
    <w:rsid w:val="003C5319"/>
  </w:style>
  <w:style w:type="character" w:customStyle="1" w:styleId="WW8Num14z1">
    <w:name w:val="WW8Num14z1"/>
    <w:rsid w:val="003C5319"/>
    <w:rPr>
      <w:rFonts w:ascii="Courier New" w:hAnsi="Courier New" w:cs="Courier New" w:hint="default"/>
    </w:rPr>
  </w:style>
  <w:style w:type="character" w:customStyle="1" w:styleId="WW8Num14z2">
    <w:name w:val="WW8Num14z2"/>
    <w:rsid w:val="003C5319"/>
    <w:rPr>
      <w:rFonts w:ascii="Wingdings" w:hAnsi="Wingdings" w:cs="Wingdings" w:hint="default"/>
    </w:rPr>
  </w:style>
  <w:style w:type="character" w:customStyle="1" w:styleId="WW8Num15z1">
    <w:name w:val="WW8Num15z1"/>
    <w:rsid w:val="003C5319"/>
    <w:rPr>
      <w:rFonts w:ascii="Courier New" w:hAnsi="Courier New" w:cs="Courier New" w:hint="default"/>
    </w:rPr>
  </w:style>
  <w:style w:type="character" w:customStyle="1" w:styleId="WW8Num15z3">
    <w:name w:val="WW8Num15z3"/>
    <w:rsid w:val="003C5319"/>
    <w:rPr>
      <w:rFonts w:ascii="Symbol" w:hAnsi="Symbol" w:cs="Symbol" w:hint="default"/>
    </w:rPr>
  </w:style>
  <w:style w:type="character" w:customStyle="1" w:styleId="WW8Num16z1">
    <w:name w:val="WW8Num16z1"/>
    <w:rsid w:val="003C5319"/>
  </w:style>
  <w:style w:type="character" w:customStyle="1" w:styleId="WW8Num16z2">
    <w:name w:val="WW8Num16z2"/>
    <w:rsid w:val="003C5319"/>
  </w:style>
  <w:style w:type="character" w:customStyle="1" w:styleId="WW8Num16z3">
    <w:name w:val="WW8Num16z3"/>
    <w:rsid w:val="003C5319"/>
  </w:style>
  <w:style w:type="character" w:customStyle="1" w:styleId="WW8Num16z4">
    <w:name w:val="WW8Num16z4"/>
    <w:rsid w:val="003C5319"/>
  </w:style>
  <w:style w:type="character" w:customStyle="1" w:styleId="WW8Num16z5">
    <w:name w:val="WW8Num16z5"/>
    <w:rsid w:val="003C5319"/>
  </w:style>
  <w:style w:type="character" w:customStyle="1" w:styleId="WW8Num16z6">
    <w:name w:val="WW8Num16z6"/>
    <w:rsid w:val="003C5319"/>
  </w:style>
  <w:style w:type="character" w:customStyle="1" w:styleId="WW8Num16z7">
    <w:name w:val="WW8Num16z7"/>
    <w:rsid w:val="003C5319"/>
  </w:style>
  <w:style w:type="character" w:customStyle="1" w:styleId="WW8Num16z8">
    <w:name w:val="WW8Num16z8"/>
    <w:rsid w:val="003C5319"/>
  </w:style>
  <w:style w:type="character" w:customStyle="1" w:styleId="WW8Num17z1">
    <w:name w:val="WW8Num17z1"/>
    <w:rsid w:val="003C5319"/>
    <w:rPr>
      <w:rFonts w:ascii="Courier New" w:hAnsi="Courier New" w:cs="Courier New" w:hint="default"/>
    </w:rPr>
  </w:style>
  <w:style w:type="character" w:customStyle="1" w:styleId="WW8Num17z3">
    <w:name w:val="WW8Num17z3"/>
    <w:rsid w:val="003C5319"/>
    <w:rPr>
      <w:rFonts w:ascii="Symbol" w:hAnsi="Symbol" w:cs="Symbol" w:hint="default"/>
    </w:rPr>
  </w:style>
  <w:style w:type="character" w:customStyle="1" w:styleId="WW8Num18z0">
    <w:name w:val="WW8Num18z0"/>
    <w:rsid w:val="003C5319"/>
    <w:rPr>
      <w:rFonts w:hint="default"/>
    </w:rPr>
  </w:style>
  <w:style w:type="character" w:customStyle="1" w:styleId="WW8Num18z1">
    <w:name w:val="WW8Num18z1"/>
    <w:rsid w:val="003C5319"/>
  </w:style>
  <w:style w:type="character" w:customStyle="1" w:styleId="WW8Num18z2">
    <w:name w:val="WW8Num18z2"/>
    <w:rsid w:val="003C5319"/>
  </w:style>
  <w:style w:type="character" w:customStyle="1" w:styleId="WW8Num18z3">
    <w:name w:val="WW8Num18z3"/>
    <w:rsid w:val="003C5319"/>
  </w:style>
  <w:style w:type="character" w:customStyle="1" w:styleId="WW8Num18z4">
    <w:name w:val="WW8Num18z4"/>
    <w:rsid w:val="003C5319"/>
  </w:style>
  <w:style w:type="character" w:customStyle="1" w:styleId="WW8Num18z5">
    <w:name w:val="WW8Num18z5"/>
    <w:rsid w:val="003C5319"/>
  </w:style>
  <w:style w:type="character" w:customStyle="1" w:styleId="WW8Num18z6">
    <w:name w:val="WW8Num18z6"/>
    <w:rsid w:val="003C5319"/>
  </w:style>
  <w:style w:type="character" w:customStyle="1" w:styleId="WW8Num18z7">
    <w:name w:val="WW8Num18z7"/>
    <w:rsid w:val="003C5319"/>
  </w:style>
  <w:style w:type="character" w:customStyle="1" w:styleId="WW8Num18z8">
    <w:name w:val="WW8Num18z8"/>
    <w:rsid w:val="003C5319"/>
  </w:style>
  <w:style w:type="character" w:customStyle="1" w:styleId="WW8Num19z0">
    <w:name w:val="WW8Num19z0"/>
    <w:rsid w:val="003C5319"/>
    <w:rPr>
      <w:rFonts w:hint="default"/>
      <w:sz w:val="28"/>
      <w:szCs w:val="28"/>
      <w:lang w:val="uk-UA"/>
    </w:rPr>
  </w:style>
  <w:style w:type="character" w:customStyle="1" w:styleId="WW8Num19z1">
    <w:name w:val="WW8Num19z1"/>
    <w:rsid w:val="003C5319"/>
  </w:style>
  <w:style w:type="character" w:customStyle="1" w:styleId="WW8Num19z2">
    <w:name w:val="WW8Num19z2"/>
    <w:rsid w:val="003C5319"/>
  </w:style>
  <w:style w:type="character" w:customStyle="1" w:styleId="WW8Num19z3">
    <w:name w:val="WW8Num19z3"/>
    <w:rsid w:val="003C5319"/>
  </w:style>
  <w:style w:type="character" w:customStyle="1" w:styleId="WW8Num19z4">
    <w:name w:val="WW8Num19z4"/>
    <w:rsid w:val="003C5319"/>
  </w:style>
  <w:style w:type="character" w:customStyle="1" w:styleId="WW8Num19z5">
    <w:name w:val="WW8Num19z5"/>
    <w:rsid w:val="003C5319"/>
  </w:style>
  <w:style w:type="character" w:customStyle="1" w:styleId="WW8Num19z6">
    <w:name w:val="WW8Num19z6"/>
    <w:rsid w:val="003C5319"/>
  </w:style>
  <w:style w:type="character" w:customStyle="1" w:styleId="WW8Num19z7">
    <w:name w:val="WW8Num19z7"/>
    <w:rsid w:val="003C5319"/>
  </w:style>
  <w:style w:type="character" w:customStyle="1" w:styleId="WW8Num19z8">
    <w:name w:val="WW8Num19z8"/>
    <w:rsid w:val="003C5319"/>
  </w:style>
  <w:style w:type="character" w:customStyle="1" w:styleId="WW8Num20z0">
    <w:name w:val="WW8Num20z0"/>
    <w:rsid w:val="003C5319"/>
    <w:rPr>
      <w:rFonts w:ascii="Times New Roman" w:eastAsia="Times New Roman" w:hAnsi="Times New Roman" w:cs="Times New Roman"/>
      <w:sz w:val="28"/>
      <w:szCs w:val="28"/>
      <w:lang w:val="uk-UA"/>
    </w:rPr>
  </w:style>
  <w:style w:type="character" w:customStyle="1" w:styleId="WW8Num20z1">
    <w:name w:val="WW8Num20z1"/>
    <w:rsid w:val="003C5319"/>
  </w:style>
  <w:style w:type="character" w:customStyle="1" w:styleId="WW8Num20z2">
    <w:name w:val="WW8Num20z2"/>
    <w:rsid w:val="003C5319"/>
  </w:style>
  <w:style w:type="character" w:customStyle="1" w:styleId="WW8Num20z3">
    <w:name w:val="WW8Num20z3"/>
    <w:rsid w:val="003C5319"/>
  </w:style>
  <w:style w:type="character" w:customStyle="1" w:styleId="WW8Num20z4">
    <w:name w:val="WW8Num20z4"/>
    <w:rsid w:val="003C5319"/>
  </w:style>
  <w:style w:type="character" w:customStyle="1" w:styleId="WW8Num20z5">
    <w:name w:val="WW8Num20z5"/>
    <w:rsid w:val="003C5319"/>
  </w:style>
  <w:style w:type="character" w:customStyle="1" w:styleId="WW8Num20z6">
    <w:name w:val="WW8Num20z6"/>
    <w:rsid w:val="003C5319"/>
  </w:style>
  <w:style w:type="character" w:customStyle="1" w:styleId="WW8Num20z7">
    <w:name w:val="WW8Num20z7"/>
    <w:rsid w:val="003C5319"/>
  </w:style>
  <w:style w:type="character" w:customStyle="1" w:styleId="WW8Num20z8">
    <w:name w:val="WW8Num20z8"/>
    <w:rsid w:val="003C5319"/>
  </w:style>
  <w:style w:type="character" w:customStyle="1" w:styleId="WW8Num21z0">
    <w:name w:val="WW8Num21z0"/>
    <w:rsid w:val="003C5319"/>
    <w:rPr>
      <w:rFonts w:ascii="Symbol" w:hAnsi="Symbol" w:cs="Symbol" w:hint="default"/>
      <w:sz w:val="28"/>
      <w:szCs w:val="28"/>
      <w:lang w:val="uk-UA"/>
    </w:rPr>
  </w:style>
  <w:style w:type="character" w:customStyle="1" w:styleId="WW8Num21z1">
    <w:name w:val="WW8Num21z1"/>
    <w:rsid w:val="003C5319"/>
    <w:rPr>
      <w:rFonts w:ascii="Courier New" w:hAnsi="Courier New" w:cs="Courier New" w:hint="default"/>
    </w:rPr>
  </w:style>
  <w:style w:type="character" w:customStyle="1" w:styleId="WW8Num21z2">
    <w:name w:val="WW8Num21z2"/>
    <w:rsid w:val="003C5319"/>
    <w:rPr>
      <w:rFonts w:ascii="Wingdings" w:hAnsi="Wingdings" w:cs="Wingdings" w:hint="default"/>
    </w:rPr>
  </w:style>
  <w:style w:type="character" w:customStyle="1" w:styleId="WW8Num22z0">
    <w:name w:val="WW8Num22z0"/>
    <w:rsid w:val="003C5319"/>
    <w:rPr>
      <w:rFonts w:ascii="Symbol" w:hAnsi="Symbol" w:cs="Symbol" w:hint="default"/>
    </w:rPr>
  </w:style>
  <w:style w:type="character" w:customStyle="1" w:styleId="WW8Num22z1">
    <w:name w:val="WW8Num22z1"/>
    <w:rsid w:val="003C5319"/>
    <w:rPr>
      <w:rFonts w:ascii="Courier New" w:hAnsi="Courier New" w:cs="Courier New" w:hint="default"/>
    </w:rPr>
  </w:style>
  <w:style w:type="character" w:customStyle="1" w:styleId="WW8Num22z2">
    <w:name w:val="WW8Num22z2"/>
    <w:rsid w:val="003C5319"/>
    <w:rPr>
      <w:rFonts w:ascii="Wingdings" w:hAnsi="Wingdings" w:cs="Wingdings" w:hint="default"/>
    </w:rPr>
  </w:style>
  <w:style w:type="character" w:customStyle="1" w:styleId="WW8Num23z0">
    <w:name w:val="WW8Num23z0"/>
    <w:rsid w:val="003C5319"/>
    <w:rPr>
      <w:rFonts w:hint="default"/>
      <w:sz w:val="32"/>
      <w:szCs w:val="32"/>
      <w:lang w:val="uk-UA"/>
    </w:rPr>
  </w:style>
  <w:style w:type="character" w:customStyle="1" w:styleId="WW8Num23z1">
    <w:name w:val="WW8Num23z1"/>
    <w:rsid w:val="003C5319"/>
  </w:style>
  <w:style w:type="character" w:customStyle="1" w:styleId="WW8Num23z2">
    <w:name w:val="WW8Num23z2"/>
    <w:rsid w:val="003C5319"/>
  </w:style>
  <w:style w:type="character" w:customStyle="1" w:styleId="WW8Num23z3">
    <w:name w:val="WW8Num23z3"/>
    <w:rsid w:val="003C5319"/>
  </w:style>
  <w:style w:type="character" w:customStyle="1" w:styleId="WW8Num23z4">
    <w:name w:val="WW8Num23z4"/>
    <w:rsid w:val="003C5319"/>
  </w:style>
  <w:style w:type="character" w:customStyle="1" w:styleId="WW8Num23z5">
    <w:name w:val="WW8Num23z5"/>
    <w:rsid w:val="003C5319"/>
  </w:style>
  <w:style w:type="character" w:customStyle="1" w:styleId="WW8Num23z6">
    <w:name w:val="WW8Num23z6"/>
    <w:rsid w:val="003C5319"/>
  </w:style>
  <w:style w:type="character" w:customStyle="1" w:styleId="WW8Num23z7">
    <w:name w:val="WW8Num23z7"/>
    <w:rsid w:val="003C5319"/>
  </w:style>
  <w:style w:type="character" w:customStyle="1" w:styleId="WW8Num23z8">
    <w:name w:val="WW8Num23z8"/>
    <w:rsid w:val="003C5319"/>
  </w:style>
  <w:style w:type="character" w:customStyle="1" w:styleId="WW8Num24z0">
    <w:name w:val="WW8Num24z0"/>
    <w:rsid w:val="003C5319"/>
    <w:rPr>
      <w:rFonts w:ascii="Wingdings" w:hAnsi="Wingdings" w:cs="Wingdings" w:hint="default"/>
    </w:rPr>
  </w:style>
  <w:style w:type="character" w:customStyle="1" w:styleId="WW8Num24z1">
    <w:name w:val="WW8Num24z1"/>
    <w:rsid w:val="003C5319"/>
    <w:rPr>
      <w:rFonts w:ascii="Courier New" w:hAnsi="Courier New" w:cs="Courier New" w:hint="default"/>
    </w:rPr>
  </w:style>
  <w:style w:type="character" w:customStyle="1" w:styleId="WW8Num24z3">
    <w:name w:val="WW8Num24z3"/>
    <w:rsid w:val="003C5319"/>
    <w:rPr>
      <w:rFonts w:ascii="Symbol" w:hAnsi="Symbol" w:cs="Symbol" w:hint="default"/>
    </w:rPr>
  </w:style>
  <w:style w:type="character" w:customStyle="1" w:styleId="WW8Num25z0">
    <w:name w:val="WW8Num25z0"/>
    <w:rsid w:val="003C5319"/>
    <w:rPr>
      <w:rFonts w:ascii="Wingdings" w:hAnsi="Wingdings" w:cs="Wingdings" w:hint="default"/>
    </w:rPr>
  </w:style>
  <w:style w:type="character" w:customStyle="1" w:styleId="WW8Num25z1">
    <w:name w:val="WW8Num25z1"/>
    <w:rsid w:val="003C5319"/>
    <w:rPr>
      <w:rFonts w:ascii="Courier New" w:hAnsi="Courier New" w:cs="Courier New" w:hint="default"/>
    </w:rPr>
  </w:style>
  <w:style w:type="character" w:customStyle="1" w:styleId="WW8Num25z3">
    <w:name w:val="WW8Num25z3"/>
    <w:rsid w:val="003C5319"/>
    <w:rPr>
      <w:rFonts w:ascii="Symbol" w:hAnsi="Symbol" w:cs="Symbol" w:hint="default"/>
    </w:rPr>
  </w:style>
  <w:style w:type="character" w:customStyle="1" w:styleId="WW8Num26z0">
    <w:name w:val="WW8Num26z0"/>
    <w:rsid w:val="003C5319"/>
    <w:rPr>
      <w:rFonts w:hint="default"/>
    </w:rPr>
  </w:style>
  <w:style w:type="character" w:customStyle="1" w:styleId="WW8Num26z1">
    <w:name w:val="WW8Num26z1"/>
    <w:rsid w:val="003C5319"/>
  </w:style>
  <w:style w:type="character" w:customStyle="1" w:styleId="WW8Num26z2">
    <w:name w:val="WW8Num26z2"/>
    <w:rsid w:val="003C5319"/>
  </w:style>
  <w:style w:type="character" w:customStyle="1" w:styleId="WW8Num26z3">
    <w:name w:val="WW8Num26z3"/>
    <w:rsid w:val="003C5319"/>
  </w:style>
  <w:style w:type="character" w:customStyle="1" w:styleId="WW8Num26z4">
    <w:name w:val="WW8Num26z4"/>
    <w:rsid w:val="003C5319"/>
  </w:style>
  <w:style w:type="character" w:customStyle="1" w:styleId="WW8Num26z5">
    <w:name w:val="WW8Num26z5"/>
    <w:rsid w:val="003C5319"/>
  </w:style>
  <w:style w:type="character" w:customStyle="1" w:styleId="WW8Num26z6">
    <w:name w:val="WW8Num26z6"/>
    <w:rsid w:val="003C5319"/>
  </w:style>
  <w:style w:type="character" w:customStyle="1" w:styleId="WW8Num26z7">
    <w:name w:val="WW8Num26z7"/>
    <w:rsid w:val="003C5319"/>
  </w:style>
  <w:style w:type="character" w:customStyle="1" w:styleId="WW8Num26z8">
    <w:name w:val="WW8Num26z8"/>
    <w:rsid w:val="003C5319"/>
  </w:style>
  <w:style w:type="character" w:customStyle="1" w:styleId="WW8Num27z0">
    <w:name w:val="WW8Num27z0"/>
    <w:rsid w:val="003C5319"/>
    <w:rPr>
      <w:rFonts w:ascii="Symbol" w:hAnsi="Symbol" w:cs="Symbol" w:hint="default"/>
    </w:rPr>
  </w:style>
  <w:style w:type="character" w:customStyle="1" w:styleId="WW8Num27z1">
    <w:name w:val="WW8Num27z1"/>
    <w:rsid w:val="003C5319"/>
    <w:rPr>
      <w:rFonts w:ascii="Courier New" w:hAnsi="Courier New" w:cs="Courier New" w:hint="default"/>
    </w:rPr>
  </w:style>
  <w:style w:type="character" w:customStyle="1" w:styleId="WW8Num27z2">
    <w:name w:val="WW8Num27z2"/>
    <w:rsid w:val="003C5319"/>
    <w:rPr>
      <w:rFonts w:ascii="Wingdings" w:hAnsi="Wingdings" w:cs="Wingdings" w:hint="default"/>
    </w:rPr>
  </w:style>
  <w:style w:type="character" w:customStyle="1" w:styleId="WW8Num28z0">
    <w:name w:val="WW8Num28z0"/>
    <w:rsid w:val="003C5319"/>
    <w:rPr>
      <w:rFonts w:ascii="Wingdings" w:hAnsi="Wingdings" w:cs="Wingdings" w:hint="default"/>
    </w:rPr>
  </w:style>
  <w:style w:type="character" w:customStyle="1" w:styleId="WW8Num28z1">
    <w:name w:val="WW8Num28z1"/>
    <w:rsid w:val="003C5319"/>
  </w:style>
  <w:style w:type="character" w:customStyle="1" w:styleId="WW8Num28z2">
    <w:name w:val="WW8Num28z2"/>
    <w:rsid w:val="003C5319"/>
  </w:style>
  <w:style w:type="character" w:customStyle="1" w:styleId="WW8Num28z3">
    <w:name w:val="WW8Num28z3"/>
    <w:rsid w:val="003C5319"/>
  </w:style>
  <w:style w:type="character" w:customStyle="1" w:styleId="WW8Num28z4">
    <w:name w:val="WW8Num28z4"/>
    <w:rsid w:val="003C5319"/>
  </w:style>
  <w:style w:type="character" w:customStyle="1" w:styleId="WW8Num28z5">
    <w:name w:val="WW8Num28z5"/>
    <w:rsid w:val="003C5319"/>
  </w:style>
  <w:style w:type="character" w:customStyle="1" w:styleId="WW8Num28z6">
    <w:name w:val="WW8Num28z6"/>
    <w:rsid w:val="003C5319"/>
  </w:style>
  <w:style w:type="character" w:customStyle="1" w:styleId="WW8Num28z7">
    <w:name w:val="WW8Num28z7"/>
    <w:rsid w:val="003C5319"/>
  </w:style>
  <w:style w:type="character" w:customStyle="1" w:styleId="WW8Num28z8">
    <w:name w:val="WW8Num28z8"/>
    <w:rsid w:val="003C5319"/>
  </w:style>
  <w:style w:type="character" w:customStyle="1" w:styleId="WW8Num29z0">
    <w:name w:val="WW8Num29z0"/>
    <w:rsid w:val="003C5319"/>
    <w:rPr>
      <w:rFonts w:hint="default"/>
      <w:sz w:val="28"/>
      <w:szCs w:val="28"/>
      <w:lang w:val="uk-UA"/>
    </w:rPr>
  </w:style>
  <w:style w:type="character" w:customStyle="1" w:styleId="WW8Num29z1">
    <w:name w:val="WW8Num29z1"/>
    <w:rsid w:val="003C5319"/>
  </w:style>
  <w:style w:type="character" w:customStyle="1" w:styleId="WW8Num29z2">
    <w:name w:val="WW8Num29z2"/>
    <w:rsid w:val="003C5319"/>
  </w:style>
  <w:style w:type="character" w:customStyle="1" w:styleId="WW8Num29z3">
    <w:name w:val="WW8Num29z3"/>
    <w:rsid w:val="003C5319"/>
  </w:style>
  <w:style w:type="character" w:customStyle="1" w:styleId="WW8Num29z4">
    <w:name w:val="WW8Num29z4"/>
    <w:rsid w:val="003C5319"/>
  </w:style>
  <w:style w:type="character" w:customStyle="1" w:styleId="WW8Num29z5">
    <w:name w:val="WW8Num29z5"/>
    <w:rsid w:val="003C5319"/>
  </w:style>
  <w:style w:type="character" w:customStyle="1" w:styleId="WW8Num29z6">
    <w:name w:val="WW8Num29z6"/>
    <w:rsid w:val="003C5319"/>
  </w:style>
  <w:style w:type="character" w:customStyle="1" w:styleId="WW8Num29z7">
    <w:name w:val="WW8Num29z7"/>
    <w:rsid w:val="003C5319"/>
  </w:style>
  <w:style w:type="character" w:customStyle="1" w:styleId="WW8Num29z8">
    <w:name w:val="WW8Num29z8"/>
    <w:rsid w:val="003C5319"/>
  </w:style>
  <w:style w:type="character" w:customStyle="1" w:styleId="WW8Num30z0">
    <w:name w:val="WW8Num30z0"/>
    <w:rsid w:val="003C5319"/>
  </w:style>
  <w:style w:type="character" w:customStyle="1" w:styleId="WW8Num30z1">
    <w:name w:val="WW8Num30z1"/>
    <w:rsid w:val="003C5319"/>
  </w:style>
  <w:style w:type="character" w:customStyle="1" w:styleId="WW8Num30z2">
    <w:name w:val="WW8Num30z2"/>
    <w:rsid w:val="003C5319"/>
  </w:style>
  <w:style w:type="character" w:customStyle="1" w:styleId="WW8Num30z3">
    <w:name w:val="WW8Num30z3"/>
    <w:rsid w:val="003C5319"/>
  </w:style>
  <w:style w:type="character" w:customStyle="1" w:styleId="WW8Num30z4">
    <w:name w:val="WW8Num30z4"/>
    <w:rsid w:val="003C5319"/>
  </w:style>
  <w:style w:type="character" w:customStyle="1" w:styleId="WW8Num30z5">
    <w:name w:val="WW8Num30z5"/>
    <w:rsid w:val="003C5319"/>
  </w:style>
  <w:style w:type="character" w:customStyle="1" w:styleId="WW8Num30z6">
    <w:name w:val="WW8Num30z6"/>
    <w:rsid w:val="003C5319"/>
  </w:style>
  <w:style w:type="character" w:customStyle="1" w:styleId="WW8Num30z7">
    <w:name w:val="WW8Num30z7"/>
    <w:rsid w:val="003C5319"/>
  </w:style>
  <w:style w:type="character" w:customStyle="1" w:styleId="WW8Num30z8">
    <w:name w:val="WW8Num30z8"/>
    <w:rsid w:val="003C5319"/>
  </w:style>
  <w:style w:type="character" w:customStyle="1" w:styleId="WW8Num31z0">
    <w:name w:val="WW8Num31z0"/>
    <w:rsid w:val="003C5319"/>
    <w:rPr>
      <w:rFonts w:hint="default"/>
    </w:rPr>
  </w:style>
  <w:style w:type="character" w:customStyle="1" w:styleId="WW8Num31z1">
    <w:name w:val="WW8Num31z1"/>
    <w:rsid w:val="003C5319"/>
  </w:style>
  <w:style w:type="character" w:customStyle="1" w:styleId="WW8Num31z2">
    <w:name w:val="WW8Num31z2"/>
    <w:rsid w:val="003C5319"/>
  </w:style>
  <w:style w:type="character" w:customStyle="1" w:styleId="WW8Num31z3">
    <w:name w:val="WW8Num31z3"/>
    <w:rsid w:val="003C5319"/>
  </w:style>
  <w:style w:type="character" w:customStyle="1" w:styleId="WW8Num31z4">
    <w:name w:val="WW8Num31z4"/>
    <w:rsid w:val="003C5319"/>
  </w:style>
  <w:style w:type="character" w:customStyle="1" w:styleId="WW8Num31z5">
    <w:name w:val="WW8Num31z5"/>
    <w:rsid w:val="003C5319"/>
  </w:style>
  <w:style w:type="character" w:customStyle="1" w:styleId="WW8Num31z6">
    <w:name w:val="WW8Num31z6"/>
    <w:rsid w:val="003C5319"/>
  </w:style>
  <w:style w:type="character" w:customStyle="1" w:styleId="WW8Num31z7">
    <w:name w:val="WW8Num31z7"/>
    <w:rsid w:val="003C5319"/>
  </w:style>
  <w:style w:type="character" w:customStyle="1" w:styleId="WW8Num31z8">
    <w:name w:val="WW8Num31z8"/>
    <w:rsid w:val="003C5319"/>
  </w:style>
  <w:style w:type="character" w:customStyle="1" w:styleId="WW8Num32z0">
    <w:name w:val="WW8Num32z0"/>
    <w:rsid w:val="003C5319"/>
    <w:rPr>
      <w:rFonts w:hint="default"/>
    </w:rPr>
  </w:style>
  <w:style w:type="character" w:customStyle="1" w:styleId="WW8Num32z1">
    <w:name w:val="WW8Num32z1"/>
    <w:rsid w:val="003C5319"/>
  </w:style>
  <w:style w:type="character" w:customStyle="1" w:styleId="WW8Num32z2">
    <w:name w:val="WW8Num32z2"/>
    <w:rsid w:val="003C5319"/>
  </w:style>
  <w:style w:type="character" w:customStyle="1" w:styleId="WW8Num32z3">
    <w:name w:val="WW8Num32z3"/>
    <w:rsid w:val="003C5319"/>
  </w:style>
  <w:style w:type="character" w:customStyle="1" w:styleId="WW8Num32z4">
    <w:name w:val="WW8Num32z4"/>
    <w:rsid w:val="003C5319"/>
  </w:style>
  <w:style w:type="character" w:customStyle="1" w:styleId="WW8Num32z5">
    <w:name w:val="WW8Num32z5"/>
    <w:rsid w:val="003C5319"/>
  </w:style>
  <w:style w:type="character" w:customStyle="1" w:styleId="WW8Num32z6">
    <w:name w:val="WW8Num32z6"/>
    <w:rsid w:val="003C5319"/>
  </w:style>
  <w:style w:type="character" w:customStyle="1" w:styleId="WW8Num32z7">
    <w:name w:val="WW8Num32z7"/>
    <w:rsid w:val="003C5319"/>
  </w:style>
  <w:style w:type="character" w:customStyle="1" w:styleId="WW8Num32z8">
    <w:name w:val="WW8Num32z8"/>
    <w:rsid w:val="003C5319"/>
  </w:style>
  <w:style w:type="character" w:customStyle="1" w:styleId="WW8Num33z0">
    <w:name w:val="WW8Num33z0"/>
    <w:rsid w:val="003C5319"/>
    <w:rPr>
      <w:rFonts w:ascii="Wingdings" w:hAnsi="Wingdings" w:cs="Wingdings" w:hint="default"/>
    </w:rPr>
  </w:style>
  <w:style w:type="character" w:customStyle="1" w:styleId="WW8Num33z1">
    <w:name w:val="WW8Num33z1"/>
    <w:rsid w:val="003C5319"/>
    <w:rPr>
      <w:rFonts w:ascii="Courier New" w:hAnsi="Courier New" w:cs="Courier New" w:hint="default"/>
    </w:rPr>
  </w:style>
  <w:style w:type="character" w:customStyle="1" w:styleId="WW8Num33z3">
    <w:name w:val="WW8Num33z3"/>
    <w:rsid w:val="003C5319"/>
    <w:rPr>
      <w:rFonts w:ascii="Symbol" w:hAnsi="Symbol" w:cs="Symbol" w:hint="default"/>
    </w:rPr>
  </w:style>
  <w:style w:type="character" w:customStyle="1" w:styleId="WW8Num34z0">
    <w:name w:val="WW8Num34z0"/>
    <w:rsid w:val="003C5319"/>
    <w:rPr>
      <w:rFonts w:ascii="Times New Roman" w:eastAsia="Times New Roman" w:hAnsi="Times New Roman" w:cs="Times New Roman" w:hint="default"/>
    </w:rPr>
  </w:style>
  <w:style w:type="character" w:customStyle="1" w:styleId="WW8Num34z1">
    <w:name w:val="WW8Num34z1"/>
    <w:rsid w:val="003C5319"/>
    <w:rPr>
      <w:rFonts w:ascii="Courier New" w:hAnsi="Courier New" w:cs="Courier New" w:hint="default"/>
    </w:rPr>
  </w:style>
  <w:style w:type="character" w:customStyle="1" w:styleId="WW8Num34z2">
    <w:name w:val="WW8Num34z2"/>
    <w:rsid w:val="003C5319"/>
    <w:rPr>
      <w:rFonts w:ascii="Wingdings" w:hAnsi="Wingdings" w:cs="Wingdings" w:hint="default"/>
    </w:rPr>
  </w:style>
  <w:style w:type="character" w:customStyle="1" w:styleId="WW8Num34z3">
    <w:name w:val="WW8Num34z3"/>
    <w:rsid w:val="003C5319"/>
    <w:rPr>
      <w:rFonts w:ascii="Symbol" w:hAnsi="Symbol" w:cs="Symbol" w:hint="default"/>
    </w:rPr>
  </w:style>
  <w:style w:type="character" w:customStyle="1" w:styleId="WW8Num35z0">
    <w:name w:val="WW8Num35z0"/>
    <w:rsid w:val="003C5319"/>
    <w:rPr>
      <w:rFonts w:hint="default"/>
    </w:rPr>
  </w:style>
  <w:style w:type="character" w:customStyle="1" w:styleId="WW8Num35z1">
    <w:name w:val="WW8Num35z1"/>
    <w:rsid w:val="003C5319"/>
  </w:style>
  <w:style w:type="character" w:customStyle="1" w:styleId="WW8Num35z2">
    <w:name w:val="WW8Num35z2"/>
    <w:rsid w:val="003C5319"/>
  </w:style>
  <w:style w:type="character" w:customStyle="1" w:styleId="WW8Num35z3">
    <w:name w:val="WW8Num35z3"/>
    <w:rsid w:val="003C5319"/>
  </w:style>
  <w:style w:type="character" w:customStyle="1" w:styleId="WW8Num35z4">
    <w:name w:val="WW8Num35z4"/>
    <w:rsid w:val="003C5319"/>
  </w:style>
  <w:style w:type="character" w:customStyle="1" w:styleId="WW8Num35z5">
    <w:name w:val="WW8Num35z5"/>
    <w:rsid w:val="003C5319"/>
  </w:style>
  <w:style w:type="character" w:customStyle="1" w:styleId="WW8Num35z6">
    <w:name w:val="WW8Num35z6"/>
    <w:rsid w:val="003C5319"/>
  </w:style>
  <w:style w:type="character" w:customStyle="1" w:styleId="WW8Num35z7">
    <w:name w:val="WW8Num35z7"/>
    <w:rsid w:val="003C5319"/>
  </w:style>
  <w:style w:type="character" w:customStyle="1" w:styleId="WW8Num35z8">
    <w:name w:val="WW8Num35z8"/>
    <w:rsid w:val="003C5319"/>
  </w:style>
  <w:style w:type="character" w:customStyle="1" w:styleId="WW8Num36z0">
    <w:name w:val="WW8Num36z0"/>
    <w:rsid w:val="003C5319"/>
    <w:rPr>
      <w:rFonts w:hint="default"/>
    </w:rPr>
  </w:style>
  <w:style w:type="character" w:customStyle="1" w:styleId="WW8Num36z1">
    <w:name w:val="WW8Num36z1"/>
    <w:rsid w:val="003C5319"/>
  </w:style>
  <w:style w:type="character" w:customStyle="1" w:styleId="WW8Num36z2">
    <w:name w:val="WW8Num36z2"/>
    <w:rsid w:val="003C5319"/>
  </w:style>
  <w:style w:type="character" w:customStyle="1" w:styleId="WW8Num36z3">
    <w:name w:val="WW8Num36z3"/>
    <w:rsid w:val="003C5319"/>
  </w:style>
  <w:style w:type="character" w:customStyle="1" w:styleId="WW8Num36z4">
    <w:name w:val="WW8Num36z4"/>
    <w:rsid w:val="003C5319"/>
  </w:style>
  <w:style w:type="character" w:customStyle="1" w:styleId="WW8Num36z5">
    <w:name w:val="WW8Num36z5"/>
    <w:rsid w:val="003C5319"/>
  </w:style>
  <w:style w:type="character" w:customStyle="1" w:styleId="WW8Num36z6">
    <w:name w:val="WW8Num36z6"/>
    <w:rsid w:val="003C5319"/>
  </w:style>
  <w:style w:type="character" w:customStyle="1" w:styleId="WW8Num36z7">
    <w:name w:val="WW8Num36z7"/>
    <w:rsid w:val="003C5319"/>
  </w:style>
  <w:style w:type="character" w:customStyle="1" w:styleId="WW8Num36z8">
    <w:name w:val="WW8Num36z8"/>
    <w:rsid w:val="003C5319"/>
  </w:style>
  <w:style w:type="character" w:customStyle="1" w:styleId="WW8Num37z0">
    <w:name w:val="WW8Num37z0"/>
    <w:rsid w:val="003C5319"/>
    <w:rPr>
      <w:rFonts w:ascii="Wingdings" w:hAnsi="Wingdings" w:cs="Wingdings" w:hint="default"/>
    </w:rPr>
  </w:style>
  <w:style w:type="character" w:customStyle="1" w:styleId="WW8Num37z1">
    <w:name w:val="WW8Num37z1"/>
    <w:rsid w:val="003C5319"/>
  </w:style>
  <w:style w:type="character" w:customStyle="1" w:styleId="WW8Num37z2">
    <w:name w:val="WW8Num37z2"/>
    <w:rsid w:val="003C5319"/>
  </w:style>
  <w:style w:type="character" w:customStyle="1" w:styleId="WW8Num37z3">
    <w:name w:val="WW8Num37z3"/>
    <w:rsid w:val="003C5319"/>
  </w:style>
  <w:style w:type="character" w:customStyle="1" w:styleId="WW8Num37z4">
    <w:name w:val="WW8Num37z4"/>
    <w:rsid w:val="003C5319"/>
  </w:style>
  <w:style w:type="character" w:customStyle="1" w:styleId="WW8Num37z5">
    <w:name w:val="WW8Num37z5"/>
    <w:rsid w:val="003C5319"/>
  </w:style>
  <w:style w:type="character" w:customStyle="1" w:styleId="WW8Num37z6">
    <w:name w:val="WW8Num37z6"/>
    <w:rsid w:val="003C5319"/>
  </w:style>
  <w:style w:type="character" w:customStyle="1" w:styleId="WW8Num37z7">
    <w:name w:val="WW8Num37z7"/>
    <w:rsid w:val="003C5319"/>
  </w:style>
  <w:style w:type="character" w:customStyle="1" w:styleId="WW8Num37z8">
    <w:name w:val="WW8Num37z8"/>
    <w:rsid w:val="003C5319"/>
  </w:style>
  <w:style w:type="character" w:customStyle="1" w:styleId="WW8Num38z0">
    <w:name w:val="WW8Num38z0"/>
    <w:rsid w:val="003C5319"/>
    <w:rPr>
      <w:rFonts w:hint="default"/>
    </w:rPr>
  </w:style>
  <w:style w:type="character" w:customStyle="1" w:styleId="WW8Num38z1">
    <w:name w:val="WW8Num38z1"/>
    <w:rsid w:val="003C5319"/>
  </w:style>
  <w:style w:type="character" w:customStyle="1" w:styleId="WW8Num38z2">
    <w:name w:val="WW8Num38z2"/>
    <w:rsid w:val="003C5319"/>
  </w:style>
  <w:style w:type="character" w:customStyle="1" w:styleId="WW8Num38z3">
    <w:name w:val="WW8Num38z3"/>
    <w:rsid w:val="003C5319"/>
  </w:style>
  <w:style w:type="character" w:customStyle="1" w:styleId="WW8Num38z4">
    <w:name w:val="WW8Num38z4"/>
    <w:rsid w:val="003C5319"/>
  </w:style>
  <w:style w:type="character" w:customStyle="1" w:styleId="WW8Num38z5">
    <w:name w:val="WW8Num38z5"/>
    <w:rsid w:val="003C5319"/>
  </w:style>
  <w:style w:type="character" w:customStyle="1" w:styleId="WW8Num38z6">
    <w:name w:val="WW8Num38z6"/>
    <w:rsid w:val="003C5319"/>
  </w:style>
  <w:style w:type="character" w:customStyle="1" w:styleId="WW8Num38z7">
    <w:name w:val="WW8Num38z7"/>
    <w:rsid w:val="003C5319"/>
  </w:style>
  <w:style w:type="character" w:customStyle="1" w:styleId="WW8Num38z8">
    <w:name w:val="WW8Num38z8"/>
    <w:rsid w:val="003C5319"/>
  </w:style>
  <w:style w:type="character" w:customStyle="1" w:styleId="WW8Num39z0">
    <w:name w:val="WW8Num39z0"/>
    <w:rsid w:val="003C5319"/>
    <w:rPr>
      <w:rFonts w:ascii="Wingdings" w:hAnsi="Wingdings" w:cs="Wingdings" w:hint="default"/>
    </w:rPr>
  </w:style>
  <w:style w:type="character" w:customStyle="1" w:styleId="WW8Num39z1">
    <w:name w:val="WW8Num39z1"/>
    <w:rsid w:val="003C5319"/>
    <w:rPr>
      <w:rFonts w:ascii="Courier New" w:hAnsi="Courier New" w:cs="Courier New" w:hint="default"/>
    </w:rPr>
  </w:style>
  <w:style w:type="character" w:customStyle="1" w:styleId="WW8Num39z3">
    <w:name w:val="WW8Num39z3"/>
    <w:rsid w:val="003C5319"/>
    <w:rPr>
      <w:rFonts w:ascii="Symbol" w:hAnsi="Symbol" w:cs="Symbol" w:hint="default"/>
    </w:rPr>
  </w:style>
  <w:style w:type="character" w:customStyle="1" w:styleId="WW8Num40z0">
    <w:name w:val="WW8Num40z0"/>
    <w:rsid w:val="003C5319"/>
    <w:rPr>
      <w:rFonts w:ascii="Wingdings" w:hAnsi="Wingdings" w:cs="Wingdings" w:hint="default"/>
    </w:rPr>
  </w:style>
  <w:style w:type="character" w:customStyle="1" w:styleId="WW8Num40z1">
    <w:name w:val="WW8Num40z1"/>
    <w:rsid w:val="003C5319"/>
    <w:rPr>
      <w:rFonts w:ascii="Courier New" w:hAnsi="Courier New" w:cs="Courier New" w:hint="default"/>
    </w:rPr>
  </w:style>
  <w:style w:type="character" w:customStyle="1" w:styleId="WW8Num40z3">
    <w:name w:val="WW8Num40z3"/>
    <w:rsid w:val="003C5319"/>
    <w:rPr>
      <w:rFonts w:ascii="Symbol" w:hAnsi="Symbol" w:cs="Symbol" w:hint="default"/>
    </w:rPr>
  </w:style>
  <w:style w:type="character" w:customStyle="1" w:styleId="WW8Num41z0">
    <w:name w:val="WW8Num41z0"/>
    <w:rsid w:val="003C5319"/>
    <w:rPr>
      <w:rFonts w:hint="default"/>
      <w:sz w:val="32"/>
      <w:szCs w:val="32"/>
      <w:lang w:val="uk-UA"/>
    </w:rPr>
  </w:style>
  <w:style w:type="character" w:customStyle="1" w:styleId="WW8Num41z1">
    <w:name w:val="WW8Num41z1"/>
    <w:rsid w:val="003C5319"/>
  </w:style>
  <w:style w:type="character" w:customStyle="1" w:styleId="WW8Num41z2">
    <w:name w:val="WW8Num41z2"/>
    <w:rsid w:val="003C5319"/>
  </w:style>
  <w:style w:type="character" w:customStyle="1" w:styleId="WW8Num41z3">
    <w:name w:val="WW8Num41z3"/>
    <w:rsid w:val="003C5319"/>
  </w:style>
  <w:style w:type="character" w:customStyle="1" w:styleId="WW8Num41z4">
    <w:name w:val="WW8Num41z4"/>
    <w:rsid w:val="003C5319"/>
  </w:style>
  <w:style w:type="character" w:customStyle="1" w:styleId="WW8Num41z5">
    <w:name w:val="WW8Num41z5"/>
    <w:rsid w:val="003C5319"/>
  </w:style>
  <w:style w:type="character" w:customStyle="1" w:styleId="WW8Num41z6">
    <w:name w:val="WW8Num41z6"/>
    <w:rsid w:val="003C5319"/>
  </w:style>
  <w:style w:type="character" w:customStyle="1" w:styleId="WW8Num41z7">
    <w:name w:val="WW8Num41z7"/>
    <w:rsid w:val="003C5319"/>
  </w:style>
  <w:style w:type="character" w:customStyle="1" w:styleId="WW8Num41z8">
    <w:name w:val="WW8Num41z8"/>
    <w:rsid w:val="003C5319"/>
  </w:style>
  <w:style w:type="character" w:customStyle="1" w:styleId="19">
    <w:name w:val="Основной шрифт абзаца1"/>
    <w:rsid w:val="003C5319"/>
  </w:style>
  <w:style w:type="character" w:customStyle="1" w:styleId="apple-style-span">
    <w:name w:val="apple-style-span"/>
    <w:rsid w:val="003C5319"/>
  </w:style>
  <w:style w:type="character" w:customStyle="1" w:styleId="aff">
    <w:name w:val="Без интервала Знак"/>
    <w:rsid w:val="003C5319"/>
  </w:style>
  <w:style w:type="paragraph" w:customStyle="1" w:styleId="aff0">
    <w:name w:val="Заголовок"/>
    <w:basedOn w:val="a"/>
    <w:next w:val="a7"/>
    <w:rsid w:val="003C5319"/>
    <w:pPr>
      <w:keepNext/>
      <w:spacing w:before="240" w:beforeAutospacing="0" w:after="120" w:afterAutospacing="0"/>
    </w:pPr>
    <w:rPr>
      <w:rFonts w:ascii="Liberation Sans" w:eastAsia="Microsoft YaHei" w:hAnsi="Liberation Sans" w:cs="Mangal"/>
      <w:sz w:val="28"/>
      <w:szCs w:val="28"/>
      <w:lang w:eastAsia="zh-CN"/>
    </w:rPr>
  </w:style>
  <w:style w:type="paragraph" w:customStyle="1" w:styleId="34">
    <w:name w:val="Указатель3"/>
    <w:basedOn w:val="a"/>
    <w:rsid w:val="003C5319"/>
    <w:pPr>
      <w:suppressLineNumbers/>
      <w:spacing w:before="0" w:beforeAutospacing="0" w:after="0" w:afterAutospacing="0"/>
    </w:pPr>
    <w:rPr>
      <w:rFonts w:cs="Mangal"/>
      <w:lang w:eastAsia="zh-CN"/>
    </w:rPr>
  </w:style>
  <w:style w:type="paragraph" w:customStyle="1" w:styleId="2f">
    <w:name w:val="Название объекта2"/>
    <w:basedOn w:val="a"/>
    <w:rsid w:val="003C5319"/>
    <w:pPr>
      <w:suppressLineNumbers/>
      <w:spacing w:before="120" w:beforeAutospacing="0" w:after="120" w:afterAutospacing="0"/>
    </w:pPr>
    <w:rPr>
      <w:rFonts w:cs="Mangal"/>
      <w:i/>
      <w:iCs/>
      <w:lang w:eastAsia="zh-CN"/>
    </w:rPr>
  </w:style>
  <w:style w:type="paragraph" w:customStyle="1" w:styleId="2f0">
    <w:name w:val="Указатель2"/>
    <w:basedOn w:val="a"/>
    <w:rsid w:val="003C5319"/>
    <w:pPr>
      <w:suppressLineNumbers/>
      <w:spacing w:before="0" w:beforeAutospacing="0" w:after="0" w:afterAutospacing="0"/>
    </w:pPr>
    <w:rPr>
      <w:rFonts w:cs="Mangal"/>
      <w:lang w:eastAsia="zh-CN"/>
    </w:rPr>
  </w:style>
  <w:style w:type="paragraph" w:customStyle="1" w:styleId="1a">
    <w:name w:val="Название объекта1"/>
    <w:basedOn w:val="a"/>
    <w:rsid w:val="003C5319"/>
    <w:pPr>
      <w:suppressLineNumbers/>
      <w:spacing w:before="120" w:beforeAutospacing="0" w:after="120" w:afterAutospacing="0"/>
    </w:pPr>
    <w:rPr>
      <w:rFonts w:cs="Mangal"/>
      <w:i/>
      <w:iCs/>
      <w:lang w:eastAsia="zh-CN"/>
    </w:rPr>
  </w:style>
  <w:style w:type="paragraph" w:customStyle="1" w:styleId="1b">
    <w:name w:val="Указатель1"/>
    <w:basedOn w:val="a"/>
    <w:rsid w:val="003C5319"/>
    <w:pPr>
      <w:suppressLineNumbers/>
      <w:spacing w:before="0" w:beforeAutospacing="0" w:after="0" w:afterAutospacing="0"/>
    </w:pPr>
    <w:rPr>
      <w:rFonts w:cs="Mangal"/>
      <w:lang w:eastAsia="zh-CN"/>
    </w:rPr>
  </w:style>
  <w:style w:type="paragraph" w:customStyle="1" w:styleId="aff1">
    <w:name w:val="Содержимое таблицы"/>
    <w:basedOn w:val="a"/>
    <w:rsid w:val="003C5319"/>
    <w:pPr>
      <w:suppressLineNumbers/>
      <w:spacing w:before="0" w:beforeAutospacing="0" w:after="0" w:afterAutospacing="0"/>
    </w:pPr>
    <w:rPr>
      <w:lang w:eastAsia="zh-CN"/>
    </w:rPr>
  </w:style>
  <w:style w:type="paragraph" w:customStyle="1" w:styleId="aff2">
    <w:name w:val="Заголовок таблицы"/>
    <w:basedOn w:val="aff1"/>
    <w:rsid w:val="003C5319"/>
    <w:pPr>
      <w:jc w:val="center"/>
    </w:pPr>
    <w:rPr>
      <w:b/>
      <w:bCs/>
    </w:rPr>
  </w:style>
  <w:style w:type="character" w:customStyle="1" w:styleId="st">
    <w:name w:val="st"/>
    <w:basedOn w:val="a0"/>
    <w:rsid w:val="003C531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2.pn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hyperlink" Target="https://www.youtube.com/c/UNICEFUkraine1997" TargetMode="Externa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83</Pages>
  <Words>14414</Words>
  <Characters>82162</Characters>
  <Application>Microsoft Office Word</Application>
  <DocSecurity>0</DocSecurity>
  <Lines>684</Lines>
  <Paragraphs>192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96384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BioStar</dc:creator>
  <cp:lastModifiedBy>BioStar</cp:lastModifiedBy>
  <cp:revision>1</cp:revision>
  <dcterms:created xsi:type="dcterms:W3CDTF">2023-03-15T07:35:00Z</dcterms:created>
  <dcterms:modified xsi:type="dcterms:W3CDTF">2023-03-15T07:38:00Z</dcterms:modified>
</cp:coreProperties>
</file>