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6E8" w:rsidRPr="00D277AD" w:rsidRDefault="003616E8" w:rsidP="003616E8">
      <w:pPr>
        <w:spacing w:before="0" w:beforeAutospacing="0" w:after="0" w:afterAutospacing="0"/>
        <w:jc w:val="center"/>
        <w:rPr>
          <w:b/>
          <w:u w:val="single"/>
          <w:lang w:val="uk-UA"/>
        </w:rPr>
      </w:pPr>
      <w:bookmarkStart w:id="0" w:name="_GoBack"/>
      <w:r w:rsidRPr="00BA6CC2">
        <w:rPr>
          <w:b/>
          <w:u w:val="single"/>
          <w:lang w:val="uk-UA"/>
        </w:rPr>
        <w:t>8.3. План роботи шкільного бібліотекаря</w:t>
      </w:r>
    </w:p>
    <w:bookmarkEnd w:id="0"/>
    <w:p w:rsidR="003616E8" w:rsidRPr="00ED1334" w:rsidRDefault="003616E8" w:rsidP="003616E8">
      <w:pPr>
        <w:spacing w:after="0"/>
        <w:jc w:val="center"/>
        <w:rPr>
          <w:lang w:val="uk-UA"/>
        </w:rPr>
      </w:pPr>
      <w:r w:rsidRPr="00ED1334">
        <w:rPr>
          <w:lang w:val="uk-UA"/>
        </w:rPr>
        <w:t>Ганнівський ліцей</w:t>
      </w:r>
    </w:p>
    <w:p w:rsidR="003616E8" w:rsidRPr="00ED1334" w:rsidRDefault="003616E8" w:rsidP="003616E8">
      <w:pPr>
        <w:spacing w:after="0"/>
        <w:jc w:val="right"/>
        <w:rPr>
          <w:lang w:val="uk-UA"/>
        </w:rPr>
      </w:pPr>
    </w:p>
    <w:p w:rsidR="003616E8" w:rsidRPr="00ED1334" w:rsidRDefault="003616E8" w:rsidP="003616E8">
      <w:pPr>
        <w:spacing w:after="0"/>
        <w:jc w:val="right"/>
      </w:pPr>
      <w:r w:rsidRPr="00ED1334">
        <w:t>«ЗАТВЕРДЖУЮ»</w:t>
      </w:r>
    </w:p>
    <w:p w:rsidR="003616E8" w:rsidRPr="00ED1334" w:rsidRDefault="003616E8" w:rsidP="003616E8">
      <w:pPr>
        <w:spacing w:after="0"/>
        <w:jc w:val="center"/>
      </w:pPr>
      <w:r w:rsidRPr="00ED1334">
        <w:t xml:space="preserve">                                                                                                                            ______________________</w:t>
      </w:r>
    </w:p>
    <w:p w:rsidR="003616E8" w:rsidRPr="00ED1334" w:rsidRDefault="003616E8" w:rsidP="003616E8">
      <w:pPr>
        <w:spacing w:after="0"/>
        <w:jc w:val="center"/>
      </w:pPr>
      <w:r w:rsidRPr="00ED1334">
        <w:t xml:space="preserve">                                                                                                                           ______________________</w:t>
      </w:r>
    </w:p>
    <w:p w:rsidR="003616E8" w:rsidRPr="00ED1334" w:rsidRDefault="003616E8" w:rsidP="003616E8">
      <w:pPr>
        <w:jc w:val="center"/>
      </w:pPr>
    </w:p>
    <w:p w:rsidR="003616E8" w:rsidRPr="00ED1334" w:rsidRDefault="003616E8" w:rsidP="003616E8">
      <w:pPr>
        <w:jc w:val="center"/>
        <w:rPr>
          <w:b/>
        </w:rPr>
      </w:pPr>
    </w:p>
    <w:p w:rsidR="003616E8" w:rsidRPr="00D277AD" w:rsidRDefault="003616E8" w:rsidP="003616E8">
      <w:pPr>
        <w:jc w:val="center"/>
        <w:rPr>
          <w:b/>
          <w:color w:val="0070C0"/>
          <w:sz w:val="36"/>
        </w:rPr>
      </w:pPr>
      <w:r w:rsidRPr="00D277AD">
        <w:rPr>
          <w:b/>
          <w:color w:val="0070C0"/>
          <w:sz w:val="36"/>
        </w:rPr>
        <w:t>ПЛАН</w:t>
      </w:r>
    </w:p>
    <w:p w:rsidR="003616E8" w:rsidRPr="00D277AD" w:rsidRDefault="003616E8" w:rsidP="003616E8">
      <w:pPr>
        <w:jc w:val="center"/>
        <w:rPr>
          <w:b/>
          <w:color w:val="0070C0"/>
          <w:sz w:val="36"/>
        </w:rPr>
      </w:pPr>
      <w:r w:rsidRPr="00D277AD">
        <w:rPr>
          <w:b/>
          <w:color w:val="0070C0"/>
          <w:sz w:val="36"/>
        </w:rPr>
        <w:t>РОБОТИ ШКІЛЬНОЇ</w:t>
      </w:r>
    </w:p>
    <w:p w:rsidR="003616E8" w:rsidRPr="00D277AD" w:rsidRDefault="003616E8" w:rsidP="003616E8">
      <w:pPr>
        <w:jc w:val="center"/>
        <w:rPr>
          <w:b/>
          <w:color w:val="0070C0"/>
          <w:sz w:val="36"/>
        </w:rPr>
      </w:pPr>
      <w:r w:rsidRPr="00D277AD">
        <w:rPr>
          <w:b/>
          <w:color w:val="0070C0"/>
          <w:sz w:val="36"/>
        </w:rPr>
        <w:t>БІБЛІОТЕКИ</w:t>
      </w:r>
    </w:p>
    <w:p w:rsidR="003616E8" w:rsidRPr="00ED1334" w:rsidRDefault="003616E8" w:rsidP="003616E8">
      <w:pPr>
        <w:jc w:val="center"/>
      </w:pPr>
    </w:p>
    <w:p w:rsidR="003616E8" w:rsidRPr="00ED1334" w:rsidRDefault="003616E8" w:rsidP="003616E8">
      <w:pPr>
        <w:jc w:val="center"/>
        <w:rPr>
          <w:lang w:val="uk-UA"/>
        </w:rPr>
      </w:pPr>
      <w:r w:rsidRPr="00ED1334">
        <w:t xml:space="preserve">2022-2023 </w:t>
      </w:r>
      <w:r w:rsidRPr="00ED1334">
        <w:rPr>
          <w:lang w:val="uk-UA"/>
        </w:rPr>
        <w:t>навчальний рік</w:t>
      </w:r>
    </w:p>
    <w:p w:rsidR="003616E8" w:rsidRPr="00ED1334" w:rsidRDefault="003616E8" w:rsidP="003616E8">
      <w:pPr>
        <w:jc w:val="center"/>
        <w:rPr>
          <w:lang w:val="uk-UA"/>
        </w:rPr>
      </w:pPr>
      <w:r w:rsidRPr="00ED1334">
        <w:rPr>
          <w:noProof/>
        </w:rPr>
        <w:drawing>
          <wp:inline distT="0" distB="0" distL="0" distR="0" wp14:anchorId="3FDBE55A" wp14:editId="71FA8642">
            <wp:extent cx="2181225" cy="21896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815c700d65f09737485651856a8bd.jpg"/>
                    <pic:cNvPicPr/>
                  </pic:nvPicPr>
                  <pic:blipFill>
                    <a:blip r:embed="rId6">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184858" cy="2193262"/>
                    </a:xfrm>
                    <a:prstGeom prst="rect">
                      <a:avLst/>
                    </a:prstGeom>
                  </pic:spPr>
                </pic:pic>
              </a:graphicData>
            </a:graphic>
          </wp:inline>
        </w:drawing>
      </w:r>
    </w:p>
    <w:p w:rsidR="003616E8" w:rsidRPr="00ED1334" w:rsidRDefault="003616E8" w:rsidP="003616E8">
      <w:pPr>
        <w:jc w:val="center"/>
        <w:rPr>
          <w:b/>
          <w:color w:val="0070C0"/>
          <w:lang w:val="uk-UA"/>
        </w:rPr>
      </w:pPr>
    </w:p>
    <w:p w:rsidR="003616E8" w:rsidRDefault="003616E8" w:rsidP="003616E8">
      <w:pPr>
        <w:spacing w:before="0" w:beforeAutospacing="0" w:after="200" w:afterAutospacing="0" w:line="276" w:lineRule="auto"/>
        <w:rPr>
          <w:b/>
          <w:color w:val="0070C0"/>
          <w:lang w:val="uk-UA"/>
        </w:rPr>
      </w:pPr>
      <w:r>
        <w:rPr>
          <w:b/>
          <w:color w:val="0070C0"/>
          <w:lang w:val="uk-UA"/>
        </w:rPr>
        <w:br w:type="page"/>
      </w:r>
    </w:p>
    <w:p w:rsidR="003616E8" w:rsidRPr="00ED1334" w:rsidRDefault="003616E8" w:rsidP="003616E8">
      <w:pPr>
        <w:spacing w:before="0" w:beforeAutospacing="0" w:after="0" w:afterAutospacing="0"/>
        <w:jc w:val="center"/>
        <w:rPr>
          <w:b/>
          <w:color w:val="0070C0"/>
          <w:lang w:val="uk-UA"/>
        </w:rPr>
      </w:pPr>
      <w:r w:rsidRPr="00ED1334">
        <w:rPr>
          <w:b/>
          <w:color w:val="0070C0"/>
          <w:lang w:val="uk-UA"/>
        </w:rPr>
        <w:lastRenderedPageBreak/>
        <w:t>Зміст</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1. Аналіз роботи шкільної бібліотеки за 2021-2022 н. р.</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2. Основні напрями роботи бібліотеки у 2022-2023 н. р.</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3. Організація інформаційної - маркетингової діяльності.</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4. Моніторинг розвитку інформаційних потреб та самоосвітній діяльності учнів.</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5. Формування та збереження бібліотечного фонду літератури згідно з освітянськими задачами школи.</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6. Заходи щодо збереження бібліотечного фонду підручників та виховання дбайливого відношення до книги.</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7. Виховання інформаційної культури школярів, інформаційно-бібліографічна робота</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8. Організація довідково-бібліографічного апарата, пропаганда бібліографічних знань.</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9. Популяризація літератури на допомогу навчально-виховному процесу .</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10.</w:t>
      </w:r>
      <w:r w:rsidRPr="00ED1334">
        <w:rPr>
          <w:i/>
          <w:iCs/>
          <w:color w:val="333333"/>
          <w:lang w:val="uk-UA"/>
        </w:rPr>
        <w:t> </w:t>
      </w:r>
      <w:r w:rsidRPr="00ED1334">
        <w:rPr>
          <w:color w:val="333333"/>
          <w:lang w:val="uk-UA"/>
        </w:rPr>
        <w:t>Робота з активом бібліотеки</w:t>
      </w:r>
    </w:p>
    <w:p w:rsidR="003616E8" w:rsidRPr="00ED1334" w:rsidRDefault="003616E8" w:rsidP="003616E8">
      <w:pPr>
        <w:shd w:val="clear" w:color="auto" w:fill="FFFFFF"/>
        <w:spacing w:before="0" w:beforeAutospacing="0" w:after="0" w:afterAutospacing="0"/>
        <w:rPr>
          <w:color w:val="333333"/>
          <w:lang w:val="uk-UA"/>
        </w:rPr>
      </w:pPr>
      <w:r w:rsidRPr="00ED1334">
        <w:rPr>
          <w:color w:val="333333"/>
          <w:lang w:val="uk-UA"/>
        </w:rPr>
        <w:t>11. Робота з батьками, педагогічним колективом.</w:t>
      </w:r>
    </w:p>
    <w:p w:rsidR="003616E8" w:rsidRDefault="003616E8" w:rsidP="003616E8">
      <w:pPr>
        <w:shd w:val="clear" w:color="auto" w:fill="FFFFFF"/>
        <w:spacing w:before="0" w:beforeAutospacing="0" w:after="0" w:afterAutospacing="0"/>
        <w:rPr>
          <w:color w:val="333333"/>
          <w:lang w:val="uk-UA"/>
        </w:rPr>
      </w:pPr>
      <w:r w:rsidRPr="00ED1334">
        <w:rPr>
          <w:color w:val="333333"/>
          <w:lang w:val="uk-UA"/>
        </w:rPr>
        <w:t>12.Підвищення професійної компетентності.</w:t>
      </w:r>
    </w:p>
    <w:p w:rsidR="003616E8" w:rsidRPr="00D277AD" w:rsidRDefault="003616E8" w:rsidP="003616E8">
      <w:pPr>
        <w:shd w:val="clear" w:color="auto" w:fill="FFFFFF"/>
        <w:spacing w:before="0" w:beforeAutospacing="0" w:after="0" w:afterAutospacing="0"/>
        <w:rPr>
          <w:color w:val="333333"/>
          <w:lang w:val="uk-UA"/>
        </w:rPr>
      </w:pPr>
    </w:p>
    <w:p w:rsidR="003616E8" w:rsidRPr="00ED1334" w:rsidRDefault="003616E8" w:rsidP="003616E8">
      <w:pPr>
        <w:pStyle w:val="a3"/>
        <w:numPr>
          <w:ilvl w:val="0"/>
          <w:numId w:val="2"/>
        </w:numPr>
        <w:spacing w:after="0" w:line="240" w:lineRule="auto"/>
        <w:ind w:left="0" w:firstLine="426"/>
        <w:jc w:val="center"/>
        <w:outlineLvl w:val="0"/>
        <w:rPr>
          <w:rFonts w:ascii="Times New Roman" w:hAnsi="Times New Roman"/>
          <w:b/>
          <w:color w:val="0070C0"/>
          <w:sz w:val="24"/>
          <w:szCs w:val="24"/>
          <w:lang w:eastAsia="ru-RU"/>
        </w:rPr>
      </w:pPr>
      <w:r w:rsidRPr="00ED1334">
        <w:rPr>
          <w:rFonts w:ascii="Times New Roman" w:hAnsi="Times New Roman"/>
          <w:b/>
          <w:color w:val="0070C0"/>
          <w:sz w:val="24"/>
          <w:szCs w:val="24"/>
          <w:lang w:eastAsia="ru-RU"/>
        </w:rPr>
        <w:t>Аналіз роботи шкільної бібліотеки</w:t>
      </w:r>
    </w:p>
    <w:p w:rsidR="003616E8" w:rsidRPr="00ED1334" w:rsidRDefault="003616E8" w:rsidP="003616E8">
      <w:pPr>
        <w:spacing w:before="0" w:beforeAutospacing="0" w:after="0" w:afterAutospacing="0"/>
        <w:ind w:firstLine="426"/>
        <w:jc w:val="center"/>
        <w:rPr>
          <w:b/>
          <w:color w:val="0070C0"/>
          <w:lang w:val="uk-UA"/>
        </w:rPr>
      </w:pPr>
      <w:r w:rsidRPr="00ED1334">
        <w:rPr>
          <w:b/>
          <w:color w:val="0070C0"/>
          <w:lang w:val="uk-UA"/>
        </w:rPr>
        <w:t>у 2021-2022  навчальному році</w:t>
      </w:r>
    </w:p>
    <w:p w:rsidR="003616E8" w:rsidRPr="00ED1334" w:rsidRDefault="003616E8" w:rsidP="003616E8">
      <w:pPr>
        <w:spacing w:before="0" w:beforeAutospacing="0" w:after="0" w:afterAutospacing="0"/>
        <w:ind w:firstLine="709"/>
        <w:jc w:val="both"/>
        <w:rPr>
          <w:lang w:val="uk-UA"/>
        </w:rPr>
      </w:pPr>
    </w:p>
    <w:p w:rsidR="003616E8" w:rsidRPr="00D277AD" w:rsidRDefault="003616E8" w:rsidP="003616E8">
      <w:pPr>
        <w:spacing w:before="0" w:beforeAutospacing="0" w:after="0" w:afterAutospacing="0"/>
        <w:ind w:firstLine="709"/>
        <w:jc w:val="both"/>
        <w:rPr>
          <w:lang w:val="uk-UA"/>
        </w:rPr>
      </w:pPr>
      <w:r w:rsidRPr="00D277AD">
        <w:rPr>
          <w:lang w:val="uk-UA"/>
        </w:rPr>
        <w:t xml:space="preserve">Шкільна бібліотека  — це скарбниця інформації в школі, фундамент освіти і самоосвіти. Головна функція її — зробити інформацію доступною.  Своїми методами і засобами роботи вона допомагає здійснювати єдину для школи державну програму освіти і виховання дітей. Найголовніше завдання бібліотекаря – прищеплення учням  любові до книги, вміння користуватися нею та швидко орієнтуватися  в інформаційному просторі. Шкільна бібліотека є структурним підрозділом школи, який здійснює бібліотечно-інформаційне, культурно-просвітницьке забезпечення навчально-виховного процесу. Свою роботу вона організовує спільно з педагогічним колективом відповідно до планів роботи і регламентуючої документації. У 2021-2022 навчальному році бібліотека працювала над проблемою «Роль  шкільної бібліотеки  у формуванні читацьких </w:t>
      </w:r>
      <w:proofErr w:type="spellStart"/>
      <w:r w:rsidRPr="00D277AD">
        <w:rPr>
          <w:lang w:val="uk-UA"/>
        </w:rPr>
        <w:t>компетентностей</w:t>
      </w:r>
      <w:proofErr w:type="spellEnd"/>
      <w:r w:rsidRPr="00D277AD">
        <w:rPr>
          <w:lang w:val="uk-UA"/>
        </w:rPr>
        <w:t xml:space="preserve"> школярів».</w:t>
      </w:r>
    </w:p>
    <w:p w:rsidR="003616E8" w:rsidRPr="00D277AD" w:rsidRDefault="003616E8" w:rsidP="003616E8">
      <w:pPr>
        <w:spacing w:before="0" w:beforeAutospacing="0" w:after="0" w:afterAutospacing="0"/>
        <w:ind w:firstLine="709"/>
        <w:jc w:val="both"/>
        <w:rPr>
          <w:lang w:val="uk-UA"/>
        </w:rPr>
      </w:pPr>
      <w:r w:rsidRPr="00D277AD">
        <w:rPr>
          <w:lang w:val="uk-UA"/>
        </w:rPr>
        <w:t xml:space="preserve">           Бібліотекар   протягом  року здійснювала системну, цілеспрямовану допомогу школярам в успішному засвоєнню навчальних програм, розвитку їх творчого мислення, пізнавальних інтересів і здібностей з використанням бібліотечного ресурсу; удосконалювали традиційні  й  нові  бібліотечні технології; забезпечували  можливості найбільш повного й швидкого доступу до документів; використовували різні форми проведення масових та інформаційних заходів. Саме тому шкільна бібліотека є  інформаційним центром як для учнів, так і для вчителів,  одним із важливих напрямків роботи якого є формування інформаційної культури читачів з використанням різних джерел інформації.</w:t>
      </w:r>
    </w:p>
    <w:p w:rsidR="003616E8" w:rsidRPr="00D277AD" w:rsidRDefault="003616E8" w:rsidP="003616E8">
      <w:pPr>
        <w:shd w:val="clear" w:color="auto" w:fill="FFFFFF"/>
        <w:spacing w:before="0" w:beforeAutospacing="0" w:after="0" w:afterAutospacing="0"/>
        <w:ind w:firstLine="709"/>
        <w:jc w:val="both"/>
        <w:rPr>
          <w:lang w:val="uk-UA"/>
        </w:rPr>
      </w:pPr>
      <w:r w:rsidRPr="00D277AD">
        <w:rPr>
          <w:bCs/>
          <w:lang w:val="uk-UA"/>
        </w:rPr>
        <w:t>Протягом 2021-2022 навчального року були оформлені такі книжкові виставки:</w:t>
      </w:r>
      <w:r w:rsidRPr="00D277AD">
        <w:rPr>
          <w:lang w:val="uk-UA"/>
        </w:rPr>
        <w:t xml:space="preserve"> «Це моя Україна - це моя Батьківщина!»; виставка - </w:t>
      </w:r>
      <w:proofErr w:type="spellStart"/>
      <w:r w:rsidRPr="00D277AD">
        <w:rPr>
          <w:lang w:val="uk-UA"/>
        </w:rPr>
        <w:t>фотовернісаж</w:t>
      </w:r>
      <w:proofErr w:type="spellEnd"/>
      <w:r w:rsidRPr="00D277AD">
        <w:rPr>
          <w:lang w:val="uk-UA"/>
        </w:rPr>
        <w:t xml:space="preserve"> «Краса рідного краю»; виставка - дискусія «Слава козацька не вмре, не поляже»; «Шкільний підручник </w:t>
      </w:r>
      <w:proofErr w:type="spellStart"/>
      <w:r w:rsidRPr="00D277AD">
        <w:rPr>
          <w:lang w:val="uk-UA"/>
        </w:rPr>
        <w:t>–книга</w:t>
      </w:r>
      <w:proofErr w:type="spellEnd"/>
      <w:r w:rsidRPr="00D277AD">
        <w:rPr>
          <w:lang w:val="uk-UA"/>
        </w:rPr>
        <w:t xml:space="preserve"> ділового читання»; виставка «Інноваційні технології, методи та методики роботи з особливими дітьми»; «Українське свято: обряди і традиції»; виставка - галерея «Україна моя вишивана»; виставка - книжкові оплески «Світова велич Кобзаря»; виставка - пам'ять «Подвиг народу </w:t>
      </w:r>
      <w:proofErr w:type="spellStart"/>
      <w:r w:rsidRPr="00D277AD">
        <w:rPr>
          <w:lang w:val="uk-UA"/>
        </w:rPr>
        <w:t>–подвиг</w:t>
      </w:r>
      <w:proofErr w:type="spellEnd"/>
      <w:r w:rsidRPr="00D277AD">
        <w:rPr>
          <w:lang w:val="uk-UA"/>
        </w:rPr>
        <w:t xml:space="preserve"> безсмертя»;</w:t>
      </w:r>
    </w:p>
    <w:p w:rsidR="003616E8" w:rsidRPr="00D277AD" w:rsidRDefault="003616E8" w:rsidP="003616E8">
      <w:pPr>
        <w:shd w:val="clear" w:color="auto" w:fill="FFFFFF"/>
        <w:spacing w:before="0" w:beforeAutospacing="0" w:after="0" w:afterAutospacing="0"/>
        <w:ind w:firstLine="709"/>
        <w:jc w:val="both"/>
        <w:rPr>
          <w:lang w:val="uk-UA"/>
        </w:rPr>
      </w:pPr>
      <w:r w:rsidRPr="00D277AD">
        <w:rPr>
          <w:bCs/>
          <w:lang w:val="uk-UA"/>
        </w:rPr>
        <w:t>Тематичні полиці:</w:t>
      </w:r>
    </w:p>
    <w:p w:rsidR="003616E8" w:rsidRPr="00D277AD" w:rsidRDefault="003616E8" w:rsidP="003616E8">
      <w:pPr>
        <w:shd w:val="clear" w:color="auto" w:fill="FFFFFF"/>
        <w:spacing w:before="0" w:beforeAutospacing="0" w:after="0" w:afterAutospacing="0"/>
        <w:ind w:firstLine="709"/>
        <w:jc w:val="both"/>
        <w:rPr>
          <w:lang w:val="uk-UA"/>
        </w:rPr>
      </w:pPr>
      <w:r w:rsidRPr="00D277AD">
        <w:rPr>
          <w:b/>
          <w:bCs/>
          <w:lang w:val="uk-UA"/>
        </w:rPr>
        <w:t>-</w:t>
      </w:r>
      <w:r w:rsidRPr="00D277AD">
        <w:rPr>
          <w:lang w:val="uk-UA"/>
        </w:rPr>
        <w:t xml:space="preserve"> «Пам'ятаємо героїв», «Мова </w:t>
      </w:r>
      <w:proofErr w:type="spellStart"/>
      <w:r w:rsidRPr="00D277AD">
        <w:rPr>
          <w:lang w:val="uk-UA"/>
        </w:rPr>
        <w:t>–душа</w:t>
      </w:r>
      <w:proofErr w:type="spellEnd"/>
      <w:r w:rsidRPr="00D277AD">
        <w:rPr>
          <w:lang w:val="uk-UA"/>
        </w:rPr>
        <w:t xml:space="preserve"> народу»; «Дзвони нашої гіркої пам’яті» ; «Соборна </w:t>
      </w:r>
      <w:proofErr w:type="spellStart"/>
      <w:r w:rsidRPr="00D277AD">
        <w:rPr>
          <w:lang w:val="uk-UA"/>
        </w:rPr>
        <w:t>–сила</w:t>
      </w:r>
      <w:proofErr w:type="spellEnd"/>
      <w:r w:rsidRPr="00D277AD">
        <w:rPr>
          <w:lang w:val="uk-UA"/>
        </w:rPr>
        <w:t xml:space="preserve"> України»; «Моя велична Українська мово!»; «Чорнобиль </w:t>
      </w:r>
      <w:proofErr w:type="spellStart"/>
      <w:r w:rsidRPr="00D277AD">
        <w:rPr>
          <w:lang w:val="uk-UA"/>
        </w:rPr>
        <w:t>–не</w:t>
      </w:r>
      <w:proofErr w:type="spellEnd"/>
      <w:r w:rsidRPr="00D277AD">
        <w:rPr>
          <w:lang w:val="uk-UA"/>
        </w:rPr>
        <w:t xml:space="preserve"> має минулого часу».</w:t>
      </w:r>
    </w:p>
    <w:p w:rsidR="003616E8" w:rsidRPr="00D277AD" w:rsidRDefault="003616E8" w:rsidP="003616E8">
      <w:pPr>
        <w:shd w:val="clear" w:color="auto" w:fill="FFFFFF"/>
        <w:spacing w:before="0" w:beforeAutospacing="0" w:after="0" w:afterAutospacing="0"/>
        <w:ind w:firstLine="709"/>
        <w:jc w:val="both"/>
        <w:rPr>
          <w:lang w:val="uk-UA"/>
        </w:rPr>
      </w:pPr>
      <w:r w:rsidRPr="00D277AD">
        <w:rPr>
          <w:bCs/>
          <w:lang w:val="uk-UA"/>
        </w:rPr>
        <w:t>Тематичні папки:</w:t>
      </w:r>
    </w:p>
    <w:p w:rsidR="003616E8" w:rsidRPr="00D277AD" w:rsidRDefault="003616E8" w:rsidP="003616E8">
      <w:pPr>
        <w:shd w:val="clear" w:color="auto" w:fill="FFFFFF"/>
        <w:spacing w:before="0" w:beforeAutospacing="0" w:after="0" w:afterAutospacing="0"/>
        <w:ind w:firstLine="709"/>
        <w:jc w:val="both"/>
        <w:rPr>
          <w:lang w:val="uk-UA"/>
        </w:rPr>
      </w:pPr>
      <w:r w:rsidRPr="00D277AD">
        <w:rPr>
          <w:lang w:val="uk-UA"/>
        </w:rPr>
        <w:t>«Голодомор», «Українські народні звичаї», «Закон, право, мораль», «Національна символіка України», «Про шкідливі звички», «Дитина в автономній ситуації, де чатує небезпека», «Шануємо тебе, рідна мово», «Спорт - всім», «Шануймо хліб», «9 травня - «Поради батькам», «Поради читачам», «У світі професій», «Письменники», «Веселі загадки», «Рекомендаційні списки».</w:t>
      </w:r>
    </w:p>
    <w:p w:rsidR="003616E8" w:rsidRPr="00D277AD" w:rsidRDefault="003616E8" w:rsidP="003616E8">
      <w:pPr>
        <w:shd w:val="clear" w:color="auto" w:fill="FFFFFF"/>
        <w:spacing w:before="0" w:beforeAutospacing="0" w:after="0" w:afterAutospacing="0"/>
        <w:ind w:firstLine="709"/>
        <w:jc w:val="both"/>
        <w:rPr>
          <w:lang w:val="uk-UA"/>
        </w:rPr>
      </w:pPr>
      <w:r w:rsidRPr="00D277AD">
        <w:rPr>
          <w:lang w:val="uk-UA"/>
        </w:rPr>
        <w:t xml:space="preserve">             Треба зазначити, що резерви шкільної бібліотеки в справі інформаційної роботи далеко не вичерпані. Постійний пошук нових, ефективних технологій, прагнення до формування системи інформаційної підтримки освіти, тісний взаємозв’язок і взаємодія з педагогічним колективом буде сприяти утвердженню шкільної бібліотеки як справжнього культурного, </w:t>
      </w:r>
      <w:r w:rsidRPr="00D277AD">
        <w:rPr>
          <w:lang w:val="uk-UA"/>
        </w:rPr>
        <w:lastRenderedPageBreak/>
        <w:t>інформаційного і освітнього центру, який одержує, зберігає і розповсюджує різноманітні джерела інформації, здатні задовольнити будь-які запити своїх читачів.</w:t>
      </w:r>
    </w:p>
    <w:p w:rsidR="003616E8" w:rsidRPr="00ED1334" w:rsidRDefault="003616E8" w:rsidP="003616E8">
      <w:pPr>
        <w:spacing w:after="0"/>
        <w:ind w:right="-483"/>
        <w:rPr>
          <w:b/>
          <w:i/>
          <w:lang w:val="uk-UA"/>
        </w:rPr>
      </w:pPr>
    </w:p>
    <w:p w:rsidR="003616E8" w:rsidRPr="00ED1334" w:rsidRDefault="003616E8" w:rsidP="003616E8">
      <w:pPr>
        <w:spacing w:after="0"/>
        <w:ind w:left="-284" w:right="-483" w:firstLine="284"/>
        <w:jc w:val="center"/>
        <w:rPr>
          <w:b/>
          <w:i/>
          <w:lang w:val="uk-UA"/>
        </w:rPr>
      </w:pPr>
      <w:r w:rsidRPr="00ED1334">
        <w:rPr>
          <w:b/>
          <w:i/>
          <w:lang w:val="uk-UA"/>
        </w:rPr>
        <w:t>Основні показники роботи шкільної бібліотеки: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807"/>
      </w:tblGrid>
      <w:tr w:rsidR="003616E8" w:rsidRPr="00ED1334" w:rsidTr="007B471B">
        <w:trPr>
          <w:jc w:val="center"/>
        </w:trPr>
        <w:tc>
          <w:tcPr>
            <w:tcW w:w="5670" w:type="dxa"/>
            <w:vMerge w:val="restart"/>
          </w:tcPr>
          <w:p w:rsidR="003616E8" w:rsidRPr="00ED1334" w:rsidRDefault="003616E8" w:rsidP="007B471B">
            <w:pPr>
              <w:spacing w:after="0"/>
              <w:ind w:right="-483"/>
              <w:jc w:val="center"/>
              <w:rPr>
                <w:b/>
                <w:lang w:val="uk-UA"/>
              </w:rPr>
            </w:pPr>
          </w:p>
          <w:p w:rsidR="003616E8" w:rsidRPr="00ED1334" w:rsidRDefault="003616E8" w:rsidP="007B471B">
            <w:pPr>
              <w:spacing w:after="0"/>
              <w:ind w:right="-483"/>
              <w:jc w:val="center"/>
              <w:rPr>
                <w:lang w:val="uk-UA"/>
              </w:rPr>
            </w:pPr>
            <w:r w:rsidRPr="00ED1334">
              <w:rPr>
                <w:b/>
                <w:lang w:val="uk-UA"/>
              </w:rPr>
              <w:t>Основні показники</w:t>
            </w:r>
          </w:p>
        </w:tc>
        <w:tc>
          <w:tcPr>
            <w:tcW w:w="3792" w:type="dxa"/>
            <w:gridSpan w:val="2"/>
          </w:tcPr>
          <w:p w:rsidR="003616E8" w:rsidRPr="00ED1334" w:rsidRDefault="003616E8" w:rsidP="007B471B">
            <w:pPr>
              <w:spacing w:after="0"/>
              <w:ind w:right="-483"/>
              <w:jc w:val="center"/>
              <w:rPr>
                <w:lang w:val="uk-UA"/>
              </w:rPr>
            </w:pPr>
            <w:r w:rsidRPr="00ED1334">
              <w:rPr>
                <w:b/>
                <w:lang w:val="uk-UA"/>
              </w:rPr>
              <w:t>Навчальний рік</w:t>
            </w:r>
          </w:p>
        </w:tc>
      </w:tr>
      <w:tr w:rsidR="003616E8" w:rsidRPr="00ED1334" w:rsidTr="007B471B">
        <w:trPr>
          <w:jc w:val="center"/>
        </w:trPr>
        <w:tc>
          <w:tcPr>
            <w:tcW w:w="5670" w:type="dxa"/>
            <w:vMerge/>
          </w:tcPr>
          <w:p w:rsidR="003616E8" w:rsidRPr="00ED1334" w:rsidRDefault="003616E8" w:rsidP="007B471B">
            <w:pPr>
              <w:spacing w:after="0"/>
              <w:ind w:right="-483"/>
              <w:jc w:val="center"/>
              <w:rPr>
                <w:lang w:val="uk-UA"/>
              </w:rPr>
            </w:pPr>
          </w:p>
        </w:tc>
        <w:tc>
          <w:tcPr>
            <w:tcW w:w="1985" w:type="dxa"/>
          </w:tcPr>
          <w:p w:rsidR="003616E8" w:rsidRPr="00ED1334" w:rsidRDefault="003616E8" w:rsidP="007B471B">
            <w:pPr>
              <w:spacing w:after="0"/>
              <w:ind w:right="-483"/>
              <w:jc w:val="center"/>
              <w:rPr>
                <w:lang w:val="uk-UA"/>
              </w:rPr>
            </w:pPr>
            <w:r w:rsidRPr="00ED1334">
              <w:rPr>
                <w:b/>
                <w:bCs/>
                <w:lang w:val="uk-UA"/>
              </w:rPr>
              <w:t>2021-2022</w:t>
            </w:r>
          </w:p>
        </w:tc>
        <w:tc>
          <w:tcPr>
            <w:tcW w:w="1807" w:type="dxa"/>
          </w:tcPr>
          <w:p w:rsidR="003616E8" w:rsidRPr="00ED1334" w:rsidRDefault="003616E8" w:rsidP="007B471B">
            <w:pPr>
              <w:spacing w:after="0"/>
              <w:ind w:right="-483"/>
              <w:jc w:val="center"/>
              <w:rPr>
                <w:b/>
                <w:lang w:val="uk-UA"/>
              </w:rPr>
            </w:pPr>
          </w:p>
        </w:tc>
      </w:tr>
      <w:tr w:rsidR="003616E8" w:rsidRPr="00ED1334" w:rsidTr="007B471B">
        <w:trPr>
          <w:jc w:val="center"/>
        </w:trPr>
        <w:tc>
          <w:tcPr>
            <w:tcW w:w="5670" w:type="dxa"/>
          </w:tcPr>
          <w:p w:rsidR="003616E8" w:rsidRPr="00ED1334" w:rsidRDefault="003616E8" w:rsidP="007B471B">
            <w:pPr>
              <w:keepNext/>
              <w:spacing w:after="0"/>
              <w:ind w:left="-284" w:firstLine="284"/>
              <w:jc w:val="both"/>
              <w:outlineLvl w:val="0"/>
              <w:rPr>
                <w:lang w:val="uk-UA"/>
              </w:rPr>
            </w:pPr>
            <w:r w:rsidRPr="00ED1334">
              <w:rPr>
                <w:lang w:val="uk-UA"/>
              </w:rPr>
              <w:t>Кількість учнів в школі</w:t>
            </w:r>
          </w:p>
        </w:tc>
        <w:tc>
          <w:tcPr>
            <w:tcW w:w="1985" w:type="dxa"/>
          </w:tcPr>
          <w:p w:rsidR="003616E8" w:rsidRPr="00ED1334" w:rsidRDefault="003616E8" w:rsidP="007B471B">
            <w:pPr>
              <w:spacing w:after="0"/>
              <w:ind w:left="-284" w:firstLine="284"/>
              <w:jc w:val="center"/>
              <w:rPr>
                <w:lang w:val="uk-UA"/>
              </w:rPr>
            </w:pPr>
          </w:p>
        </w:tc>
        <w:tc>
          <w:tcPr>
            <w:tcW w:w="1807" w:type="dxa"/>
          </w:tcPr>
          <w:p w:rsidR="003616E8" w:rsidRPr="00ED1334" w:rsidRDefault="003616E8" w:rsidP="007B471B">
            <w:pPr>
              <w:spacing w:after="0"/>
              <w:ind w:right="-483"/>
              <w:jc w:val="center"/>
              <w:rPr>
                <w:lang w:val="uk-UA"/>
              </w:rPr>
            </w:pPr>
          </w:p>
        </w:tc>
      </w:tr>
      <w:tr w:rsidR="003616E8" w:rsidRPr="00ED1334" w:rsidTr="007B471B">
        <w:trPr>
          <w:jc w:val="center"/>
        </w:trPr>
        <w:tc>
          <w:tcPr>
            <w:tcW w:w="5670" w:type="dxa"/>
          </w:tcPr>
          <w:p w:rsidR="003616E8" w:rsidRPr="00ED1334" w:rsidRDefault="003616E8" w:rsidP="007B471B">
            <w:pPr>
              <w:spacing w:after="0"/>
              <w:ind w:left="-284" w:firstLine="284"/>
              <w:jc w:val="both"/>
              <w:rPr>
                <w:lang w:val="uk-UA"/>
              </w:rPr>
            </w:pPr>
            <w:r w:rsidRPr="00ED1334">
              <w:rPr>
                <w:lang w:val="uk-UA"/>
              </w:rPr>
              <w:t>Всього читачів</w:t>
            </w:r>
          </w:p>
        </w:tc>
        <w:tc>
          <w:tcPr>
            <w:tcW w:w="1985" w:type="dxa"/>
          </w:tcPr>
          <w:p w:rsidR="003616E8" w:rsidRPr="00ED1334" w:rsidRDefault="003616E8" w:rsidP="007B471B">
            <w:pPr>
              <w:spacing w:after="0"/>
              <w:ind w:left="-284" w:firstLine="284"/>
              <w:jc w:val="center"/>
              <w:rPr>
                <w:lang w:val="uk-UA"/>
              </w:rPr>
            </w:pPr>
          </w:p>
        </w:tc>
        <w:tc>
          <w:tcPr>
            <w:tcW w:w="1807" w:type="dxa"/>
          </w:tcPr>
          <w:p w:rsidR="003616E8" w:rsidRPr="00ED1334" w:rsidRDefault="003616E8" w:rsidP="007B471B">
            <w:pPr>
              <w:spacing w:after="0"/>
              <w:ind w:right="-483"/>
              <w:jc w:val="center"/>
              <w:rPr>
                <w:lang w:val="uk-UA"/>
              </w:rPr>
            </w:pPr>
          </w:p>
        </w:tc>
      </w:tr>
      <w:tr w:rsidR="003616E8" w:rsidRPr="00ED1334" w:rsidTr="007B471B">
        <w:trPr>
          <w:jc w:val="center"/>
        </w:trPr>
        <w:tc>
          <w:tcPr>
            <w:tcW w:w="5670" w:type="dxa"/>
          </w:tcPr>
          <w:p w:rsidR="003616E8" w:rsidRPr="00ED1334" w:rsidRDefault="003616E8" w:rsidP="007B471B">
            <w:pPr>
              <w:spacing w:after="0"/>
              <w:ind w:left="-284" w:firstLine="284"/>
              <w:jc w:val="both"/>
              <w:rPr>
                <w:lang w:val="uk-UA"/>
              </w:rPr>
            </w:pPr>
            <w:r w:rsidRPr="00ED1334">
              <w:rPr>
                <w:lang w:val="uk-UA"/>
              </w:rPr>
              <w:t>Всього читачів учнів</w:t>
            </w:r>
          </w:p>
        </w:tc>
        <w:tc>
          <w:tcPr>
            <w:tcW w:w="1985" w:type="dxa"/>
          </w:tcPr>
          <w:p w:rsidR="003616E8" w:rsidRPr="00ED1334" w:rsidRDefault="003616E8" w:rsidP="007B471B">
            <w:pPr>
              <w:spacing w:after="0"/>
              <w:ind w:left="-284" w:firstLine="284"/>
              <w:jc w:val="center"/>
              <w:rPr>
                <w:lang w:val="uk-UA"/>
              </w:rPr>
            </w:pPr>
          </w:p>
        </w:tc>
        <w:tc>
          <w:tcPr>
            <w:tcW w:w="1807" w:type="dxa"/>
          </w:tcPr>
          <w:p w:rsidR="003616E8" w:rsidRPr="00ED1334" w:rsidRDefault="003616E8" w:rsidP="007B471B">
            <w:pPr>
              <w:spacing w:after="0"/>
              <w:ind w:right="-483"/>
              <w:jc w:val="center"/>
              <w:rPr>
                <w:lang w:val="uk-UA"/>
              </w:rPr>
            </w:pPr>
          </w:p>
        </w:tc>
      </w:tr>
      <w:tr w:rsidR="003616E8" w:rsidRPr="00ED1334" w:rsidTr="007B471B">
        <w:trPr>
          <w:jc w:val="center"/>
        </w:trPr>
        <w:tc>
          <w:tcPr>
            <w:tcW w:w="5670" w:type="dxa"/>
          </w:tcPr>
          <w:p w:rsidR="003616E8" w:rsidRPr="00ED1334" w:rsidRDefault="003616E8" w:rsidP="007B471B">
            <w:pPr>
              <w:spacing w:after="0"/>
              <w:ind w:left="-284" w:firstLine="284"/>
              <w:jc w:val="both"/>
              <w:rPr>
                <w:lang w:val="uk-UA"/>
              </w:rPr>
            </w:pPr>
            <w:r w:rsidRPr="00ED1334">
              <w:rPr>
                <w:lang w:val="uk-UA"/>
              </w:rPr>
              <w:t>% читачів</w:t>
            </w:r>
          </w:p>
        </w:tc>
        <w:tc>
          <w:tcPr>
            <w:tcW w:w="1985" w:type="dxa"/>
          </w:tcPr>
          <w:p w:rsidR="003616E8" w:rsidRPr="00ED1334" w:rsidRDefault="003616E8" w:rsidP="007B471B">
            <w:pPr>
              <w:spacing w:after="0"/>
              <w:ind w:left="-284" w:firstLine="284"/>
              <w:jc w:val="center"/>
              <w:rPr>
                <w:lang w:val="uk-UA"/>
              </w:rPr>
            </w:pPr>
          </w:p>
        </w:tc>
        <w:tc>
          <w:tcPr>
            <w:tcW w:w="1807" w:type="dxa"/>
          </w:tcPr>
          <w:p w:rsidR="003616E8" w:rsidRPr="00ED1334" w:rsidRDefault="003616E8" w:rsidP="007B471B">
            <w:pPr>
              <w:spacing w:after="0"/>
              <w:ind w:right="-483"/>
              <w:jc w:val="center"/>
              <w:rPr>
                <w:lang w:val="uk-UA"/>
              </w:rPr>
            </w:pPr>
          </w:p>
        </w:tc>
      </w:tr>
      <w:tr w:rsidR="003616E8" w:rsidRPr="00ED1334" w:rsidTr="007B471B">
        <w:trPr>
          <w:jc w:val="center"/>
        </w:trPr>
        <w:tc>
          <w:tcPr>
            <w:tcW w:w="5670" w:type="dxa"/>
          </w:tcPr>
          <w:p w:rsidR="003616E8" w:rsidRPr="00ED1334" w:rsidRDefault="003616E8" w:rsidP="007B471B">
            <w:pPr>
              <w:spacing w:after="0"/>
              <w:ind w:left="-284" w:firstLine="284"/>
              <w:jc w:val="both"/>
              <w:rPr>
                <w:lang w:val="uk-UA"/>
              </w:rPr>
            </w:pPr>
            <w:r w:rsidRPr="00ED1334">
              <w:rPr>
                <w:lang w:val="uk-UA"/>
              </w:rPr>
              <w:t>Кількість відвідувань</w:t>
            </w:r>
          </w:p>
        </w:tc>
        <w:tc>
          <w:tcPr>
            <w:tcW w:w="1985" w:type="dxa"/>
          </w:tcPr>
          <w:p w:rsidR="003616E8" w:rsidRPr="00ED1334" w:rsidRDefault="003616E8" w:rsidP="007B471B">
            <w:pPr>
              <w:spacing w:after="0"/>
              <w:ind w:left="-284" w:firstLine="284"/>
              <w:jc w:val="center"/>
              <w:rPr>
                <w:lang w:val="uk-UA"/>
              </w:rPr>
            </w:pPr>
          </w:p>
        </w:tc>
        <w:tc>
          <w:tcPr>
            <w:tcW w:w="1807" w:type="dxa"/>
          </w:tcPr>
          <w:p w:rsidR="003616E8" w:rsidRPr="00ED1334" w:rsidRDefault="003616E8" w:rsidP="007B471B">
            <w:pPr>
              <w:spacing w:after="0"/>
              <w:ind w:right="-483"/>
              <w:jc w:val="center"/>
              <w:rPr>
                <w:lang w:val="uk-UA"/>
              </w:rPr>
            </w:pPr>
          </w:p>
        </w:tc>
      </w:tr>
      <w:tr w:rsidR="003616E8" w:rsidRPr="00ED1334" w:rsidTr="007B471B">
        <w:trPr>
          <w:jc w:val="center"/>
        </w:trPr>
        <w:tc>
          <w:tcPr>
            <w:tcW w:w="5670" w:type="dxa"/>
          </w:tcPr>
          <w:p w:rsidR="003616E8" w:rsidRPr="00ED1334" w:rsidRDefault="003616E8" w:rsidP="007B471B">
            <w:pPr>
              <w:spacing w:after="0"/>
              <w:ind w:left="-284" w:firstLine="284"/>
              <w:jc w:val="both"/>
              <w:rPr>
                <w:lang w:val="uk-UA"/>
              </w:rPr>
            </w:pPr>
            <w:r w:rsidRPr="00ED1334">
              <w:rPr>
                <w:lang w:val="uk-UA"/>
              </w:rPr>
              <w:t>Книговидача</w:t>
            </w:r>
          </w:p>
        </w:tc>
        <w:tc>
          <w:tcPr>
            <w:tcW w:w="1985" w:type="dxa"/>
          </w:tcPr>
          <w:p w:rsidR="003616E8" w:rsidRPr="00ED1334" w:rsidRDefault="003616E8" w:rsidP="007B471B">
            <w:pPr>
              <w:spacing w:after="0"/>
              <w:ind w:left="-284" w:firstLine="284"/>
              <w:jc w:val="center"/>
              <w:rPr>
                <w:lang w:val="uk-UA"/>
              </w:rPr>
            </w:pPr>
          </w:p>
        </w:tc>
        <w:tc>
          <w:tcPr>
            <w:tcW w:w="1807" w:type="dxa"/>
          </w:tcPr>
          <w:p w:rsidR="003616E8" w:rsidRPr="00ED1334" w:rsidRDefault="003616E8" w:rsidP="007B471B">
            <w:pPr>
              <w:spacing w:after="0"/>
              <w:ind w:right="-483"/>
              <w:jc w:val="center"/>
              <w:rPr>
                <w:lang w:val="uk-UA"/>
              </w:rPr>
            </w:pPr>
          </w:p>
        </w:tc>
      </w:tr>
      <w:tr w:rsidR="003616E8" w:rsidRPr="00ED1334" w:rsidTr="007B471B">
        <w:trPr>
          <w:jc w:val="center"/>
        </w:trPr>
        <w:tc>
          <w:tcPr>
            <w:tcW w:w="5670" w:type="dxa"/>
          </w:tcPr>
          <w:p w:rsidR="003616E8" w:rsidRPr="00ED1334" w:rsidRDefault="003616E8" w:rsidP="007B471B">
            <w:pPr>
              <w:spacing w:after="0"/>
              <w:jc w:val="both"/>
              <w:rPr>
                <w:lang w:val="uk-UA"/>
              </w:rPr>
            </w:pPr>
            <w:r w:rsidRPr="00ED1334">
              <w:rPr>
                <w:lang w:val="uk-UA"/>
              </w:rPr>
              <w:t>Середня читаність</w:t>
            </w:r>
          </w:p>
        </w:tc>
        <w:tc>
          <w:tcPr>
            <w:tcW w:w="1985" w:type="dxa"/>
          </w:tcPr>
          <w:p w:rsidR="003616E8" w:rsidRPr="00ED1334" w:rsidRDefault="003616E8" w:rsidP="007B471B">
            <w:pPr>
              <w:spacing w:after="0"/>
              <w:ind w:left="-284" w:firstLine="284"/>
              <w:jc w:val="center"/>
              <w:rPr>
                <w:lang w:val="uk-UA"/>
              </w:rPr>
            </w:pPr>
          </w:p>
        </w:tc>
        <w:tc>
          <w:tcPr>
            <w:tcW w:w="1807" w:type="dxa"/>
          </w:tcPr>
          <w:p w:rsidR="003616E8" w:rsidRPr="00ED1334" w:rsidRDefault="003616E8" w:rsidP="007B471B">
            <w:pPr>
              <w:spacing w:after="0"/>
              <w:ind w:right="-483"/>
              <w:jc w:val="center"/>
              <w:rPr>
                <w:lang w:val="uk-UA"/>
              </w:rPr>
            </w:pPr>
          </w:p>
        </w:tc>
      </w:tr>
      <w:tr w:rsidR="003616E8" w:rsidRPr="00ED1334" w:rsidTr="007B471B">
        <w:trPr>
          <w:jc w:val="center"/>
        </w:trPr>
        <w:tc>
          <w:tcPr>
            <w:tcW w:w="5670" w:type="dxa"/>
          </w:tcPr>
          <w:p w:rsidR="003616E8" w:rsidRPr="00ED1334" w:rsidRDefault="003616E8" w:rsidP="007B471B">
            <w:pPr>
              <w:spacing w:after="0"/>
              <w:ind w:left="-284" w:firstLine="284"/>
              <w:jc w:val="both"/>
              <w:rPr>
                <w:lang w:val="uk-UA"/>
              </w:rPr>
            </w:pPr>
            <w:r w:rsidRPr="00ED1334">
              <w:rPr>
                <w:lang w:val="uk-UA"/>
              </w:rPr>
              <w:t>Середнє відвідування</w:t>
            </w:r>
          </w:p>
        </w:tc>
        <w:tc>
          <w:tcPr>
            <w:tcW w:w="1985" w:type="dxa"/>
          </w:tcPr>
          <w:p w:rsidR="003616E8" w:rsidRPr="00ED1334" w:rsidRDefault="003616E8" w:rsidP="007B471B">
            <w:pPr>
              <w:spacing w:after="0"/>
              <w:ind w:left="-284" w:firstLine="284"/>
              <w:jc w:val="center"/>
              <w:rPr>
                <w:lang w:val="uk-UA"/>
              </w:rPr>
            </w:pPr>
          </w:p>
        </w:tc>
        <w:tc>
          <w:tcPr>
            <w:tcW w:w="1807" w:type="dxa"/>
          </w:tcPr>
          <w:p w:rsidR="003616E8" w:rsidRPr="00ED1334" w:rsidRDefault="003616E8" w:rsidP="007B471B">
            <w:pPr>
              <w:spacing w:after="0"/>
              <w:ind w:right="-483"/>
              <w:jc w:val="center"/>
              <w:rPr>
                <w:lang w:val="uk-UA"/>
              </w:rPr>
            </w:pPr>
          </w:p>
        </w:tc>
      </w:tr>
      <w:tr w:rsidR="003616E8" w:rsidRPr="00ED1334" w:rsidTr="007B471B">
        <w:trPr>
          <w:jc w:val="center"/>
        </w:trPr>
        <w:tc>
          <w:tcPr>
            <w:tcW w:w="5670" w:type="dxa"/>
          </w:tcPr>
          <w:p w:rsidR="003616E8" w:rsidRPr="00ED1334" w:rsidRDefault="003616E8" w:rsidP="007B471B">
            <w:pPr>
              <w:spacing w:after="0"/>
              <w:ind w:left="-284" w:firstLine="284"/>
              <w:jc w:val="both"/>
              <w:rPr>
                <w:lang w:val="uk-UA"/>
              </w:rPr>
            </w:pPr>
            <w:r w:rsidRPr="00ED1334">
              <w:rPr>
                <w:lang w:val="uk-UA"/>
              </w:rPr>
              <w:t>Фонд підручників</w:t>
            </w:r>
          </w:p>
        </w:tc>
        <w:tc>
          <w:tcPr>
            <w:tcW w:w="1985" w:type="dxa"/>
          </w:tcPr>
          <w:p w:rsidR="003616E8" w:rsidRPr="00ED1334" w:rsidRDefault="003616E8" w:rsidP="007B471B">
            <w:pPr>
              <w:spacing w:after="0"/>
              <w:ind w:left="-284" w:firstLine="284"/>
              <w:jc w:val="center"/>
              <w:rPr>
                <w:lang w:val="uk-UA"/>
              </w:rPr>
            </w:pPr>
          </w:p>
        </w:tc>
        <w:tc>
          <w:tcPr>
            <w:tcW w:w="1807" w:type="dxa"/>
          </w:tcPr>
          <w:p w:rsidR="003616E8" w:rsidRPr="00ED1334" w:rsidRDefault="003616E8" w:rsidP="007B471B">
            <w:pPr>
              <w:spacing w:after="0"/>
              <w:ind w:right="-483"/>
              <w:jc w:val="center"/>
              <w:rPr>
                <w:lang w:val="uk-UA"/>
              </w:rPr>
            </w:pPr>
          </w:p>
        </w:tc>
      </w:tr>
      <w:tr w:rsidR="003616E8" w:rsidRPr="00ED1334" w:rsidTr="007B471B">
        <w:trPr>
          <w:jc w:val="center"/>
        </w:trPr>
        <w:tc>
          <w:tcPr>
            <w:tcW w:w="5670" w:type="dxa"/>
          </w:tcPr>
          <w:p w:rsidR="003616E8" w:rsidRPr="00ED1334" w:rsidRDefault="003616E8" w:rsidP="007B471B">
            <w:pPr>
              <w:spacing w:after="0"/>
              <w:ind w:left="-284" w:firstLine="284"/>
              <w:jc w:val="both"/>
              <w:rPr>
                <w:lang w:val="uk-UA"/>
              </w:rPr>
            </w:pPr>
            <w:r w:rsidRPr="00ED1334">
              <w:rPr>
                <w:lang w:val="uk-UA"/>
              </w:rPr>
              <w:t>Фонд літератури</w:t>
            </w:r>
          </w:p>
        </w:tc>
        <w:tc>
          <w:tcPr>
            <w:tcW w:w="1985" w:type="dxa"/>
          </w:tcPr>
          <w:p w:rsidR="003616E8" w:rsidRPr="00ED1334" w:rsidRDefault="003616E8" w:rsidP="007B471B">
            <w:pPr>
              <w:spacing w:after="0"/>
              <w:ind w:left="-284" w:firstLine="284"/>
              <w:jc w:val="center"/>
              <w:rPr>
                <w:lang w:val="uk-UA"/>
              </w:rPr>
            </w:pPr>
          </w:p>
        </w:tc>
        <w:tc>
          <w:tcPr>
            <w:tcW w:w="1807" w:type="dxa"/>
          </w:tcPr>
          <w:p w:rsidR="003616E8" w:rsidRPr="00ED1334" w:rsidRDefault="003616E8" w:rsidP="007B471B">
            <w:pPr>
              <w:spacing w:after="0"/>
              <w:ind w:right="-483"/>
              <w:jc w:val="center"/>
              <w:rPr>
                <w:lang w:val="uk-UA"/>
              </w:rPr>
            </w:pPr>
          </w:p>
        </w:tc>
      </w:tr>
    </w:tbl>
    <w:p w:rsidR="003616E8" w:rsidRPr="00ED1334" w:rsidRDefault="003616E8" w:rsidP="003616E8">
      <w:pPr>
        <w:rPr>
          <w:lang w:val="uk-UA"/>
        </w:rPr>
      </w:pPr>
    </w:p>
    <w:p w:rsidR="003616E8" w:rsidRPr="00ED1334" w:rsidRDefault="003616E8" w:rsidP="003616E8">
      <w:pPr>
        <w:pStyle w:val="a3"/>
        <w:numPr>
          <w:ilvl w:val="0"/>
          <w:numId w:val="2"/>
        </w:numPr>
        <w:spacing w:after="0" w:line="240" w:lineRule="auto"/>
        <w:ind w:left="0" w:firstLine="284"/>
        <w:jc w:val="center"/>
        <w:rPr>
          <w:rFonts w:ascii="Times New Roman" w:hAnsi="Times New Roman"/>
          <w:b/>
          <w:color w:val="0070C0"/>
          <w:sz w:val="24"/>
          <w:szCs w:val="24"/>
        </w:rPr>
      </w:pPr>
      <w:r w:rsidRPr="00ED1334">
        <w:rPr>
          <w:rFonts w:ascii="Times New Roman" w:hAnsi="Times New Roman"/>
          <w:b/>
          <w:color w:val="0070C0"/>
          <w:sz w:val="24"/>
          <w:szCs w:val="24"/>
        </w:rPr>
        <w:t>Основні напрямки роботи</w:t>
      </w:r>
    </w:p>
    <w:p w:rsidR="003616E8" w:rsidRPr="00ED1334" w:rsidRDefault="003616E8" w:rsidP="003616E8">
      <w:pPr>
        <w:spacing w:before="0" w:beforeAutospacing="0" w:after="0" w:afterAutospacing="0"/>
        <w:ind w:firstLine="284"/>
        <w:jc w:val="center"/>
        <w:rPr>
          <w:b/>
          <w:color w:val="0070C0"/>
          <w:lang w:val="uk-UA"/>
        </w:rPr>
      </w:pPr>
      <w:r w:rsidRPr="00ED1334">
        <w:rPr>
          <w:b/>
          <w:color w:val="0070C0"/>
          <w:lang w:val="uk-UA"/>
        </w:rPr>
        <w:t>бібліотеки на 2022-2023н.р.</w:t>
      </w:r>
    </w:p>
    <w:p w:rsidR="003616E8" w:rsidRPr="00ED1334" w:rsidRDefault="003616E8" w:rsidP="003616E8">
      <w:pPr>
        <w:spacing w:before="0" w:beforeAutospacing="0" w:after="0" w:afterAutospacing="0"/>
        <w:ind w:firstLine="709"/>
        <w:jc w:val="both"/>
        <w:rPr>
          <w:lang w:val="uk-UA"/>
        </w:rPr>
      </w:pPr>
      <w:r w:rsidRPr="00ED1334">
        <w:rPr>
          <w:lang w:val="uk-UA"/>
        </w:rPr>
        <w:t xml:space="preserve"> </w:t>
      </w:r>
    </w:p>
    <w:p w:rsidR="003616E8" w:rsidRPr="00ED1334" w:rsidRDefault="003616E8" w:rsidP="003616E8">
      <w:pPr>
        <w:spacing w:before="0" w:beforeAutospacing="0" w:after="0" w:afterAutospacing="0"/>
        <w:ind w:firstLine="709"/>
        <w:jc w:val="both"/>
        <w:rPr>
          <w:lang w:val="uk-UA"/>
        </w:rPr>
      </w:pPr>
      <w:r w:rsidRPr="00ED1334">
        <w:rPr>
          <w:lang w:val="uk-UA"/>
        </w:rPr>
        <w:t>1.    Реалізація державної політики в галузі загальної освіти, розвитку та удосконалення навчально-виховного процесу.</w:t>
      </w:r>
    </w:p>
    <w:p w:rsidR="003616E8" w:rsidRPr="00ED1334" w:rsidRDefault="003616E8" w:rsidP="003616E8">
      <w:pPr>
        <w:spacing w:before="0" w:beforeAutospacing="0" w:after="0" w:afterAutospacing="0"/>
        <w:ind w:firstLine="709"/>
        <w:jc w:val="both"/>
        <w:rPr>
          <w:lang w:val="uk-UA"/>
        </w:rPr>
      </w:pPr>
      <w:r w:rsidRPr="00ED1334">
        <w:rPr>
          <w:lang w:val="uk-UA"/>
        </w:rPr>
        <w:t xml:space="preserve">2.    Виховання в учнів культури та шанобливого ставлення до книги, як головного джерела знань. </w:t>
      </w:r>
    </w:p>
    <w:p w:rsidR="003616E8" w:rsidRPr="00ED1334" w:rsidRDefault="003616E8" w:rsidP="003616E8">
      <w:pPr>
        <w:spacing w:before="0" w:beforeAutospacing="0" w:after="0" w:afterAutospacing="0"/>
        <w:ind w:firstLine="709"/>
        <w:jc w:val="both"/>
        <w:rPr>
          <w:lang w:val="uk-UA"/>
        </w:rPr>
      </w:pPr>
      <w:r w:rsidRPr="00ED1334">
        <w:rPr>
          <w:lang w:val="uk-UA"/>
        </w:rPr>
        <w:t>3.    Виховання в учнів інформаційної культури, вміння користуватися бібліотекою, її послугами, книгою, довідковим апаратом.</w:t>
      </w:r>
    </w:p>
    <w:p w:rsidR="003616E8" w:rsidRPr="00ED1334" w:rsidRDefault="003616E8" w:rsidP="003616E8">
      <w:pPr>
        <w:spacing w:before="0" w:beforeAutospacing="0" w:after="0" w:afterAutospacing="0"/>
        <w:ind w:firstLine="709"/>
        <w:jc w:val="both"/>
        <w:rPr>
          <w:lang w:val="uk-UA"/>
        </w:rPr>
      </w:pPr>
      <w:r w:rsidRPr="00ED1334">
        <w:rPr>
          <w:lang w:val="uk-UA"/>
        </w:rPr>
        <w:t xml:space="preserve">4.    Забезпечення росту професійної компетентності педагогічних працівників, озброєння їх знаннями сутності сучасних освітніх та виховних технологій. </w:t>
      </w:r>
    </w:p>
    <w:p w:rsidR="003616E8" w:rsidRPr="00ED1334" w:rsidRDefault="003616E8" w:rsidP="003616E8">
      <w:pPr>
        <w:spacing w:before="0" w:beforeAutospacing="0" w:after="0" w:afterAutospacing="0"/>
        <w:ind w:firstLine="709"/>
        <w:jc w:val="both"/>
        <w:rPr>
          <w:lang w:val="uk-UA"/>
        </w:rPr>
      </w:pPr>
      <w:r w:rsidRPr="00ED1334">
        <w:rPr>
          <w:lang w:val="uk-UA"/>
        </w:rPr>
        <w:t xml:space="preserve">5.    Сприяння різними формами та методами бібліотечної роботи самоосвіті учнів та вчителів, формування навичок свідомого, осмисленого добору інформаційних джерел,  систематизації та оцінки інформації. </w:t>
      </w:r>
    </w:p>
    <w:p w:rsidR="003616E8" w:rsidRPr="00ED1334" w:rsidRDefault="003616E8" w:rsidP="003616E8">
      <w:pPr>
        <w:spacing w:before="0" w:beforeAutospacing="0" w:after="0" w:afterAutospacing="0"/>
        <w:ind w:firstLine="709"/>
        <w:jc w:val="both"/>
        <w:rPr>
          <w:lang w:val="uk-UA"/>
        </w:rPr>
      </w:pPr>
      <w:r w:rsidRPr="00ED1334">
        <w:rPr>
          <w:lang w:val="uk-UA"/>
        </w:rPr>
        <w:t>6.    Задоволення потреб учнів, пов’язаних з розвитком інтересу до свідомого вибору професії.</w:t>
      </w:r>
    </w:p>
    <w:p w:rsidR="003616E8" w:rsidRPr="00ED1334" w:rsidRDefault="003616E8" w:rsidP="003616E8">
      <w:pPr>
        <w:spacing w:before="0" w:beforeAutospacing="0" w:after="0" w:afterAutospacing="0"/>
        <w:ind w:firstLine="709"/>
        <w:jc w:val="both"/>
        <w:rPr>
          <w:lang w:val="uk-UA"/>
        </w:rPr>
      </w:pPr>
      <w:r w:rsidRPr="00ED1334">
        <w:rPr>
          <w:lang w:val="uk-UA"/>
        </w:rPr>
        <w:t xml:space="preserve">7.    Використання інноваційних технологій та методів проектної діяльності у роботі бібліотеки. Оновлення електронної бази даних книжкового фонду бібліотеки. </w:t>
      </w:r>
    </w:p>
    <w:p w:rsidR="003616E8" w:rsidRPr="00ED1334" w:rsidRDefault="003616E8" w:rsidP="003616E8">
      <w:pPr>
        <w:spacing w:before="0" w:beforeAutospacing="0" w:after="0" w:afterAutospacing="0"/>
        <w:ind w:firstLine="709"/>
        <w:jc w:val="both"/>
        <w:rPr>
          <w:lang w:val="uk-UA"/>
        </w:rPr>
      </w:pPr>
      <w:r w:rsidRPr="00ED1334">
        <w:rPr>
          <w:lang w:val="uk-UA"/>
        </w:rPr>
        <w:t>8.    Залучення спонсорських коштів до комплектування та обладнання бібліотеки.</w:t>
      </w:r>
    </w:p>
    <w:p w:rsidR="003616E8" w:rsidRPr="00ED1334" w:rsidRDefault="003616E8" w:rsidP="003616E8">
      <w:pPr>
        <w:spacing w:before="0" w:beforeAutospacing="0" w:after="0" w:afterAutospacing="0"/>
        <w:ind w:firstLine="709"/>
        <w:jc w:val="both"/>
        <w:rPr>
          <w:lang w:val="uk-UA"/>
        </w:rPr>
      </w:pPr>
      <w:r w:rsidRPr="00ED1334">
        <w:rPr>
          <w:lang w:val="uk-UA"/>
        </w:rPr>
        <w:t xml:space="preserve"> </w:t>
      </w:r>
    </w:p>
    <w:p w:rsidR="003616E8" w:rsidRPr="00ED1334" w:rsidRDefault="003616E8" w:rsidP="003616E8">
      <w:pPr>
        <w:spacing w:before="0" w:beforeAutospacing="0" w:after="0" w:afterAutospacing="0"/>
        <w:ind w:firstLine="709"/>
        <w:jc w:val="both"/>
        <w:rPr>
          <w:b/>
          <w:i/>
          <w:lang w:val="uk-UA"/>
        </w:rPr>
      </w:pPr>
      <w:r w:rsidRPr="00ED1334">
        <w:rPr>
          <w:b/>
          <w:i/>
          <w:lang w:val="uk-UA"/>
        </w:rPr>
        <w:t>При складанні плану враховані такі документи:</w:t>
      </w:r>
    </w:p>
    <w:p w:rsidR="003616E8" w:rsidRPr="00ED1334" w:rsidRDefault="003616E8" w:rsidP="003616E8">
      <w:pPr>
        <w:spacing w:before="0" w:beforeAutospacing="0" w:after="0" w:afterAutospacing="0"/>
        <w:ind w:firstLine="709"/>
        <w:jc w:val="both"/>
        <w:rPr>
          <w:lang w:val="uk-UA"/>
        </w:rPr>
      </w:pPr>
      <w:r w:rsidRPr="00ED1334">
        <w:rPr>
          <w:lang w:val="uk-UA"/>
        </w:rPr>
        <w:t>-</w:t>
      </w:r>
      <w:r w:rsidRPr="00ED1334">
        <w:rPr>
          <w:lang w:val="uk-UA"/>
        </w:rPr>
        <w:tab/>
        <w:t>Закон України  «Про освіту»</w:t>
      </w:r>
    </w:p>
    <w:p w:rsidR="003616E8" w:rsidRPr="00ED1334" w:rsidRDefault="003616E8" w:rsidP="003616E8">
      <w:pPr>
        <w:spacing w:before="0" w:beforeAutospacing="0" w:after="0" w:afterAutospacing="0"/>
        <w:ind w:firstLine="709"/>
        <w:jc w:val="both"/>
        <w:rPr>
          <w:lang w:val="uk-UA"/>
        </w:rPr>
      </w:pPr>
      <w:r w:rsidRPr="00ED1334">
        <w:rPr>
          <w:lang w:val="uk-UA"/>
        </w:rPr>
        <w:t>-</w:t>
      </w:r>
      <w:r w:rsidRPr="00ED1334">
        <w:rPr>
          <w:lang w:val="uk-UA"/>
        </w:rPr>
        <w:tab/>
        <w:t>Закон України «Про бібліотеку та бібліотечну справу»</w:t>
      </w:r>
    </w:p>
    <w:p w:rsidR="003616E8" w:rsidRPr="00ED1334" w:rsidRDefault="003616E8" w:rsidP="003616E8">
      <w:pPr>
        <w:spacing w:before="0" w:beforeAutospacing="0" w:after="0" w:afterAutospacing="0"/>
        <w:ind w:firstLine="709"/>
        <w:jc w:val="both"/>
        <w:rPr>
          <w:lang w:val="uk-UA"/>
        </w:rPr>
      </w:pPr>
      <w:r w:rsidRPr="00ED1334">
        <w:rPr>
          <w:lang w:val="uk-UA"/>
        </w:rPr>
        <w:t>-</w:t>
      </w:r>
      <w:r w:rsidRPr="00ED1334">
        <w:rPr>
          <w:lang w:val="uk-UA"/>
        </w:rPr>
        <w:tab/>
        <w:t xml:space="preserve">Положення про бібліотеку середнього </w:t>
      </w:r>
      <w:proofErr w:type="spellStart"/>
      <w:r w:rsidRPr="00ED1334">
        <w:rPr>
          <w:lang w:val="uk-UA"/>
        </w:rPr>
        <w:t>загально-освітнього</w:t>
      </w:r>
      <w:proofErr w:type="spellEnd"/>
      <w:r w:rsidRPr="00ED1334">
        <w:rPr>
          <w:lang w:val="uk-UA"/>
        </w:rPr>
        <w:t xml:space="preserve"> закладу</w:t>
      </w:r>
    </w:p>
    <w:p w:rsidR="003616E8" w:rsidRPr="00ED1334" w:rsidRDefault="003616E8" w:rsidP="003616E8">
      <w:pPr>
        <w:spacing w:before="0" w:beforeAutospacing="0" w:after="0" w:afterAutospacing="0"/>
        <w:ind w:firstLine="709"/>
        <w:jc w:val="both"/>
        <w:rPr>
          <w:lang w:val="uk-UA"/>
        </w:rPr>
      </w:pPr>
      <w:r w:rsidRPr="00ED1334">
        <w:rPr>
          <w:lang w:val="uk-UA"/>
        </w:rPr>
        <w:t>-</w:t>
      </w:r>
      <w:r w:rsidRPr="00ED1334">
        <w:rPr>
          <w:lang w:val="uk-UA"/>
        </w:rPr>
        <w:tab/>
        <w:t>Концепція «Про національно-патріотичне виховання дітей та молоді», Про      Стратегію національно-патріотичного виховання.</w:t>
      </w:r>
    </w:p>
    <w:p w:rsidR="003616E8" w:rsidRPr="00ED1334" w:rsidRDefault="003616E8" w:rsidP="003616E8">
      <w:pPr>
        <w:spacing w:before="0" w:beforeAutospacing="0" w:after="0" w:afterAutospacing="0"/>
        <w:ind w:firstLine="709"/>
        <w:jc w:val="both"/>
        <w:rPr>
          <w:lang w:val="uk-UA"/>
        </w:rPr>
      </w:pPr>
      <w:r w:rsidRPr="00ED1334">
        <w:rPr>
          <w:lang w:val="uk-UA"/>
        </w:rPr>
        <w:t>-        Рекомендації Міністерства культури та інформаційної</w:t>
      </w:r>
    </w:p>
    <w:p w:rsidR="003616E8" w:rsidRPr="00ED1334" w:rsidRDefault="003616E8" w:rsidP="003616E8">
      <w:pPr>
        <w:spacing w:before="0" w:beforeAutospacing="0" w:after="0" w:afterAutospacing="0"/>
        <w:ind w:firstLine="709"/>
        <w:jc w:val="both"/>
        <w:rPr>
          <w:lang w:val="uk-UA"/>
        </w:rPr>
      </w:pPr>
      <w:r w:rsidRPr="00ED1334">
        <w:rPr>
          <w:lang w:val="uk-UA"/>
        </w:rPr>
        <w:t>політики України щодо актуалізації бібліотечних фондів</w:t>
      </w:r>
    </w:p>
    <w:p w:rsidR="003616E8" w:rsidRPr="00ED1334" w:rsidRDefault="003616E8" w:rsidP="003616E8">
      <w:pPr>
        <w:spacing w:before="0" w:beforeAutospacing="0" w:after="0" w:afterAutospacing="0"/>
        <w:ind w:firstLine="709"/>
        <w:jc w:val="both"/>
        <w:rPr>
          <w:lang w:val="uk-UA"/>
        </w:rPr>
      </w:pPr>
      <w:r w:rsidRPr="00ED1334">
        <w:rPr>
          <w:lang w:val="uk-UA"/>
        </w:rPr>
        <w:t>у зв'язку зі збройною агресією російської федерації проти України</w:t>
      </w:r>
    </w:p>
    <w:p w:rsidR="003616E8" w:rsidRPr="00ED1334" w:rsidRDefault="003616E8" w:rsidP="003616E8">
      <w:pPr>
        <w:spacing w:before="0" w:beforeAutospacing="0" w:after="0" w:afterAutospacing="0"/>
        <w:ind w:firstLine="709"/>
        <w:jc w:val="both"/>
        <w:rPr>
          <w:lang w:val="uk-UA"/>
        </w:rPr>
      </w:pPr>
    </w:p>
    <w:p w:rsidR="003616E8" w:rsidRPr="00ED1334" w:rsidRDefault="003616E8" w:rsidP="003616E8">
      <w:pPr>
        <w:pStyle w:val="a3"/>
        <w:numPr>
          <w:ilvl w:val="0"/>
          <w:numId w:val="2"/>
        </w:numPr>
        <w:jc w:val="center"/>
        <w:rPr>
          <w:rFonts w:ascii="Times New Roman" w:hAnsi="Times New Roman"/>
          <w:b/>
          <w:color w:val="0070C0"/>
          <w:sz w:val="24"/>
          <w:szCs w:val="24"/>
        </w:rPr>
      </w:pPr>
      <w:r w:rsidRPr="00ED1334">
        <w:rPr>
          <w:rFonts w:ascii="Times New Roman" w:hAnsi="Times New Roman"/>
          <w:b/>
          <w:color w:val="0070C0"/>
          <w:sz w:val="24"/>
          <w:szCs w:val="24"/>
        </w:rPr>
        <w:t>Організація інформаційної - маркетингової діяльності.</w:t>
      </w:r>
    </w:p>
    <w:p w:rsidR="003616E8" w:rsidRPr="00ED1334" w:rsidRDefault="003616E8" w:rsidP="003616E8">
      <w:pPr>
        <w:pStyle w:val="a3"/>
        <w:rPr>
          <w:rFonts w:ascii="Times New Roman" w:hAnsi="Times New Roman"/>
          <w:b/>
          <w:color w:val="0070C0"/>
          <w:sz w:val="24"/>
          <w:szCs w:val="24"/>
        </w:rPr>
      </w:pPr>
      <w:r w:rsidRPr="00ED1334">
        <w:rPr>
          <w:rFonts w:ascii="Times New Roman" w:hAnsi="Times New Roman"/>
          <w:b/>
          <w:color w:val="0070C0"/>
          <w:sz w:val="24"/>
          <w:szCs w:val="24"/>
        </w:rPr>
        <w:lastRenderedPageBreak/>
        <w:tab/>
        <w:t>Сприяння національному відродженню та духовному становленню учнів-користувачів бібліотеки:</w:t>
      </w:r>
      <w:r w:rsidRPr="00ED1334">
        <w:rPr>
          <w:rFonts w:ascii="Times New Roman" w:hAnsi="Times New Roman"/>
          <w:b/>
          <w:color w:val="0070C0"/>
          <w:sz w:val="24"/>
          <w:szCs w:val="24"/>
        </w:rPr>
        <w:tab/>
        <w:t>Вивчення, інформування і задоволення читацьких потреб на книжку та інформацію</w:t>
      </w:r>
    </w:p>
    <w:tbl>
      <w:tblPr>
        <w:tblW w:w="10230" w:type="dxa"/>
        <w:shd w:val="clear" w:color="auto" w:fill="FFFFFF"/>
        <w:tblCellMar>
          <w:left w:w="0" w:type="dxa"/>
          <w:right w:w="0" w:type="dxa"/>
        </w:tblCellMar>
        <w:tblLook w:val="04A0" w:firstRow="1" w:lastRow="0" w:firstColumn="1" w:lastColumn="0" w:noHBand="0" w:noVBand="1"/>
      </w:tblPr>
      <w:tblGrid>
        <w:gridCol w:w="544"/>
        <w:gridCol w:w="5205"/>
        <w:gridCol w:w="867"/>
        <w:gridCol w:w="1665"/>
        <w:gridCol w:w="1949"/>
      </w:tblGrid>
      <w:tr w:rsidR="003616E8" w:rsidRPr="00ED1334" w:rsidTr="007B471B">
        <w:trPr>
          <w:trHeight w:val="273"/>
        </w:trPr>
        <w:tc>
          <w:tcPr>
            <w:tcW w:w="54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w:t>
            </w:r>
          </w:p>
        </w:tc>
        <w:tc>
          <w:tcPr>
            <w:tcW w:w="5205" w:type="dxa"/>
            <w:tcBorders>
              <w:top w:val="single" w:sz="8" w:space="0" w:color="000000"/>
              <w:left w:val="nil"/>
              <w:bottom w:val="single" w:sz="8" w:space="0" w:color="000000"/>
              <w:right w:val="single" w:sz="8" w:space="0" w:color="000000"/>
            </w:tcBorders>
            <w:shd w:val="clear" w:color="auto" w:fill="C6D9F1" w:themeFill="text2"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Назва заходів та технологій</w:t>
            </w:r>
          </w:p>
        </w:tc>
        <w:tc>
          <w:tcPr>
            <w:tcW w:w="867" w:type="dxa"/>
            <w:tcBorders>
              <w:top w:val="single" w:sz="8" w:space="0" w:color="000000"/>
              <w:left w:val="nil"/>
              <w:bottom w:val="single" w:sz="8" w:space="0" w:color="000000"/>
              <w:right w:val="single" w:sz="8" w:space="0" w:color="000000"/>
            </w:tcBorders>
            <w:shd w:val="clear" w:color="auto" w:fill="F2DBDB" w:themeFill="accent2"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Клас</w:t>
            </w:r>
          </w:p>
        </w:tc>
        <w:tc>
          <w:tcPr>
            <w:tcW w:w="1665" w:type="dxa"/>
            <w:tcBorders>
              <w:top w:val="single" w:sz="8" w:space="0" w:color="000000"/>
              <w:left w:val="nil"/>
              <w:bottom w:val="single" w:sz="8" w:space="0" w:color="000000"/>
              <w:right w:val="single" w:sz="8" w:space="0" w:color="000000"/>
            </w:tcBorders>
            <w:shd w:val="clear" w:color="auto" w:fill="FFFF99"/>
            <w:tcMar>
              <w:top w:w="0" w:type="dxa"/>
              <w:left w:w="108" w:type="dxa"/>
              <w:bottom w:w="0" w:type="dxa"/>
              <w:right w:w="108" w:type="dxa"/>
            </w:tcMar>
            <w:hideMark/>
          </w:tcPr>
          <w:p w:rsidR="003616E8" w:rsidRPr="00ED1334" w:rsidRDefault="003616E8" w:rsidP="007B471B">
            <w:pPr>
              <w:spacing w:after="0"/>
              <w:rPr>
                <w:color w:val="0070C0"/>
                <w:lang w:val="uk-UA"/>
              </w:rPr>
            </w:pPr>
            <w:r w:rsidRPr="00ED1334">
              <w:rPr>
                <w:color w:val="0070C0"/>
                <w:lang w:val="uk-UA"/>
              </w:rPr>
              <w:t>Дата</w:t>
            </w:r>
          </w:p>
        </w:tc>
        <w:tc>
          <w:tcPr>
            <w:tcW w:w="1949" w:type="dxa"/>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rsidR="003616E8" w:rsidRPr="00ED1334" w:rsidRDefault="003616E8" w:rsidP="007B471B">
            <w:pPr>
              <w:spacing w:after="0"/>
              <w:rPr>
                <w:color w:val="0070C0"/>
                <w:lang w:val="uk-UA"/>
              </w:rPr>
            </w:pPr>
            <w:r w:rsidRPr="00ED1334">
              <w:rPr>
                <w:color w:val="0070C0"/>
                <w:lang w:val="uk-UA"/>
              </w:rPr>
              <w:t>Відповідальні</w:t>
            </w:r>
          </w:p>
        </w:tc>
      </w:tr>
      <w:tr w:rsidR="003616E8" w:rsidRPr="00ED1334" w:rsidTr="007B471B">
        <w:trPr>
          <w:trHeight w:val="1079"/>
        </w:trPr>
        <w:tc>
          <w:tcPr>
            <w:tcW w:w="544" w:type="dxa"/>
            <w:tcBorders>
              <w:top w:val="nil"/>
              <w:left w:val="single" w:sz="8" w:space="0" w:color="000000"/>
              <w:bottom w:val="single" w:sz="8" w:space="0" w:color="auto"/>
              <w:right w:val="single" w:sz="8" w:space="0" w:color="000000"/>
            </w:tcBorders>
            <w:shd w:val="clear" w:color="auto" w:fill="EAF1DD" w:themeFill="accent3" w:themeFillTint="33"/>
            <w:tcMar>
              <w:top w:w="0" w:type="dxa"/>
              <w:left w:w="108" w:type="dxa"/>
              <w:bottom w:w="0" w:type="dxa"/>
              <w:right w:w="108" w:type="dxa"/>
            </w:tcMar>
            <w:hideMark/>
          </w:tcPr>
          <w:p w:rsidR="003616E8" w:rsidRDefault="003616E8" w:rsidP="007B471B">
            <w:pPr>
              <w:spacing w:after="150"/>
              <w:jc w:val="center"/>
              <w:rPr>
                <w:color w:val="333333"/>
                <w:lang w:val="uk-UA"/>
              </w:rPr>
            </w:pPr>
            <w:r w:rsidRPr="00ED1334">
              <w:rPr>
                <w:color w:val="333333"/>
                <w:lang w:val="uk-UA"/>
              </w:rPr>
              <w:t>1.</w:t>
            </w: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2.</w:t>
            </w:r>
          </w:p>
          <w:p w:rsidR="003616E8" w:rsidRPr="00ED1334" w:rsidRDefault="003616E8" w:rsidP="007B471B">
            <w:pPr>
              <w:spacing w:after="150"/>
              <w:jc w:val="center"/>
              <w:rPr>
                <w:color w:val="333333"/>
                <w:lang w:val="uk-UA"/>
              </w:rPr>
            </w:pPr>
            <w:r w:rsidRPr="00ED1334">
              <w:rPr>
                <w:color w:val="333333"/>
                <w:lang w:val="uk-UA"/>
              </w:rPr>
              <w:t>3.</w:t>
            </w: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Pr>
                <w:color w:val="333333"/>
                <w:lang w:val="uk-UA"/>
              </w:rPr>
              <w:t>4.</w:t>
            </w:r>
          </w:p>
          <w:p w:rsidR="003616E8"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5.</w:t>
            </w: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6.</w:t>
            </w: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7.</w:t>
            </w:r>
          </w:p>
        </w:tc>
        <w:tc>
          <w:tcPr>
            <w:tcW w:w="5205" w:type="dxa"/>
            <w:tcBorders>
              <w:top w:val="nil"/>
              <w:left w:val="nil"/>
              <w:bottom w:val="single" w:sz="8" w:space="0" w:color="auto"/>
              <w:right w:val="single" w:sz="8" w:space="0" w:color="000000"/>
            </w:tcBorders>
            <w:shd w:val="clear" w:color="auto" w:fill="C6D9F1" w:themeFill="text2" w:themeFillTint="33"/>
            <w:tcMar>
              <w:top w:w="0" w:type="dxa"/>
              <w:left w:w="108" w:type="dxa"/>
              <w:bottom w:w="0" w:type="dxa"/>
              <w:right w:w="108" w:type="dxa"/>
            </w:tcMar>
            <w:hideMark/>
          </w:tcPr>
          <w:p w:rsidR="003616E8" w:rsidRPr="00ED1334" w:rsidRDefault="003616E8" w:rsidP="007B471B">
            <w:pPr>
              <w:spacing w:after="150"/>
              <w:rPr>
                <w:color w:val="333333"/>
                <w:lang w:val="uk-UA"/>
              </w:rPr>
            </w:pPr>
            <w:r w:rsidRPr="00ED1334">
              <w:rPr>
                <w:color w:val="333333"/>
                <w:lang w:val="uk-UA"/>
              </w:rPr>
              <w:t>Оформлення наочної   інформативної   бази бібліотеки.</w:t>
            </w:r>
          </w:p>
          <w:p w:rsidR="003616E8" w:rsidRPr="00ED1334" w:rsidRDefault="003616E8" w:rsidP="007B471B">
            <w:pPr>
              <w:spacing w:after="150"/>
              <w:rPr>
                <w:color w:val="333333"/>
                <w:lang w:val="uk-UA"/>
              </w:rPr>
            </w:pPr>
            <w:r w:rsidRPr="00ED1334">
              <w:rPr>
                <w:color w:val="333333"/>
                <w:lang w:val="uk-UA"/>
              </w:rPr>
              <w:t>Затвердження графіка роботи бібліотеки та ознайомлення з ним користувачів бібліотеки.</w:t>
            </w:r>
          </w:p>
          <w:p w:rsidR="003616E8" w:rsidRPr="00ED1334" w:rsidRDefault="003616E8" w:rsidP="007B471B">
            <w:pPr>
              <w:spacing w:after="150"/>
              <w:rPr>
                <w:color w:val="333333"/>
                <w:lang w:val="uk-UA"/>
              </w:rPr>
            </w:pPr>
            <w:r w:rsidRPr="00ED1334">
              <w:rPr>
                <w:color w:val="333333"/>
                <w:lang w:val="uk-UA"/>
              </w:rPr>
              <w:t>Складення системи обслуговування учнів:</w:t>
            </w:r>
          </w:p>
          <w:p w:rsidR="003616E8" w:rsidRPr="00ED1334" w:rsidRDefault="003616E8" w:rsidP="003616E8">
            <w:pPr>
              <w:numPr>
                <w:ilvl w:val="0"/>
                <w:numId w:val="3"/>
              </w:numPr>
              <w:ind w:left="375"/>
              <w:rPr>
                <w:color w:val="333333"/>
                <w:lang w:val="uk-UA"/>
              </w:rPr>
            </w:pPr>
            <w:r w:rsidRPr="00ED1334">
              <w:rPr>
                <w:color w:val="333333"/>
                <w:lang w:val="uk-UA"/>
              </w:rPr>
              <w:t>індивідуальне консультування читачів при виборі книги:</w:t>
            </w:r>
          </w:p>
          <w:p w:rsidR="003616E8" w:rsidRPr="00ED1334" w:rsidRDefault="003616E8" w:rsidP="003616E8">
            <w:pPr>
              <w:numPr>
                <w:ilvl w:val="1"/>
                <w:numId w:val="3"/>
              </w:numPr>
              <w:ind w:left="750"/>
              <w:rPr>
                <w:color w:val="333333"/>
                <w:lang w:val="uk-UA"/>
              </w:rPr>
            </w:pPr>
            <w:r w:rsidRPr="00ED1334">
              <w:rPr>
                <w:color w:val="333333"/>
                <w:lang w:val="uk-UA"/>
              </w:rPr>
              <w:t>рекомендаційні бесіди;</w:t>
            </w:r>
          </w:p>
          <w:p w:rsidR="003616E8" w:rsidRPr="00ED1334" w:rsidRDefault="003616E8" w:rsidP="003616E8">
            <w:pPr>
              <w:numPr>
                <w:ilvl w:val="1"/>
                <w:numId w:val="3"/>
              </w:numPr>
              <w:ind w:left="750"/>
              <w:rPr>
                <w:color w:val="333333"/>
                <w:lang w:val="uk-UA"/>
              </w:rPr>
            </w:pPr>
            <w:r w:rsidRPr="00ED1334">
              <w:rPr>
                <w:color w:val="333333"/>
                <w:lang w:val="uk-UA"/>
              </w:rPr>
              <w:t>бесіди про прочитане;</w:t>
            </w:r>
          </w:p>
          <w:p w:rsidR="003616E8" w:rsidRPr="00ED1334" w:rsidRDefault="003616E8" w:rsidP="003616E8">
            <w:pPr>
              <w:numPr>
                <w:ilvl w:val="1"/>
                <w:numId w:val="3"/>
              </w:numPr>
              <w:ind w:left="750"/>
              <w:rPr>
                <w:color w:val="333333"/>
                <w:lang w:val="uk-UA"/>
              </w:rPr>
            </w:pPr>
            <w:r w:rsidRPr="00ED1334">
              <w:rPr>
                <w:color w:val="333333"/>
                <w:lang w:val="uk-UA"/>
              </w:rPr>
              <w:t>індивідуальні консультації біля книжкових виставок;</w:t>
            </w:r>
          </w:p>
          <w:p w:rsidR="003616E8" w:rsidRPr="00ED1334" w:rsidRDefault="003616E8" w:rsidP="003616E8">
            <w:pPr>
              <w:numPr>
                <w:ilvl w:val="1"/>
                <w:numId w:val="3"/>
              </w:numPr>
              <w:ind w:left="750"/>
              <w:rPr>
                <w:color w:val="333333"/>
                <w:lang w:val="uk-UA"/>
              </w:rPr>
            </w:pPr>
            <w:r w:rsidRPr="00ED1334">
              <w:rPr>
                <w:color w:val="333333"/>
                <w:lang w:val="uk-UA"/>
              </w:rPr>
              <w:t>абоненти індивідуальної інформації</w:t>
            </w:r>
          </w:p>
          <w:p w:rsidR="003616E8" w:rsidRPr="00ED1334" w:rsidRDefault="003616E8" w:rsidP="007B471B">
            <w:pPr>
              <w:spacing w:after="150"/>
              <w:rPr>
                <w:color w:val="333333"/>
                <w:lang w:val="uk-UA"/>
              </w:rPr>
            </w:pPr>
            <w:r w:rsidRPr="00ED1334">
              <w:rPr>
                <w:color w:val="333333"/>
                <w:lang w:val="uk-UA"/>
              </w:rPr>
              <w:t>- групове обслуговування читачів з уже сформованим інтересом при виборі книг:</w:t>
            </w:r>
          </w:p>
          <w:p w:rsidR="003616E8" w:rsidRPr="00ED1334" w:rsidRDefault="003616E8" w:rsidP="003616E8">
            <w:pPr>
              <w:numPr>
                <w:ilvl w:val="0"/>
                <w:numId w:val="4"/>
              </w:numPr>
              <w:ind w:left="375"/>
              <w:rPr>
                <w:color w:val="333333"/>
                <w:lang w:val="uk-UA"/>
              </w:rPr>
            </w:pPr>
            <w:r w:rsidRPr="00ED1334">
              <w:rPr>
                <w:color w:val="333333"/>
                <w:lang w:val="uk-UA"/>
              </w:rPr>
              <w:t>рекомендаційні списки, літератури;</w:t>
            </w:r>
          </w:p>
          <w:p w:rsidR="003616E8" w:rsidRPr="00ED1334" w:rsidRDefault="003616E8" w:rsidP="003616E8">
            <w:pPr>
              <w:numPr>
                <w:ilvl w:val="0"/>
                <w:numId w:val="4"/>
              </w:numPr>
              <w:ind w:left="375"/>
              <w:rPr>
                <w:color w:val="333333"/>
                <w:lang w:val="uk-UA"/>
              </w:rPr>
            </w:pPr>
            <w:r w:rsidRPr="00ED1334">
              <w:rPr>
                <w:color w:val="333333"/>
                <w:lang w:val="uk-UA"/>
              </w:rPr>
              <w:t>бібліографічні огляди літератури;</w:t>
            </w:r>
          </w:p>
          <w:p w:rsidR="003616E8" w:rsidRPr="00ED1334" w:rsidRDefault="003616E8" w:rsidP="003616E8">
            <w:pPr>
              <w:numPr>
                <w:ilvl w:val="0"/>
                <w:numId w:val="4"/>
              </w:numPr>
              <w:ind w:left="375"/>
              <w:rPr>
                <w:color w:val="333333"/>
                <w:lang w:val="uk-UA"/>
              </w:rPr>
            </w:pPr>
            <w:r w:rsidRPr="00ED1334">
              <w:rPr>
                <w:color w:val="333333"/>
                <w:lang w:val="uk-UA"/>
              </w:rPr>
              <w:t>тематичні бесіди з визначеної теми</w:t>
            </w:r>
          </w:p>
          <w:p w:rsidR="003616E8" w:rsidRPr="00ED1334" w:rsidRDefault="003616E8" w:rsidP="007B471B">
            <w:pPr>
              <w:spacing w:after="150"/>
              <w:rPr>
                <w:color w:val="333333"/>
                <w:lang w:val="uk-UA"/>
              </w:rPr>
            </w:pPr>
            <w:r w:rsidRPr="00ED1334">
              <w:rPr>
                <w:color w:val="333333"/>
                <w:lang w:val="uk-UA"/>
              </w:rPr>
              <w:t>Вивчення та задоволення інформаційних потреб читачів.</w:t>
            </w:r>
          </w:p>
          <w:p w:rsidR="003616E8" w:rsidRPr="00ED1334" w:rsidRDefault="003616E8" w:rsidP="007B471B">
            <w:pPr>
              <w:spacing w:after="150"/>
              <w:rPr>
                <w:color w:val="333333"/>
                <w:lang w:val="uk-UA"/>
              </w:rPr>
            </w:pPr>
            <w:r w:rsidRPr="00ED1334">
              <w:rPr>
                <w:color w:val="333333"/>
                <w:lang w:val="uk-UA"/>
              </w:rPr>
              <w:t>Регулярно проводити бесіди з читачами про правила користування та правила читання в шкільної бібліотеки.</w:t>
            </w:r>
          </w:p>
          <w:p w:rsidR="003616E8" w:rsidRPr="00ED1334" w:rsidRDefault="003616E8" w:rsidP="007B471B">
            <w:pPr>
              <w:spacing w:after="150"/>
              <w:rPr>
                <w:color w:val="333333"/>
                <w:lang w:val="uk-UA"/>
              </w:rPr>
            </w:pPr>
            <w:r w:rsidRPr="00ED1334">
              <w:rPr>
                <w:color w:val="333333"/>
                <w:lang w:val="uk-UA"/>
              </w:rPr>
              <w:t xml:space="preserve">За гнучким графіком проводити масові заходи та бібліотечні уроки, ББЗ з використанням інноваційних технологій Проводити рейди </w:t>
            </w:r>
            <w:proofErr w:type="spellStart"/>
            <w:r w:rsidRPr="00ED1334">
              <w:rPr>
                <w:color w:val="333333"/>
                <w:lang w:val="uk-UA"/>
              </w:rPr>
              <w:t>–перевірки</w:t>
            </w:r>
            <w:proofErr w:type="spellEnd"/>
            <w:r w:rsidRPr="00ED1334">
              <w:rPr>
                <w:color w:val="333333"/>
                <w:lang w:val="uk-UA"/>
              </w:rPr>
              <w:t xml:space="preserve"> підручників та інформувати про новинки.</w:t>
            </w:r>
          </w:p>
        </w:tc>
        <w:tc>
          <w:tcPr>
            <w:tcW w:w="867" w:type="dxa"/>
            <w:tcBorders>
              <w:top w:val="nil"/>
              <w:left w:val="nil"/>
              <w:bottom w:val="single" w:sz="8" w:space="0" w:color="auto"/>
              <w:right w:val="single" w:sz="8" w:space="0" w:color="000000"/>
            </w:tcBorders>
            <w:shd w:val="clear" w:color="auto" w:fill="F2DBDB" w:themeFill="accent2" w:themeFillTint="33"/>
            <w:tcMar>
              <w:top w:w="0" w:type="dxa"/>
              <w:left w:w="108" w:type="dxa"/>
              <w:bottom w:w="0" w:type="dxa"/>
              <w:right w:w="108" w:type="dxa"/>
            </w:tcMar>
            <w:hideMark/>
          </w:tcPr>
          <w:p w:rsidR="003616E8" w:rsidRPr="00ED1334" w:rsidRDefault="003616E8" w:rsidP="007B471B">
            <w:pPr>
              <w:spacing w:after="150"/>
              <w:jc w:val="center"/>
              <w:rPr>
                <w:color w:val="333333"/>
                <w:lang w:val="uk-UA"/>
              </w:rPr>
            </w:pPr>
            <w:r w:rsidRPr="00ED1334">
              <w:rPr>
                <w:color w:val="333333"/>
                <w:lang w:val="uk-UA"/>
              </w:rPr>
              <w:t>2-9</w:t>
            </w:r>
          </w:p>
          <w:p w:rsidR="003616E8" w:rsidRPr="00ED1334" w:rsidRDefault="003616E8" w:rsidP="007B471B">
            <w:pPr>
              <w:spacing w:after="150"/>
              <w:rPr>
                <w:color w:val="333333"/>
                <w:lang w:val="uk-UA"/>
              </w:rPr>
            </w:pPr>
          </w:p>
          <w:p w:rsidR="003616E8" w:rsidRPr="00ED1334" w:rsidRDefault="003616E8" w:rsidP="007B471B">
            <w:pPr>
              <w:spacing w:after="150"/>
              <w:jc w:val="center"/>
              <w:rPr>
                <w:color w:val="333333"/>
                <w:lang w:val="uk-UA"/>
              </w:rPr>
            </w:pPr>
            <w:r w:rsidRPr="00ED1334">
              <w:rPr>
                <w:color w:val="333333"/>
                <w:lang w:val="uk-UA"/>
              </w:rPr>
              <w:t>2-9</w:t>
            </w:r>
          </w:p>
          <w:p w:rsidR="003616E8" w:rsidRPr="00ED1334" w:rsidRDefault="003616E8" w:rsidP="007B471B">
            <w:pPr>
              <w:spacing w:after="150"/>
              <w:jc w:val="center"/>
              <w:rPr>
                <w:color w:val="333333"/>
                <w:lang w:val="uk-UA"/>
              </w:rPr>
            </w:pPr>
            <w:r w:rsidRPr="00ED1334">
              <w:rPr>
                <w:color w:val="333333"/>
                <w:lang w:val="uk-UA"/>
              </w:rPr>
              <w:t>2-9</w:t>
            </w: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2-9</w:t>
            </w: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2-9</w:t>
            </w:r>
          </w:p>
          <w:p w:rsidR="003616E8" w:rsidRPr="00ED1334" w:rsidRDefault="003616E8" w:rsidP="007B471B">
            <w:pPr>
              <w:spacing w:after="150"/>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2-9</w:t>
            </w: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2-9</w:t>
            </w:r>
          </w:p>
          <w:p w:rsidR="003616E8" w:rsidRPr="00ED1334" w:rsidRDefault="003616E8" w:rsidP="007B471B">
            <w:pPr>
              <w:spacing w:after="150"/>
              <w:jc w:val="center"/>
              <w:rPr>
                <w:color w:val="333333"/>
                <w:lang w:val="uk-UA"/>
              </w:rPr>
            </w:pPr>
          </w:p>
          <w:p w:rsidR="003616E8" w:rsidRPr="00ED1334" w:rsidRDefault="003616E8" w:rsidP="007B471B">
            <w:pPr>
              <w:spacing w:after="150"/>
              <w:rPr>
                <w:color w:val="333333"/>
                <w:lang w:val="uk-UA"/>
              </w:rPr>
            </w:pPr>
            <w:r w:rsidRPr="00ED1334">
              <w:rPr>
                <w:color w:val="333333"/>
                <w:lang w:val="uk-UA"/>
              </w:rPr>
              <w:t>1-9</w:t>
            </w:r>
          </w:p>
        </w:tc>
        <w:tc>
          <w:tcPr>
            <w:tcW w:w="1665" w:type="dxa"/>
            <w:tcBorders>
              <w:top w:val="nil"/>
              <w:left w:val="nil"/>
              <w:bottom w:val="single" w:sz="8" w:space="0" w:color="auto"/>
              <w:right w:val="single" w:sz="8" w:space="0" w:color="000000"/>
            </w:tcBorders>
            <w:shd w:val="clear" w:color="auto" w:fill="FFFF99"/>
            <w:tcMar>
              <w:top w:w="0" w:type="dxa"/>
              <w:left w:w="108" w:type="dxa"/>
              <w:bottom w:w="0" w:type="dxa"/>
              <w:right w:w="108" w:type="dxa"/>
            </w:tcMar>
            <w:hideMark/>
          </w:tcPr>
          <w:p w:rsidR="003616E8" w:rsidRPr="00ED1334" w:rsidRDefault="003616E8" w:rsidP="007B471B">
            <w:pPr>
              <w:spacing w:after="150"/>
              <w:jc w:val="center"/>
              <w:rPr>
                <w:color w:val="0070C0"/>
                <w:lang w:val="uk-UA"/>
              </w:rPr>
            </w:pPr>
            <w:r w:rsidRPr="00ED1334">
              <w:rPr>
                <w:color w:val="0070C0"/>
                <w:lang w:val="uk-UA"/>
              </w:rPr>
              <w:t>вересень</w:t>
            </w:r>
          </w:p>
          <w:p w:rsidR="003616E8" w:rsidRPr="00ED1334" w:rsidRDefault="003616E8" w:rsidP="007B471B">
            <w:pPr>
              <w:spacing w:after="150"/>
              <w:jc w:val="center"/>
              <w:rPr>
                <w:color w:val="0070C0"/>
                <w:lang w:val="uk-UA"/>
              </w:rPr>
            </w:pPr>
          </w:p>
          <w:p w:rsidR="003616E8" w:rsidRPr="00ED1334" w:rsidRDefault="003616E8" w:rsidP="007B471B">
            <w:pPr>
              <w:spacing w:after="150"/>
              <w:jc w:val="center"/>
              <w:rPr>
                <w:color w:val="0070C0"/>
                <w:lang w:val="uk-UA"/>
              </w:rPr>
            </w:pPr>
            <w:r w:rsidRPr="00ED1334">
              <w:rPr>
                <w:color w:val="0070C0"/>
                <w:lang w:val="uk-UA"/>
              </w:rPr>
              <w:t>вересень</w:t>
            </w:r>
          </w:p>
          <w:p w:rsidR="003616E8" w:rsidRPr="00ED1334" w:rsidRDefault="003616E8" w:rsidP="007B471B">
            <w:pPr>
              <w:spacing w:after="150"/>
              <w:jc w:val="center"/>
              <w:rPr>
                <w:color w:val="0070C0"/>
                <w:lang w:val="uk-UA"/>
              </w:rPr>
            </w:pPr>
            <w:r w:rsidRPr="00ED1334">
              <w:rPr>
                <w:color w:val="0070C0"/>
                <w:lang w:val="uk-UA"/>
              </w:rPr>
              <w:t>вересень</w:t>
            </w:r>
          </w:p>
          <w:p w:rsidR="003616E8" w:rsidRPr="00ED1334" w:rsidRDefault="003616E8" w:rsidP="007B471B">
            <w:pPr>
              <w:spacing w:after="0"/>
              <w:jc w:val="center"/>
              <w:rPr>
                <w:color w:val="0070C0"/>
                <w:lang w:val="uk-UA"/>
              </w:rPr>
            </w:pPr>
            <w:r w:rsidRPr="00ED1334">
              <w:rPr>
                <w:color w:val="0070C0"/>
                <w:lang w:val="uk-UA"/>
              </w:rPr>
              <w:t>протягом року</w:t>
            </w:r>
          </w:p>
          <w:p w:rsidR="003616E8" w:rsidRPr="00ED1334" w:rsidRDefault="003616E8" w:rsidP="007B471B">
            <w:pPr>
              <w:spacing w:after="0"/>
              <w:jc w:val="center"/>
              <w:rPr>
                <w:color w:val="0070C0"/>
                <w:lang w:val="uk-UA"/>
              </w:rPr>
            </w:pPr>
            <w:r w:rsidRPr="00ED1334">
              <w:rPr>
                <w:color w:val="0070C0"/>
                <w:lang w:val="uk-UA"/>
              </w:rPr>
              <w:t>при записі</w:t>
            </w:r>
          </w:p>
          <w:p w:rsidR="003616E8" w:rsidRPr="00ED1334" w:rsidRDefault="003616E8" w:rsidP="007B471B">
            <w:pPr>
              <w:spacing w:after="0"/>
              <w:jc w:val="center"/>
              <w:rPr>
                <w:color w:val="0070C0"/>
                <w:lang w:val="uk-UA"/>
              </w:rPr>
            </w:pPr>
          </w:p>
          <w:p w:rsidR="003616E8" w:rsidRPr="00ED1334" w:rsidRDefault="003616E8" w:rsidP="007B471B">
            <w:pPr>
              <w:spacing w:after="0"/>
              <w:jc w:val="center"/>
              <w:rPr>
                <w:color w:val="0070C0"/>
                <w:lang w:val="uk-UA"/>
              </w:rPr>
            </w:pPr>
            <w:r w:rsidRPr="00ED1334">
              <w:rPr>
                <w:color w:val="0070C0"/>
                <w:lang w:val="uk-UA"/>
              </w:rPr>
              <w:t>протягом</w:t>
            </w:r>
          </w:p>
          <w:p w:rsidR="003616E8" w:rsidRPr="00ED1334" w:rsidRDefault="003616E8" w:rsidP="007B471B">
            <w:pPr>
              <w:spacing w:after="0"/>
              <w:jc w:val="center"/>
              <w:rPr>
                <w:color w:val="0070C0"/>
                <w:lang w:val="uk-UA"/>
              </w:rPr>
            </w:pPr>
            <w:r w:rsidRPr="00ED1334">
              <w:rPr>
                <w:color w:val="0070C0"/>
                <w:lang w:val="uk-UA"/>
              </w:rPr>
              <w:t>року</w:t>
            </w:r>
          </w:p>
          <w:p w:rsidR="003616E8" w:rsidRPr="00ED1334" w:rsidRDefault="003616E8" w:rsidP="007B471B">
            <w:pPr>
              <w:spacing w:after="150"/>
              <w:jc w:val="center"/>
              <w:rPr>
                <w:color w:val="0070C0"/>
                <w:lang w:val="uk-UA"/>
              </w:rPr>
            </w:pPr>
            <w:r w:rsidRPr="00ED1334">
              <w:rPr>
                <w:color w:val="0070C0"/>
                <w:lang w:val="uk-UA"/>
              </w:rPr>
              <w:t>протягом року</w:t>
            </w:r>
          </w:p>
          <w:p w:rsidR="003616E8" w:rsidRPr="00ED1334" w:rsidRDefault="003616E8" w:rsidP="007B471B">
            <w:pPr>
              <w:spacing w:after="150"/>
              <w:jc w:val="center"/>
              <w:rPr>
                <w:color w:val="0070C0"/>
                <w:lang w:val="uk-UA"/>
              </w:rPr>
            </w:pPr>
          </w:p>
          <w:p w:rsidR="003616E8" w:rsidRPr="00ED1334" w:rsidRDefault="003616E8" w:rsidP="007B471B">
            <w:pPr>
              <w:spacing w:after="150"/>
              <w:jc w:val="center"/>
              <w:rPr>
                <w:color w:val="0070C0"/>
                <w:lang w:val="uk-UA"/>
              </w:rPr>
            </w:pPr>
            <w:r w:rsidRPr="00ED1334">
              <w:rPr>
                <w:color w:val="0070C0"/>
                <w:lang w:val="uk-UA"/>
              </w:rPr>
              <w:t>протягом року</w:t>
            </w:r>
          </w:p>
          <w:p w:rsidR="003616E8" w:rsidRPr="00ED1334" w:rsidRDefault="003616E8" w:rsidP="007B471B">
            <w:pPr>
              <w:spacing w:after="150"/>
              <w:jc w:val="center"/>
              <w:rPr>
                <w:color w:val="0070C0"/>
                <w:lang w:val="uk-UA"/>
              </w:rPr>
            </w:pPr>
          </w:p>
          <w:p w:rsidR="003616E8" w:rsidRPr="00ED1334" w:rsidRDefault="003616E8" w:rsidP="007B471B">
            <w:pPr>
              <w:spacing w:after="150"/>
              <w:jc w:val="center"/>
              <w:rPr>
                <w:color w:val="0070C0"/>
                <w:lang w:val="uk-UA"/>
              </w:rPr>
            </w:pPr>
            <w:r w:rsidRPr="00ED1334">
              <w:rPr>
                <w:color w:val="0070C0"/>
                <w:lang w:val="uk-UA"/>
              </w:rPr>
              <w:t>протягом року</w:t>
            </w:r>
          </w:p>
          <w:p w:rsidR="003616E8" w:rsidRPr="00ED1334" w:rsidRDefault="003616E8" w:rsidP="007B471B">
            <w:pPr>
              <w:spacing w:after="150"/>
              <w:jc w:val="center"/>
              <w:rPr>
                <w:color w:val="0070C0"/>
                <w:lang w:val="uk-UA"/>
              </w:rPr>
            </w:pPr>
          </w:p>
          <w:p w:rsidR="003616E8" w:rsidRPr="00ED1334" w:rsidRDefault="003616E8" w:rsidP="007B471B">
            <w:pPr>
              <w:spacing w:after="150"/>
              <w:jc w:val="center"/>
              <w:rPr>
                <w:color w:val="0070C0"/>
                <w:lang w:val="uk-UA"/>
              </w:rPr>
            </w:pPr>
            <w:r w:rsidRPr="00ED1334">
              <w:rPr>
                <w:color w:val="0070C0"/>
                <w:lang w:val="uk-UA"/>
              </w:rPr>
              <w:t>протягом року</w:t>
            </w:r>
          </w:p>
          <w:p w:rsidR="003616E8" w:rsidRPr="00ED1334" w:rsidRDefault="003616E8" w:rsidP="007B471B">
            <w:pPr>
              <w:spacing w:after="150"/>
              <w:jc w:val="center"/>
              <w:rPr>
                <w:color w:val="0070C0"/>
                <w:lang w:val="uk-UA"/>
              </w:rPr>
            </w:pPr>
            <w:r w:rsidRPr="00ED1334">
              <w:rPr>
                <w:color w:val="0070C0"/>
                <w:lang w:val="uk-UA"/>
              </w:rPr>
              <w:t>протягом року</w:t>
            </w:r>
          </w:p>
        </w:tc>
        <w:tc>
          <w:tcPr>
            <w:tcW w:w="1949" w:type="dxa"/>
            <w:tcBorders>
              <w:top w:val="nil"/>
              <w:left w:val="nil"/>
              <w:bottom w:val="single" w:sz="8" w:space="0" w:color="auto"/>
              <w:right w:val="single" w:sz="8" w:space="0" w:color="000000"/>
            </w:tcBorders>
            <w:shd w:val="clear" w:color="auto" w:fill="EAF1DD" w:themeFill="accent3" w:themeFillTint="33"/>
            <w:tcMar>
              <w:top w:w="0" w:type="dxa"/>
              <w:left w:w="108" w:type="dxa"/>
              <w:bottom w:w="0" w:type="dxa"/>
              <w:right w:w="108" w:type="dxa"/>
            </w:tcMar>
            <w:hideMark/>
          </w:tcPr>
          <w:p w:rsidR="003616E8" w:rsidRPr="00ED1334" w:rsidRDefault="003616E8" w:rsidP="007B471B">
            <w:pPr>
              <w:spacing w:after="150"/>
              <w:jc w:val="center"/>
              <w:rPr>
                <w:color w:val="0070C0"/>
                <w:lang w:val="uk-UA"/>
              </w:rPr>
            </w:pPr>
          </w:p>
        </w:tc>
      </w:tr>
    </w:tbl>
    <w:p w:rsidR="003616E8" w:rsidRPr="00ED1334" w:rsidRDefault="003616E8" w:rsidP="003616E8">
      <w:pPr>
        <w:shd w:val="clear" w:color="auto" w:fill="FFFFFF"/>
        <w:spacing w:after="150"/>
        <w:rPr>
          <w:b/>
          <w:color w:val="0070C0"/>
          <w:lang w:val="uk-UA"/>
        </w:rPr>
      </w:pPr>
    </w:p>
    <w:p w:rsidR="003616E8" w:rsidRPr="00ED1334" w:rsidRDefault="003616E8" w:rsidP="003616E8">
      <w:pPr>
        <w:shd w:val="clear" w:color="auto" w:fill="FFFFFF"/>
        <w:spacing w:after="150"/>
        <w:rPr>
          <w:b/>
          <w:color w:val="0070C0"/>
          <w:lang w:val="uk-UA"/>
        </w:rPr>
      </w:pPr>
      <w:r w:rsidRPr="00ED1334">
        <w:rPr>
          <w:b/>
          <w:color w:val="0070C0"/>
          <w:lang w:val="uk-UA"/>
        </w:rPr>
        <w:t>4. Моніторинг розвитку інформаційних потреб та самоосвітній діяльності учнів.</w:t>
      </w:r>
    </w:p>
    <w:tbl>
      <w:tblPr>
        <w:tblW w:w="10065" w:type="dxa"/>
        <w:tblInd w:w="-34" w:type="dxa"/>
        <w:shd w:val="clear" w:color="auto" w:fill="FFFFFF"/>
        <w:tblCellMar>
          <w:left w:w="0" w:type="dxa"/>
          <w:right w:w="0" w:type="dxa"/>
        </w:tblCellMar>
        <w:tblLook w:val="04A0" w:firstRow="1" w:lastRow="0" w:firstColumn="1" w:lastColumn="0" w:noHBand="0" w:noVBand="1"/>
      </w:tblPr>
      <w:tblGrid>
        <w:gridCol w:w="568"/>
        <w:gridCol w:w="5103"/>
        <w:gridCol w:w="850"/>
        <w:gridCol w:w="1559"/>
        <w:gridCol w:w="1985"/>
      </w:tblGrid>
      <w:tr w:rsidR="003616E8" w:rsidRPr="00ED1334" w:rsidTr="007B471B">
        <w:trPr>
          <w:trHeight w:val="382"/>
        </w:trPr>
        <w:tc>
          <w:tcPr>
            <w:tcW w:w="568" w:type="dxa"/>
            <w:tcBorders>
              <w:top w:val="single" w:sz="8" w:space="0" w:color="000000"/>
              <w:left w:val="single" w:sz="8" w:space="0" w:color="000000"/>
              <w:bottom w:val="single" w:sz="4" w:space="0" w:color="auto"/>
              <w:right w:val="single" w:sz="8" w:space="0" w:color="000000"/>
            </w:tcBorders>
            <w:shd w:val="clear" w:color="auto" w:fill="C6D9F1" w:themeFill="text2"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w:t>
            </w:r>
          </w:p>
        </w:tc>
        <w:tc>
          <w:tcPr>
            <w:tcW w:w="5103" w:type="dxa"/>
            <w:tcBorders>
              <w:top w:val="single" w:sz="8" w:space="0" w:color="000000"/>
              <w:left w:val="nil"/>
              <w:bottom w:val="single" w:sz="4" w:space="0" w:color="auto"/>
              <w:right w:val="single" w:sz="8" w:space="0" w:color="000000"/>
            </w:tcBorders>
            <w:shd w:val="clear" w:color="auto" w:fill="EAF1DD" w:themeFill="accent3"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Назва заходів та технологій</w:t>
            </w:r>
          </w:p>
        </w:tc>
        <w:tc>
          <w:tcPr>
            <w:tcW w:w="850" w:type="dxa"/>
            <w:tcBorders>
              <w:top w:val="single" w:sz="8" w:space="0" w:color="000000"/>
              <w:left w:val="nil"/>
              <w:bottom w:val="single" w:sz="4" w:space="0" w:color="auto"/>
              <w:right w:val="single" w:sz="8" w:space="0" w:color="000000"/>
            </w:tcBorders>
            <w:shd w:val="clear" w:color="auto" w:fill="F2DBDB" w:themeFill="accent2"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Клас</w:t>
            </w:r>
          </w:p>
        </w:tc>
        <w:tc>
          <w:tcPr>
            <w:tcW w:w="1559" w:type="dxa"/>
            <w:tcBorders>
              <w:top w:val="single" w:sz="8" w:space="0" w:color="000000"/>
              <w:left w:val="nil"/>
              <w:bottom w:val="single" w:sz="4" w:space="0" w:color="auto"/>
              <w:right w:val="single" w:sz="8" w:space="0" w:color="000000"/>
            </w:tcBorders>
            <w:shd w:val="clear" w:color="auto" w:fill="FFFF99"/>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Дата</w:t>
            </w:r>
          </w:p>
        </w:tc>
        <w:tc>
          <w:tcPr>
            <w:tcW w:w="1985" w:type="dxa"/>
            <w:tcBorders>
              <w:top w:val="single" w:sz="8" w:space="0" w:color="000000"/>
              <w:left w:val="nil"/>
              <w:bottom w:val="single" w:sz="4" w:space="0" w:color="auto"/>
              <w:right w:val="single" w:sz="8" w:space="0" w:color="000000"/>
            </w:tcBorders>
            <w:shd w:val="clear" w:color="auto" w:fill="EAF1DD" w:themeFill="accent3"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Відповідальні</w:t>
            </w:r>
          </w:p>
        </w:tc>
      </w:tr>
      <w:tr w:rsidR="003616E8" w:rsidRPr="00ED1334" w:rsidTr="007B471B">
        <w:trPr>
          <w:trHeight w:val="240"/>
        </w:trPr>
        <w:tc>
          <w:tcPr>
            <w:tcW w:w="568" w:type="dxa"/>
            <w:tcBorders>
              <w:top w:val="single" w:sz="4" w:space="0" w:color="auto"/>
              <w:left w:val="single" w:sz="8" w:space="0" w:color="000000"/>
              <w:bottom w:val="single" w:sz="8" w:space="0" w:color="000000"/>
              <w:right w:val="single" w:sz="8" w:space="0" w:color="000000"/>
            </w:tcBorders>
            <w:shd w:val="clear" w:color="auto" w:fill="C6D9F1" w:themeFill="text2" w:themeFillTint="33"/>
            <w:tcMar>
              <w:top w:w="0" w:type="dxa"/>
              <w:left w:w="108" w:type="dxa"/>
              <w:bottom w:w="0" w:type="dxa"/>
              <w:right w:w="108" w:type="dxa"/>
            </w:tcMar>
          </w:tcPr>
          <w:p w:rsidR="003616E8" w:rsidRPr="00ED1334" w:rsidRDefault="003616E8" w:rsidP="007B471B">
            <w:pPr>
              <w:spacing w:after="0"/>
              <w:rPr>
                <w:color w:val="333333"/>
                <w:lang w:val="uk-UA"/>
              </w:rPr>
            </w:pPr>
            <w:r>
              <w:rPr>
                <w:color w:val="333333"/>
                <w:lang w:val="uk-UA"/>
              </w:rPr>
              <w:t>1.</w:t>
            </w:r>
          </w:p>
          <w:p w:rsidR="003616E8" w:rsidRPr="00ED1334" w:rsidRDefault="003616E8" w:rsidP="007B471B">
            <w:pPr>
              <w:spacing w:after="0"/>
              <w:rPr>
                <w:color w:val="333333"/>
                <w:lang w:val="uk-UA"/>
              </w:rPr>
            </w:pPr>
          </w:p>
          <w:p w:rsidR="003616E8" w:rsidRPr="00ED1334" w:rsidRDefault="003616E8" w:rsidP="007B471B">
            <w:pPr>
              <w:spacing w:after="0"/>
              <w:rPr>
                <w:color w:val="333333"/>
                <w:lang w:val="uk-UA"/>
              </w:rPr>
            </w:pPr>
            <w:r w:rsidRPr="00ED1334">
              <w:rPr>
                <w:color w:val="333333"/>
                <w:lang w:val="uk-UA"/>
              </w:rPr>
              <w:lastRenderedPageBreak/>
              <w:t>2.</w:t>
            </w:r>
          </w:p>
          <w:p w:rsidR="003616E8" w:rsidRPr="00ED1334" w:rsidRDefault="003616E8" w:rsidP="007B471B">
            <w:pPr>
              <w:spacing w:after="0"/>
              <w:rPr>
                <w:color w:val="333333"/>
                <w:lang w:val="uk-UA"/>
              </w:rPr>
            </w:pPr>
          </w:p>
          <w:p w:rsidR="003616E8" w:rsidRPr="00ED1334" w:rsidRDefault="003616E8" w:rsidP="007B471B">
            <w:pPr>
              <w:spacing w:after="0"/>
              <w:rPr>
                <w:color w:val="333333"/>
                <w:lang w:val="uk-UA"/>
              </w:rPr>
            </w:pPr>
          </w:p>
          <w:p w:rsidR="003616E8" w:rsidRPr="00ED1334" w:rsidRDefault="003616E8" w:rsidP="007B471B">
            <w:pPr>
              <w:spacing w:after="0"/>
              <w:rPr>
                <w:color w:val="333333"/>
                <w:lang w:val="uk-UA"/>
              </w:rPr>
            </w:pPr>
            <w:r w:rsidRPr="00ED1334">
              <w:rPr>
                <w:color w:val="333333"/>
                <w:lang w:val="uk-UA"/>
              </w:rPr>
              <w:t>3</w:t>
            </w:r>
          </w:p>
          <w:p w:rsidR="003616E8" w:rsidRPr="00ED1334" w:rsidRDefault="003616E8" w:rsidP="007B471B">
            <w:pPr>
              <w:spacing w:after="0"/>
              <w:rPr>
                <w:color w:val="333333"/>
                <w:lang w:val="uk-UA"/>
              </w:rPr>
            </w:pPr>
          </w:p>
        </w:tc>
        <w:tc>
          <w:tcPr>
            <w:tcW w:w="5103" w:type="dxa"/>
            <w:tcBorders>
              <w:top w:val="single" w:sz="4" w:space="0" w:color="auto"/>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3616E8" w:rsidRPr="00ED1334" w:rsidRDefault="003616E8" w:rsidP="007B471B">
            <w:pPr>
              <w:spacing w:after="150"/>
              <w:rPr>
                <w:color w:val="333333"/>
                <w:lang w:val="uk-UA"/>
              </w:rPr>
            </w:pPr>
            <w:r w:rsidRPr="00ED1334">
              <w:rPr>
                <w:color w:val="333333"/>
                <w:lang w:val="uk-UA"/>
              </w:rPr>
              <w:lastRenderedPageBreak/>
              <w:t xml:space="preserve">Скласти систему вивчення інформаційних потреб читачів:- проводити анкетування учнів при запису до бібліотеки, при проведенні </w:t>
            </w:r>
            <w:r w:rsidRPr="00ED1334">
              <w:rPr>
                <w:color w:val="333333"/>
                <w:lang w:val="uk-UA"/>
              </w:rPr>
              <w:lastRenderedPageBreak/>
              <w:t>бібліотечних уроків та інших заходів.</w:t>
            </w:r>
          </w:p>
          <w:p w:rsidR="003616E8" w:rsidRPr="00ED1334" w:rsidRDefault="003616E8" w:rsidP="007B471B">
            <w:pPr>
              <w:spacing w:after="150"/>
              <w:rPr>
                <w:color w:val="333333"/>
                <w:lang w:val="uk-UA"/>
              </w:rPr>
            </w:pPr>
            <w:r w:rsidRPr="00ED1334">
              <w:rPr>
                <w:color w:val="333333"/>
                <w:lang w:val="uk-UA"/>
              </w:rPr>
              <w:t>Створення   позитивного іміджу кращих читачів школи, визначення та нагородження.</w:t>
            </w:r>
          </w:p>
          <w:p w:rsidR="003616E8" w:rsidRPr="00ED1334" w:rsidRDefault="003616E8" w:rsidP="007B471B">
            <w:pPr>
              <w:spacing w:after="150"/>
              <w:rPr>
                <w:color w:val="333333"/>
                <w:lang w:val="uk-UA"/>
              </w:rPr>
            </w:pPr>
            <w:r w:rsidRPr="00ED1334">
              <w:rPr>
                <w:color w:val="333333"/>
                <w:lang w:val="uk-UA"/>
              </w:rPr>
              <w:t>Провести аналіз читання окремих групи читачів, які вимагають додаткового супроводу:</w:t>
            </w:r>
          </w:p>
          <w:p w:rsidR="003616E8" w:rsidRPr="00ED1334" w:rsidRDefault="003616E8" w:rsidP="007B471B">
            <w:pPr>
              <w:spacing w:after="0"/>
              <w:rPr>
                <w:color w:val="333333"/>
                <w:lang w:val="uk-UA"/>
              </w:rPr>
            </w:pPr>
            <w:r w:rsidRPr="00ED1334">
              <w:rPr>
                <w:color w:val="333333"/>
                <w:lang w:val="uk-UA"/>
              </w:rPr>
              <w:t>Недостатньо читаючі діти.</w:t>
            </w:r>
          </w:p>
        </w:tc>
        <w:tc>
          <w:tcPr>
            <w:tcW w:w="850" w:type="dxa"/>
            <w:tcBorders>
              <w:top w:val="single" w:sz="4" w:space="0" w:color="auto"/>
              <w:left w:val="nil"/>
              <w:bottom w:val="single" w:sz="8" w:space="0" w:color="000000"/>
              <w:right w:val="single" w:sz="8" w:space="0" w:color="000000"/>
            </w:tcBorders>
            <w:shd w:val="clear" w:color="auto" w:fill="F2DBDB" w:themeFill="accent2" w:themeFillTint="33"/>
            <w:tcMar>
              <w:top w:w="0" w:type="dxa"/>
              <w:left w:w="108" w:type="dxa"/>
              <w:bottom w:w="0" w:type="dxa"/>
              <w:right w:w="108" w:type="dxa"/>
            </w:tcMar>
          </w:tcPr>
          <w:p w:rsidR="003616E8" w:rsidRPr="00ED1334" w:rsidRDefault="003616E8" w:rsidP="007B471B">
            <w:pPr>
              <w:spacing w:after="0"/>
              <w:rPr>
                <w:color w:val="333333"/>
                <w:lang w:val="uk-UA"/>
              </w:rPr>
            </w:pPr>
            <w:r w:rsidRPr="00ED1334">
              <w:rPr>
                <w:color w:val="333333"/>
                <w:lang w:val="uk-UA"/>
              </w:rPr>
              <w:lastRenderedPageBreak/>
              <w:t>2-9</w:t>
            </w:r>
          </w:p>
        </w:tc>
        <w:tc>
          <w:tcPr>
            <w:tcW w:w="1559" w:type="dxa"/>
            <w:tcBorders>
              <w:top w:val="single" w:sz="4" w:space="0" w:color="auto"/>
              <w:left w:val="nil"/>
              <w:bottom w:val="single" w:sz="8" w:space="0" w:color="000000"/>
              <w:right w:val="single" w:sz="8" w:space="0" w:color="000000"/>
            </w:tcBorders>
            <w:shd w:val="clear" w:color="auto" w:fill="FFFF99"/>
            <w:tcMar>
              <w:top w:w="0" w:type="dxa"/>
              <w:left w:w="108" w:type="dxa"/>
              <w:bottom w:w="0" w:type="dxa"/>
              <w:right w:w="108" w:type="dxa"/>
            </w:tcMar>
          </w:tcPr>
          <w:p w:rsidR="003616E8" w:rsidRPr="00ED1334" w:rsidRDefault="003616E8" w:rsidP="007B471B">
            <w:pPr>
              <w:spacing w:after="0"/>
              <w:rPr>
                <w:color w:val="333333"/>
                <w:lang w:val="uk-UA"/>
              </w:rPr>
            </w:pPr>
            <w:r w:rsidRPr="00ED1334">
              <w:rPr>
                <w:color w:val="333333"/>
                <w:lang w:val="uk-UA"/>
              </w:rPr>
              <w:t>Протягом року</w:t>
            </w:r>
          </w:p>
        </w:tc>
        <w:tc>
          <w:tcPr>
            <w:tcW w:w="1985" w:type="dxa"/>
            <w:tcBorders>
              <w:top w:val="single" w:sz="4" w:space="0" w:color="auto"/>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rsidR="003616E8" w:rsidRPr="00ED1334" w:rsidRDefault="003616E8" w:rsidP="007B471B">
            <w:pPr>
              <w:spacing w:after="0"/>
              <w:rPr>
                <w:color w:val="333333"/>
                <w:lang w:val="uk-UA"/>
              </w:rPr>
            </w:pPr>
          </w:p>
        </w:tc>
      </w:tr>
    </w:tbl>
    <w:p w:rsidR="003616E8" w:rsidRPr="00ED1334" w:rsidRDefault="003616E8" w:rsidP="003616E8">
      <w:pPr>
        <w:shd w:val="clear" w:color="auto" w:fill="FFFFFF"/>
        <w:spacing w:after="150"/>
        <w:jc w:val="center"/>
        <w:rPr>
          <w:b/>
          <w:color w:val="0070C0"/>
          <w:lang w:val="uk-UA"/>
        </w:rPr>
      </w:pPr>
    </w:p>
    <w:p w:rsidR="003616E8" w:rsidRPr="00ED1334" w:rsidRDefault="003616E8" w:rsidP="003616E8">
      <w:pPr>
        <w:shd w:val="clear" w:color="auto" w:fill="FFFFFF"/>
        <w:spacing w:after="150"/>
        <w:jc w:val="center"/>
        <w:rPr>
          <w:b/>
          <w:color w:val="0070C0"/>
          <w:lang w:val="uk-UA"/>
        </w:rPr>
      </w:pPr>
      <w:r w:rsidRPr="00ED1334">
        <w:rPr>
          <w:b/>
          <w:color w:val="0070C0"/>
          <w:lang w:val="uk-UA"/>
        </w:rPr>
        <w:t>5. Формування та збереження бібліотечного фонду літератури згідно з освітянськими задачами школи.</w:t>
      </w:r>
    </w:p>
    <w:tbl>
      <w:tblPr>
        <w:tblW w:w="0" w:type="auto"/>
        <w:shd w:val="clear" w:color="auto" w:fill="FFFFFF"/>
        <w:tblCellMar>
          <w:left w:w="0" w:type="dxa"/>
          <w:right w:w="0" w:type="dxa"/>
        </w:tblCellMar>
        <w:tblLook w:val="04A0" w:firstRow="1" w:lastRow="0" w:firstColumn="1" w:lastColumn="0" w:noHBand="0" w:noVBand="1"/>
      </w:tblPr>
      <w:tblGrid>
        <w:gridCol w:w="572"/>
        <w:gridCol w:w="5869"/>
        <w:gridCol w:w="2465"/>
        <w:gridCol w:w="1630"/>
      </w:tblGrid>
      <w:tr w:rsidR="003616E8" w:rsidRPr="00ED1334" w:rsidTr="007B471B">
        <w:trPr>
          <w:trHeight w:val="716"/>
        </w:trPr>
        <w:tc>
          <w:tcPr>
            <w:tcW w:w="57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w:t>
            </w:r>
          </w:p>
        </w:tc>
        <w:tc>
          <w:tcPr>
            <w:tcW w:w="5869"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jc w:val="center"/>
              <w:rPr>
                <w:color w:val="000000"/>
              </w:rPr>
            </w:pPr>
            <w:r w:rsidRPr="00ED1334">
              <w:rPr>
                <w:iCs/>
                <w:color w:val="000000"/>
                <w:lang w:val="uk-UA"/>
              </w:rPr>
              <w:t>Напрямки роботи</w:t>
            </w:r>
          </w:p>
        </w:tc>
        <w:tc>
          <w:tcPr>
            <w:tcW w:w="2465" w:type="dxa"/>
            <w:tcBorders>
              <w:top w:val="single" w:sz="8" w:space="0" w:color="auto"/>
              <w:left w:val="nil"/>
              <w:bottom w:val="single" w:sz="8" w:space="0" w:color="auto"/>
              <w:right w:val="single" w:sz="4"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iCs/>
                <w:color w:val="000000"/>
                <w:lang w:val="uk-UA"/>
              </w:rPr>
              <w:t>Термін виконання</w:t>
            </w:r>
          </w:p>
        </w:tc>
        <w:tc>
          <w:tcPr>
            <w:tcW w:w="1630" w:type="dxa"/>
            <w:tcBorders>
              <w:top w:val="single" w:sz="8" w:space="0" w:color="auto"/>
              <w:left w:val="single" w:sz="4" w:space="0" w:color="auto"/>
              <w:bottom w:val="single" w:sz="8" w:space="0" w:color="auto"/>
              <w:right w:val="single" w:sz="8" w:space="0" w:color="auto"/>
            </w:tcBorders>
            <w:shd w:val="clear" w:color="auto" w:fill="EAF1DD" w:themeFill="accent3" w:themeFillTint="33"/>
          </w:tcPr>
          <w:p w:rsidR="003616E8" w:rsidRPr="00ED1334" w:rsidRDefault="003616E8" w:rsidP="007B471B">
            <w:pPr>
              <w:spacing w:after="0"/>
              <w:rPr>
                <w:color w:val="000000"/>
              </w:rPr>
            </w:pPr>
            <w:proofErr w:type="spellStart"/>
            <w:r w:rsidRPr="00ED1334">
              <w:rPr>
                <w:color w:val="000000"/>
              </w:rPr>
              <w:t>відповідальні</w:t>
            </w:r>
            <w:proofErr w:type="spellEnd"/>
          </w:p>
        </w:tc>
      </w:tr>
      <w:tr w:rsidR="003616E8" w:rsidRPr="00ED1334" w:rsidTr="007B471B">
        <w:trPr>
          <w:trHeight w:val="684"/>
        </w:trPr>
        <w:tc>
          <w:tcPr>
            <w:tcW w:w="57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1</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Ведення сумарного та інвентарного обліку  літератури, що надійшла до книжкового фонду бібліотеки. Її технічне опрацювання.</w:t>
            </w:r>
          </w:p>
        </w:tc>
        <w:tc>
          <w:tcPr>
            <w:tcW w:w="2465" w:type="dxa"/>
            <w:tcBorders>
              <w:top w:val="nil"/>
              <w:left w:val="nil"/>
              <w:bottom w:val="single" w:sz="8" w:space="0" w:color="auto"/>
              <w:right w:val="single" w:sz="4"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При надходженні</w:t>
            </w:r>
          </w:p>
        </w:tc>
        <w:tc>
          <w:tcPr>
            <w:tcW w:w="1630" w:type="dxa"/>
            <w:tcBorders>
              <w:top w:val="single" w:sz="8" w:space="0" w:color="auto"/>
              <w:left w:val="single" w:sz="4" w:space="0" w:color="auto"/>
              <w:bottom w:val="single" w:sz="8" w:space="0" w:color="auto"/>
              <w:right w:val="single" w:sz="8" w:space="0" w:color="auto"/>
            </w:tcBorders>
            <w:shd w:val="clear" w:color="auto" w:fill="EAF1DD" w:themeFill="accent3" w:themeFillTint="33"/>
          </w:tcPr>
          <w:p w:rsidR="003616E8" w:rsidRPr="00ED1334" w:rsidRDefault="003616E8" w:rsidP="007B471B">
            <w:pPr>
              <w:spacing w:after="0"/>
              <w:rPr>
                <w:color w:val="000000"/>
              </w:rPr>
            </w:pPr>
          </w:p>
        </w:tc>
      </w:tr>
      <w:tr w:rsidR="003616E8" w:rsidRPr="00ED1334" w:rsidTr="007B471B">
        <w:trPr>
          <w:trHeight w:val="708"/>
        </w:trPr>
        <w:tc>
          <w:tcPr>
            <w:tcW w:w="57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2</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Бібліографічний опис книг та журналів.</w:t>
            </w:r>
          </w:p>
        </w:tc>
        <w:tc>
          <w:tcPr>
            <w:tcW w:w="2465" w:type="dxa"/>
            <w:tcBorders>
              <w:top w:val="nil"/>
              <w:left w:val="nil"/>
              <w:bottom w:val="single" w:sz="8" w:space="0" w:color="auto"/>
              <w:right w:val="single" w:sz="4"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Протягом 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hemeFill="accent3" w:themeFillTint="33"/>
          </w:tcPr>
          <w:p w:rsidR="003616E8" w:rsidRPr="00ED1334" w:rsidRDefault="003616E8" w:rsidP="007B471B">
            <w:pPr>
              <w:spacing w:after="0"/>
              <w:rPr>
                <w:color w:val="000000"/>
              </w:rPr>
            </w:pPr>
          </w:p>
        </w:tc>
      </w:tr>
      <w:tr w:rsidR="003616E8" w:rsidRPr="00ED1334" w:rsidTr="007B471B">
        <w:trPr>
          <w:trHeight w:val="845"/>
        </w:trPr>
        <w:tc>
          <w:tcPr>
            <w:tcW w:w="57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3</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Проводити систематичне упорядкування фонду, нових надходжень, періодики</w:t>
            </w:r>
          </w:p>
        </w:tc>
        <w:tc>
          <w:tcPr>
            <w:tcW w:w="2465" w:type="dxa"/>
            <w:tcBorders>
              <w:top w:val="nil"/>
              <w:left w:val="nil"/>
              <w:bottom w:val="single" w:sz="8" w:space="0" w:color="auto"/>
              <w:right w:val="single" w:sz="4"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Протягом 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hemeFill="accent3" w:themeFillTint="33"/>
          </w:tcPr>
          <w:p w:rsidR="003616E8" w:rsidRPr="00ED1334" w:rsidRDefault="003616E8" w:rsidP="007B471B">
            <w:pPr>
              <w:spacing w:after="0"/>
              <w:rPr>
                <w:color w:val="000000"/>
              </w:rPr>
            </w:pPr>
          </w:p>
        </w:tc>
      </w:tr>
      <w:tr w:rsidR="003616E8" w:rsidRPr="00ED1334" w:rsidTr="007B471B">
        <w:trPr>
          <w:trHeight w:val="688"/>
        </w:trPr>
        <w:tc>
          <w:tcPr>
            <w:tcW w:w="57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4</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Провести акцію «Подаруй бібліотеці книгу!»</w:t>
            </w:r>
          </w:p>
        </w:tc>
        <w:tc>
          <w:tcPr>
            <w:tcW w:w="2465" w:type="dxa"/>
            <w:tcBorders>
              <w:top w:val="nil"/>
              <w:left w:val="nil"/>
              <w:bottom w:val="single" w:sz="8" w:space="0" w:color="auto"/>
              <w:right w:val="single" w:sz="4"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 xml:space="preserve">Вересень </w:t>
            </w:r>
            <w:proofErr w:type="spellStart"/>
            <w:r w:rsidRPr="00ED1334">
              <w:rPr>
                <w:color w:val="000000"/>
                <w:lang w:val="uk-UA"/>
              </w:rPr>
              <w:t>-жовтень</w:t>
            </w:r>
            <w:proofErr w:type="spellEnd"/>
          </w:p>
        </w:tc>
        <w:tc>
          <w:tcPr>
            <w:tcW w:w="1630" w:type="dxa"/>
            <w:tcBorders>
              <w:top w:val="single" w:sz="8" w:space="0" w:color="auto"/>
              <w:left w:val="single" w:sz="4" w:space="0" w:color="auto"/>
              <w:bottom w:val="single" w:sz="8" w:space="0" w:color="auto"/>
              <w:right w:val="single" w:sz="8" w:space="0" w:color="auto"/>
            </w:tcBorders>
            <w:shd w:val="clear" w:color="auto" w:fill="EAF1DD" w:themeFill="accent3" w:themeFillTint="33"/>
          </w:tcPr>
          <w:p w:rsidR="003616E8" w:rsidRPr="00ED1334" w:rsidRDefault="003616E8" w:rsidP="007B471B">
            <w:pPr>
              <w:spacing w:after="0"/>
              <w:rPr>
                <w:color w:val="000000"/>
              </w:rPr>
            </w:pPr>
          </w:p>
        </w:tc>
      </w:tr>
      <w:tr w:rsidR="003616E8" w:rsidRPr="00ED1334" w:rsidTr="007B471B">
        <w:trPr>
          <w:trHeight w:val="688"/>
        </w:trPr>
        <w:tc>
          <w:tcPr>
            <w:tcW w:w="57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5</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Оновлення  бази даних підручників та книжкового фонду бібліотеки</w:t>
            </w:r>
          </w:p>
        </w:tc>
        <w:tc>
          <w:tcPr>
            <w:tcW w:w="2465" w:type="dxa"/>
            <w:tcBorders>
              <w:top w:val="nil"/>
              <w:left w:val="nil"/>
              <w:bottom w:val="single" w:sz="8" w:space="0" w:color="auto"/>
              <w:right w:val="single" w:sz="4"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Протягом 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hemeFill="accent3" w:themeFillTint="33"/>
          </w:tcPr>
          <w:p w:rsidR="003616E8" w:rsidRPr="00ED1334" w:rsidRDefault="003616E8" w:rsidP="007B471B">
            <w:pPr>
              <w:spacing w:after="0"/>
              <w:rPr>
                <w:color w:val="000000"/>
              </w:rPr>
            </w:pPr>
          </w:p>
        </w:tc>
      </w:tr>
      <w:tr w:rsidR="003616E8" w:rsidRPr="00ED1334" w:rsidTr="007B471B">
        <w:trPr>
          <w:trHeight w:val="698"/>
        </w:trPr>
        <w:tc>
          <w:tcPr>
            <w:tcW w:w="57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6</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Ведення зошита заміни втрачених документів книжкового фонду.</w:t>
            </w:r>
          </w:p>
        </w:tc>
        <w:tc>
          <w:tcPr>
            <w:tcW w:w="2465" w:type="dxa"/>
            <w:tcBorders>
              <w:top w:val="nil"/>
              <w:left w:val="nil"/>
              <w:bottom w:val="single" w:sz="8" w:space="0" w:color="auto"/>
              <w:right w:val="single" w:sz="4"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Протягом 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hemeFill="accent3" w:themeFillTint="33"/>
          </w:tcPr>
          <w:p w:rsidR="003616E8" w:rsidRPr="00ED1334" w:rsidRDefault="003616E8" w:rsidP="007B471B">
            <w:pPr>
              <w:spacing w:after="0"/>
              <w:rPr>
                <w:color w:val="000000"/>
              </w:rPr>
            </w:pPr>
          </w:p>
        </w:tc>
      </w:tr>
      <w:tr w:rsidR="003616E8" w:rsidRPr="00ED1334" w:rsidTr="007B471B">
        <w:trPr>
          <w:trHeight w:val="698"/>
        </w:trPr>
        <w:tc>
          <w:tcPr>
            <w:tcW w:w="57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7</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Оформлення передплати на періодичні видання</w:t>
            </w:r>
          </w:p>
        </w:tc>
        <w:tc>
          <w:tcPr>
            <w:tcW w:w="2465" w:type="dxa"/>
            <w:tcBorders>
              <w:top w:val="nil"/>
              <w:left w:val="nil"/>
              <w:bottom w:val="single" w:sz="8" w:space="0" w:color="auto"/>
              <w:right w:val="single" w:sz="4"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1 раз на півроку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hemeFill="accent3" w:themeFillTint="33"/>
          </w:tcPr>
          <w:p w:rsidR="003616E8" w:rsidRPr="00ED1334" w:rsidRDefault="003616E8" w:rsidP="007B471B">
            <w:pPr>
              <w:spacing w:after="0"/>
              <w:rPr>
                <w:color w:val="000000"/>
              </w:rPr>
            </w:pPr>
          </w:p>
        </w:tc>
      </w:tr>
      <w:tr w:rsidR="003616E8" w:rsidRPr="00ED1334" w:rsidTr="007B471B">
        <w:trPr>
          <w:trHeight w:val="698"/>
        </w:trPr>
        <w:tc>
          <w:tcPr>
            <w:tcW w:w="57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8</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Реєстрація та технічне опрацювання періодичних видань</w:t>
            </w:r>
          </w:p>
        </w:tc>
        <w:tc>
          <w:tcPr>
            <w:tcW w:w="2465" w:type="dxa"/>
            <w:tcBorders>
              <w:top w:val="nil"/>
              <w:left w:val="nil"/>
              <w:bottom w:val="single" w:sz="8" w:space="0" w:color="auto"/>
              <w:right w:val="single" w:sz="4"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Протягом 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hemeFill="accent3" w:themeFillTint="33"/>
          </w:tcPr>
          <w:p w:rsidR="003616E8" w:rsidRPr="00ED1334" w:rsidRDefault="003616E8" w:rsidP="007B471B">
            <w:pPr>
              <w:spacing w:after="0"/>
              <w:rPr>
                <w:color w:val="000000"/>
              </w:rPr>
            </w:pPr>
          </w:p>
        </w:tc>
      </w:tr>
      <w:tr w:rsidR="003616E8" w:rsidRPr="00ED1334" w:rsidTr="007B471B">
        <w:trPr>
          <w:trHeight w:val="698"/>
        </w:trPr>
        <w:tc>
          <w:tcPr>
            <w:tcW w:w="57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9</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Розстановка книг за УДК</w:t>
            </w:r>
          </w:p>
        </w:tc>
        <w:tc>
          <w:tcPr>
            <w:tcW w:w="2465" w:type="dxa"/>
            <w:tcBorders>
              <w:top w:val="nil"/>
              <w:left w:val="nil"/>
              <w:bottom w:val="single" w:sz="8" w:space="0" w:color="auto"/>
              <w:right w:val="single" w:sz="4"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Постійно</w:t>
            </w:r>
          </w:p>
        </w:tc>
        <w:tc>
          <w:tcPr>
            <w:tcW w:w="1630" w:type="dxa"/>
            <w:tcBorders>
              <w:top w:val="single" w:sz="8" w:space="0" w:color="auto"/>
              <w:left w:val="single" w:sz="4" w:space="0" w:color="auto"/>
              <w:bottom w:val="single" w:sz="4" w:space="0" w:color="auto"/>
              <w:right w:val="single" w:sz="8" w:space="0" w:color="auto"/>
            </w:tcBorders>
            <w:shd w:val="clear" w:color="auto" w:fill="EAF1DD" w:themeFill="accent3" w:themeFillTint="33"/>
          </w:tcPr>
          <w:p w:rsidR="003616E8" w:rsidRPr="00ED1334" w:rsidRDefault="003616E8" w:rsidP="007B471B">
            <w:pPr>
              <w:spacing w:after="0"/>
              <w:rPr>
                <w:color w:val="000000"/>
              </w:rPr>
            </w:pPr>
          </w:p>
        </w:tc>
      </w:tr>
    </w:tbl>
    <w:p w:rsidR="003616E8" w:rsidRPr="00ED1334" w:rsidRDefault="003616E8" w:rsidP="003616E8">
      <w:pPr>
        <w:shd w:val="clear" w:color="auto" w:fill="FFFFFF"/>
        <w:spacing w:after="150"/>
        <w:jc w:val="center"/>
        <w:rPr>
          <w:b/>
          <w:color w:val="0070C0"/>
          <w:lang w:val="uk-UA"/>
        </w:rPr>
      </w:pPr>
    </w:p>
    <w:p w:rsidR="003616E8" w:rsidRPr="00ED1334" w:rsidRDefault="003616E8" w:rsidP="003616E8">
      <w:pPr>
        <w:shd w:val="clear" w:color="auto" w:fill="FFFFFF"/>
        <w:spacing w:after="150"/>
        <w:jc w:val="center"/>
        <w:rPr>
          <w:b/>
          <w:color w:val="0070C0"/>
          <w:lang w:val="uk-UA"/>
        </w:rPr>
      </w:pPr>
      <w:r w:rsidRPr="00ED1334">
        <w:rPr>
          <w:b/>
          <w:color w:val="0070C0"/>
          <w:lang w:val="uk-UA"/>
        </w:rPr>
        <w:t>6. Заходи щодо збереження бібліотечного фонду підручників та виховання дбайливого відношення до книги.</w:t>
      </w:r>
    </w:p>
    <w:tbl>
      <w:tblPr>
        <w:tblW w:w="0" w:type="auto"/>
        <w:shd w:val="clear" w:color="auto" w:fill="FFFFFF"/>
        <w:tblCellMar>
          <w:left w:w="0" w:type="dxa"/>
          <w:right w:w="0" w:type="dxa"/>
        </w:tblCellMar>
        <w:tblLook w:val="04A0" w:firstRow="1" w:lastRow="0" w:firstColumn="1" w:lastColumn="0" w:noHBand="0" w:noVBand="1"/>
      </w:tblPr>
      <w:tblGrid>
        <w:gridCol w:w="534"/>
        <w:gridCol w:w="5528"/>
        <w:gridCol w:w="850"/>
        <w:gridCol w:w="1659"/>
        <w:gridCol w:w="1885"/>
      </w:tblGrid>
      <w:tr w:rsidR="003616E8" w:rsidRPr="00ED1334" w:rsidTr="007B471B">
        <w:tc>
          <w:tcPr>
            <w:tcW w:w="53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w:t>
            </w:r>
          </w:p>
        </w:tc>
        <w:tc>
          <w:tcPr>
            <w:tcW w:w="5528" w:type="dxa"/>
            <w:tcBorders>
              <w:top w:val="single" w:sz="8" w:space="0" w:color="000000"/>
              <w:left w:val="nil"/>
              <w:bottom w:val="single" w:sz="8" w:space="0" w:color="000000"/>
              <w:right w:val="single" w:sz="8" w:space="0" w:color="000000"/>
            </w:tcBorders>
            <w:shd w:val="clear" w:color="auto" w:fill="FFFF99"/>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Назва заходів та технологій</w:t>
            </w:r>
          </w:p>
        </w:tc>
        <w:tc>
          <w:tcPr>
            <w:tcW w:w="850" w:type="dxa"/>
            <w:tcBorders>
              <w:top w:val="single" w:sz="8" w:space="0" w:color="000000"/>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Клас</w:t>
            </w:r>
          </w:p>
        </w:tc>
        <w:tc>
          <w:tcPr>
            <w:tcW w:w="1659" w:type="dxa"/>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Дата</w:t>
            </w:r>
          </w:p>
        </w:tc>
        <w:tc>
          <w:tcPr>
            <w:tcW w:w="1885" w:type="dxa"/>
            <w:tcBorders>
              <w:top w:val="single" w:sz="8" w:space="0" w:color="000000"/>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Відповідальні</w:t>
            </w:r>
          </w:p>
        </w:tc>
      </w:tr>
      <w:tr w:rsidR="003616E8" w:rsidRPr="00ED1334" w:rsidTr="007B471B">
        <w:trPr>
          <w:trHeight w:val="286"/>
        </w:trPr>
        <w:tc>
          <w:tcPr>
            <w:tcW w:w="534" w:type="dxa"/>
            <w:tcBorders>
              <w:top w:val="nil"/>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150"/>
              <w:rPr>
                <w:color w:val="333333"/>
                <w:lang w:val="uk-UA"/>
              </w:rPr>
            </w:pPr>
            <w:r w:rsidRPr="00ED1334">
              <w:rPr>
                <w:color w:val="333333"/>
                <w:lang w:val="uk-UA"/>
              </w:rPr>
              <w:t>1.</w:t>
            </w:r>
          </w:p>
          <w:p w:rsidR="003616E8" w:rsidRPr="00ED1334" w:rsidRDefault="003616E8" w:rsidP="007B471B">
            <w:pPr>
              <w:spacing w:after="150"/>
              <w:rPr>
                <w:color w:val="333333"/>
                <w:lang w:val="uk-UA"/>
              </w:rPr>
            </w:pPr>
          </w:p>
          <w:p w:rsidR="003616E8" w:rsidRPr="00ED1334" w:rsidRDefault="003616E8" w:rsidP="007B471B">
            <w:pPr>
              <w:spacing w:after="150"/>
              <w:rPr>
                <w:color w:val="333333"/>
                <w:lang w:val="uk-UA"/>
              </w:rPr>
            </w:pPr>
            <w:r w:rsidRPr="00ED1334">
              <w:rPr>
                <w:color w:val="333333"/>
                <w:lang w:val="uk-UA"/>
              </w:rPr>
              <w:t>2.</w:t>
            </w:r>
          </w:p>
          <w:p w:rsidR="003616E8" w:rsidRPr="00ED1334" w:rsidRDefault="003616E8" w:rsidP="007B471B">
            <w:pPr>
              <w:spacing w:after="150"/>
              <w:rPr>
                <w:color w:val="333333"/>
                <w:lang w:val="uk-UA"/>
              </w:rPr>
            </w:pPr>
          </w:p>
          <w:p w:rsidR="003616E8" w:rsidRPr="00ED1334" w:rsidRDefault="003616E8" w:rsidP="007B471B">
            <w:pPr>
              <w:spacing w:after="150"/>
              <w:rPr>
                <w:color w:val="333333"/>
                <w:lang w:val="uk-UA"/>
              </w:rPr>
            </w:pPr>
            <w:r w:rsidRPr="00ED1334">
              <w:rPr>
                <w:color w:val="333333"/>
                <w:lang w:val="uk-UA"/>
              </w:rPr>
              <w:t>3.</w:t>
            </w:r>
          </w:p>
          <w:p w:rsidR="003616E8" w:rsidRDefault="003616E8" w:rsidP="007B471B">
            <w:pPr>
              <w:spacing w:after="150"/>
              <w:rPr>
                <w:color w:val="333333"/>
                <w:lang w:val="uk-UA"/>
              </w:rPr>
            </w:pPr>
            <w:r w:rsidRPr="00ED1334">
              <w:rPr>
                <w:color w:val="333333"/>
                <w:lang w:val="uk-UA"/>
              </w:rPr>
              <w:t>4.</w:t>
            </w:r>
          </w:p>
          <w:p w:rsidR="003616E8" w:rsidRPr="00ED1334" w:rsidRDefault="003616E8" w:rsidP="007B471B">
            <w:pPr>
              <w:spacing w:after="150"/>
              <w:rPr>
                <w:color w:val="333333"/>
                <w:lang w:val="uk-UA"/>
              </w:rPr>
            </w:pPr>
          </w:p>
          <w:p w:rsidR="003616E8" w:rsidRPr="00ED1334" w:rsidRDefault="003616E8" w:rsidP="007B471B">
            <w:pPr>
              <w:spacing w:after="150"/>
              <w:rPr>
                <w:color w:val="333333"/>
                <w:lang w:val="uk-UA"/>
              </w:rPr>
            </w:pPr>
            <w:r w:rsidRPr="00ED1334">
              <w:rPr>
                <w:color w:val="333333"/>
                <w:lang w:val="uk-UA"/>
              </w:rPr>
              <w:t>5.</w:t>
            </w:r>
          </w:p>
          <w:p w:rsidR="003616E8" w:rsidRPr="00ED1334" w:rsidRDefault="003616E8" w:rsidP="007B471B">
            <w:pPr>
              <w:spacing w:after="150"/>
              <w:rPr>
                <w:color w:val="333333"/>
                <w:lang w:val="uk-UA"/>
              </w:rPr>
            </w:pPr>
            <w:r w:rsidRPr="00ED1334">
              <w:rPr>
                <w:color w:val="333333"/>
                <w:lang w:val="uk-UA"/>
              </w:rPr>
              <w:t>6.</w:t>
            </w:r>
          </w:p>
        </w:tc>
        <w:tc>
          <w:tcPr>
            <w:tcW w:w="5528" w:type="dxa"/>
            <w:tcBorders>
              <w:top w:val="nil"/>
              <w:left w:val="nil"/>
              <w:bottom w:val="single" w:sz="8" w:space="0" w:color="000000"/>
              <w:right w:val="single" w:sz="8" w:space="0" w:color="000000"/>
            </w:tcBorders>
            <w:shd w:val="clear" w:color="auto" w:fill="FFFF99"/>
            <w:tcMar>
              <w:top w:w="0" w:type="dxa"/>
              <w:left w:w="108" w:type="dxa"/>
              <w:bottom w:w="0" w:type="dxa"/>
              <w:right w:w="108" w:type="dxa"/>
            </w:tcMar>
            <w:hideMark/>
          </w:tcPr>
          <w:p w:rsidR="003616E8" w:rsidRPr="00ED1334" w:rsidRDefault="003616E8" w:rsidP="007B471B">
            <w:pPr>
              <w:spacing w:after="150"/>
              <w:rPr>
                <w:color w:val="333333"/>
                <w:lang w:val="uk-UA"/>
              </w:rPr>
            </w:pPr>
            <w:r w:rsidRPr="00ED1334">
              <w:rPr>
                <w:color w:val="333333"/>
                <w:lang w:val="uk-UA"/>
              </w:rPr>
              <w:lastRenderedPageBreak/>
              <w:t>Оформити пакет документів на видачу підручників в тимчасове користування в школі.</w:t>
            </w:r>
          </w:p>
          <w:p w:rsidR="003616E8" w:rsidRPr="00ED1334" w:rsidRDefault="003616E8" w:rsidP="007B471B">
            <w:pPr>
              <w:spacing w:after="150"/>
              <w:rPr>
                <w:color w:val="333333"/>
                <w:lang w:val="uk-UA"/>
              </w:rPr>
            </w:pPr>
            <w:r w:rsidRPr="00ED1334">
              <w:rPr>
                <w:color w:val="333333"/>
                <w:lang w:val="uk-UA"/>
              </w:rPr>
              <w:t xml:space="preserve">Спланувати роботу по вихованню дбайливого ставлення до навчальної книги : проводити перевірки стану підручників у класах, виховні </w:t>
            </w:r>
            <w:r w:rsidRPr="00ED1334">
              <w:rPr>
                <w:color w:val="333333"/>
                <w:lang w:val="uk-UA"/>
              </w:rPr>
              <w:lastRenderedPageBreak/>
              <w:t>години ,бесіди .</w:t>
            </w:r>
          </w:p>
          <w:p w:rsidR="003616E8" w:rsidRPr="00ED1334" w:rsidRDefault="003616E8" w:rsidP="007B471B">
            <w:pPr>
              <w:spacing w:after="150"/>
              <w:rPr>
                <w:color w:val="333333"/>
                <w:lang w:val="uk-UA"/>
              </w:rPr>
            </w:pPr>
            <w:r w:rsidRPr="00ED1334">
              <w:rPr>
                <w:color w:val="333333"/>
                <w:lang w:val="uk-UA"/>
              </w:rPr>
              <w:t>Провести акцію «Подаруй книгу у   бібліотеку!</w:t>
            </w:r>
          </w:p>
          <w:p w:rsidR="003616E8" w:rsidRPr="00ED1334" w:rsidRDefault="003616E8" w:rsidP="007B471B">
            <w:pPr>
              <w:spacing w:after="150"/>
              <w:rPr>
                <w:color w:val="333333"/>
                <w:lang w:val="uk-UA"/>
              </w:rPr>
            </w:pPr>
            <w:r w:rsidRPr="00ED1334">
              <w:rPr>
                <w:color w:val="333333"/>
                <w:lang w:val="uk-UA"/>
              </w:rPr>
              <w:t>Ведення всіх операцій по обліку бібліотечного фонду підручників (згідно Інструкції).</w:t>
            </w:r>
          </w:p>
          <w:p w:rsidR="003616E8" w:rsidRPr="00ED1334" w:rsidRDefault="003616E8" w:rsidP="007B471B">
            <w:pPr>
              <w:spacing w:after="150"/>
              <w:rPr>
                <w:color w:val="333333"/>
                <w:lang w:val="uk-UA"/>
              </w:rPr>
            </w:pPr>
            <w:r w:rsidRPr="00ED1334">
              <w:rPr>
                <w:color w:val="333333"/>
                <w:lang w:val="uk-UA"/>
              </w:rPr>
              <w:t>Зробити замовлення підручників на поточний навчальний рік</w:t>
            </w:r>
          </w:p>
          <w:p w:rsidR="003616E8" w:rsidRPr="00ED1334" w:rsidRDefault="003616E8" w:rsidP="007B471B">
            <w:pPr>
              <w:spacing w:after="150"/>
              <w:rPr>
                <w:color w:val="333333"/>
                <w:lang w:val="uk-UA"/>
              </w:rPr>
            </w:pPr>
            <w:r w:rsidRPr="00ED1334">
              <w:rPr>
                <w:color w:val="333333"/>
                <w:lang w:val="uk-UA"/>
              </w:rPr>
              <w:t>Постійно контролювати потреби в навчальній літературі.</w:t>
            </w:r>
          </w:p>
        </w:tc>
        <w:tc>
          <w:tcPr>
            <w:tcW w:w="850"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150"/>
              <w:rPr>
                <w:color w:val="333333"/>
                <w:lang w:val="uk-UA"/>
              </w:rPr>
            </w:pPr>
            <w:r w:rsidRPr="00ED1334">
              <w:rPr>
                <w:color w:val="333333"/>
                <w:lang w:val="uk-UA"/>
              </w:rPr>
              <w:lastRenderedPageBreak/>
              <w:t>1-9</w:t>
            </w:r>
          </w:p>
          <w:p w:rsidR="003616E8" w:rsidRPr="00ED1334" w:rsidRDefault="003616E8" w:rsidP="007B471B">
            <w:pPr>
              <w:spacing w:after="150"/>
              <w:rPr>
                <w:color w:val="333333"/>
                <w:lang w:val="uk-UA"/>
              </w:rPr>
            </w:pPr>
          </w:p>
          <w:p w:rsidR="003616E8" w:rsidRPr="00ED1334" w:rsidRDefault="003616E8" w:rsidP="007B471B">
            <w:pPr>
              <w:spacing w:after="150"/>
              <w:rPr>
                <w:color w:val="333333"/>
                <w:lang w:val="uk-UA"/>
              </w:rPr>
            </w:pPr>
            <w:r w:rsidRPr="00ED1334">
              <w:rPr>
                <w:color w:val="333333"/>
                <w:lang w:val="uk-UA"/>
              </w:rPr>
              <w:t>2-9</w:t>
            </w:r>
          </w:p>
          <w:p w:rsidR="003616E8" w:rsidRPr="00ED1334" w:rsidRDefault="003616E8" w:rsidP="007B471B">
            <w:pPr>
              <w:spacing w:after="150"/>
              <w:rPr>
                <w:color w:val="333333"/>
                <w:lang w:val="uk-UA"/>
              </w:rPr>
            </w:pPr>
          </w:p>
          <w:p w:rsidR="003616E8" w:rsidRPr="00ED1334" w:rsidRDefault="003616E8" w:rsidP="007B471B">
            <w:pPr>
              <w:spacing w:after="150"/>
              <w:rPr>
                <w:color w:val="333333"/>
                <w:lang w:val="uk-UA"/>
              </w:rPr>
            </w:pPr>
            <w:r w:rsidRPr="00ED1334">
              <w:rPr>
                <w:color w:val="333333"/>
                <w:lang w:val="uk-UA"/>
              </w:rPr>
              <w:t>2-9</w:t>
            </w:r>
          </w:p>
          <w:p w:rsidR="003616E8" w:rsidRPr="00ED1334" w:rsidRDefault="003616E8" w:rsidP="007B471B">
            <w:pPr>
              <w:spacing w:after="150"/>
              <w:rPr>
                <w:color w:val="333333"/>
                <w:lang w:val="uk-UA"/>
              </w:rPr>
            </w:pPr>
            <w:r w:rsidRPr="00ED1334">
              <w:rPr>
                <w:color w:val="333333"/>
                <w:lang w:val="uk-UA"/>
              </w:rPr>
              <w:t>1-9.</w:t>
            </w:r>
          </w:p>
          <w:p w:rsidR="003616E8" w:rsidRPr="00ED1334" w:rsidRDefault="003616E8" w:rsidP="007B471B">
            <w:pPr>
              <w:spacing w:after="150"/>
              <w:rPr>
                <w:color w:val="333333"/>
                <w:lang w:val="uk-UA"/>
              </w:rPr>
            </w:pPr>
          </w:p>
          <w:p w:rsidR="003616E8" w:rsidRPr="00ED1334" w:rsidRDefault="003616E8" w:rsidP="007B471B">
            <w:pPr>
              <w:spacing w:after="150"/>
              <w:rPr>
                <w:color w:val="333333"/>
                <w:lang w:val="uk-UA"/>
              </w:rPr>
            </w:pPr>
            <w:r w:rsidRPr="00ED1334">
              <w:rPr>
                <w:color w:val="333333"/>
                <w:lang w:val="uk-UA"/>
              </w:rPr>
              <w:t>1-9</w:t>
            </w:r>
          </w:p>
          <w:p w:rsidR="003616E8" w:rsidRPr="00ED1334" w:rsidRDefault="003616E8" w:rsidP="007B471B">
            <w:pPr>
              <w:spacing w:after="150"/>
              <w:rPr>
                <w:color w:val="333333"/>
                <w:lang w:val="uk-UA"/>
              </w:rPr>
            </w:pPr>
            <w:r w:rsidRPr="00ED1334">
              <w:rPr>
                <w:color w:val="333333"/>
                <w:lang w:val="uk-UA"/>
              </w:rPr>
              <w:t>1-9</w:t>
            </w:r>
          </w:p>
        </w:tc>
        <w:tc>
          <w:tcPr>
            <w:tcW w:w="165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rsidR="003616E8" w:rsidRPr="00ED1334" w:rsidRDefault="003616E8" w:rsidP="007B471B">
            <w:pPr>
              <w:spacing w:after="150"/>
              <w:rPr>
                <w:color w:val="333333"/>
                <w:lang w:val="uk-UA"/>
              </w:rPr>
            </w:pPr>
            <w:r w:rsidRPr="00ED1334">
              <w:rPr>
                <w:color w:val="333333"/>
                <w:lang w:val="uk-UA"/>
              </w:rPr>
              <w:lastRenderedPageBreak/>
              <w:t>02.09-06.09</w:t>
            </w:r>
          </w:p>
          <w:p w:rsidR="003616E8" w:rsidRPr="00ED1334" w:rsidRDefault="003616E8" w:rsidP="007B471B">
            <w:pPr>
              <w:spacing w:after="150"/>
              <w:rPr>
                <w:color w:val="333333"/>
                <w:lang w:val="uk-UA"/>
              </w:rPr>
            </w:pPr>
          </w:p>
          <w:p w:rsidR="003616E8" w:rsidRPr="00ED1334" w:rsidRDefault="003616E8" w:rsidP="007B471B">
            <w:pPr>
              <w:spacing w:after="150"/>
              <w:rPr>
                <w:color w:val="333333"/>
                <w:lang w:val="uk-UA"/>
              </w:rPr>
            </w:pPr>
            <w:r w:rsidRPr="00ED1334">
              <w:rPr>
                <w:color w:val="333333"/>
                <w:lang w:val="uk-UA"/>
              </w:rPr>
              <w:t>постійно</w:t>
            </w:r>
          </w:p>
          <w:p w:rsidR="003616E8" w:rsidRPr="00ED1334" w:rsidRDefault="003616E8" w:rsidP="007B471B">
            <w:pPr>
              <w:spacing w:after="150"/>
              <w:rPr>
                <w:color w:val="333333"/>
                <w:lang w:val="uk-UA"/>
              </w:rPr>
            </w:pPr>
            <w:r w:rsidRPr="00ED1334">
              <w:rPr>
                <w:color w:val="333333"/>
                <w:lang w:val="uk-UA"/>
              </w:rPr>
              <w:lastRenderedPageBreak/>
              <w:t>вересень-жовтень</w:t>
            </w:r>
          </w:p>
          <w:p w:rsidR="003616E8" w:rsidRPr="00ED1334" w:rsidRDefault="003616E8" w:rsidP="007B471B">
            <w:pPr>
              <w:spacing w:after="150"/>
              <w:rPr>
                <w:color w:val="333333"/>
                <w:lang w:val="uk-UA"/>
              </w:rPr>
            </w:pPr>
            <w:r w:rsidRPr="00ED1334">
              <w:rPr>
                <w:color w:val="333333"/>
                <w:lang w:val="uk-UA"/>
              </w:rPr>
              <w:t>протягом року</w:t>
            </w:r>
          </w:p>
          <w:p w:rsidR="003616E8" w:rsidRPr="00ED1334" w:rsidRDefault="003616E8" w:rsidP="007B471B">
            <w:pPr>
              <w:spacing w:after="150"/>
              <w:rPr>
                <w:color w:val="333333"/>
                <w:lang w:val="uk-UA"/>
              </w:rPr>
            </w:pPr>
          </w:p>
          <w:p w:rsidR="003616E8" w:rsidRPr="00ED1334" w:rsidRDefault="003616E8" w:rsidP="007B471B">
            <w:pPr>
              <w:spacing w:after="150"/>
              <w:rPr>
                <w:color w:val="333333"/>
                <w:lang w:val="uk-UA"/>
              </w:rPr>
            </w:pPr>
            <w:proofErr w:type="spellStart"/>
            <w:r w:rsidRPr="00ED1334">
              <w:rPr>
                <w:color w:val="333333"/>
                <w:lang w:val="uk-UA"/>
              </w:rPr>
              <w:t>пр..року</w:t>
            </w:r>
            <w:proofErr w:type="spellEnd"/>
          </w:p>
          <w:p w:rsidR="003616E8" w:rsidRPr="00ED1334" w:rsidRDefault="003616E8" w:rsidP="007B471B">
            <w:pPr>
              <w:spacing w:after="150"/>
              <w:rPr>
                <w:color w:val="333333"/>
                <w:lang w:val="uk-UA"/>
              </w:rPr>
            </w:pPr>
            <w:proofErr w:type="spellStart"/>
            <w:r w:rsidRPr="00ED1334">
              <w:rPr>
                <w:color w:val="333333"/>
                <w:lang w:val="uk-UA"/>
              </w:rPr>
              <w:t>пр..року</w:t>
            </w:r>
            <w:proofErr w:type="spellEnd"/>
          </w:p>
        </w:tc>
        <w:tc>
          <w:tcPr>
            <w:tcW w:w="1885"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150"/>
              <w:rPr>
                <w:color w:val="333333"/>
                <w:lang w:val="uk-UA"/>
              </w:rPr>
            </w:pPr>
          </w:p>
        </w:tc>
      </w:tr>
    </w:tbl>
    <w:p w:rsidR="003616E8" w:rsidRPr="00ED1334" w:rsidRDefault="003616E8" w:rsidP="003616E8">
      <w:pPr>
        <w:shd w:val="clear" w:color="auto" w:fill="FFFFFF"/>
        <w:spacing w:after="150"/>
        <w:rPr>
          <w:color w:val="333333"/>
          <w:lang w:val="uk-UA"/>
        </w:rPr>
      </w:pPr>
      <w:r w:rsidRPr="00ED1334">
        <w:rPr>
          <w:color w:val="333333"/>
          <w:lang w:val="uk-UA"/>
        </w:rPr>
        <w:lastRenderedPageBreak/>
        <w:t> </w:t>
      </w:r>
    </w:p>
    <w:p w:rsidR="003616E8" w:rsidRPr="00ED1334" w:rsidRDefault="003616E8" w:rsidP="003616E8">
      <w:pPr>
        <w:shd w:val="clear" w:color="auto" w:fill="FFFFFF"/>
        <w:spacing w:after="150"/>
        <w:jc w:val="center"/>
        <w:rPr>
          <w:color w:val="333333"/>
          <w:lang w:val="uk-UA"/>
        </w:rPr>
      </w:pPr>
      <w:r w:rsidRPr="00ED1334">
        <w:rPr>
          <w:b/>
          <w:color w:val="0070C0"/>
          <w:lang w:val="uk-UA"/>
        </w:rPr>
        <w:t>7. Виховання інформаційної культури школярів, інформаційно-бібліографічна робота</w:t>
      </w:r>
    </w:p>
    <w:tbl>
      <w:tblPr>
        <w:tblW w:w="0" w:type="auto"/>
        <w:tblInd w:w="108" w:type="dxa"/>
        <w:shd w:val="clear" w:color="auto" w:fill="FFFFFF"/>
        <w:tblCellMar>
          <w:left w:w="0" w:type="dxa"/>
          <w:right w:w="0" w:type="dxa"/>
        </w:tblCellMar>
        <w:tblLook w:val="04A0" w:firstRow="1" w:lastRow="0" w:firstColumn="1" w:lastColumn="0" w:noHBand="0" w:noVBand="1"/>
      </w:tblPr>
      <w:tblGrid>
        <w:gridCol w:w="484"/>
        <w:gridCol w:w="6887"/>
        <w:gridCol w:w="3035"/>
      </w:tblGrid>
      <w:tr w:rsidR="003616E8" w:rsidRPr="00ED1334" w:rsidTr="007B471B">
        <w:trPr>
          <w:trHeight w:val="716"/>
        </w:trPr>
        <w:tc>
          <w:tcPr>
            <w:tcW w:w="484"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w:t>
            </w:r>
          </w:p>
        </w:tc>
        <w:tc>
          <w:tcPr>
            <w:tcW w:w="6887"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jc w:val="center"/>
              <w:rPr>
                <w:color w:val="000000"/>
              </w:rPr>
            </w:pPr>
            <w:r w:rsidRPr="00ED1334">
              <w:rPr>
                <w:iCs/>
                <w:color w:val="000000"/>
                <w:lang w:val="uk-UA"/>
              </w:rPr>
              <w:t>Напрямки роботи</w:t>
            </w:r>
          </w:p>
        </w:tc>
        <w:tc>
          <w:tcPr>
            <w:tcW w:w="3035" w:type="dxa"/>
            <w:tcBorders>
              <w:top w:val="single" w:sz="8" w:space="0" w:color="auto"/>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jc w:val="center"/>
              <w:rPr>
                <w:color w:val="000000"/>
              </w:rPr>
            </w:pPr>
            <w:r w:rsidRPr="00ED1334">
              <w:rPr>
                <w:iCs/>
                <w:color w:val="000000"/>
                <w:lang w:val="uk-UA"/>
              </w:rPr>
              <w:t>Термін виконання</w:t>
            </w:r>
          </w:p>
        </w:tc>
      </w:tr>
      <w:tr w:rsidR="003616E8" w:rsidRPr="00ED1334" w:rsidTr="007B471B">
        <w:trPr>
          <w:trHeight w:val="1392"/>
        </w:trPr>
        <w:tc>
          <w:tcPr>
            <w:tcW w:w="484" w:type="dxa"/>
            <w:tcBorders>
              <w:top w:val="nil"/>
              <w:left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D277AD" w:rsidRDefault="003616E8" w:rsidP="007B471B">
            <w:pPr>
              <w:spacing w:after="0"/>
              <w:rPr>
                <w:color w:val="000000"/>
                <w:lang w:val="uk-UA"/>
              </w:rPr>
            </w:pPr>
            <w:r w:rsidRPr="00ED1334">
              <w:rPr>
                <w:color w:val="000000"/>
                <w:lang w:val="uk-UA"/>
              </w:rPr>
              <w:t>1</w:t>
            </w:r>
          </w:p>
          <w:p w:rsidR="003616E8" w:rsidRPr="00ED1334" w:rsidRDefault="003616E8" w:rsidP="007B471B">
            <w:pPr>
              <w:spacing w:after="0"/>
              <w:rPr>
                <w:color w:val="000000"/>
              </w:rPr>
            </w:pPr>
            <w:r w:rsidRPr="00ED1334">
              <w:rPr>
                <w:color w:val="000000"/>
                <w:lang w:val="uk-UA"/>
              </w:rPr>
              <w:t>2</w:t>
            </w:r>
          </w:p>
        </w:tc>
        <w:tc>
          <w:tcPr>
            <w:tcW w:w="6887" w:type="dxa"/>
            <w:vMerge w:val="restart"/>
            <w:tcBorders>
              <w:top w:val="nil"/>
              <w:left w:val="nil"/>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Проводити індивідуальні бесіди про культуру читання</w:t>
            </w:r>
          </w:p>
          <w:p w:rsidR="003616E8" w:rsidRPr="00ED1334" w:rsidRDefault="003616E8" w:rsidP="007B471B">
            <w:pPr>
              <w:spacing w:after="0"/>
              <w:rPr>
                <w:color w:val="000000"/>
              </w:rPr>
            </w:pPr>
            <w:r w:rsidRPr="00ED1334">
              <w:rPr>
                <w:color w:val="000000"/>
                <w:lang w:val="uk-UA"/>
              </w:rPr>
              <w:t>Розкриття основних функцій шкільної бібліотеки через виступи на батьківських зборах, виховних годинах.</w:t>
            </w:r>
          </w:p>
        </w:tc>
        <w:tc>
          <w:tcPr>
            <w:tcW w:w="3035" w:type="dxa"/>
            <w:vMerge w:val="restart"/>
            <w:tcBorders>
              <w:top w:val="nil"/>
              <w:left w:val="nil"/>
              <w:right w:val="single" w:sz="8"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r w:rsidRPr="00ED1334">
              <w:rPr>
                <w:color w:val="000000"/>
                <w:lang w:val="uk-UA"/>
              </w:rPr>
              <w:t>Постійно</w:t>
            </w:r>
          </w:p>
          <w:p w:rsidR="003616E8" w:rsidRPr="00ED1334" w:rsidRDefault="003616E8" w:rsidP="007B471B">
            <w:pPr>
              <w:spacing w:after="0"/>
              <w:rPr>
                <w:color w:val="000000"/>
              </w:rPr>
            </w:pPr>
          </w:p>
          <w:p w:rsidR="003616E8" w:rsidRPr="00ED1334" w:rsidRDefault="003616E8" w:rsidP="007B471B">
            <w:pPr>
              <w:spacing w:after="0"/>
              <w:rPr>
                <w:color w:val="000000"/>
              </w:rPr>
            </w:pPr>
            <w:r w:rsidRPr="00ED1334">
              <w:rPr>
                <w:color w:val="000000"/>
                <w:lang w:val="uk-UA"/>
              </w:rPr>
              <w:t>Протягом року</w:t>
            </w:r>
          </w:p>
        </w:tc>
      </w:tr>
      <w:tr w:rsidR="003616E8" w:rsidRPr="00ED1334" w:rsidTr="007B471B">
        <w:trPr>
          <w:trHeight w:val="845"/>
        </w:trPr>
        <w:tc>
          <w:tcPr>
            <w:tcW w:w="484" w:type="dxa"/>
            <w:tcBorders>
              <w:top w:val="nil"/>
              <w:left w:val="single" w:sz="8" w:space="0" w:color="auto"/>
              <w:bottom w:val="nil"/>
              <w:right w:val="single" w:sz="8" w:space="0" w:color="auto"/>
            </w:tcBorders>
            <w:shd w:val="clear" w:color="auto" w:fill="DBE5F1" w:themeFill="accent1" w:themeFillTint="33"/>
            <w:tcMar>
              <w:top w:w="0" w:type="dxa"/>
              <w:left w:w="108" w:type="dxa"/>
              <w:bottom w:w="0" w:type="dxa"/>
              <w:right w:w="108" w:type="dxa"/>
            </w:tcMar>
            <w:hideMark/>
          </w:tcPr>
          <w:p w:rsidR="003616E8" w:rsidRPr="00D277AD" w:rsidRDefault="003616E8" w:rsidP="007B471B">
            <w:pPr>
              <w:spacing w:after="0"/>
              <w:rPr>
                <w:color w:val="000000"/>
                <w:lang w:val="uk-UA"/>
              </w:rPr>
            </w:pPr>
          </w:p>
        </w:tc>
        <w:tc>
          <w:tcPr>
            <w:tcW w:w="6887" w:type="dxa"/>
            <w:vMerge/>
            <w:tcBorders>
              <w:left w:val="nil"/>
              <w:bottom w:val="nil"/>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p>
        </w:tc>
        <w:tc>
          <w:tcPr>
            <w:tcW w:w="3035" w:type="dxa"/>
            <w:vMerge/>
            <w:tcBorders>
              <w:left w:val="nil"/>
              <w:bottom w:val="nil"/>
              <w:right w:val="single" w:sz="8"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p>
        </w:tc>
      </w:tr>
      <w:tr w:rsidR="003616E8" w:rsidRPr="00ED1334" w:rsidTr="007B471B">
        <w:trPr>
          <w:trHeight w:val="1529"/>
        </w:trPr>
        <w:tc>
          <w:tcPr>
            <w:tcW w:w="484" w:type="dxa"/>
            <w:tcBorders>
              <w:top w:val="nil"/>
              <w:left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000000"/>
                <w:lang w:val="uk-UA"/>
              </w:rPr>
            </w:pPr>
            <w:r w:rsidRPr="00ED1334">
              <w:rPr>
                <w:color w:val="000000"/>
                <w:lang w:val="uk-UA"/>
              </w:rPr>
              <w:t>3</w:t>
            </w:r>
          </w:p>
          <w:p w:rsidR="003616E8" w:rsidRPr="00ED1334" w:rsidRDefault="003616E8" w:rsidP="007B471B">
            <w:pPr>
              <w:spacing w:after="0"/>
              <w:rPr>
                <w:color w:val="000000"/>
              </w:rPr>
            </w:pPr>
            <w:r w:rsidRPr="00ED1334">
              <w:rPr>
                <w:color w:val="000000"/>
              </w:rPr>
              <w:t>4</w:t>
            </w:r>
          </w:p>
          <w:p w:rsidR="003616E8" w:rsidRPr="00D277AD" w:rsidRDefault="003616E8" w:rsidP="007B471B">
            <w:pPr>
              <w:spacing w:after="0"/>
              <w:rPr>
                <w:color w:val="000000"/>
                <w:lang w:val="uk-UA"/>
              </w:rPr>
            </w:pPr>
          </w:p>
          <w:p w:rsidR="003616E8" w:rsidRPr="00ED1334" w:rsidRDefault="003616E8" w:rsidP="007B471B">
            <w:pPr>
              <w:spacing w:after="0"/>
              <w:rPr>
                <w:color w:val="000000"/>
              </w:rPr>
            </w:pPr>
            <w:r w:rsidRPr="00ED1334">
              <w:rPr>
                <w:color w:val="000000"/>
              </w:rPr>
              <w:t>5</w:t>
            </w:r>
          </w:p>
        </w:tc>
        <w:tc>
          <w:tcPr>
            <w:tcW w:w="6887" w:type="dxa"/>
            <w:vMerge w:val="restart"/>
            <w:tcBorders>
              <w:top w:val="nil"/>
              <w:left w:val="nil"/>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lang w:val="uk-UA"/>
              </w:rPr>
            </w:pPr>
            <w:r w:rsidRPr="00ED1334">
              <w:rPr>
                <w:color w:val="000000"/>
                <w:lang w:val="uk-UA"/>
              </w:rPr>
              <w:t>Висвітлення даної тематики на сайті бібліотеки</w:t>
            </w:r>
          </w:p>
          <w:p w:rsidR="003616E8" w:rsidRPr="00ED1334" w:rsidRDefault="003616E8" w:rsidP="007B471B">
            <w:pPr>
              <w:spacing w:after="0"/>
              <w:rPr>
                <w:color w:val="000000"/>
              </w:rPr>
            </w:pPr>
            <w:r w:rsidRPr="00ED1334">
              <w:rPr>
                <w:color w:val="000000"/>
                <w:lang w:val="uk-UA"/>
              </w:rPr>
              <w:t xml:space="preserve">Організація книжкових виставок: тематичних, нових надходжень, до знаменних і </w:t>
            </w:r>
            <w:proofErr w:type="spellStart"/>
            <w:r w:rsidRPr="00ED1334">
              <w:rPr>
                <w:color w:val="000000"/>
                <w:lang w:val="uk-UA"/>
              </w:rPr>
              <w:t>пам</w:t>
            </w:r>
            <w:proofErr w:type="spellEnd"/>
            <w:r w:rsidRPr="00ED1334">
              <w:rPr>
                <w:color w:val="000000"/>
              </w:rPr>
              <w:t>’</w:t>
            </w:r>
            <w:proofErr w:type="spellStart"/>
            <w:r w:rsidRPr="00ED1334">
              <w:rPr>
                <w:color w:val="000000"/>
                <w:lang w:val="uk-UA"/>
              </w:rPr>
              <w:t>ятних</w:t>
            </w:r>
            <w:proofErr w:type="spellEnd"/>
            <w:r w:rsidRPr="00ED1334">
              <w:rPr>
                <w:color w:val="000000"/>
                <w:lang w:val="uk-UA"/>
              </w:rPr>
              <w:t xml:space="preserve"> дат. Також і в он-лайн форматі.</w:t>
            </w:r>
          </w:p>
          <w:p w:rsidR="003616E8" w:rsidRPr="00ED1334" w:rsidRDefault="003616E8" w:rsidP="007B471B">
            <w:pPr>
              <w:spacing w:after="0"/>
              <w:rPr>
                <w:color w:val="000000"/>
              </w:rPr>
            </w:pPr>
            <w:r w:rsidRPr="00ED1334">
              <w:rPr>
                <w:color w:val="000000"/>
                <w:lang w:val="uk-UA"/>
              </w:rPr>
              <w:t>Надання бібліографічних довідок</w:t>
            </w:r>
          </w:p>
          <w:p w:rsidR="003616E8" w:rsidRPr="00ED1334" w:rsidRDefault="003616E8" w:rsidP="007B471B">
            <w:pPr>
              <w:spacing w:after="0"/>
              <w:rPr>
                <w:color w:val="000000"/>
              </w:rPr>
            </w:pPr>
            <w:r w:rsidRPr="00ED1334">
              <w:rPr>
                <w:color w:val="000000"/>
                <w:lang w:val="uk-UA"/>
              </w:rPr>
              <w:t>Створення бібліографічних списків на відповідну тему</w:t>
            </w:r>
          </w:p>
          <w:p w:rsidR="003616E8" w:rsidRPr="00ED1334" w:rsidRDefault="003616E8" w:rsidP="007B471B">
            <w:pPr>
              <w:spacing w:after="0"/>
              <w:rPr>
                <w:color w:val="000000"/>
              </w:rPr>
            </w:pPr>
            <w:r w:rsidRPr="00ED1334">
              <w:rPr>
                <w:color w:val="000000"/>
                <w:lang w:val="uk-UA"/>
              </w:rPr>
              <w:t>Підготовка та проведення бібліографічних оглядів літератури, періодики, підручників на педрадах, конференціях, семінарах.</w:t>
            </w:r>
          </w:p>
          <w:p w:rsidR="003616E8" w:rsidRPr="00ED1334" w:rsidRDefault="003616E8" w:rsidP="007B471B">
            <w:pPr>
              <w:spacing w:after="0"/>
              <w:rPr>
                <w:color w:val="000000"/>
                <w:lang w:val="uk-UA"/>
              </w:rPr>
            </w:pPr>
            <w:r w:rsidRPr="00ED1334">
              <w:rPr>
                <w:color w:val="000000"/>
                <w:lang w:val="uk-UA"/>
              </w:rPr>
              <w:t>Підготовка інформаційних бюлетенів, експрес-інформацій</w:t>
            </w:r>
          </w:p>
        </w:tc>
        <w:tc>
          <w:tcPr>
            <w:tcW w:w="3035" w:type="dxa"/>
            <w:vMerge w:val="restart"/>
            <w:tcBorders>
              <w:top w:val="nil"/>
              <w:left w:val="nil"/>
              <w:right w:val="single" w:sz="8" w:space="0" w:color="auto"/>
            </w:tcBorders>
            <w:shd w:val="clear" w:color="auto" w:fill="FDE9D9" w:themeFill="accent6" w:themeFillTint="33"/>
            <w:tcMar>
              <w:top w:w="0" w:type="dxa"/>
              <w:left w:w="108" w:type="dxa"/>
              <w:bottom w:w="0" w:type="dxa"/>
              <w:right w:w="108" w:type="dxa"/>
            </w:tcMar>
            <w:hideMark/>
          </w:tcPr>
          <w:p w:rsidR="003616E8" w:rsidRPr="00D277AD" w:rsidRDefault="003616E8" w:rsidP="007B471B">
            <w:pPr>
              <w:spacing w:after="0"/>
              <w:rPr>
                <w:color w:val="000000"/>
                <w:lang w:val="uk-UA"/>
              </w:rPr>
            </w:pPr>
            <w:r w:rsidRPr="00ED1334">
              <w:rPr>
                <w:color w:val="000000"/>
                <w:lang w:val="uk-UA"/>
              </w:rPr>
              <w:t>Протягом року</w:t>
            </w:r>
          </w:p>
          <w:p w:rsidR="003616E8" w:rsidRPr="00D277AD" w:rsidRDefault="003616E8" w:rsidP="007B471B">
            <w:pPr>
              <w:spacing w:after="0"/>
              <w:rPr>
                <w:color w:val="000000"/>
                <w:lang w:val="uk-UA"/>
              </w:rPr>
            </w:pPr>
            <w:r w:rsidRPr="00ED1334">
              <w:rPr>
                <w:color w:val="000000"/>
                <w:lang w:val="uk-UA"/>
              </w:rPr>
              <w:t>Протягом року</w:t>
            </w:r>
          </w:p>
          <w:p w:rsidR="003616E8" w:rsidRPr="00D277AD" w:rsidRDefault="003616E8" w:rsidP="007B471B">
            <w:pPr>
              <w:spacing w:after="0"/>
              <w:rPr>
                <w:color w:val="000000"/>
                <w:lang w:val="uk-UA"/>
              </w:rPr>
            </w:pPr>
            <w:r w:rsidRPr="00ED1334">
              <w:rPr>
                <w:color w:val="000000"/>
                <w:lang w:val="uk-UA"/>
              </w:rPr>
              <w:t>Протягом року</w:t>
            </w:r>
          </w:p>
          <w:p w:rsidR="003616E8" w:rsidRPr="00D277AD" w:rsidRDefault="003616E8" w:rsidP="007B471B">
            <w:pPr>
              <w:spacing w:after="0"/>
              <w:rPr>
                <w:color w:val="000000"/>
                <w:lang w:val="uk-UA"/>
              </w:rPr>
            </w:pPr>
            <w:r w:rsidRPr="00ED1334">
              <w:rPr>
                <w:color w:val="000000"/>
                <w:lang w:val="uk-UA"/>
              </w:rPr>
              <w:t>Протягом року</w:t>
            </w:r>
          </w:p>
          <w:p w:rsidR="003616E8" w:rsidRPr="00D277AD" w:rsidRDefault="003616E8" w:rsidP="007B471B">
            <w:pPr>
              <w:spacing w:after="0"/>
              <w:rPr>
                <w:color w:val="000000"/>
                <w:lang w:val="uk-UA"/>
              </w:rPr>
            </w:pPr>
            <w:r w:rsidRPr="00ED1334">
              <w:rPr>
                <w:color w:val="000000"/>
                <w:lang w:val="uk-UA"/>
              </w:rPr>
              <w:t>Протягом року</w:t>
            </w:r>
          </w:p>
          <w:p w:rsidR="003616E8" w:rsidRPr="00ED1334" w:rsidRDefault="003616E8" w:rsidP="007B471B">
            <w:pPr>
              <w:spacing w:after="0"/>
              <w:rPr>
                <w:color w:val="000000"/>
              </w:rPr>
            </w:pPr>
            <w:r w:rsidRPr="00ED1334">
              <w:rPr>
                <w:color w:val="000000"/>
                <w:lang w:val="uk-UA"/>
              </w:rPr>
              <w:t>Протягом року</w:t>
            </w:r>
          </w:p>
        </w:tc>
      </w:tr>
      <w:tr w:rsidR="003616E8" w:rsidRPr="00ED1334" w:rsidTr="007B471B">
        <w:trPr>
          <w:trHeight w:val="3243"/>
        </w:trPr>
        <w:tc>
          <w:tcPr>
            <w:tcW w:w="484" w:type="dxa"/>
            <w:tcBorders>
              <w:top w:val="nil"/>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3616E8" w:rsidRPr="00D277AD" w:rsidRDefault="003616E8" w:rsidP="007B471B">
            <w:pPr>
              <w:spacing w:after="0"/>
              <w:rPr>
                <w:color w:val="000000"/>
                <w:lang w:val="uk-UA"/>
              </w:rPr>
            </w:pPr>
            <w:r w:rsidRPr="00ED1334">
              <w:rPr>
                <w:color w:val="000000"/>
                <w:lang w:val="uk-UA"/>
              </w:rPr>
              <w:t>6</w:t>
            </w:r>
          </w:p>
          <w:p w:rsidR="003616E8" w:rsidRPr="00D277AD" w:rsidRDefault="003616E8" w:rsidP="007B471B">
            <w:pPr>
              <w:spacing w:after="0"/>
              <w:rPr>
                <w:color w:val="000000"/>
                <w:lang w:val="uk-UA"/>
              </w:rPr>
            </w:pPr>
            <w:r w:rsidRPr="00ED1334">
              <w:rPr>
                <w:color w:val="000000"/>
                <w:lang w:val="uk-UA"/>
              </w:rPr>
              <w:t>7</w:t>
            </w:r>
          </w:p>
          <w:p w:rsidR="003616E8" w:rsidRPr="00ED1334" w:rsidRDefault="003616E8" w:rsidP="007B471B">
            <w:pPr>
              <w:spacing w:after="0"/>
              <w:rPr>
                <w:color w:val="000000"/>
              </w:rPr>
            </w:pPr>
          </w:p>
          <w:p w:rsidR="003616E8" w:rsidRPr="00ED1334" w:rsidRDefault="003616E8" w:rsidP="007B471B">
            <w:pPr>
              <w:spacing w:after="0"/>
              <w:rPr>
                <w:color w:val="000000"/>
              </w:rPr>
            </w:pPr>
            <w:r w:rsidRPr="00ED1334">
              <w:rPr>
                <w:color w:val="000000"/>
              </w:rPr>
              <w:t>8</w:t>
            </w:r>
          </w:p>
        </w:tc>
        <w:tc>
          <w:tcPr>
            <w:tcW w:w="6887" w:type="dxa"/>
            <w:vMerge/>
            <w:tcBorders>
              <w:left w:val="nil"/>
              <w:bottom w:val="single" w:sz="4"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rPr>
                <w:color w:val="000000"/>
              </w:rPr>
            </w:pPr>
          </w:p>
        </w:tc>
        <w:tc>
          <w:tcPr>
            <w:tcW w:w="3035" w:type="dxa"/>
            <w:vMerge/>
            <w:tcBorders>
              <w:left w:val="nil"/>
              <w:bottom w:val="single" w:sz="4" w:space="0" w:color="auto"/>
              <w:right w:val="single" w:sz="8" w:space="0" w:color="auto"/>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000000"/>
              </w:rPr>
            </w:pPr>
          </w:p>
        </w:tc>
      </w:tr>
    </w:tbl>
    <w:p w:rsidR="003616E8" w:rsidRPr="00ED1334" w:rsidRDefault="003616E8" w:rsidP="003616E8">
      <w:pPr>
        <w:shd w:val="clear" w:color="auto" w:fill="FFFFFF"/>
        <w:spacing w:after="150"/>
        <w:rPr>
          <w:b/>
          <w:color w:val="0070C0"/>
          <w:lang w:val="uk-UA"/>
        </w:rPr>
      </w:pPr>
    </w:p>
    <w:p w:rsidR="003616E8" w:rsidRPr="00ED1334" w:rsidRDefault="003616E8" w:rsidP="003616E8">
      <w:pPr>
        <w:shd w:val="clear" w:color="auto" w:fill="FFFFFF"/>
        <w:spacing w:after="150"/>
        <w:jc w:val="center"/>
        <w:rPr>
          <w:b/>
          <w:color w:val="0070C0"/>
          <w:lang w:val="uk-UA"/>
        </w:rPr>
      </w:pPr>
      <w:r w:rsidRPr="00ED1334">
        <w:rPr>
          <w:b/>
          <w:color w:val="0070C0"/>
          <w:lang w:val="uk-UA"/>
        </w:rPr>
        <w:t>8. Організація довідково-бібліографічного апарата, пропаганда бібліографічних знань.</w:t>
      </w:r>
    </w:p>
    <w:tbl>
      <w:tblPr>
        <w:tblW w:w="0" w:type="auto"/>
        <w:shd w:val="clear" w:color="auto" w:fill="FFFFFF"/>
        <w:tblCellMar>
          <w:left w:w="0" w:type="dxa"/>
          <w:right w:w="0" w:type="dxa"/>
        </w:tblCellMar>
        <w:tblLook w:val="04A0" w:firstRow="1" w:lastRow="0" w:firstColumn="1" w:lastColumn="0" w:noHBand="0" w:noVBand="1"/>
      </w:tblPr>
      <w:tblGrid>
        <w:gridCol w:w="532"/>
        <w:gridCol w:w="4963"/>
        <w:gridCol w:w="1276"/>
        <w:gridCol w:w="1658"/>
        <w:gridCol w:w="1885"/>
      </w:tblGrid>
      <w:tr w:rsidR="003616E8" w:rsidRPr="00ED1334" w:rsidTr="007B471B">
        <w:tc>
          <w:tcPr>
            <w:tcW w:w="53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w:t>
            </w:r>
          </w:p>
        </w:tc>
        <w:tc>
          <w:tcPr>
            <w:tcW w:w="4963" w:type="dxa"/>
            <w:tcBorders>
              <w:top w:val="single" w:sz="8" w:space="0" w:color="000000"/>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Назва заходів та технологій.</w:t>
            </w:r>
          </w:p>
        </w:tc>
        <w:tc>
          <w:tcPr>
            <w:tcW w:w="1276" w:type="dxa"/>
            <w:tcBorders>
              <w:top w:val="single" w:sz="8" w:space="0" w:color="000000"/>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Клас</w:t>
            </w:r>
          </w:p>
        </w:tc>
        <w:tc>
          <w:tcPr>
            <w:tcW w:w="1658" w:type="dxa"/>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Дата</w:t>
            </w:r>
          </w:p>
        </w:tc>
        <w:tc>
          <w:tcPr>
            <w:tcW w:w="1885" w:type="dxa"/>
            <w:tcBorders>
              <w:top w:val="single" w:sz="8" w:space="0" w:color="000000"/>
              <w:left w:val="nil"/>
              <w:bottom w:val="single" w:sz="8" w:space="0" w:color="000000"/>
              <w:right w:val="single" w:sz="8" w:space="0" w:color="000000"/>
            </w:tcBorders>
            <w:shd w:val="clear" w:color="auto" w:fill="E5DFEC" w:themeFill="accent4"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Відповідальні</w:t>
            </w:r>
          </w:p>
        </w:tc>
      </w:tr>
      <w:tr w:rsidR="003616E8" w:rsidRPr="00ED1334" w:rsidTr="007B471B">
        <w:tc>
          <w:tcPr>
            <w:tcW w:w="532" w:type="dxa"/>
            <w:tcBorders>
              <w:top w:val="nil"/>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150"/>
              <w:jc w:val="center"/>
              <w:rPr>
                <w:color w:val="333333"/>
                <w:lang w:val="uk-UA"/>
              </w:rPr>
            </w:pPr>
            <w:r w:rsidRPr="00ED1334">
              <w:rPr>
                <w:color w:val="333333"/>
                <w:lang w:val="uk-UA"/>
              </w:rPr>
              <w:t>1</w:t>
            </w:r>
          </w:p>
          <w:p w:rsidR="003616E8" w:rsidRPr="00ED1334" w:rsidRDefault="003616E8" w:rsidP="007B471B">
            <w:pPr>
              <w:spacing w:after="150"/>
              <w:rPr>
                <w:color w:val="333333"/>
                <w:lang w:val="uk-UA"/>
              </w:rPr>
            </w:pPr>
          </w:p>
          <w:p w:rsidR="003616E8" w:rsidRPr="00ED1334" w:rsidRDefault="003616E8" w:rsidP="007B471B">
            <w:pPr>
              <w:spacing w:after="150"/>
              <w:jc w:val="center"/>
              <w:rPr>
                <w:color w:val="333333"/>
                <w:lang w:val="uk-UA"/>
              </w:rPr>
            </w:pPr>
            <w:r w:rsidRPr="00ED1334">
              <w:rPr>
                <w:color w:val="333333"/>
                <w:lang w:val="uk-UA"/>
              </w:rPr>
              <w:t>2.</w:t>
            </w:r>
          </w:p>
          <w:p w:rsidR="003616E8" w:rsidRPr="00ED1334" w:rsidRDefault="003616E8" w:rsidP="007B471B">
            <w:pPr>
              <w:spacing w:after="150"/>
              <w:rPr>
                <w:color w:val="333333"/>
                <w:lang w:val="uk-UA"/>
              </w:rPr>
            </w:pPr>
          </w:p>
          <w:p w:rsidR="003616E8" w:rsidRPr="00ED1334" w:rsidRDefault="003616E8" w:rsidP="007B471B">
            <w:pPr>
              <w:spacing w:after="150"/>
              <w:rPr>
                <w:color w:val="333333"/>
                <w:lang w:val="uk-UA"/>
              </w:rPr>
            </w:pPr>
          </w:p>
          <w:p w:rsidR="003616E8" w:rsidRPr="00ED1334" w:rsidRDefault="003616E8" w:rsidP="007B471B">
            <w:pPr>
              <w:spacing w:after="150"/>
              <w:rPr>
                <w:color w:val="333333"/>
                <w:lang w:val="uk-UA"/>
              </w:rPr>
            </w:pPr>
            <w:r w:rsidRPr="00ED1334">
              <w:rPr>
                <w:color w:val="333333"/>
                <w:lang w:val="uk-UA"/>
              </w:rPr>
              <w:t>3.</w:t>
            </w:r>
          </w:p>
          <w:p w:rsidR="003616E8" w:rsidRPr="00ED1334" w:rsidRDefault="003616E8" w:rsidP="007B471B">
            <w:pPr>
              <w:spacing w:after="150"/>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4.</w:t>
            </w:r>
          </w:p>
          <w:p w:rsidR="003616E8" w:rsidRPr="00ED1334" w:rsidRDefault="003616E8" w:rsidP="007B471B">
            <w:pPr>
              <w:spacing w:after="150"/>
              <w:jc w:val="center"/>
              <w:rPr>
                <w:color w:val="333333"/>
                <w:lang w:val="uk-UA"/>
              </w:rPr>
            </w:pPr>
          </w:p>
        </w:tc>
        <w:tc>
          <w:tcPr>
            <w:tcW w:w="4963"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150"/>
              <w:rPr>
                <w:color w:val="333333"/>
                <w:lang w:val="uk-UA"/>
              </w:rPr>
            </w:pPr>
            <w:r w:rsidRPr="00ED1334">
              <w:rPr>
                <w:color w:val="333333"/>
                <w:lang w:val="uk-UA"/>
              </w:rPr>
              <w:lastRenderedPageBreak/>
              <w:t xml:space="preserve">Поновити систему діючих картотек на допомогу удосконалення інформаційної </w:t>
            </w:r>
            <w:r w:rsidRPr="00ED1334">
              <w:rPr>
                <w:color w:val="333333"/>
                <w:lang w:val="uk-UA"/>
              </w:rPr>
              <w:lastRenderedPageBreak/>
              <w:t>компетентності вчителів.</w:t>
            </w:r>
          </w:p>
          <w:p w:rsidR="003616E8" w:rsidRPr="00ED1334" w:rsidRDefault="003616E8" w:rsidP="007B471B">
            <w:pPr>
              <w:spacing w:after="150"/>
              <w:rPr>
                <w:color w:val="333333"/>
                <w:lang w:val="uk-UA"/>
              </w:rPr>
            </w:pPr>
            <w:r w:rsidRPr="00ED1334">
              <w:rPr>
                <w:color w:val="333333"/>
                <w:lang w:val="uk-UA"/>
              </w:rPr>
              <w:t>Продовжити   роботу по редагуванню   традиційних  картотек та каталогу: - каталог педагогічної літератури, систематична картотека статей, тематичних картотек для учнів та вчителів</w:t>
            </w:r>
          </w:p>
          <w:p w:rsidR="003616E8" w:rsidRPr="00ED1334" w:rsidRDefault="003616E8" w:rsidP="007B471B">
            <w:pPr>
              <w:spacing w:after="150"/>
              <w:rPr>
                <w:color w:val="333333"/>
                <w:lang w:val="uk-UA"/>
              </w:rPr>
            </w:pPr>
            <w:r w:rsidRPr="00ED1334">
              <w:rPr>
                <w:color w:val="333333"/>
                <w:lang w:val="uk-UA"/>
              </w:rPr>
              <w:t>Спланувати проведення занять по пропаганді бібліотечних знань з використанням інноваційних технологій, групові форми роботи , інтерактивні технології, проектна методика.</w:t>
            </w:r>
          </w:p>
          <w:p w:rsidR="003616E8" w:rsidRPr="00ED1334" w:rsidRDefault="003616E8" w:rsidP="007B471B">
            <w:pPr>
              <w:spacing w:after="150"/>
              <w:rPr>
                <w:color w:val="333333"/>
                <w:lang w:val="uk-UA"/>
              </w:rPr>
            </w:pPr>
            <w:r w:rsidRPr="00ED1334">
              <w:rPr>
                <w:color w:val="333333"/>
                <w:lang w:val="uk-UA"/>
              </w:rPr>
              <w:t>Поповнювати тематичні папки .</w:t>
            </w:r>
          </w:p>
        </w:tc>
        <w:tc>
          <w:tcPr>
            <w:tcW w:w="1276"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150"/>
              <w:jc w:val="center"/>
              <w:rPr>
                <w:color w:val="333333"/>
                <w:lang w:val="uk-UA"/>
              </w:rPr>
            </w:pPr>
            <w:r w:rsidRPr="00ED1334">
              <w:rPr>
                <w:color w:val="333333"/>
                <w:lang w:val="uk-UA"/>
              </w:rPr>
              <w:lastRenderedPageBreak/>
              <w:t>Вчителя</w:t>
            </w: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Pr>
                <w:color w:val="333333"/>
                <w:lang w:val="uk-UA"/>
              </w:rPr>
              <w:t xml:space="preserve">2-9 </w:t>
            </w: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2-9</w:t>
            </w:r>
          </w:p>
          <w:p w:rsidR="003616E8" w:rsidRPr="00ED1334" w:rsidRDefault="003616E8" w:rsidP="007B471B">
            <w:pPr>
              <w:spacing w:after="150"/>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2-9</w:t>
            </w:r>
          </w:p>
        </w:tc>
        <w:tc>
          <w:tcPr>
            <w:tcW w:w="1658"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rsidR="003616E8" w:rsidRPr="00ED1334" w:rsidRDefault="003616E8" w:rsidP="007B471B">
            <w:pPr>
              <w:spacing w:after="150"/>
              <w:jc w:val="center"/>
              <w:rPr>
                <w:color w:val="333333"/>
                <w:lang w:val="uk-UA"/>
              </w:rPr>
            </w:pPr>
            <w:r w:rsidRPr="00ED1334">
              <w:rPr>
                <w:color w:val="333333"/>
                <w:lang w:val="uk-UA"/>
              </w:rPr>
              <w:lastRenderedPageBreak/>
              <w:t>Постійно</w:t>
            </w:r>
          </w:p>
          <w:p w:rsidR="003616E8" w:rsidRPr="00ED1334" w:rsidRDefault="003616E8" w:rsidP="007B471B">
            <w:pPr>
              <w:spacing w:after="150"/>
              <w:rPr>
                <w:color w:val="333333"/>
                <w:lang w:val="uk-UA"/>
              </w:rPr>
            </w:pPr>
          </w:p>
          <w:p w:rsidR="003616E8" w:rsidRPr="00ED1334" w:rsidRDefault="003616E8" w:rsidP="007B471B">
            <w:pPr>
              <w:spacing w:after="150"/>
              <w:jc w:val="center"/>
              <w:rPr>
                <w:color w:val="333333"/>
                <w:lang w:val="uk-UA"/>
              </w:rPr>
            </w:pPr>
            <w:r w:rsidRPr="00ED1334">
              <w:rPr>
                <w:color w:val="333333"/>
                <w:lang w:val="uk-UA"/>
              </w:rPr>
              <w:t>протягом року</w:t>
            </w:r>
          </w:p>
          <w:p w:rsidR="003616E8" w:rsidRPr="00ED1334" w:rsidRDefault="003616E8" w:rsidP="007B471B">
            <w:pPr>
              <w:spacing w:after="150"/>
              <w:jc w:val="center"/>
              <w:rPr>
                <w:color w:val="333333"/>
                <w:lang w:val="uk-UA"/>
              </w:rPr>
            </w:pPr>
          </w:p>
          <w:p w:rsidR="003616E8" w:rsidRPr="00ED1334" w:rsidRDefault="003616E8" w:rsidP="007B471B">
            <w:pPr>
              <w:spacing w:after="150"/>
              <w:rPr>
                <w:color w:val="333333"/>
                <w:lang w:val="uk-UA"/>
              </w:rPr>
            </w:pPr>
            <w:r w:rsidRPr="00ED1334">
              <w:rPr>
                <w:color w:val="333333"/>
                <w:lang w:val="uk-UA"/>
              </w:rPr>
              <w:t>вересень</w:t>
            </w:r>
          </w:p>
          <w:p w:rsidR="003616E8" w:rsidRPr="00ED1334" w:rsidRDefault="003616E8" w:rsidP="007B471B">
            <w:pPr>
              <w:spacing w:after="150"/>
              <w:rPr>
                <w:color w:val="333333"/>
                <w:lang w:val="uk-UA"/>
              </w:rPr>
            </w:pPr>
          </w:p>
          <w:p w:rsidR="003616E8" w:rsidRPr="00ED1334" w:rsidRDefault="003616E8" w:rsidP="007B471B">
            <w:pPr>
              <w:spacing w:after="150"/>
              <w:jc w:val="center"/>
              <w:rPr>
                <w:color w:val="333333"/>
                <w:lang w:val="uk-UA"/>
              </w:rPr>
            </w:pPr>
          </w:p>
          <w:p w:rsidR="003616E8" w:rsidRPr="00ED1334" w:rsidRDefault="003616E8" w:rsidP="007B471B">
            <w:pPr>
              <w:spacing w:after="150"/>
              <w:jc w:val="center"/>
              <w:rPr>
                <w:color w:val="333333"/>
                <w:lang w:val="uk-UA"/>
              </w:rPr>
            </w:pPr>
            <w:r w:rsidRPr="00ED1334">
              <w:rPr>
                <w:color w:val="333333"/>
                <w:lang w:val="uk-UA"/>
              </w:rPr>
              <w:t>протягом року</w:t>
            </w:r>
          </w:p>
        </w:tc>
        <w:tc>
          <w:tcPr>
            <w:tcW w:w="1885" w:type="dxa"/>
            <w:tcBorders>
              <w:top w:val="nil"/>
              <w:left w:val="nil"/>
              <w:bottom w:val="single" w:sz="8" w:space="0" w:color="000000"/>
              <w:right w:val="single" w:sz="8" w:space="0" w:color="000000"/>
            </w:tcBorders>
            <w:shd w:val="clear" w:color="auto" w:fill="E5DFEC" w:themeFill="accent4" w:themeFillTint="33"/>
            <w:tcMar>
              <w:top w:w="0" w:type="dxa"/>
              <w:left w:w="108" w:type="dxa"/>
              <w:bottom w:w="0" w:type="dxa"/>
              <w:right w:w="108" w:type="dxa"/>
            </w:tcMar>
            <w:hideMark/>
          </w:tcPr>
          <w:p w:rsidR="003616E8" w:rsidRPr="00ED1334" w:rsidRDefault="003616E8" w:rsidP="007B471B">
            <w:pPr>
              <w:spacing w:after="150"/>
              <w:jc w:val="center"/>
              <w:rPr>
                <w:color w:val="333333"/>
                <w:lang w:val="uk-UA"/>
              </w:rPr>
            </w:pPr>
          </w:p>
        </w:tc>
      </w:tr>
    </w:tbl>
    <w:p w:rsidR="003616E8" w:rsidRPr="00ED1334" w:rsidRDefault="003616E8" w:rsidP="003616E8">
      <w:pPr>
        <w:shd w:val="clear" w:color="auto" w:fill="FFFFFF"/>
        <w:spacing w:after="150"/>
        <w:rPr>
          <w:b/>
          <w:color w:val="0070C0"/>
          <w:lang w:val="uk-UA"/>
        </w:rPr>
      </w:pPr>
    </w:p>
    <w:p w:rsidR="003616E8" w:rsidRPr="00ED1334" w:rsidRDefault="003616E8" w:rsidP="003616E8">
      <w:pPr>
        <w:shd w:val="clear" w:color="auto" w:fill="FFFFFF"/>
        <w:spacing w:after="150"/>
        <w:jc w:val="center"/>
        <w:rPr>
          <w:b/>
          <w:color w:val="0070C0"/>
          <w:lang w:val="uk-UA"/>
        </w:rPr>
      </w:pPr>
      <w:r w:rsidRPr="00ED1334">
        <w:rPr>
          <w:b/>
          <w:color w:val="0070C0"/>
          <w:lang w:val="uk-UA"/>
        </w:rPr>
        <w:t>9. Популяризація літератури на допомогу навчально-виховному процесу.</w:t>
      </w:r>
    </w:p>
    <w:tbl>
      <w:tblPr>
        <w:tblW w:w="10259" w:type="dxa"/>
        <w:tblInd w:w="-34" w:type="dxa"/>
        <w:shd w:val="clear" w:color="auto" w:fill="FFFFFF"/>
        <w:tblCellMar>
          <w:left w:w="0" w:type="dxa"/>
          <w:right w:w="0" w:type="dxa"/>
        </w:tblCellMar>
        <w:tblLook w:val="04A0" w:firstRow="1" w:lastRow="0" w:firstColumn="1" w:lastColumn="0" w:noHBand="0" w:noVBand="1"/>
      </w:tblPr>
      <w:tblGrid>
        <w:gridCol w:w="852"/>
        <w:gridCol w:w="112"/>
        <w:gridCol w:w="3605"/>
        <w:gridCol w:w="611"/>
        <w:gridCol w:w="114"/>
        <w:gridCol w:w="93"/>
        <w:gridCol w:w="84"/>
        <w:gridCol w:w="1204"/>
        <w:gridCol w:w="1050"/>
        <w:gridCol w:w="72"/>
        <w:gridCol w:w="60"/>
        <w:gridCol w:w="129"/>
        <w:gridCol w:w="126"/>
        <w:gridCol w:w="2147"/>
      </w:tblGrid>
      <w:tr w:rsidR="003616E8" w:rsidRPr="00ED1334" w:rsidTr="007B471B">
        <w:tc>
          <w:tcPr>
            <w:tcW w:w="964" w:type="dxa"/>
            <w:gridSpan w:val="2"/>
            <w:tcBorders>
              <w:top w:val="single" w:sz="8" w:space="0" w:color="auto"/>
              <w:left w:val="single" w:sz="8" w:space="0" w:color="auto"/>
              <w:bottom w:val="single" w:sz="8" w:space="0" w:color="auto"/>
              <w:right w:val="single" w:sz="8" w:space="0" w:color="auto"/>
            </w:tcBorders>
            <w:shd w:val="clear" w:color="auto" w:fill="FFFFCC"/>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w:t>
            </w:r>
          </w:p>
          <w:p w:rsidR="003616E8" w:rsidRPr="00ED1334" w:rsidRDefault="003616E8" w:rsidP="007B471B">
            <w:pPr>
              <w:spacing w:after="0" w:line="293" w:lineRule="atLeast"/>
              <w:ind w:right="176"/>
              <w:rPr>
                <w:color w:val="000000"/>
              </w:rPr>
            </w:pPr>
            <w:r w:rsidRPr="00ED1334">
              <w:rPr>
                <w:color w:val="000000"/>
                <w:lang w:val="uk-UA"/>
              </w:rPr>
              <w:t>п/</w:t>
            </w:r>
            <w:proofErr w:type="spellStart"/>
            <w:r w:rsidRPr="00ED1334">
              <w:rPr>
                <w:color w:val="000000"/>
                <w:lang w:val="uk-UA"/>
              </w:rPr>
              <w:t>п</w:t>
            </w:r>
            <w:proofErr w:type="spellEnd"/>
          </w:p>
        </w:tc>
        <w:tc>
          <w:tcPr>
            <w:tcW w:w="3605" w:type="dxa"/>
            <w:tcBorders>
              <w:top w:val="single" w:sz="8" w:space="0" w:color="auto"/>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hideMark/>
          </w:tcPr>
          <w:p w:rsidR="003616E8" w:rsidRPr="00ED1334" w:rsidRDefault="003616E8" w:rsidP="007B471B">
            <w:pPr>
              <w:spacing w:after="0" w:line="293" w:lineRule="atLeast"/>
              <w:ind w:left="567" w:right="283"/>
              <w:jc w:val="center"/>
              <w:rPr>
                <w:color w:val="000000"/>
              </w:rPr>
            </w:pPr>
            <w:r w:rsidRPr="00ED1334">
              <w:rPr>
                <w:b/>
                <w:bCs/>
                <w:color w:val="000000"/>
                <w:lang w:val="uk-UA"/>
              </w:rPr>
              <w:t>Заходи</w:t>
            </w:r>
          </w:p>
        </w:tc>
        <w:tc>
          <w:tcPr>
            <w:tcW w:w="2106" w:type="dxa"/>
            <w:gridSpan w:val="5"/>
            <w:tcBorders>
              <w:top w:val="single" w:sz="8" w:space="0" w:color="auto"/>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hideMark/>
          </w:tcPr>
          <w:p w:rsidR="003616E8" w:rsidRPr="00ED1334" w:rsidRDefault="003616E8" w:rsidP="007B471B">
            <w:pPr>
              <w:spacing w:after="0" w:line="293" w:lineRule="atLeast"/>
              <w:ind w:left="85"/>
              <w:jc w:val="center"/>
              <w:rPr>
                <w:color w:val="000000"/>
              </w:rPr>
            </w:pPr>
            <w:r w:rsidRPr="00ED1334">
              <w:rPr>
                <w:b/>
                <w:bCs/>
                <w:color w:val="000000"/>
                <w:lang w:val="uk-UA"/>
              </w:rPr>
              <w:t>Дата</w:t>
            </w:r>
          </w:p>
        </w:tc>
        <w:tc>
          <w:tcPr>
            <w:tcW w:w="3584" w:type="dxa"/>
            <w:gridSpan w:val="6"/>
            <w:tcBorders>
              <w:top w:val="single" w:sz="8" w:space="0" w:color="auto"/>
              <w:left w:val="nil"/>
              <w:bottom w:val="single" w:sz="8" w:space="0" w:color="auto"/>
              <w:right w:val="single" w:sz="8" w:space="0" w:color="auto"/>
            </w:tcBorders>
            <w:shd w:val="clear" w:color="auto" w:fill="00FF99"/>
            <w:tcMar>
              <w:top w:w="0" w:type="dxa"/>
              <w:left w:w="108" w:type="dxa"/>
              <w:bottom w:w="0" w:type="dxa"/>
              <w:right w:w="108" w:type="dxa"/>
            </w:tcMar>
            <w:hideMark/>
          </w:tcPr>
          <w:p w:rsidR="003616E8" w:rsidRPr="00ED1334" w:rsidRDefault="003616E8" w:rsidP="007B471B">
            <w:pPr>
              <w:spacing w:after="0" w:line="293" w:lineRule="atLeast"/>
              <w:ind w:left="567" w:right="283"/>
              <w:jc w:val="center"/>
              <w:rPr>
                <w:color w:val="000000"/>
              </w:rPr>
            </w:pPr>
            <w:r w:rsidRPr="00ED1334">
              <w:rPr>
                <w:b/>
                <w:bCs/>
                <w:color w:val="000000"/>
                <w:lang w:val="uk-UA"/>
              </w:rPr>
              <w:t>Відповідальний</w:t>
            </w:r>
          </w:p>
        </w:tc>
      </w:tr>
      <w:tr w:rsidR="003616E8" w:rsidRPr="00ED1334" w:rsidTr="007B471B">
        <w:tc>
          <w:tcPr>
            <w:tcW w:w="10259" w:type="dxa"/>
            <w:gridSpan w:val="14"/>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3616E8" w:rsidRPr="00ED1334" w:rsidRDefault="003616E8" w:rsidP="007B471B">
            <w:pPr>
              <w:spacing w:after="0"/>
              <w:ind w:right="283"/>
              <w:jc w:val="center"/>
              <w:rPr>
                <w:color w:val="000000"/>
              </w:rPr>
            </w:pPr>
            <w:r w:rsidRPr="00ED1334">
              <w:rPr>
                <w:b/>
                <w:bCs/>
                <w:i/>
                <w:iCs/>
                <w:color w:val="000000"/>
                <w:lang w:val="uk-UA"/>
              </w:rPr>
              <w:t>Серпень - вересень</w:t>
            </w:r>
          </w:p>
        </w:tc>
      </w:tr>
      <w:tr w:rsidR="003616E8" w:rsidRPr="00ED1334" w:rsidTr="007B471B">
        <w:trPr>
          <w:trHeight w:val="2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00" w:lineRule="atLeast"/>
              <w:ind w:right="283"/>
              <w:rPr>
                <w:color w:val="000000"/>
              </w:rPr>
            </w:pPr>
            <w:r w:rsidRPr="00ED1334">
              <w:rPr>
                <w:color w:val="000000"/>
                <w:lang w:val="uk-UA"/>
              </w:rPr>
              <w:t>1.</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00" w:lineRule="atLeast"/>
              <w:ind w:left="34" w:right="283"/>
              <w:rPr>
                <w:color w:val="000000"/>
              </w:rPr>
            </w:pPr>
            <w:r w:rsidRPr="00ED1334">
              <w:rPr>
                <w:color w:val="000000"/>
                <w:lang w:val="uk-UA"/>
              </w:rPr>
              <w:t>Вивчити стан забезпечення учнів підручниками</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00" w:lineRule="atLeast"/>
              <w:ind w:left="85"/>
              <w:rPr>
                <w:color w:val="000000"/>
              </w:rPr>
            </w:pPr>
            <w:r w:rsidRPr="00ED1334">
              <w:rPr>
                <w:color w:val="000000"/>
                <w:lang w:val="uk-UA"/>
              </w:rPr>
              <w:t>серпень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00" w:lineRule="atLeast"/>
              <w:ind w:left="-108" w:right="283"/>
              <w:rPr>
                <w:color w:val="000000"/>
              </w:rPr>
            </w:pPr>
            <w:r w:rsidRPr="00ED1334">
              <w:rPr>
                <w:color w:val="000000"/>
                <w:lang w:val="uk-UA"/>
              </w:rPr>
              <w:t>Бібліотекар</w:t>
            </w:r>
          </w:p>
        </w:tc>
      </w:tr>
      <w:tr w:rsidR="003616E8" w:rsidRPr="00ED1334" w:rsidTr="007B471B">
        <w:trPr>
          <w:trHeight w:val="22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20" w:lineRule="atLeast"/>
              <w:ind w:right="283"/>
              <w:rPr>
                <w:color w:val="000000"/>
              </w:rPr>
            </w:pPr>
            <w:r w:rsidRPr="00ED1334">
              <w:rPr>
                <w:color w:val="000000"/>
                <w:lang w:val="uk-UA"/>
              </w:rPr>
              <w:t>2.</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20" w:lineRule="atLeast"/>
              <w:ind w:right="283"/>
              <w:rPr>
                <w:color w:val="000000"/>
              </w:rPr>
            </w:pPr>
            <w:r w:rsidRPr="00ED1334">
              <w:rPr>
                <w:color w:val="000000"/>
                <w:lang w:val="uk-UA"/>
              </w:rPr>
              <w:t>Здійснити прийом і технічну обробку нової літератури і підручників.</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серпень</w:t>
            </w:r>
          </w:p>
          <w:p w:rsidR="003616E8" w:rsidRPr="00ED1334" w:rsidRDefault="003616E8" w:rsidP="007B471B">
            <w:pPr>
              <w:spacing w:after="0" w:line="220" w:lineRule="atLeast"/>
              <w:ind w:left="85"/>
              <w:rPr>
                <w:color w:val="000000"/>
              </w:rPr>
            </w:pPr>
            <w:r w:rsidRPr="00ED1334">
              <w:rPr>
                <w:color w:val="000000"/>
                <w:lang w:val="uk-UA"/>
              </w:rPr>
              <w:t>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20" w:lineRule="atLeast"/>
              <w:ind w:left="-108" w:right="283"/>
              <w:rPr>
                <w:color w:val="000000"/>
              </w:rPr>
            </w:pPr>
            <w:r w:rsidRPr="00ED1334">
              <w:rPr>
                <w:color w:val="000000"/>
                <w:lang w:val="uk-UA"/>
              </w:rPr>
              <w:t>Бібліотекар</w:t>
            </w:r>
          </w:p>
        </w:tc>
      </w:tr>
      <w:tr w:rsidR="003616E8" w:rsidRPr="00ED1334" w:rsidTr="007B471B">
        <w:trPr>
          <w:trHeight w:val="4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3.</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Провести перереєстрацію читачів на 2022-23н.р.</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4.</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Консультувати читачів під час видачі літератури щодо правил користування бібліотекою.</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tc>
      </w:tr>
      <w:tr w:rsidR="003616E8" w:rsidRPr="00ED1334" w:rsidTr="007B471B">
        <w:trPr>
          <w:trHeight w:val="3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5.</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Видати підручники згідно графіка учням школи</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Серпень-вересень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p w:rsidR="003616E8" w:rsidRPr="00ED1334" w:rsidRDefault="003616E8" w:rsidP="007B471B">
            <w:pPr>
              <w:spacing w:after="0" w:line="293" w:lineRule="atLeast"/>
              <w:ind w:left="-108" w:right="283"/>
              <w:rPr>
                <w:color w:val="000000"/>
              </w:rPr>
            </w:pPr>
            <w:proofErr w:type="spellStart"/>
            <w:r w:rsidRPr="00ED1334">
              <w:rPr>
                <w:color w:val="000000"/>
                <w:lang w:val="uk-UA"/>
              </w:rPr>
              <w:t>Кл.керівники</w:t>
            </w:r>
            <w:proofErr w:type="spellEnd"/>
          </w:p>
        </w:tc>
      </w:tr>
      <w:tr w:rsidR="003616E8" w:rsidRPr="00ED1334" w:rsidTr="007B471B">
        <w:trPr>
          <w:trHeight w:val="479"/>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6.</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 xml:space="preserve">Підібрати матеріал для першого уроку </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серпень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p w:rsidR="003616E8" w:rsidRPr="00ED1334" w:rsidRDefault="003616E8" w:rsidP="007B471B">
            <w:pPr>
              <w:spacing w:after="0" w:line="293" w:lineRule="atLeast"/>
              <w:ind w:left="-108" w:right="283"/>
              <w:rPr>
                <w:color w:val="000000"/>
              </w:rPr>
            </w:pPr>
            <w:r w:rsidRPr="00ED1334">
              <w:rPr>
                <w:color w:val="000000"/>
                <w:lang w:val="uk-UA"/>
              </w:rPr>
              <w:t> </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7.</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Створити новий актив читачів на 2022-23н.р.</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8.</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 xml:space="preserve">Провести аналіз складу підручників і літератури на засідання МО вчителів </w:t>
            </w:r>
            <w:proofErr w:type="spellStart"/>
            <w:r w:rsidRPr="00ED1334">
              <w:rPr>
                <w:color w:val="000000"/>
                <w:lang w:val="uk-UA"/>
              </w:rPr>
              <w:t>предметників</w:t>
            </w:r>
            <w:proofErr w:type="spellEnd"/>
            <w:r w:rsidRPr="00ED1334">
              <w:rPr>
                <w:color w:val="000000"/>
                <w:lang w:val="uk-UA"/>
              </w:rPr>
              <w:t xml:space="preserve"> та класоводів.</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серпень-вересень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Завуч НВР</w:t>
            </w:r>
          </w:p>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9.</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 xml:space="preserve">Оформити книжкову </w:t>
            </w:r>
            <w:proofErr w:type="spellStart"/>
            <w:r w:rsidRPr="00ED1334">
              <w:rPr>
                <w:color w:val="000000"/>
                <w:lang w:val="uk-UA"/>
              </w:rPr>
              <w:t>виставку-</w:t>
            </w:r>
            <w:proofErr w:type="spellEnd"/>
            <w:r w:rsidRPr="00ED1334">
              <w:rPr>
                <w:color w:val="000000"/>
                <w:lang w:val="uk-UA"/>
              </w:rPr>
              <w:t xml:space="preserve"> заклик «Наша мета </w:t>
            </w:r>
            <w:proofErr w:type="spellStart"/>
            <w:r w:rsidRPr="00ED1334">
              <w:rPr>
                <w:color w:val="000000"/>
                <w:lang w:val="uk-UA"/>
              </w:rPr>
              <w:t>-Україна</w:t>
            </w:r>
            <w:proofErr w:type="spellEnd"/>
            <w:r w:rsidRPr="00ED1334">
              <w:rPr>
                <w:color w:val="000000"/>
                <w:lang w:val="uk-UA"/>
              </w:rPr>
              <w:t xml:space="preserve">   свята»</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серпень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rPr>
          <w:trHeight w:val="3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10</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Організувати творчу групу «Книжкова лікарня»</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rPr>
          <w:trHeight w:val="32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11</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 xml:space="preserve">Оформити інформаційний бюлетень до дня фізкультури та спорту «Спорт – </w:t>
            </w:r>
            <w:r w:rsidRPr="00ED1334">
              <w:rPr>
                <w:color w:val="000000"/>
                <w:lang w:val="uk-UA"/>
              </w:rPr>
              <w:lastRenderedPageBreak/>
              <w:t xml:space="preserve">модно, здорово, </w:t>
            </w:r>
            <w:proofErr w:type="spellStart"/>
            <w:r w:rsidRPr="00ED1334">
              <w:rPr>
                <w:color w:val="000000"/>
                <w:lang w:val="uk-UA"/>
              </w:rPr>
              <w:t>захопливо</w:t>
            </w:r>
            <w:proofErr w:type="spellEnd"/>
            <w:r w:rsidRPr="00ED1334">
              <w:rPr>
                <w:color w:val="000000"/>
                <w:lang w:val="uk-UA"/>
              </w:rPr>
              <w:t>»</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lastRenderedPageBreak/>
              <w:t>11 вересня</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rPr>
          <w:trHeight w:val="972"/>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lastRenderedPageBreak/>
              <w:t>12</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firstLine="34"/>
              <w:rPr>
                <w:color w:val="000000"/>
              </w:rPr>
            </w:pPr>
            <w:r w:rsidRPr="00ED1334">
              <w:rPr>
                <w:color w:val="000000"/>
                <w:lang w:val="uk-UA"/>
              </w:rPr>
              <w:t>Провести літературну гру «Обізнаний, значить врятований» під час  свята до дня рятувальника. (дистанційно)</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17 вересня</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 учні 5-9-х класів</w:t>
            </w:r>
          </w:p>
        </w:tc>
      </w:tr>
      <w:tr w:rsidR="003616E8" w:rsidRPr="00ED1334" w:rsidTr="007B471B">
        <w:trPr>
          <w:trHeight w:val="32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13</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firstLine="34"/>
              <w:rPr>
                <w:color w:val="000000"/>
              </w:rPr>
            </w:pPr>
            <w:r w:rsidRPr="00ED1334">
              <w:rPr>
                <w:color w:val="000000"/>
                <w:lang w:val="uk-UA"/>
              </w:rPr>
              <w:t xml:space="preserve">Оформити книжкову виставку до Дня партизанської слави України. </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22 вересня</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r w:rsidRPr="00ED1334">
              <w:rPr>
                <w:color w:val="000000"/>
                <w:lang w:val="uk-UA"/>
              </w:rPr>
              <w:t>(дистанційно)</w:t>
            </w:r>
          </w:p>
        </w:tc>
      </w:tr>
      <w:tr w:rsidR="003616E8" w:rsidRPr="00ED1334" w:rsidTr="007B471B">
        <w:trPr>
          <w:trHeight w:val="316"/>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jc w:val="center"/>
              <w:rPr>
                <w:color w:val="000000"/>
              </w:rPr>
            </w:pPr>
            <w:r w:rsidRPr="00ED1334">
              <w:rPr>
                <w:color w:val="000000"/>
                <w:lang w:val="uk-UA"/>
              </w:rPr>
              <w:t>14</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rPr>
              <w:t xml:space="preserve">День </w:t>
            </w:r>
            <w:proofErr w:type="spellStart"/>
            <w:r w:rsidRPr="00ED1334">
              <w:rPr>
                <w:color w:val="000000"/>
              </w:rPr>
              <w:t>пам'яті</w:t>
            </w:r>
            <w:proofErr w:type="spellEnd"/>
            <w:r w:rsidRPr="00ED1334">
              <w:rPr>
                <w:color w:val="000000"/>
              </w:rPr>
              <w:t xml:space="preserve"> жертв </w:t>
            </w:r>
            <w:proofErr w:type="spellStart"/>
            <w:r w:rsidRPr="00ED1334">
              <w:rPr>
                <w:color w:val="000000"/>
              </w:rPr>
              <w:t>Бабиного</w:t>
            </w:r>
            <w:proofErr w:type="spellEnd"/>
            <w:r w:rsidRPr="00ED1334">
              <w:rPr>
                <w:color w:val="000000"/>
              </w:rPr>
              <w:t xml:space="preserve"> Яру </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29. 09</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r w:rsidRPr="00ED1334">
              <w:rPr>
                <w:color w:val="000000"/>
                <w:lang w:val="uk-UA"/>
              </w:rPr>
              <w:t>(дистанційно)</w:t>
            </w:r>
          </w:p>
        </w:tc>
      </w:tr>
      <w:tr w:rsidR="003616E8" w:rsidRPr="00ED1334" w:rsidTr="007B471B">
        <w:trPr>
          <w:trHeight w:val="316"/>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15</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Підготувати і провести захід присвячений Всеукраїнському дню бібліотек (окремо)</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30 вересня</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 xml:space="preserve">Бібліотекар, </w:t>
            </w:r>
            <w:proofErr w:type="spellStart"/>
            <w:r w:rsidRPr="00ED1334">
              <w:rPr>
                <w:color w:val="000000"/>
                <w:lang w:val="uk-UA"/>
              </w:rPr>
              <w:t>кл.керівники</w:t>
            </w:r>
            <w:proofErr w:type="spellEnd"/>
            <w:r w:rsidRPr="00ED1334">
              <w:rPr>
                <w:color w:val="000000"/>
                <w:lang w:val="uk-UA"/>
              </w:rPr>
              <w:t>, ЗНР, педагог організатор.</w:t>
            </w:r>
          </w:p>
          <w:p w:rsidR="003616E8" w:rsidRPr="00ED1334" w:rsidRDefault="003616E8" w:rsidP="007B471B">
            <w:pPr>
              <w:spacing w:after="0" w:line="293" w:lineRule="atLeast"/>
              <w:ind w:right="283"/>
              <w:rPr>
                <w:color w:val="000000"/>
              </w:rPr>
            </w:pPr>
            <w:r w:rsidRPr="00ED1334">
              <w:rPr>
                <w:color w:val="000000"/>
                <w:lang w:val="uk-UA"/>
              </w:rPr>
              <w:t>(дистанційно)</w:t>
            </w:r>
          </w:p>
        </w:tc>
      </w:tr>
      <w:tr w:rsidR="003616E8" w:rsidRPr="00ED1334" w:rsidTr="007B471B">
        <w:trPr>
          <w:trHeight w:val="600"/>
        </w:trPr>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ED1334" w:rsidRDefault="003616E8" w:rsidP="007B471B">
            <w:pPr>
              <w:spacing w:after="0"/>
              <w:ind w:left="-817" w:right="283"/>
              <w:jc w:val="center"/>
              <w:rPr>
                <w:color w:val="000000"/>
              </w:rPr>
            </w:pPr>
            <w:r w:rsidRPr="00ED1334">
              <w:rPr>
                <w:b/>
                <w:bCs/>
                <w:i/>
                <w:iCs/>
                <w:color w:val="000000"/>
                <w:lang w:val="uk-UA"/>
              </w:rPr>
              <w:t> </w:t>
            </w:r>
          </w:p>
          <w:p w:rsidR="003616E8" w:rsidRPr="00ED1334" w:rsidRDefault="003616E8" w:rsidP="007B471B">
            <w:pPr>
              <w:spacing w:after="0"/>
              <w:ind w:left="-817" w:right="283"/>
              <w:jc w:val="center"/>
              <w:rPr>
                <w:color w:val="000000"/>
              </w:rPr>
            </w:pPr>
            <w:r w:rsidRPr="00ED1334">
              <w:rPr>
                <w:b/>
                <w:bCs/>
                <w:i/>
                <w:iCs/>
                <w:color w:val="000000"/>
                <w:lang w:val="uk-UA"/>
              </w:rPr>
              <w:t>Жовтень</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firstLine="108"/>
              <w:rPr>
                <w:color w:val="000000"/>
              </w:rPr>
            </w:pPr>
            <w:r w:rsidRPr="00ED1334">
              <w:rPr>
                <w:color w:val="000000"/>
                <w:lang w:val="uk-UA"/>
              </w:rPr>
              <w:t>Підготувати виставку-презент  літератури до Дня учителя</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 02.10.</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r w:rsidRPr="00ED1334">
              <w:rPr>
                <w:color w:val="000000"/>
                <w:lang w:val="uk-UA"/>
              </w:rPr>
              <w:t>(дистанційно)</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2</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firstLine="33"/>
              <w:rPr>
                <w:color w:val="000000"/>
              </w:rPr>
            </w:pPr>
            <w:r w:rsidRPr="00ED1334">
              <w:rPr>
                <w:color w:val="000000"/>
                <w:lang w:val="uk-UA"/>
              </w:rPr>
              <w:t>Оформити книжкову виставку «Брати наші менші» до дня захисту тварин.</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rPr>
                <w:color w:val="000000"/>
              </w:rPr>
            </w:pPr>
            <w:r w:rsidRPr="00ED1334">
              <w:rPr>
                <w:color w:val="000000"/>
                <w:lang w:val="uk-UA"/>
              </w:rPr>
              <w:t>02.04</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r w:rsidRPr="00ED1334">
              <w:rPr>
                <w:color w:val="000000"/>
                <w:lang w:val="uk-UA"/>
              </w:rPr>
              <w:t>(дистанційно)</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3</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Підготувати і провести  Місячник шкільної бібліотеки присвячений Всеукраїнському дню бібліотек   « В нас єдина мета – Україна свята, нездоланна ніким і ніколи!» (окремо)</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Протягом місяця</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 xml:space="preserve">Бібліотекар, </w:t>
            </w:r>
            <w:proofErr w:type="spellStart"/>
            <w:r w:rsidRPr="00ED1334">
              <w:rPr>
                <w:color w:val="000000"/>
                <w:lang w:val="uk-UA"/>
              </w:rPr>
              <w:t>кл.керівники</w:t>
            </w:r>
            <w:proofErr w:type="spellEnd"/>
            <w:r w:rsidRPr="00ED1334">
              <w:rPr>
                <w:color w:val="000000"/>
                <w:lang w:val="uk-UA"/>
              </w:rPr>
              <w:t>, ЗВР, педагог організатор.</w:t>
            </w:r>
          </w:p>
        </w:tc>
      </w:tr>
      <w:tr w:rsidR="003616E8" w:rsidRPr="00ED1334" w:rsidTr="007B471B">
        <w:trPr>
          <w:trHeight w:val="54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4</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Оформити тематичну виставку до Міжнародного дня боротьби проти насилля «Підліток і закон»</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5 жовтня</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r w:rsidRPr="00ED1334">
              <w:rPr>
                <w:color w:val="000000"/>
                <w:lang w:val="uk-UA"/>
              </w:rPr>
              <w:t>(дистанційно)</w:t>
            </w:r>
          </w:p>
        </w:tc>
      </w:tr>
      <w:tr w:rsidR="003616E8" w:rsidRPr="00ED1334" w:rsidTr="007B471B">
        <w:trPr>
          <w:trHeight w:val="338"/>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5</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Оформити книжкову виставку «Лицарі сонця»</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14 жовтня</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r w:rsidRPr="00ED1334">
              <w:rPr>
                <w:color w:val="000000"/>
                <w:lang w:val="uk-UA"/>
              </w:rPr>
              <w:t>(дистанційно)</w:t>
            </w:r>
          </w:p>
        </w:tc>
      </w:tr>
      <w:tr w:rsidR="003616E8" w:rsidRPr="00ED1334" w:rsidTr="007B471B">
        <w:trPr>
          <w:trHeight w:val="6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6</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Робота творчої групи «Книжкова лікарня»</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Третій тиждень</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p w:rsidR="003616E8" w:rsidRPr="00ED1334" w:rsidRDefault="003616E8" w:rsidP="007B471B">
            <w:pPr>
              <w:spacing w:after="0" w:line="293" w:lineRule="atLeast"/>
              <w:ind w:right="283"/>
              <w:rPr>
                <w:color w:val="000000"/>
              </w:rPr>
            </w:pPr>
            <w:r w:rsidRPr="00ED1334">
              <w:rPr>
                <w:color w:val="000000"/>
                <w:lang w:val="uk-UA"/>
              </w:rPr>
              <w:t> </w:t>
            </w:r>
          </w:p>
        </w:tc>
      </w:tr>
      <w:tr w:rsidR="003616E8" w:rsidRPr="00ED1334" w:rsidTr="007B471B">
        <w:trPr>
          <w:trHeight w:val="412"/>
        </w:trPr>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ED1334" w:rsidRDefault="003616E8" w:rsidP="007B471B">
            <w:pPr>
              <w:spacing w:after="0"/>
              <w:ind w:left="-817" w:right="283"/>
              <w:jc w:val="center"/>
              <w:rPr>
                <w:color w:val="000000"/>
              </w:rPr>
            </w:pPr>
            <w:r w:rsidRPr="00ED1334">
              <w:rPr>
                <w:b/>
                <w:bCs/>
                <w:i/>
                <w:iCs/>
                <w:color w:val="000000"/>
                <w:lang w:val="uk-UA"/>
              </w:rPr>
              <w:t> Листопад</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hanging="33"/>
              <w:rPr>
                <w:color w:val="000000"/>
              </w:rPr>
            </w:pPr>
            <w:r w:rsidRPr="00ED1334">
              <w:rPr>
                <w:color w:val="000000"/>
                <w:lang w:val="uk-UA"/>
              </w:rPr>
              <w:t>Спланувати і провести заходи до дня української писемності – 9 листопада.</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Другий тиждень</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 xml:space="preserve">Бібліотекар, </w:t>
            </w:r>
            <w:proofErr w:type="spellStart"/>
            <w:r w:rsidRPr="00ED1334">
              <w:rPr>
                <w:color w:val="000000"/>
                <w:lang w:val="uk-UA"/>
              </w:rPr>
              <w:t>вч.предметники</w:t>
            </w:r>
            <w:proofErr w:type="spellEnd"/>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2</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Проаналізувати читацькі формуляри учнів 1-4 класів</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Протягом місяця</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 xml:space="preserve">Бібліотекар, </w:t>
            </w:r>
            <w:proofErr w:type="spellStart"/>
            <w:r w:rsidRPr="00ED1334">
              <w:rPr>
                <w:color w:val="000000"/>
                <w:lang w:val="uk-UA"/>
              </w:rPr>
              <w:t>кл.керівники</w:t>
            </w:r>
            <w:proofErr w:type="spellEnd"/>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3</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Робота творчої групи «Книжкова лікарня»</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Третій тиждень</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4</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rPr>
              <w:t xml:space="preserve">60 </w:t>
            </w:r>
            <w:proofErr w:type="spellStart"/>
            <w:r w:rsidRPr="00ED1334">
              <w:rPr>
                <w:color w:val="000000"/>
              </w:rPr>
              <w:t>років</w:t>
            </w:r>
            <w:proofErr w:type="spellEnd"/>
            <w:r w:rsidRPr="00ED1334">
              <w:rPr>
                <w:color w:val="000000"/>
              </w:rPr>
              <w:t xml:space="preserve"> від дня </w:t>
            </w:r>
            <w:proofErr w:type="spellStart"/>
            <w:r w:rsidRPr="00ED1334">
              <w:rPr>
                <w:color w:val="000000"/>
              </w:rPr>
              <w:t>народження</w:t>
            </w:r>
            <w:proofErr w:type="spellEnd"/>
            <w:r w:rsidRPr="00ED1334">
              <w:rPr>
                <w:color w:val="000000"/>
              </w:rPr>
              <w:t xml:space="preserve"> </w:t>
            </w:r>
            <w:proofErr w:type="spellStart"/>
            <w:r w:rsidRPr="00ED1334">
              <w:rPr>
                <w:color w:val="000000"/>
              </w:rPr>
              <w:t>Ірен</w:t>
            </w:r>
            <w:proofErr w:type="spellEnd"/>
            <w:r w:rsidRPr="00ED1334">
              <w:rPr>
                <w:color w:val="000000"/>
              </w:rPr>
              <w:t xml:space="preserve"> </w:t>
            </w:r>
            <w:proofErr w:type="spellStart"/>
            <w:r w:rsidRPr="00ED1334">
              <w:rPr>
                <w:color w:val="000000"/>
              </w:rPr>
              <w:t>Віталіївни</w:t>
            </w:r>
            <w:proofErr w:type="spellEnd"/>
            <w:r w:rsidRPr="00ED1334">
              <w:rPr>
                <w:color w:val="000000"/>
              </w:rPr>
              <w:t xml:space="preserve"> </w:t>
            </w:r>
            <w:proofErr w:type="spellStart"/>
            <w:r w:rsidRPr="00ED1334">
              <w:rPr>
                <w:color w:val="000000"/>
              </w:rPr>
              <w:t>Роздобудько</w:t>
            </w:r>
            <w:proofErr w:type="spellEnd"/>
            <w:r w:rsidRPr="00ED1334">
              <w:rPr>
                <w:color w:val="000000"/>
              </w:rPr>
              <w:t xml:space="preserve"> (1962), </w:t>
            </w:r>
            <w:proofErr w:type="spellStart"/>
            <w:r w:rsidRPr="00ED1334">
              <w:rPr>
                <w:color w:val="000000"/>
              </w:rPr>
              <w:t>українського</w:t>
            </w:r>
            <w:proofErr w:type="spellEnd"/>
            <w:r w:rsidRPr="00ED1334">
              <w:rPr>
                <w:color w:val="000000"/>
              </w:rPr>
              <w:t xml:space="preserve"> </w:t>
            </w:r>
            <w:proofErr w:type="spellStart"/>
            <w:r w:rsidRPr="00ED1334">
              <w:rPr>
                <w:color w:val="000000"/>
              </w:rPr>
              <w:t>прозаїка</w:t>
            </w:r>
            <w:proofErr w:type="spellEnd"/>
            <w:r w:rsidRPr="00ED1334">
              <w:rPr>
                <w:color w:val="000000"/>
              </w:rPr>
              <w:t xml:space="preserve">, </w:t>
            </w:r>
            <w:proofErr w:type="spellStart"/>
            <w:r w:rsidRPr="00ED1334">
              <w:rPr>
                <w:color w:val="000000"/>
              </w:rPr>
              <w:t>поетеси</w:t>
            </w:r>
            <w:proofErr w:type="spellEnd"/>
            <w:r w:rsidRPr="00ED1334">
              <w:rPr>
                <w:color w:val="000000"/>
              </w:rPr>
              <w:t>,</w:t>
            </w:r>
          </w:p>
          <w:p w:rsidR="003616E8" w:rsidRPr="00ED1334" w:rsidRDefault="003616E8" w:rsidP="007B471B">
            <w:pPr>
              <w:spacing w:after="0" w:line="293" w:lineRule="atLeast"/>
              <w:ind w:left="33" w:right="283"/>
              <w:rPr>
                <w:color w:val="000000"/>
              </w:rPr>
            </w:pPr>
            <w:r w:rsidRPr="00ED1334">
              <w:rPr>
                <w:color w:val="000000"/>
              </w:rPr>
              <w:t xml:space="preserve">сценаристки, </w:t>
            </w:r>
            <w:proofErr w:type="spellStart"/>
            <w:r w:rsidRPr="00ED1334">
              <w:rPr>
                <w:color w:val="000000"/>
              </w:rPr>
              <w:t>ілюстраторки</w:t>
            </w:r>
            <w:proofErr w:type="spellEnd"/>
            <w:r w:rsidRPr="00ED1334">
              <w:rPr>
                <w:color w:val="000000"/>
              </w:rPr>
              <w:t xml:space="preserve"> – </w:t>
            </w:r>
            <w:proofErr w:type="spellStart"/>
            <w:r w:rsidRPr="00ED1334">
              <w:rPr>
                <w:color w:val="000000"/>
              </w:rPr>
              <w:lastRenderedPageBreak/>
              <w:t>презентація</w:t>
            </w:r>
            <w:proofErr w:type="spellEnd"/>
            <w:r w:rsidRPr="00ED1334">
              <w:rPr>
                <w:color w:val="000000"/>
              </w:rPr>
              <w:t xml:space="preserve"> книг.</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lastRenderedPageBreak/>
              <w:t>3листопада</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r w:rsidRPr="00ED1334">
              <w:rPr>
                <w:color w:val="000000"/>
                <w:lang w:val="uk-UA"/>
              </w:rPr>
              <w:t>(дистанційно)</w:t>
            </w:r>
          </w:p>
        </w:tc>
      </w:tr>
      <w:tr w:rsidR="003616E8" w:rsidRPr="00ED1334" w:rsidTr="007B471B">
        <w:trPr>
          <w:trHeight w:val="64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lastRenderedPageBreak/>
              <w:t>5</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Підготувати книжкову виставку до Дня гідності і свободи. Зробити он-лайн презентацію літератури.</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20 листопада</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r w:rsidRPr="00ED1334">
              <w:rPr>
                <w:color w:val="000000"/>
                <w:lang w:val="uk-UA"/>
              </w:rPr>
              <w:t>(дистанційно)</w:t>
            </w:r>
          </w:p>
        </w:tc>
      </w:tr>
      <w:tr w:rsidR="003616E8" w:rsidRPr="00ED1334" w:rsidTr="007B471B">
        <w:trPr>
          <w:trHeight w:val="6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6</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Рейд-огляд підручників.</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Четвертий тиждень</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p w:rsidR="003616E8" w:rsidRPr="00ED1334" w:rsidRDefault="003616E8" w:rsidP="007B471B">
            <w:pPr>
              <w:spacing w:after="0" w:line="293" w:lineRule="atLeast"/>
              <w:ind w:right="283"/>
              <w:rPr>
                <w:color w:val="000000"/>
              </w:rPr>
            </w:pPr>
            <w:proofErr w:type="spellStart"/>
            <w:r w:rsidRPr="00ED1334">
              <w:rPr>
                <w:color w:val="000000"/>
                <w:lang w:val="uk-UA"/>
              </w:rPr>
              <w:t>Сектор-навчан</w:t>
            </w:r>
            <w:proofErr w:type="spellEnd"/>
            <w:r w:rsidRPr="00ED1334">
              <w:rPr>
                <w:color w:val="000000"/>
                <w:lang w:val="uk-UA"/>
              </w:rPr>
              <w:t>.</w:t>
            </w:r>
          </w:p>
        </w:tc>
      </w:tr>
      <w:tr w:rsidR="003616E8" w:rsidRPr="00ED1334" w:rsidTr="007B471B">
        <w:trPr>
          <w:trHeight w:val="34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7</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lang w:val="uk-UA"/>
              </w:rPr>
            </w:pPr>
            <w:r w:rsidRPr="00ED1334">
              <w:rPr>
                <w:color w:val="000000"/>
                <w:lang w:val="uk-UA"/>
              </w:rPr>
              <w:t xml:space="preserve">Взяти участь у підготовці і проведенні Дня </w:t>
            </w:r>
            <w:proofErr w:type="spellStart"/>
            <w:r w:rsidRPr="00ED1334">
              <w:rPr>
                <w:color w:val="000000"/>
                <w:lang w:val="uk-UA"/>
              </w:rPr>
              <w:t>пам</w:t>
            </w:r>
            <w:proofErr w:type="spellEnd"/>
            <w:r w:rsidRPr="00ED1334">
              <w:rPr>
                <w:color w:val="000000"/>
              </w:rPr>
              <w:t>’</w:t>
            </w:r>
            <w:r w:rsidRPr="00ED1334">
              <w:rPr>
                <w:color w:val="000000"/>
                <w:lang w:val="uk-UA"/>
              </w:rPr>
              <w:t>яті жертв голодомору. Оформити книжкову виставку - «Скорботна</w:t>
            </w:r>
          </w:p>
          <w:p w:rsidR="003616E8" w:rsidRPr="00ED1334" w:rsidRDefault="003616E8" w:rsidP="007B471B">
            <w:pPr>
              <w:spacing w:after="0" w:line="293" w:lineRule="atLeast"/>
              <w:ind w:left="33" w:right="283"/>
              <w:rPr>
                <w:color w:val="000000"/>
              </w:rPr>
            </w:pPr>
            <w:r w:rsidRPr="00ED1334">
              <w:rPr>
                <w:color w:val="000000"/>
                <w:lang w:val="uk-UA"/>
              </w:rPr>
              <w:t>свічка пам’яті святої»</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Четвертий тиждень</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r w:rsidRPr="00ED1334">
              <w:rPr>
                <w:color w:val="000000"/>
                <w:lang w:val="uk-UA"/>
              </w:rPr>
              <w:t>(дистанційно)</w:t>
            </w:r>
          </w:p>
        </w:tc>
      </w:tr>
      <w:tr w:rsidR="003616E8" w:rsidRPr="00ED1334" w:rsidTr="007B471B">
        <w:trPr>
          <w:trHeight w:val="34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8</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 xml:space="preserve">Скласти рекомендаційний список літератури </w:t>
            </w:r>
            <w:proofErr w:type="spellStart"/>
            <w:r w:rsidRPr="00ED1334">
              <w:rPr>
                <w:color w:val="000000"/>
                <w:lang w:val="uk-UA"/>
              </w:rPr>
              <w:t>„Трагедія</w:t>
            </w:r>
            <w:proofErr w:type="spellEnd"/>
            <w:r w:rsidRPr="00ED1334">
              <w:rPr>
                <w:color w:val="000000"/>
                <w:lang w:val="uk-UA"/>
              </w:rPr>
              <w:t xml:space="preserve"> України – голодомор”. </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27 листопада</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rPr>
          <w:trHeight w:val="432"/>
        </w:trPr>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ED1334" w:rsidRDefault="003616E8" w:rsidP="007B471B">
            <w:pPr>
              <w:spacing w:after="0"/>
              <w:ind w:left="-817" w:right="283"/>
              <w:jc w:val="center"/>
              <w:rPr>
                <w:color w:val="000000"/>
              </w:rPr>
            </w:pPr>
            <w:r w:rsidRPr="00ED1334">
              <w:rPr>
                <w:b/>
                <w:bCs/>
                <w:i/>
                <w:iCs/>
                <w:color w:val="000000"/>
                <w:lang w:val="uk-UA"/>
              </w:rPr>
              <w:t> Грудень</w:t>
            </w:r>
          </w:p>
          <w:p w:rsidR="003616E8" w:rsidRPr="00ED1334" w:rsidRDefault="003616E8" w:rsidP="007B471B">
            <w:pPr>
              <w:spacing w:after="0" w:line="293" w:lineRule="atLeast"/>
              <w:ind w:left="-817" w:right="283"/>
              <w:rPr>
                <w:color w:val="000000"/>
              </w:rPr>
            </w:pPr>
            <w:r w:rsidRPr="00ED1334">
              <w:rPr>
                <w:color w:val="000000"/>
                <w:lang w:val="uk-UA"/>
              </w:rPr>
              <w:t> </w:t>
            </w:r>
          </w:p>
        </w:tc>
      </w:tr>
      <w:tr w:rsidR="003616E8" w:rsidRPr="00ED1334" w:rsidTr="007B471B">
        <w:trPr>
          <w:trHeight w:val="852"/>
        </w:trPr>
        <w:tc>
          <w:tcPr>
            <w:tcW w:w="85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w:t>
            </w:r>
          </w:p>
        </w:tc>
        <w:tc>
          <w:tcPr>
            <w:tcW w:w="4619" w:type="dxa"/>
            <w:gridSpan w:val="6"/>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proofErr w:type="spellStart"/>
            <w:r w:rsidRPr="00ED1334">
              <w:rPr>
                <w:color w:val="000000"/>
              </w:rPr>
              <w:t>Виставка</w:t>
            </w:r>
            <w:proofErr w:type="spellEnd"/>
            <w:r w:rsidRPr="00ED1334">
              <w:rPr>
                <w:color w:val="000000"/>
              </w:rPr>
              <w:t xml:space="preserve"> –</w:t>
            </w:r>
            <w:proofErr w:type="spellStart"/>
            <w:r w:rsidRPr="00ED1334">
              <w:rPr>
                <w:color w:val="000000"/>
              </w:rPr>
              <w:t>book</w:t>
            </w:r>
            <w:proofErr w:type="spellEnd"/>
            <w:r w:rsidRPr="00ED1334">
              <w:rPr>
                <w:color w:val="000000"/>
              </w:rPr>
              <w:t xml:space="preserve"> </w:t>
            </w:r>
            <w:proofErr w:type="spellStart"/>
            <w:r w:rsidRPr="00ED1334">
              <w:rPr>
                <w:color w:val="000000"/>
              </w:rPr>
              <w:t>market</w:t>
            </w:r>
            <w:proofErr w:type="spellEnd"/>
            <w:r w:rsidRPr="00ED1334">
              <w:rPr>
                <w:color w:val="000000"/>
              </w:rPr>
              <w:t xml:space="preserve"> «</w:t>
            </w:r>
            <w:proofErr w:type="spellStart"/>
            <w:r w:rsidRPr="00ED1334">
              <w:rPr>
                <w:color w:val="000000"/>
              </w:rPr>
              <w:t>Що</w:t>
            </w:r>
            <w:proofErr w:type="spellEnd"/>
            <w:r w:rsidRPr="00ED1334">
              <w:rPr>
                <w:color w:val="000000"/>
              </w:rPr>
              <w:t xml:space="preserve"> ми </w:t>
            </w:r>
            <w:proofErr w:type="spellStart"/>
            <w:r w:rsidRPr="00ED1334">
              <w:rPr>
                <w:color w:val="000000"/>
              </w:rPr>
              <w:t>знаємо</w:t>
            </w:r>
            <w:proofErr w:type="spellEnd"/>
            <w:r w:rsidRPr="00ED1334">
              <w:rPr>
                <w:color w:val="000000"/>
              </w:rPr>
              <w:t xml:space="preserve"> про ВІЛ»</w:t>
            </w:r>
          </w:p>
        </w:tc>
        <w:tc>
          <w:tcPr>
            <w:tcW w:w="2386" w:type="dxa"/>
            <w:gridSpan w:val="4"/>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1 грудня</w:t>
            </w:r>
          </w:p>
        </w:tc>
        <w:tc>
          <w:tcPr>
            <w:tcW w:w="2402"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 соціальний педагог</w:t>
            </w:r>
          </w:p>
        </w:tc>
      </w:tr>
      <w:tr w:rsidR="003616E8" w:rsidRPr="00ED1334" w:rsidTr="007B471B">
        <w:trPr>
          <w:trHeight w:val="756"/>
        </w:trPr>
        <w:tc>
          <w:tcPr>
            <w:tcW w:w="85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right="283"/>
              <w:rPr>
                <w:color w:val="000000"/>
                <w:lang w:val="uk-UA"/>
              </w:rPr>
            </w:pPr>
            <w:r w:rsidRPr="00ED1334">
              <w:rPr>
                <w:color w:val="000000"/>
                <w:lang w:val="uk-UA"/>
              </w:rPr>
              <w:t>2</w:t>
            </w:r>
          </w:p>
        </w:tc>
        <w:tc>
          <w:tcPr>
            <w:tcW w:w="4619" w:type="dxa"/>
            <w:gridSpan w:val="6"/>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left="33" w:right="283"/>
              <w:rPr>
                <w:color w:val="000000"/>
              </w:rPr>
            </w:pPr>
            <w:r w:rsidRPr="00ED1334">
              <w:rPr>
                <w:color w:val="000000"/>
              </w:rPr>
              <w:t xml:space="preserve">300 </w:t>
            </w:r>
            <w:proofErr w:type="spellStart"/>
            <w:r w:rsidRPr="00ED1334">
              <w:rPr>
                <w:color w:val="000000"/>
              </w:rPr>
              <w:t>років</w:t>
            </w:r>
            <w:proofErr w:type="spellEnd"/>
            <w:r w:rsidRPr="00ED1334">
              <w:rPr>
                <w:color w:val="000000"/>
              </w:rPr>
              <w:t xml:space="preserve"> від дня </w:t>
            </w:r>
            <w:proofErr w:type="spellStart"/>
            <w:r w:rsidRPr="00ED1334">
              <w:rPr>
                <w:color w:val="000000"/>
              </w:rPr>
              <w:t>народження</w:t>
            </w:r>
            <w:proofErr w:type="spellEnd"/>
            <w:r w:rsidRPr="00ED1334">
              <w:rPr>
                <w:color w:val="000000"/>
              </w:rPr>
              <w:t xml:space="preserve"> </w:t>
            </w:r>
            <w:proofErr w:type="spellStart"/>
            <w:r w:rsidRPr="00ED1334">
              <w:rPr>
                <w:color w:val="000000"/>
              </w:rPr>
              <w:t>Григорія</w:t>
            </w:r>
            <w:proofErr w:type="spellEnd"/>
            <w:r w:rsidRPr="00ED1334">
              <w:rPr>
                <w:color w:val="000000"/>
              </w:rPr>
              <w:t xml:space="preserve"> Савича</w:t>
            </w:r>
          </w:p>
          <w:p w:rsidR="003616E8" w:rsidRPr="00ED1334" w:rsidRDefault="003616E8" w:rsidP="007B471B">
            <w:pPr>
              <w:spacing w:after="0" w:line="293" w:lineRule="atLeast"/>
              <w:ind w:left="33" w:right="283"/>
              <w:rPr>
                <w:color w:val="000000"/>
              </w:rPr>
            </w:pPr>
            <w:r w:rsidRPr="00ED1334">
              <w:rPr>
                <w:color w:val="000000"/>
              </w:rPr>
              <w:t xml:space="preserve">Сковороди (1722-1794), </w:t>
            </w:r>
            <w:proofErr w:type="spellStart"/>
            <w:r w:rsidRPr="00ED1334">
              <w:rPr>
                <w:color w:val="000000"/>
              </w:rPr>
              <w:t>українського</w:t>
            </w:r>
            <w:proofErr w:type="spellEnd"/>
            <w:r w:rsidRPr="00ED1334">
              <w:rPr>
                <w:color w:val="000000"/>
              </w:rPr>
              <w:t xml:space="preserve"> </w:t>
            </w:r>
            <w:proofErr w:type="spellStart"/>
            <w:r w:rsidRPr="00ED1334">
              <w:rPr>
                <w:color w:val="000000"/>
              </w:rPr>
              <w:t>поета</w:t>
            </w:r>
            <w:proofErr w:type="spellEnd"/>
            <w:r w:rsidRPr="00ED1334">
              <w:rPr>
                <w:color w:val="000000"/>
              </w:rPr>
              <w:t>,</w:t>
            </w:r>
          </w:p>
          <w:p w:rsidR="003616E8" w:rsidRPr="00ED1334" w:rsidRDefault="003616E8" w:rsidP="007B471B">
            <w:pPr>
              <w:spacing w:after="0" w:line="293" w:lineRule="atLeast"/>
              <w:ind w:left="33" w:right="283"/>
              <w:rPr>
                <w:color w:val="000000"/>
              </w:rPr>
            </w:pPr>
            <w:proofErr w:type="spellStart"/>
            <w:r w:rsidRPr="00ED1334">
              <w:rPr>
                <w:color w:val="000000"/>
              </w:rPr>
              <w:t>філософа</w:t>
            </w:r>
            <w:proofErr w:type="spellEnd"/>
            <w:r w:rsidRPr="00ED1334">
              <w:rPr>
                <w:color w:val="000000"/>
              </w:rPr>
              <w:t xml:space="preserve"> – година </w:t>
            </w:r>
            <w:proofErr w:type="spellStart"/>
            <w:r w:rsidRPr="00ED1334">
              <w:rPr>
                <w:color w:val="000000"/>
              </w:rPr>
              <w:t>пам'яті</w:t>
            </w:r>
            <w:proofErr w:type="spellEnd"/>
            <w:r w:rsidRPr="00ED1334">
              <w:rPr>
                <w:color w:val="000000"/>
              </w:rPr>
              <w:t xml:space="preserve"> «</w:t>
            </w:r>
            <w:proofErr w:type="spellStart"/>
            <w:r w:rsidRPr="00ED1334">
              <w:rPr>
                <w:color w:val="000000"/>
              </w:rPr>
              <w:t>Світ</w:t>
            </w:r>
            <w:proofErr w:type="spellEnd"/>
            <w:r w:rsidRPr="00ED1334">
              <w:rPr>
                <w:color w:val="000000"/>
              </w:rPr>
              <w:t xml:space="preserve"> ловив мене, та не </w:t>
            </w:r>
            <w:proofErr w:type="spellStart"/>
            <w:r w:rsidRPr="00ED1334">
              <w:rPr>
                <w:color w:val="000000"/>
              </w:rPr>
              <w:t>піймав</w:t>
            </w:r>
            <w:proofErr w:type="spellEnd"/>
            <w:r w:rsidRPr="00ED1334">
              <w:rPr>
                <w:color w:val="000000"/>
              </w:rPr>
              <w:t>»</w:t>
            </w:r>
          </w:p>
        </w:tc>
        <w:tc>
          <w:tcPr>
            <w:tcW w:w="2386" w:type="dxa"/>
            <w:gridSpan w:val="4"/>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left="85"/>
              <w:rPr>
                <w:color w:val="000000"/>
                <w:lang w:val="uk-UA"/>
              </w:rPr>
            </w:pPr>
            <w:r w:rsidRPr="00ED1334">
              <w:rPr>
                <w:color w:val="000000"/>
                <w:lang w:val="uk-UA"/>
              </w:rPr>
              <w:t>3 грудня</w:t>
            </w:r>
          </w:p>
        </w:tc>
        <w:tc>
          <w:tcPr>
            <w:tcW w:w="2402" w:type="dxa"/>
            <w:gridSpan w:val="3"/>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left="-108" w:right="283"/>
              <w:rPr>
                <w:color w:val="000000"/>
                <w:lang w:val="uk-UA"/>
              </w:rPr>
            </w:pPr>
            <w:r w:rsidRPr="00ED1334">
              <w:rPr>
                <w:color w:val="000000"/>
                <w:lang w:val="uk-UA"/>
              </w:rPr>
              <w:t xml:space="preserve">Бібліотекар, </w:t>
            </w:r>
            <w:proofErr w:type="spellStart"/>
            <w:r w:rsidRPr="00ED1334">
              <w:rPr>
                <w:color w:val="000000"/>
                <w:lang w:val="uk-UA"/>
              </w:rPr>
              <w:t>актив.педагог</w:t>
            </w:r>
            <w:proofErr w:type="spellEnd"/>
            <w:r w:rsidRPr="00ED1334">
              <w:rPr>
                <w:color w:val="000000"/>
                <w:lang w:val="uk-UA"/>
              </w:rPr>
              <w:t xml:space="preserve"> організатор</w:t>
            </w:r>
          </w:p>
          <w:p w:rsidR="003616E8" w:rsidRPr="00ED1334" w:rsidRDefault="003616E8" w:rsidP="007B471B">
            <w:pPr>
              <w:spacing w:after="0" w:line="293" w:lineRule="atLeast"/>
              <w:ind w:left="-108" w:right="283"/>
              <w:rPr>
                <w:color w:val="000000"/>
                <w:lang w:val="uk-UA"/>
              </w:rPr>
            </w:pPr>
            <w:r w:rsidRPr="00ED1334">
              <w:rPr>
                <w:color w:val="000000"/>
                <w:lang w:val="uk-UA"/>
              </w:rPr>
              <w:t>(дистанційно)</w:t>
            </w:r>
          </w:p>
          <w:p w:rsidR="003616E8" w:rsidRPr="00ED1334" w:rsidRDefault="003616E8" w:rsidP="007B471B">
            <w:pPr>
              <w:spacing w:after="0" w:line="293" w:lineRule="atLeast"/>
              <w:ind w:left="-108" w:right="283"/>
              <w:rPr>
                <w:color w:val="000000"/>
                <w:lang w:val="uk-UA"/>
              </w:rPr>
            </w:pPr>
          </w:p>
        </w:tc>
      </w:tr>
      <w:tr w:rsidR="003616E8" w:rsidRPr="00ED1334" w:rsidTr="007B471B">
        <w:trPr>
          <w:trHeight w:val="1438"/>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3.</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 xml:space="preserve">Оформити книжкову виставку </w:t>
            </w:r>
            <w:proofErr w:type="spellStart"/>
            <w:r w:rsidRPr="00ED1334">
              <w:rPr>
                <w:color w:val="000000"/>
                <w:lang w:val="uk-UA"/>
              </w:rPr>
              <w:t>„Ось</w:t>
            </w:r>
            <w:proofErr w:type="spellEnd"/>
            <w:r w:rsidRPr="00ED1334">
              <w:rPr>
                <w:color w:val="000000"/>
                <w:lang w:val="uk-UA"/>
              </w:rPr>
              <w:t xml:space="preserve"> де, люди, наша слава, </w:t>
            </w:r>
            <w:proofErr w:type="spellStart"/>
            <w:r w:rsidRPr="00ED1334">
              <w:rPr>
                <w:color w:val="000000"/>
                <w:lang w:val="uk-UA"/>
              </w:rPr>
              <w:t>слава</w:t>
            </w:r>
            <w:proofErr w:type="spellEnd"/>
            <w:r w:rsidRPr="00ED1334">
              <w:rPr>
                <w:color w:val="000000"/>
                <w:lang w:val="uk-UA"/>
              </w:rPr>
              <w:t xml:space="preserve"> України” (до дня захисника Вітчизни)</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4 грудня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left="-108" w:right="283"/>
              <w:rPr>
                <w:color w:val="000000"/>
              </w:rPr>
            </w:pPr>
            <w:r w:rsidRPr="00ED1334">
              <w:rPr>
                <w:color w:val="000000"/>
                <w:lang w:val="uk-UA"/>
              </w:rPr>
              <w:t>(дистанційно)</w:t>
            </w:r>
          </w:p>
        </w:tc>
      </w:tr>
      <w:tr w:rsidR="003616E8" w:rsidRPr="00ED1334" w:rsidTr="007B471B">
        <w:trPr>
          <w:trHeight w:val="1388"/>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4</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rPr>
              <w:t xml:space="preserve">«Книга та </w:t>
            </w:r>
            <w:proofErr w:type="spellStart"/>
            <w:r w:rsidRPr="00ED1334">
              <w:rPr>
                <w:color w:val="000000"/>
              </w:rPr>
              <w:t>комп’ютер</w:t>
            </w:r>
            <w:proofErr w:type="spellEnd"/>
            <w:r w:rsidRPr="00ED1334">
              <w:rPr>
                <w:color w:val="000000"/>
              </w:rPr>
              <w:t xml:space="preserve"> і </w:t>
            </w:r>
            <w:proofErr w:type="spellStart"/>
            <w:r w:rsidRPr="00ED1334">
              <w:rPr>
                <w:color w:val="000000"/>
              </w:rPr>
              <w:t>інформаційному</w:t>
            </w:r>
            <w:proofErr w:type="spellEnd"/>
            <w:r w:rsidRPr="00ED1334">
              <w:rPr>
                <w:color w:val="000000"/>
              </w:rPr>
              <w:t xml:space="preserve"> </w:t>
            </w:r>
            <w:proofErr w:type="spellStart"/>
            <w:r w:rsidRPr="00ED1334">
              <w:rPr>
                <w:color w:val="000000"/>
              </w:rPr>
              <w:t>суспільстві</w:t>
            </w:r>
            <w:proofErr w:type="spellEnd"/>
            <w:r w:rsidRPr="00ED1334">
              <w:rPr>
                <w:color w:val="000000"/>
              </w:rPr>
              <w:t xml:space="preserve">» (урок – </w:t>
            </w:r>
            <w:proofErr w:type="spellStart"/>
            <w:r w:rsidRPr="00ED1334">
              <w:rPr>
                <w:color w:val="000000"/>
              </w:rPr>
              <w:t>діалог</w:t>
            </w:r>
            <w:proofErr w:type="spellEnd"/>
            <w:r w:rsidRPr="00ED1334">
              <w:rPr>
                <w:color w:val="000000"/>
              </w:rPr>
              <w:t>)</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7 грудня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proofErr w:type="spellStart"/>
            <w:r w:rsidRPr="00ED1334">
              <w:rPr>
                <w:color w:val="000000"/>
                <w:lang w:val="uk-UA"/>
              </w:rPr>
              <w:t>Онлайн-урок</w:t>
            </w:r>
            <w:proofErr w:type="spellEnd"/>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5</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 xml:space="preserve">Проредагувати  базу </w:t>
            </w:r>
            <w:proofErr w:type="spellStart"/>
            <w:r w:rsidRPr="00ED1334">
              <w:rPr>
                <w:color w:val="000000"/>
                <w:lang w:val="uk-UA"/>
              </w:rPr>
              <w:t>данних</w:t>
            </w:r>
            <w:proofErr w:type="spellEnd"/>
            <w:r w:rsidRPr="00ED1334">
              <w:rPr>
                <w:color w:val="000000"/>
                <w:lang w:val="uk-UA"/>
              </w:rPr>
              <w:t xml:space="preserve"> «</w:t>
            </w:r>
            <w:proofErr w:type="spellStart"/>
            <w:r w:rsidRPr="00ED1334">
              <w:rPr>
                <w:color w:val="000000"/>
                <w:lang w:val="uk-UA"/>
              </w:rPr>
              <w:t>Підручниковий</w:t>
            </w:r>
            <w:proofErr w:type="spellEnd"/>
            <w:r w:rsidRPr="00ED1334">
              <w:rPr>
                <w:color w:val="000000"/>
                <w:lang w:val="uk-UA"/>
              </w:rPr>
              <w:t xml:space="preserve"> фонд».</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27 грудня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tc>
      </w:tr>
      <w:tr w:rsidR="003616E8" w:rsidRPr="00ED1334" w:rsidTr="007B471B">
        <w:trPr>
          <w:trHeight w:val="46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6</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Підібрати літературу до свята Святого Миколая</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Третій тиждень</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7</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Оформлення робочої документації, подання звітів.</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30 грудня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p w:rsidR="003616E8" w:rsidRPr="00ED1334" w:rsidRDefault="003616E8" w:rsidP="007B471B">
            <w:pPr>
              <w:spacing w:after="0" w:line="293" w:lineRule="atLeast"/>
              <w:ind w:left="-108" w:right="283"/>
              <w:rPr>
                <w:color w:val="000000"/>
              </w:rPr>
            </w:pPr>
            <w:r w:rsidRPr="00ED1334">
              <w:rPr>
                <w:color w:val="000000"/>
                <w:lang w:val="uk-UA"/>
              </w:rPr>
              <w:t> </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8</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 xml:space="preserve">Підібрати літературу і провести бесіди </w:t>
            </w:r>
            <w:proofErr w:type="spellStart"/>
            <w:r w:rsidRPr="00ED1334">
              <w:rPr>
                <w:color w:val="000000"/>
                <w:lang w:val="uk-UA"/>
              </w:rPr>
              <w:t>„Як</w:t>
            </w:r>
            <w:proofErr w:type="spellEnd"/>
            <w:r w:rsidRPr="00ED1334">
              <w:rPr>
                <w:color w:val="000000"/>
                <w:lang w:val="uk-UA"/>
              </w:rPr>
              <w:t xml:space="preserve"> зустрічають Новий рік в різних країнах”</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Четвертий тиждень</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tc>
      </w:tr>
      <w:tr w:rsidR="003616E8" w:rsidRPr="00ED1334" w:rsidTr="007B471B">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ED1334" w:rsidRDefault="003616E8" w:rsidP="007B471B">
            <w:pPr>
              <w:spacing w:after="0"/>
              <w:ind w:left="-817" w:right="283"/>
              <w:jc w:val="center"/>
              <w:rPr>
                <w:color w:val="000000"/>
              </w:rPr>
            </w:pPr>
            <w:r w:rsidRPr="00ED1334">
              <w:rPr>
                <w:b/>
                <w:bCs/>
                <w:i/>
                <w:iCs/>
                <w:color w:val="000000"/>
                <w:lang w:val="uk-UA"/>
              </w:rPr>
              <w:t> Січень</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lastRenderedPageBreak/>
              <w:t>1.</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Оформити книжкову виставку «Радуйся, земле»</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Перший</w:t>
            </w:r>
          </w:p>
          <w:p w:rsidR="003616E8" w:rsidRPr="00ED1334" w:rsidRDefault="003616E8" w:rsidP="007B471B">
            <w:pPr>
              <w:spacing w:after="0" w:line="293" w:lineRule="atLeast"/>
              <w:ind w:left="85"/>
              <w:rPr>
                <w:color w:val="000000"/>
              </w:rPr>
            </w:pPr>
            <w:r w:rsidRPr="00ED1334">
              <w:rPr>
                <w:color w:val="000000"/>
                <w:lang w:val="uk-UA"/>
              </w:rPr>
              <w:t>тиждень</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2.</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hanging="34"/>
              <w:rPr>
                <w:color w:val="000000"/>
              </w:rPr>
            </w:pPr>
            <w:r w:rsidRPr="00ED1334">
              <w:rPr>
                <w:color w:val="000000"/>
                <w:lang w:val="uk-UA"/>
              </w:rPr>
              <w:t>Систематично поповнювати краєзнавчий каталог</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Протягом</w:t>
            </w:r>
          </w:p>
          <w:p w:rsidR="003616E8" w:rsidRPr="00ED1334" w:rsidRDefault="003616E8" w:rsidP="007B471B">
            <w:pPr>
              <w:spacing w:after="0" w:line="293" w:lineRule="atLeast"/>
              <w:ind w:left="85"/>
              <w:rPr>
                <w:color w:val="000000"/>
              </w:rPr>
            </w:pPr>
            <w:r w:rsidRPr="00ED1334">
              <w:rPr>
                <w:color w:val="000000"/>
                <w:lang w:val="uk-UA"/>
              </w:rPr>
              <w:t>року</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3</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Проаналізувати читацькі формуляри 5-9 кл.</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Протягом місяця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4.</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Оформити тематичну виставку присвячену дню Соборності України  “Соборна і свята, моя ти Україно”</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22 січня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5.</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 xml:space="preserve">Підібрати літературу і оформити книжкову виставку до дня вшанування подвигу юних українців під Крутами </w:t>
            </w:r>
            <w:proofErr w:type="spellStart"/>
            <w:r w:rsidRPr="00ED1334">
              <w:rPr>
                <w:color w:val="000000"/>
                <w:lang w:val="uk-UA"/>
              </w:rPr>
              <w:t>-«Квіти</w:t>
            </w:r>
            <w:proofErr w:type="spellEnd"/>
            <w:r w:rsidRPr="00ED1334">
              <w:rPr>
                <w:color w:val="000000"/>
                <w:lang w:val="uk-UA"/>
              </w:rPr>
              <w:t xml:space="preserve"> у полі, там де Крути…»</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29.01</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108" w:right="283"/>
              <w:rPr>
                <w:color w:val="000000"/>
              </w:rPr>
            </w:pPr>
            <w:r w:rsidRPr="00ED1334">
              <w:rPr>
                <w:color w:val="000000"/>
                <w:lang w:val="uk-UA"/>
              </w:rPr>
              <w:t>Бібліотекар</w:t>
            </w:r>
          </w:p>
        </w:tc>
      </w:tr>
      <w:tr w:rsidR="003616E8" w:rsidRPr="00ED1334" w:rsidTr="007B471B">
        <w:trPr>
          <w:gridAfter w:val="10"/>
          <w:wAfter w:w="5079" w:type="dxa"/>
        </w:trPr>
        <w:tc>
          <w:tcPr>
            <w:tcW w:w="5180" w:type="dxa"/>
            <w:gridSpan w:val="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ED1334" w:rsidRDefault="003616E8" w:rsidP="007B471B">
            <w:pPr>
              <w:spacing w:after="0" w:line="293" w:lineRule="atLeast"/>
              <w:ind w:right="283"/>
              <w:jc w:val="right"/>
              <w:rPr>
                <w:color w:val="000000"/>
              </w:rPr>
            </w:pPr>
            <w:r w:rsidRPr="00ED1334">
              <w:rPr>
                <w:color w:val="000000"/>
                <w:lang w:val="uk-UA"/>
              </w:rPr>
              <w:t> </w:t>
            </w:r>
            <w:r w:rsidRPr="00ED1334">
              <w:rPr>
                <w:b/>
                <w:bCs/>
                <w:i/>
                <w:iCs/>
                <w:color w:val="000000"/>
                <w:lang w:val="uk-UA"/>
              </w:rPr>
              <w:t>                                                           </w:t>
            </w:r>
          </w:p>
          <w:p w:rsidR="003616E8" w:rsidRPr="00ED1334" w:rsidRDefault="003616E8" w:rsidP="007B471B">
            <w:pPr>
              <w:spacing w:after="0"/>
              <w:ind w:right="283"/>
              <w:jc w:val="right"/>
              <w:rPr>
                <w:color w:val="000000"/>
              </w:rPr>
            </w:pPr>
            <w:r w:rsidRPr="00ED1334">
              <w:rPr>
                <w:b/>
                <w:bCs/>
                <w:i/>
                <w:iCs/>
                <w:color w:val="000000"/>
                <w:lang w:val="uk-UA"/>
              </w:rPr>
              <w:t xml:space="preserve">Лютий         </w:t>
            </w:r>
          </w:p>
        </w:tc>
      </w:tr>
      <w:tr w:rsidR="003616E8" w:rsidRPr="00ED1334" w:rsidTr="007B471B">
        <w:tc>
          <w:tcPr>
            <w:tcW w:w="8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w:t>
            </w:r>
          </w:p>
        </w:tc>
        <w:tc>
          <w:tcPr>
            <w:tcW w:w="4442"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proofErr w:type="spellStart"/>
            <w:r w:rsidRPr="00ED1334">
              <w:rPr>
                <w:color w:val="000000"/>
              </w:rPr>
              <w:t>Бібліофорсаж</w:t>
            </w:r>
            <w:proofErr w:type="spellEnd"/>
            <w:r w:rsidRPr="00ED1334">
              <w:rPr>
                <w:color w:val="000000"/>
              </w:rPr>
              <w:t xml:space="preserve"> « </w:t>
            </w:r>
            <w:proofErr w:type="spellStart"/>
            <w:r w:rsidRPr="00ED1334">
              <w:rPr>
                <w:color w:val="000000"/>
              </w:rPr>
              <w:t>Світлофор</w:t>
            </w:r>
            <w:proofErr w:type="spellEnd"/>
            <w:r w:rsidRPr="00ED1334">
              <w:rPr>
                <w:color w:val="000000"/>
              </w:rPr>
              <w:t xml:space="preserve"> - </w:t>
            </w:r>
            <w:proofErr w:type="spellStart"/>
            <w:r w:rsidRPr="00ED1334">
              <w:rPr>
                <w:color w:val="000000"/>
              </w:rPr>
              <w:t>найкращий</w:t>
            </w:r>
            <w:proofErr w:type="spellEnd"/>
            <w:r w:rsidRPr="00ED1334">
              <w:rPr>
                <w:color w:val="000000"/>
              </w:rPr>
              <w:t xml:space="preserve"> друг »</w:t>
            </w:r>
          </w:p>
        </w:tc>
        <w:tc>
          <w:tcPr>
            <w:tcW w:w="2563"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8 лютого</w:t>
            </w:r>
          </w:p>
        </w:tc>
        <w:tc>
          <w:tcPr>
            <w:tcW w:w="24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rPr>
          <w:trHeight w:val="1033"/>
        </w:trPr>
        <w:tc>
          <w:tcPr>
            <w:tcW w:w="85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2.</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proofErr w:type="spellStart"/>
            <w:r w:rsidRPr="00ED1334">
              <w:rPr>
                <w:color w:val="000000"/>
              </w:rPr>
              <w:t>Місто</w:t>
            </w:r>
            <w:proofErr w:type="spellEnd"/>
            <w:r w:rsidRPr="00ED1334">
              <w:rPr>
                <w:color w:val="000000"/>
              </w:rPr>
              <w:t xml:space="preserve"> </w:t>
            </w:r>
            <w:proofErr w:type="spellStart"/>
            <w:r w:rsidRPr="00ED1334">
              <w:rPr>
                <w:color w:val="000000"/>
              </w:rPr>
              <w:t>майстрів</w:t>
            </w:r>
            <w:proofErr w:type="spellEnd"/>
            <w:r w:rsidRPr="00ED1334">
              <w:rPr>
                <w:color w:val="000000"/>
              </w:rPr>
              <w:t xml:space="preserve">   </w:t>
            </w:r>
            <w:proofErr w:type="spellStart"/>
            <w:r w:rsidRPr="00ED1334">
              <w:rPr>
                <w:color w:val="000000"/>
              </w:rPr>
              <w:t>із</w:t>
            </w:r>
            <w:proofErr w:type="spellEnd"/>
            <w:r w:rsidRPr="00ED1334">
              <w:rPr>
                <w:color w:val="000000"/>
              </w:rPr>
              <w:t xml:space="preserve"> </w:t>
            </w:r>
            <w:proofErr w:type="spellStart"/>
            <w:r w:rsidRPr="00ED1334">
              <w:rPr>
                <w:color w:val="000000"/>
              </w:rPr>
              <w:t>створення</w:t>
            </w:r>
            <w:proofErr w:type="spellEnd"/>
            <w:r w:rsidRPr="00ED1334">
              <w:rPr>
                <w:color w:val="000000"/>
              </w:rPr>
              <w:t xml:space="preserve"> </w:t>
            </w:r>
            <w:proofErr w:type="spellStart"/>
            <w:r w:rsidRPr="00ED1334">
              <w:rPr>
                <w:color w:val="000000"/>
              </w:rPr>
              <w:t>валентинок</w:t>
            </w:r>
            <w:proofErr w:type="spellEnd"/>
            <w:r w:rsidRPr="00ED1334">
              <w:rPr>
                <w:color w:val="000000"/>
              </w:rPr>
              <w:t xml:space="preserve"> «</w:t>
            </w:r>
            <w:proofErr w:type="spellStart"/>
            <w:r w:rsidRPr="00ED1334">
              <w:rPr>
                <w:color w:val="000000"/>
              </w:rPr>
              <w:t>Подаруй</w:t>
            </w:r>
            <w:proofErr w:type="spellEnd"/>
            <w:r w:rsidRPr="00ED1334">
              <w:rPr>
                <w:color w:val="000000"/>
              </w:rPr>
              <w:t xml:space="preserve"> </w:t>
            </w:r>
            <w:proofErr w:type="spellStart"/>
            <w:r w:rsidRPr="00ED1334">
              <w:rPr>
                <w:color w:val="000000"/>
              </w:rPr>
              <w:t>часточку</w:t>
            </w:r>
            <w:proofErr w:type="spellEnd"/>
            <w:r w:rsidRPr="00ED1334">
              <w:rPr>
                <w:color w:val="000000"/>
              </w:rPr>
              <w:t xml:space="preserve"> </w:t>
            </w:r>
            <w:proofErr w:type="spellStart"/>
            <w:r w:rsidRPr="00ED1334">
              <w:rPr>
                <w:color w:val="000000"/>
              </w:rPr>
              <w:t>любові</w:t>
            </w:r>
            <w:proofErr w:type="spellEnd"/>
            <w:r w:rsidRPr="00ED1334">
              <w:rPr>
                <w:color w:val="000000"/>
              </w:rPr>
              <w:t>»</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14 лютого</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3</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Підготувати виставку-фоторепортаж до дня Героїв Небесної Сотні</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20-22 лютого</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right="283"/>
              <w:rPr>
                <w:color w:val="000000"/>
              </w:rPr>
            </w:pPr>
            <w:proofErr w:type="spellStart"/>
            <w:r w:rsidRPr="00ED1334">
              <w:rPr>
                <w:color w:val="000000"/>
                <w:lang w:val="uk-UA"/>
              </w:rPr>
              <w:t>онлайн</w:t>
            </w:r>
            <w:proofErr w:type="spellEnd"/>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4.</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 xml:space="preserve">Оформити тематичну полицю до Міжнародного дня рідної мови – 21 лютого, для учнів 1-4 кл. </w:t>
            </w:r>
            <w:proofErr w:type="spellStart"/>
            <w:r w:rsidRPr="00ED1334">
              <w:rPr>
                <w:color w:val="000000"/>
                <w:lang w:val="uk-UA"/>
              </w:rPr>
              <w:t>„Рідна</w:t>
            </w:r>
            <w:proofErr w:type="spellEnd"/>
            <w:r w:rsidRPr="00ED1334">
              <w:rPr>
                <w:color w:val="000000"/>
                <w:lang w:val="uk-UA"/>
              </w:rPr>
              <w:t xml:space="preserve"> мова – Всесвіту основа”</w:t>
            </w:r>
          </w:p>
          <w:p w:rsidR="003616E8" w:rsidRPr="00ED1334" w:rsidRDefault="003616E8" w:rsidP="007B471B">
            <w:pPr>
              <w:spacing w:after="0" w:line="293" w:lineRule="atLeast"/>
              <w:ind w:left="85"/>
              <w:rPr>
                <w:color w:val="000000"/>
              </w:rPr>
            </w:pPr>
            <w:r w:rsidRPr="00ED1334">
              <w:rPr>
                <w:color w:val="000000"/>
                <w:lang w:val="uk-UA"/>
              </w:rPr>
              <w:t> </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Другий тиждень</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5.</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Оформити книжкову виставку, та он-лайн презентацію творчості до дня народження Лесі Українки – української поетеси, письменниці.</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25 лютого</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6</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 xml:space="preserve">Організувати літературний вечір </w:t>
            </w:r>
            <w:proofErr w:type="spellStart"/>
            <w:r w:rsidRPr="00ED1334">
              <w:rPr>
                <w:color w:val="000000"/>
                <w:lang w:val="uk-UA"/>
              </w:rPr>
              <w:t>пам</w:t>
            </w:r>
            <w:proofErr w:type="spellEnd"/>
            <w:r w:rsidRPr="00ED1334">
              <w:rPr>
                <w:color w:val="000000"/>
              </w:rPr>
              <w:t>’</w:t>
            </w:r>
            <w:r w:rsidRPr="00ED1334">
              <w:rPr>
                <w:color w:val="000000"/>
                <w:lang w:val="uk-UA"/>
              </w:rPr>
              <w:t>яті Лесі Українки «Довго щирими сими словами до людей промовлятиму я»</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rPr>
              <w:t>25 лютого</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rPr>
          <w:trHeight w:val="624"/>
        </w:trPr>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ED1334" w:rsidRDefault="003616E8" w:rsidP="007B471B">
            <w:pPr>
              <w:spacing w:after="0"/>
              <w:ind w:left="-817" w:right="283"/>
              <w:jc w:val="center"/>
              <w:rPr>
                <w:color w:val="000000"/>
              </w:rPr>
            </w:pPr>
            <w:r w:rsidRPr="00ED1334">
              <w:rPr>
                <w:b/>
                <w:bCs/>
                <w:i/>
                <w:iCs/>
                <w:color w:val="000000"/>
                <w:lang w:val="uk-UA"/>
              </w:rPr>
              <w:t>Березень</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 xml:space="preserve">Оформити тематичну виставку «Шевченко – український художник», </w:t>
            </w:r>
            <w:proofErr w:type="spellStart"/>
            <w:r w:rsidRPr="00ED1334">
              <w:rPr>
                <w:color w:val="000000"/>
                <w:lang w:val="uk-UA"/>
              </w:rPr>
              <w:t>Буктрейлер</w:t>
            </w:r>
            <w:proofErr w:type="spellEnd"/>
            <w:r w:rsidRPr="00ED1334">
              <w:rPr>
                <w:color w:val="000000"/>
                <w:lang w:val="uk-UA"/>
              </w:rPr>
              <w:t xml:space="preserve">   «Шевченко Тарас, наче сонце для нас»</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9  березня</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2.</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Оформити тематичну виставку «Видатні  жінки епохи»</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8.03.</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3.</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Всеукраїнський тиждень дитячої та юнацької книги (за окремим планом)</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Третій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 Класовод 4 кл</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lastRenderedPageBreak/>
              <w:t>4.</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hanging="33"/>
              <w:rPr>
                <w:color w:val="000000"/>
              </w:rPr>
            </w:pPr>
            <w:r w:rsidRPr="00ED1334">
              <w:rPr>
                <w:color w:val="000000"/>
                <w:lang w:val="uk-UA"/>
              </w:rPr>
              <w:t>Оформити книжкову виставку до дня театру «Весь світ – театр, і люди в ньому актори»</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27 березня</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5.</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 xml:space="preserve">Скласти список рекомендованої літератури </w:t>
            </w:r>
            <w:proofErr w:type="spellStart"/>
            <w:r w:rsidRPr="00ED1334">
              <w:rPr>
                <w:color w:val="000000"/>
                <w:lang w:val="uk-UA"/>
              </w:rPr>
              <w:t>„Скільки</w:t>
            </w:r>
            <w:proofErr w:type="spellEnd"/>
            <w:r w:rsidRPr="00ED1334">
              <w:rPr>
                <w:color w:val="000000"/>
                <w:lang w:val="uk-UA"/>
              </w:rPr>
              <w:t xml:space="preserve"> світу, стільки й сміху”</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1 квітня</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rPr>
          <w:trHeight w:val="955"/>
        </w:trPr>
        <w:tc>
          <w:tcPr>
            <w:tcW w:w="852" w:type="dxa"/>
            <w:tcBorders>
              <w:top w:val="nil"/>
              <w:left w:val="nil"/>
              <w:bottom w:val="single" w:sz="8" w:space="0" w:color="auto"/>
              <w:right w:val="nil"/>
            </w:tcBorders>
            <w:shd w:val="clear" w:color="auto" w:fill="FFFFFF"/>
            <w:tcMar>
              <w:top w:w="0" w:type="dxa"/>
              <w:left w:w="108" w:type="dxa"/>
              <w:bottom w:w="0" w:type="dxa"/>
              <w:right w:w="108" w:type="dxa"/>
            </w:tcMar>
            <w:hideMark/>
          </w:tcPr>
          <w:p w:rsidR="003616E8" w:rsidRPr="00ED1334" w:rsidRDefault="003616E8" w:rsidP="007B471B">
            <w:pPr>
              <w:spacing w:after="0"/>
              <w:ind w:right="283"/>
              <w:rPr>
                <w:color w:val="000000"/>
              </w:rPr>
            </w:pPr>
            <w:r w:rsidRPr="00ED1334">
              <w:rPr>
                <w:b/>
                <w:bCs/>
                <w:i/>
                <w:iCs/>
                <w:color w:val="000000"/>
                <w:lang w:val="uk-UA"/>
              </w:rPr>
              <w:t> </w:t>
            </w:r>
          </w:p>
        </w:tc>
        <w:tc>
          <w:tcPr>
            <w:tcW w:w="9407" w:type="dxa"/>
            <w:gridSpan w:val="13"/>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ED1334" w:rsidRDefault="003616E8" w:rsidP="007B471B">
            <w:pPr>
              <w:spacing w:after="0"/>
              <w:jc w:val="center"/>
              <w:rPr>
                <w:color w:val="000000"/>
              </w:rPr>
            </w:pPr>
            <w:r w:rsidRPr="00ED1334">
              <w:rPr>
                <w:b/>
                <w:bCs/>
                <w:i/>
                <w:iCs/>
                <w:color w:val="000000"/>
                <w:lang w:val="uk-UA"/>
              </w:rPr>
              <w:t> Квітень</w:t>
            </w:r>
          </w:p>
        </w:tc>
      </w:tr>
      <w:tr w:rsidR="003616E8" w:rsidRPr="00ED1334" w:rsidTr="007B471B">
        <w:trPr>
          <w:trHeight w:val="1656"/>
        </w:trPr>
        <w:tc>
          <w:tcPr>
            <w:tcW w:w="85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w:t>
            </w:r>
          </w:p>
        </w:tc>
        <w:tc>
          <w:tcPr>
            <w:tcW w:w="4442" w:type="dxa"/>
            <w:gridSpan w:val="4"/>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Підготувати книжкову виставку «Сміх запорука здоров</w:t>
            </w:r>
            <w:r w:rsidRPr="00ED1334">
              <w:rPr>
                <w:color w:val="000000"/>
              </w:rPr>
              <w:t>’</w:t>
            </w:r>
            <w:r w:rsidRPr="00ED1334">
              <w:rPr>
                <w:color w:val="000000"/>
                <w:lang w:val="uk-UA"/>
              </w:rPr>
              <w:t>я» українських письменників-гумористів, "Щирий сміх подовжує життя"</w:t>
            </w:r>
          </w:p>
        </w:tc>
        <w:tc>
          <w:tcPr>
            <w:tcW w:w="2692" w:type="dxa"/>
            <w:gridSpan w:val="7"/>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3 квітня</w:t>
            </w:r>
          </w:p>
        </w:tc>
        <w:tc>
          <w:tcPr>
            <w:tcW w:w="2273"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rPr>
          <w:trHeight w:val="588"/>
        </w:trPr>
        <w:tc>
          <w:tcPr>
            <w:tcW w:w="85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right="283"/>
              <w:rPr>
                <w:color w:val="000000"/>
                <w:lang w:val="uk-UA"/>
              </w:rPr>
            </w:pPr>
            <w:r w:rsidRPr="00ED1334">
              <w:rPr>
                <w:color w:val="000000"/>
                <w:lang w:val="uk-UA"/>
              </w:rPr>
              <w:t>2</w:t>
            </w:r>
          </w:p>
        </w:tc>
        <w:tc>
          <w:tcPr>
            <w:tcW w:w="4442" w:type="dxa"/>
            <w:gridSpan w:val="4"/>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left="33" w:right="283"/>
              <w:rPr>
                <w:color w:val="000000"/>
                <w:lang w:val="uk-UA"/>
              </w:rPr>
            </w:pPr>
          </w:p>
          <w:p w:rsidR="003616E8" w:rsidRPr="00ED1334" w:rsidRDefault="003616E8" w:rsidP="007B471B">
            <w:pPr>
              <w:spacing w:after="0" w:line="293" w:lineRule="atLeast"/>
              <w:ind w:left="33" w:right="283"/>
              <w:rPr>
                <w:color w:val="000000"/>
                <w:lang w:val="uk-UA"/>
              </w:rPr>
            </w:pPr>
            <w:r w:rsidRPr="00ED1334">
              <w:rPr>
                <w:color w:val="000000"/>
                <w:lang w:val="uk-UA"/>
              </w:rPr>
              <w:t>Каскад інформаційних повідомлень . До Міжнародного   дня птахів: «Я милуюся птахами» .</w:t>
            </w:r>
          </w:p>
        </w:tc>
        <w:tc>
          <w:tcPr>
            <w:tcW w:w="2692" w:type="dxa"/>
            <w:gridSpan w:val="7"/>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left="85"/>
              <w:rPr>
                <w:color w:val="000000"/>
                <w:lang w:val="uk-UA"/>
              </w:rPr>
            </w:pPr>
          </w:p>
        </w:tc>
        <w:tc>
          <w:tcPr>
            <w:tcW w:w="2273"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right="283"/>
              <w:rPr>
                <w:color w:val="000000"/>
                <w:lang w:val="uk-UA"/>
              </w:rPr>
            </w:pPr>
            <w:r w:rsidRPr="00ED1334">
              <w:rPr>
                <w:color w:val="000000"/>
                <w:lang w:val="uk-UA"/>
              </w:rPr>
              <w:t>Бібліотекар, актив</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3.</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 xml:space="preserve">Оформити книжкові виставки: </w:t>
            </w:r>
            <w:proofErr w:type="spellStart"/>
            <w:r w:rsidRPr="00ED1334">
              <w:rPr>
                <w:color w:val="000000"/>
                <w:lang w:val="uk-UA"/>
              </w:rPr>
              <w:t>„Скоро</w:t>
            </w:r>
            <w:proofErr w:type="spellEnd"/>
            <w:r w:rsidRPr="00ED1334">
              <w:rPr>
                <w:color w:val="000000"/>
                <w:lang w:val="uk-UA"/>
              </w:rPr>
              <w:t xml:space="preserve"> державна атестація”, </w:t>
            </w:r>
            <w:proofErr w:type="spellStart"/>
            <w:r w:rsidRPr="00ED1334">
              <w:rPr>
                <w:color w:val="000000"/>
                <w:lang w:val="uk-UA"/>
              </w:rPr>
              <w:t>„Для</w:t>
            </w:r>
            <w:proofErr w:type="spellEnd"/>
            <w:r w:rsidRPr="00ED1334">
              <w:rPr>
                <w:color w:val="000000"/>
                <w:lang w:val="uk-UA"/>
              </w:rPr>
              <w:t xml:space="preserve"> вас випускники”</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Другий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4.</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 xml:space="preserve">Оформити тематичну полицю </w:t>
            </w:r>
            <w:proofErr w:type="spellStart"/>
            <w:r w:rsidRPr="00ED1334">
              <w:rPr>
                <w:color w:val="000000"/>
                <w:lang w:val="uk-UA"/>
              </w:rPr>
              <w:t>„Загляньмо</w:t>
            </w:r>
            <w:proofErr w:type="spellEnd"/>
            <w:r w:rsidRPr="00ED1334">
              <w:rPr>
                <w:color w:val="000000"/>
                <w:lang w:val="uk-UA"/>
              </w:rPr>
              <w:t xml:space="preserve"> в очі природі” присвячену дню Матері-Землі</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22 квітня</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5.</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Скласти список рекомендованої літератури « Скласти список рекомендованої літератури « Надії зеленого дому» (на екологічну тематику)</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Третій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6.</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 xml:space="preserve">Доповнити папку </w:t>
            </w:r>
            <w:proofErr w:type="spellStart"/>
            <w:r w:rsidRPr="00ED1334">
              <w:rPr>
                <w:color w:val="000000"/>
                <w:lang w:val="uk-UA"/>
              </w:rPr>
              <w:t>„Чорнобиль</w:t>
            </w:r>
            <w:proofErr w:type="spellEnd"/>
            <w:r w:rsidRPr="00ED1334">
              <w:rPr>
                <w:color w:val="000000"/>
                <w:lang w:val="uk-UA"/>
              </w:rPr>
              <w:t xml:space="preserve"> – біль наш довічний” і оформити книжкову виставку.</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26 квітня</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7.</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Передплата періодичних видань на ІІ півріччя 2016р.</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Четвертий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Бібліотекар, директор школи</w:t>
            </w:r>
          </w:p>
        </w:tc>
      </w:tr>
      <w:tr w:rsidR="003616E8" w:rsidRPr="00ED1334" w:rsidTr="007B471B">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ED1334" w:rsidRDefault="003616E8" w:rsidP="007B471B">
            <w:pPr>
              <w:spacing w:after="0"/>
              <w:ind w:right="283"/>
              <w:jc w:val="center"/>
              <w:rPr>
                <w:color w:val="000000"/>
              </w:rPr>
            </w:pPr>
            <w:r w:rsidRPr="00ED1334">
              <w:rPr>
                <w:b/>
                <w:bCs/>
                <w:i/>
                <w:iCs/>
                <w:color w:val="000000"/>
                <w:lang w:val="uk-UA"/>
              </w:rPr>
              <w:t> </w:t>
            </w:r>
          </w:p>
          <w:p w:rsidR="003616E8" w:rsidRPr="00ED1334" w:rsidRDefault="003616E8" w:rsidP="007B471B">
            <w:pPr>
              <w:spacing w:after="0"/>
              <w:ind w:right="283"/>
              <w:jc w:val="center"/>
              <w:rPr>
                <w:color w:val="000000"/>
              </w:rPr>
            </w:pPr>
            <w:r w:rsidRPr="00ED1334">
              <w:rPr>
                <w:b/>
                <w:bCs/>
                <w:i/>
                <w:iCs/>
                <w:color w:val="000000"/>
                <w:lang w:val="uk-UA"/>
              </w:rPr>
              <w:t>Травень</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 xml:space="preserve">Оформити книжкову виставку «Ніщо не забуте – ніхто не забутий» </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Перший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2.</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Підготувати список рекомендаційної літератури для дітей 1-4 класів «Діти війни» Урок – мужності «Дитинство, опалене війною»</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Перший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Бібліотекар</w:t>
            </w:r>
          </w:p>
        </w:tc>
      </w:tr>
      <w:tr w:rsidR="003616E8" w:rsidRPr="00ED1334" w:rsidTr="007B471B">
        <w:trPr>
          <w:trHeight w:val="1296"/>
        </w:trPr>
        <w:tc>
          <w:tcPr>
            <w:tcW w:w="85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3.</w:t>
            </w:r>
          </w:p>
        </w:tc>
        <w:tc>
          <w:tcPr>
            <w:tcW w:w="4442" w:type="dxa"/>
            <w:gridSpan w:val="4"/>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Оформити книжкову виставку «Я перед нею помолюсь, як перед образом святим» присвячену Дню Матері.</w:t>
            </w:r>
          </w:p>
        </w:tc>
        <w:tc>
          <w:tcPr>
            <w:tcW w:w="2692" w:type="dxa"/>
            <w:gridSpan w:val="7"/>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До 13 травня</w:t>
            </w:r>
          </w:p>
        </w:tc>
        <w:tc>
          <w:tcPr>
            <w:tcW w:w="2273"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Бібліотекар</w:t>
            </w:r>
          </w:p>
        </w:tc>
      </w:tr>
      <w:tr w:rsidR="003616E8" w:rsidRPr="00ED1334" w:rsidTr="007B471B">
        <w:trPr>
          <w:trHeight w:val="636"/>
        </w:trPr>
        <w:tc>
          <w:tcPr>
            <w:tcW w:w="85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right="283"/>
              <w:rPr>
                <w:color w:val="000000"/>
                <w:lang w:val="uk-UA"/>
              </w:rPr>
            </w:pPr>
            <w:r w:rsidRPr="00ED1334">
              <w:rPr>
                <w:color w:val="000000"/>
                <w:lang w:val="uk-UA"/>
              </w:rPr>
              <w:t>4</w:t>
            </w:r>
          </w:p>
        </w:tc>
        <w:tc>
          <w:tcPr>
            <w:tcW w:w="4442" w:type="dxa"/>
            <w:gridSpan w:val="4"/>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right="283"/>
              <w:rPr>
                <w:color w:val="000000"/>
                <w:lang w:val="uk-UA"/>
              </w:rPr>
            </w:pPr>
          </w:p>
          <w:p w:rsidR="003616E8" w:rsidRPr="00ED1334" w:rsidRDefault="003616E8" w:rsidP="007B471B">
            <w:pPr>
              <w:spacing w:after="0" w:line="293" w:lineRule="atLeast"/>
              <w:ind w:right="283"/>
              <w:rPr>
                <w:color w:val="000000"/>
                <w:lang w:val="uk-UA"/>
              </w:rPr>
            </w:pPr>
            <w:r w:rsidRPr="00ED1334">
              <w:rPr>
                <w:color w:val="000000"/>
                <w:lang w:val="uk-UA"/>
              </w:rPr>
              <w:lastRenderedPageBreak/>
              <w:t>«Тиждень поверненої книги»</w:t>
            </w:r>
          </w:p>
          <w:p w:rsidR="003616E8" w:rsidRPr="00ED1334" w:rsidRDefault="003616E8" w:rsidP="007B471B">
            <w:pPr>
              <w:spacing w:after="0" w:line="293" w:lineRule="atLeast"/>
              <w:ind w:right="283"/>
              <w:rPr>
                <w:color w:val="000000"/>
                <w:lang w:val="uk-UA"/>
              </w:rPr>
            </w:pPr>
            <w:proofErr w:type="spellStart"/>
            <w:r w:rsidRPr="00ED1334">
              <w:rPr>
                <w:color w:val="000000"/>
                <w:lang w:val="uk-UA"/>
              </w:rPr>
              <w:t>-Єкспрес-інформація</w:t>
            </w:r>
            <w:proofErr w:type="spellEnd"/>
            <w:r w:rsidRPr="00ED1334">
              <w:rPr>
                <w:color w:val="000000"/>
                <w:lang w:val="uk-UA"/>
              </w:rPr>
              <w:t xml:space="preserve"> по класах про боржників бібліотеки.</w:t>
            </w:r>
          </w:p>
          <w:p w:rsidR="003616E8" w:rsidRPr="00ED1334" w:rsidRDefault="003616E8" w:rsidP="007B471B">
            <w:pPr>
              <w:spacing w:after="0" w:line="293" w:lineRule="atLeast"/>
              <w:ind w:right="283"/>
              <w:rPr>
                <w:color w:val="000000"/>
                <w:lang w:val="uk-UA"/>
              </w:rPr>
            </w:pPr>
            <w:r w:rsidRPr="00ED1334">
              <w:rPr>
                <w:color w:val="000000"/>
                <w:lang w:val="uk-UA"/>
              </w:rPr>
              <w:t>- повернення книжок .</w:t>
            </w:r>
          </w:p>
          <w:p w:rsidR="003616E8" w:rsidRPr="00ED1334" w:rsidRDefault="003616E8" w:rsidP="007B471B">
            <w:pPr>
              <w:spacing w:after="0" w:line="293" w:lineRule="atLeast"/>
              <w:ind w:right="283"/>
              <w:rPr>
                <w:color w:val="000000"/>
                <w:lang w:val="uk-UA"/>
              </w:rPr>
            </w:pPr>
            <w:r w:rsidRPr="00ED1334">
              <w:rPr>
                <w:color w:val="000000"/>
                <w:lang w:val="uk-UA"/>
              </w:rPr>
              <w:t>- відшкодування втраченої літератури</w:t>
            </w:r>
          </w:p>
        </w:tc>
        <w:tc>
          <w:tcPr>
            <w:tcW w:w="2692" w:type="dxa"/>
            <w:gridSpan w:val="7"/>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left="85"/>
              <w:rPr>
                <w:color w:val="000000"/>
                <w:lang w:val="uk-UA"/>
              </w:rPr>
            </w:pPr>
          </w:p>
        </w:tc>
        <w:tc>
          <w:tcPr>
            <w:tcW w:w="2273"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ED1334" w:rsidRDefault="003616E8" w:rsidP="007B471B">
            <w:pPr>
              <w:spacing w:after="0" w:line="293" w:lineRule="atLeast"/>
              <w:ind w:left="34" w:right="283"/>
              <w:rPr>
                <w:color w:val="000000"/>
                <w:lang w:val="uk-UA"/>
              </w:rPr>
            </w:pPr>
            <w:r w:rsidRPr="00ED1334">
              <w:rPr>
                <w:color w:val="000000"/>
                <w:lang w:val="uk-UA"/>
              </w:rPr>
              <w:t>Бібліотекар</w:t>
            </w:r>
          </w:p>
          <w:p w:rsidR="003616E8" w:rsidRPr="00ED1334" w:rsidRDefault="003616E8" w:rsidP="007B471B">
            <w:pPr>
              <w:spacing w:after="0" w:line="293" w:lineRule="atLeast"/>
              <w:ind w:left="34" w:right="283"/>
              <w:rPr>
                <w:color w:val="000000"/>
                <w:lang w:val="uk-UA"/>
              </w:rPr>
            </w:pPr>
            <w:proofErr w:type="spellStart"/>
            <w:r w:rsidRPr="00ED1334">
              <w:rPr>
                <w:color w:val="000000"/>
                <w:lang w:val="uk-UA"/>
              </w:rPr>
              <w:lastRenderedPageBreak/>
              <w:t>Кл.керівники</w:t>
            </w:r>
            <w:proofErr w:type="spellEnd"/>
          </w:p>
        </w:tc>
      </w:tr>
      <w:tr w:rsidR="003616E8" w:rsidRPr="00ED1334" w:rsidTr="007B471B">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ED1334" w:rsidRDefault="003616E8" w:rsidP="007B471B">
            <w:pPr>
              <w:spacing w:after="0"/>
              <w:ind w:left="34" w:right="283"/>
              <w:jc w:val="center"/>
              <w:rPr>
                <w:color w:val="000000"/>
              </w:rPr>
            </w:pPr>
            <w:r w:rsidRPr="00ED1334">
              <w:rPr>
                <w:b/>
                <w:bCs/>
                <w:i/>
                <w:iCs/>
                <w:color w:val="000000"/>
                <w:lang w:val="uk-UA"/>
              </w:rPr>
              <w:lastRenderedPageBreak/>
              <w:t> </w:t>
            </w:r>
          </w:p>
          <w:p w:rsidR="003616E8" w:rsidRPr="00ED1334" w:rsidRDefault="003616E8" w:rsidP="007B471B">
            <w:pPr>
              <w:spacing w:after="0"/>
              <w:ind w:left="34" w:right="283"/>
              <w:jc w:val="center"/>
              <w:rPr>
                <w:color w:val="000000"/>
              </w:rPr>
            </w:pPr>
            <w:r w:rsidRPr="00ED1334">
              <w:rPr>
                <w:b/>
                <w:bCs/>
                <w:i/>
                <w:iCs/>
                <w:color w:val="000000"/>
                <w:shd w:val="clear" w:color="auto" w:fill="FFC000"/>
                <w:lang w:val="uk-UA"/>
              </w:rPr>
              <w:t>Червень</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1.</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Прийом підручників (згідно плану)</w:t>
            </w:r>
          </w:p>
        </w:tc>
        <w:tc>
          <w:tcPr>
            <w:tcW w:w="2818"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 </w:t>
            </w:r>
          </w:p>
        </w:tc>
        <w:tc>
          <w:tcPr>
            <w:tcW w:w="21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2.</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Планування роботи на наступний навчальний рік</w:t>
            </w:r>
          </w:p>
        </w:tc>
        <w:tc>
          <w:tcPr>
            <w:tcW w:w="2818"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Протягом місяця</w:t>
            </w:r>
          </w:p>
        </w:tc>
        <w:tc>
          <w:tcPr>
            <w:tcW w:w="21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3.</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Провести інвентаризацію навчальної літератури</w:t>
            </w:r>
          </w:p>
        </w:tc>
        <w:tc>
          <w:tcPr>
            <w:tcW w:w="2818"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Перший тиждень</w:t>
            </w:r>
          </w:p>
        </w:tc>
        <w:tc>
          <w:tcPr>
            <w:tcW w:w="21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Бібліотекар, комісія</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4.</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Робота з боржниками</w:t>
            </w:r>
          </w:p>
        </w:tc>
        <w:tc>
          <w:tcPr>
            <w:tcW w:w="2818"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Протягом місяця</w:t>
            </w:r>
          </w:p>
        </w:tc>
        <w:tc>
          <w:tcPr>
            <w:tcW w:w="21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Бібліотекар</w:t>
            </w:r>
          </w:p>
        </w:tc>
      </w:tr>
      <w:tr w:rsidR="003616E8" w:rsidRPr="00ED1334"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right="283"/>
              <w:rPr>
                <w:color w:val="000000"/>
              </w:rPr>
            </w:pPr>
            <w:r w:rsidRPr="00ED1334">
              <w:rPr>
                <w:color w:val="000000"/>
                <w:lang w:val="uk-UA"/>
              </w:rPr>
              <w:t>5.</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3" w:right="283"/>
              <w:rPr>
                <w:color w:val="000000"/>
              </w:rPr>
            </w:pPr>
            <w:r w:rsidRPr="00ED1334">
              <w:rPr>
                <w:color w:val="000000"/>
                <w:lang w:val="uk-UA"/>
              </w:rPr>
              <w:t xml:space="preserve">Поповнювати  електронну базу </w:t>
            </w:r>
            <w:proofErr w:type="spellStart"/>
            <w:r w:rsidRPr="00ED1334">
              <w:rPr>
                <w:color w:val="000000"/>
                <w:lang w:val="uk-UA"/>
              </w:rPr>
              <w:t>данних</w:t>
            </w:r>
            <w:proofErr w:type="spellEnd"/>
            <w:r w:rsidRPr="00ED1334">
              <w:rPr>
                <w:color w:val="000000"/>
                <w:lang w:val="uk-UA"/>
              </w:rPr>
              <w:t xml:space="preserve"> «Книжковий фонд»</w:t>
            </w:r>
          </w:p>
        </w:tc>
        <w:tc>
          <w:tcPr>
            <w:tcW w:w="2818"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85"/>
              <w:rPr>
                <w:color w:val="000000"/>
              </w:rPr>
            </w:pPr>
            <w:r w:rsidRPr="00ED1334">
              <w:rPr>
                <w:color w:val="000000"/>
                <w:lang w:val="uk-UA"/>
              </w:rPr>
              <w:t>Протягом року</w:t>
            </w:r>
          </w:p>
        </w:tc>
        <w:tc>
          <w:tcPr>
            <w:tcW w:w="21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ED1334" w:rsidRDefault="003616E8" w:rsidP="007B471B">
            <w:pPr>
              <w:spacing w:after="0" w:line="293" w:lineRule="atLeast"/>
              <w:ind w:left="34" w:right="283"/>
              <w:rPr>
                <w:color w:val="000000"/>
              </w:rPr>
            </w:pPr>
            <w:r w:rsidRPr="00ED1334">
              <w:rPr>
                <w:color w:val="000000"/>
                <w:lang w:val="uk-UA"/>
              </w:rPr>
              <w:t>Бібліотекар</w:t>
            </w:r>
          </w:p>
        </w:tc>
      </w:tr>
    </w:tbl>
    <w:p w:rsidR="003616E8" w:rsidRPr="00ED1334" w:rsidRDefault="003616E8" w:rsidP="003616E8">
      <w:pPr>
        <w:shd w:val="clear" w:color="auto" w:fill="FFFFFF"/>
        <w:spacing w:after="120" w:line="360" w:lineRule="auto"/>
        <w:ind w:right="85"/>
        <w:rPr>
          <w:color w:val="333333"/>
          <w:lang w:val="uk-UA"/>
        </w:rPr>
      </w:pPr>
    </w:p>
    <w:p w:rsidR="003616E8" w:rsidRPr="00ED1334" w:rsidRDefault="003616E8" w:rsidP="003616E8">
      <w:pPr>
        <w:shd w:val="clear" w:color="auto" w:fill="FFFFFF"/>
        <w:spacing w:after="120" w:line="360" w:lineRule="auto"/>
        <w:ind w:left="11" w:right="85" w:firstLine="533"/>
        <w:jc w:val="center"/>
        <w:rPr>
          <w:b/>
          <w:color w:val="0070C0"/>
          <w:lang w:val="uk-UA" w:eastAsia="uk-UA"/>
        </w:rPr>
      </w:pPr>
      <w:r w:rsidRPr="00ED1334">
        <w:rPr>
          <w:b/>
          <w:color w:val="0070C0"/>
          <w:lang w:val="uk-UA"/>
        </w:rPr>
        <w:t>10.</w:t>
      </w:r>
      <w:r w:rsidRPr="00ED1334">
        <w:rPr>
          <w:b/>
          <w:i/>
          <w:iCs/>
          <w:color w:val="0070C0"/>
          <w:lang w:val="uk-UA"/>
        </w:rPr>
        <w:t> </w:t>
      </w:r>
      <w:r w:rsidRPr="00ED1334">
        <w:rPr>
          <w:b/>
          <w:color w:val="0070C0"/>
          <w:lang w:val="uk-UA"/>
        </w:rPr>
        <w:t>Робота з активом бібліотеки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2268"/>
        <w:gridCol w:w="2127"/>
      </w:tblGrid>
      <w:tr w:rsidR="003616E8" w:rsidRPr="00ED1334" w:rsidTr="007B471B">
        <w:tc>
          <w:tcPr>
            <w:tcW w:w="817" w:type="dxa"/>
            <w:shd w:val="clear" w:color="auto" w:fill="FFFFCC"/>
          </w:tcPr>
          <w:p w:rsidR="003616E8" w:rsidRPr="00ED1334" w:rsidRDefault="003616E8" w:rsidP="007B471B">
            <w:pPr>
              <w:spacing w:after="0"/>
              <w:jc w:val="center"/>
              <w:rPr>
                <w:lang w:val="uk-UA"/>
              </w:rPr>
            </w:pPr>
            <w:r w:rsidRPr="00ED1334">
              <w:rPr>
                <w:lang w:val="uk-UA"/>
              </w:rPr>
              <w:t>№ з/п</w:t>
            </w:r>
          </w:p>
        </w:tc>
        <w:tc>
          <w:tcPr>
            <w:tcW w:w="4961" w:type="dxa"/>
            <w:shd w:val="clear" w:color="auto" w:fill="B6DDE8" w:themeFill="accent5" w:themeFillTint="66"/>
          </w:tcPr>
          <w:p w:rsidR="003616E8" w:rsidRPr="00ED1334" w:rsidRDefault="003616E8" w:rsidP="007B471B">
            <w:pPr>
              <w:spacing w:after="0"/>
              <w:jc w:val="center"/>
              <w:rPr>
                <w:b/>
                <w:lang w:val="uk-UA"/>
              </w:rPr>
            </w:pPr>
            <w:r w:rsidRPr="00ED1334">
              <w:rPr>
                <w:lang w:val="uk-UA"/>
              </w:rPr>
              <w:t>Назва заходів та технологій</w:t>
            </w:r>
          </w:p>
        </w:tc>
        <w:tc>
          <w:tcPr>
            <w:tcW w:w="2268" w:type="dxa"/>
            <w:shd w:val="clear" w:color="auto" w:fill="EEECE1" w:themeFill="background2"/>
          </w:tcPr>
          <w:p w:rsidR="003616E8" w:rsidRPr="00ED1334" w:rsidRDefault="003616E8" w:rsidP="007B471B">
            <w:pPr>
              <w:spacing w:after="0"/>
              <w:jc w:val="center"/>
              <w:rPr>
                <w:lang w:val="uk-UA"/>
              </w:rPr>
            </w:pPr>
            <w:r w:rsidRPr="00ED1334">
              <w:rPr>
                <w:lang w:val="uk-UA"/>
              </w:rPr>
              <w:t xml:space="preserve">Термін </w:t>
            </w:r>
          </w:p>
          <w:p w:rsidR="003616E8" w:rsidRPr="00ED1334" w:rsidRDefault="003616E8" w:rsidP="007B471B">
            <w:pPr>
              <w:spacing w:after="0"/>
              <w:jc w:val="center"/>
              <w:rPr>
                <w:lang w:val="uk-UA"/>
              </w:rPr>
            </w:pPr>
            <w:r w:rsidRPr="00ED1334">
              <w:rPr>
                <w:lang w:val="uk-UA"/>
              </w:rPr>
              <w:t>виконання</w:t>
            </w:r>
          </w:p>
        </w:tc>
        <w:tc>
          <w:tcPr>
            <w:tcW w:w="2127" w:type="dxa"/>
            <w:shd w:val="clear" w:color="auto" w:fill="D6E3BC" w:themeFill="accent3" w:themeFillTint="66"/>
          </w:tcPr>
          <w:p w:rsidR="003616E8" w:rsidRPr="00ED1334" w:rsidRDefault="003616E8" w:rsidP="007B471B">
            <w:pPr>
              <w:spacing w:after="0"/>
              <w:jc w:val="center"/>
              <w:rPr>
                <w:lang w:val="uk-UA"/>
              </w:rPr>
            </w:pPr>
            <w:r w:rsidRPr="00ED1334">
              <w:rPr>
                <w:lang w:val="uk-UA"/>
              </w:rPr>
              <w:t>Відповідальний</w:t>
            </w:r>
          </w:p>
        </w:tc>
      </w:tr>
      <w:tr w:rsidR="003616E8" w:rsidRPr="00ED1334" w:rsidTr="007B471B">
        <w:tc>
          <w:tcPr>
            <w:tcW w:w="817" w:type="dxa"/>
            <w:shd w:val="clear" w:color="auto" w:fill="FFFFCC"/>
          </w:tcPr>
          <w:p w:rsidR="003616E8" w:rsidRPr="00ED1334" w:rsidRDefault="003616E8" w:rsidP="007B471B">
            <w:pPr>
              <w:spacing w:after="0"/>
              <w:jc w:val="center"/>
              <w:rPr>
                <w:lang w:val="uk-UA"/>
              </w:rPr>
            </w:pPr>
            <w:r w:rsidRPr="00ED1334">
              <w:rPr>
                <w:lang w:val="uk-UA"/>
              </w:rPr>
              <w:t>1</w:t>
            </w:r>
          </w:p>
        </w:tc>
        <w:tc>
          <w:tcPr>
            <w:tcW w:w="4961" w:type="dxa"/>
            <w:shd w:val="clear" w:color="auto" w:fill="B6DDE8" w:themeFill="accent5" w:themeFillTint="66"/>
          </w:tcPr>
          <w:p w:rsidR="003616E8" w:rsidRPr="00ED1334" w:rsidRDefault="003616E8" w:rsidP="007B471B">
            <w:pPr>
              <w:spacing w:after="0"/>
              <w:jc w:val="both"/>
              <w:rPr>
                <w:lang w:val="uk-UA"/>
              </w:rPr>
            </w:pPr>
            <w:r w:rsidRPr="00ED1334">
              <w:rPr>
                <w:lang w:val="uk-UA"/>
              </w:rPr>
              <w:t>Вибрати актив бібліотеки. Скласти план роботи активу бібліотеки.</w:t>
            </w:r>
          </w:p>
        </w:tc>
        <w:tc>
          <w:tcPr>
            <w:tcW w:w="2268" w:type="dxa"/>
            <w:shd w:val="clear" w:color="auto" w:fill="EEECE1" w:themeFill="background2"/>
          </w:tcPr>
          <w:p w:rsidR="003616E8" w:rsidRPr="00ED1334" w:rsidRDefault="003616E8" w:rsidP="007B471B">
            <w:pPr>
              <w:spacing w:after="0"/>
              <w:jc w:val="center"/>
              <w:rPr>
                <w:lang w:val="uk-UA"/>
              </w:rPr>
            </w:pPr>
            <w:r w:rsidRPr="00ED1334">
              <w:rPr>
                <w:lang w:val="uk-UA"/>
              </w:rPr>
              <w:t>Вересень – жовтень</w:t>
            </w:r>
          </w:p>
        </w:tc>
        <w:tc>
          <w:tcPr>
            <w:tcW w:w="2127" w:type="dxa"/>
            <w:shd w:val="clear" w:color="auto" w:fill="D6E3BC" w:themeFill="accent3" w:themeFillTint="66"/>
          </w:tcPr>
          <w:p w:rsidR="003616E8" w:rsidRPr="00ED1334" w:rsidRDefault="003616E8" w:rsidP="007B471B">
            <w:pPr>
              <w:spacing w:after="0"/>
              <w:jc w:val="center"/>
              <w:rPr>
                <w:lang w:val="uk-UA"/>
              </w:rPr>
            </w:pPr>
            <w:r w:rsidRPr="00ED1334">
              <w:rPr>
                <w:lang w:val="uk-UA"/>
              </w:rPr>
              <w:t>Бібліотекар</w:t>
            </w:r>
          </w:p>
          <w:p w:rsidR="003616E8" w:rsidRPr="00ED1334" w:rsidRDefault="003616E8" w:rsidP="007B471B">
            <w:pPr>
              <w:spacing w:after="0"/>
              <w:jc w:val="center"/>
              <w:rPr>
                <w:lang w:val="uk-UA"/>
              </w:rPr>
            </w:pPr>
            <w:r w:rsidRPr="00ED1334">
              <w:rPr>
                <w:lang w:val="uk-UA"/>
              </w:rPr>
              <w:t>Педагог-організатор</w:t>
            </w:r>
          </w:p>
        </w:tc>
      </w:tr>
      <w:tr w:rsidR="003616E8" w:rsidRPr="00ED1334" w:rsidTr="007B471B">
        <w:tc>
          <w:tcPr>
            <w:tcW w:w="817" w:type="dxa"/>
            <w:shd w:val="clear" w:color="auto" w:fill="FFFFCC"/>
          </w:tcPr>
          <w:p w:rsidR="003616E8" w:rsidRPr="00ED1334" w:rsidRDefault="003616E8" w:rsidP="007B471B">
            <w:pPr>
              <w:spacing w:after="0"/>
              <w:jc w:val="center"/>
              <w:rPr>
                <w:lang w:val="uk-UA"/>
              </w:rPr>
            </w:pPr>
            <w:r w:rsidRPr="00ED1334">
              <w:rPr>
                <w:lang w:val="uk-UA"/>
              </w:rPr>
              <w:t>2</w:t>
            </w:r>
          </w:p>
        </w:tc>
        <w:tc>
          <w:tcPr>
            <w:tcW w:w="4961" w:type="dxa"/>
            <w:shd w:val="clear" w:color="auto" w:fill="B6DDE8" w:themeFill="accent5" w:themeFillTint="66"/>
          </w:tcPr>
          <w:p w:rsidR="003616E8" w:rsidRPr="00ED1334" w:rsidRDefault="003616E8" w:rsidP="007B471B">
            <w:pPr>
              <w:spacing w:after="0"/>
              <w:jc w:val="both"/>
              <w:rPr>
                <w:lang w:val="uk-UA"/>
              </w:rPr>
            </w:pPr>
            <w:r w:rsidRPr="00ED1334">
              <w:rPr>
                <w:lang w:val="uk-UA"/>
              </w:rPr>
              <w:t>Проводити в бібліотеці засідання активу щодо популяризації книги та довідково-бібліографічного апарату бібліотеки, реклами книги, збереження підручників.</w:t>
            </w:r>
          </w:p>
        </w:tc>
        <w:tc>
          <w:tcPr>
            <w:tcW w:w="2268" w:type="dxa"/>
            <w:shd w:val="clear" w:color="auto" w:fill="EEECE1" w:themeFill="background2"/>
          </w:tcPr>
          <w:p w:rsidR="003616E8" w:rsidRPr="00ED1334" w:rsidRDefault="003616E8" w:rsidP="007B471B">
            <w:pPr>
              <w:spacing w:after="0"/>
              <w:jc w:val="center"/>
              <w:rPr>
                <w:lang w:val="uk-UA"/>
              </w:rPr>
            </w:pPr>
            <w:r w:rsidRPr="00ED1334">
              <w:rPr>
                <w:lang w:val="uk-UA"/>
              </w:rPr>
              <w:t>Щоквартально</w:t>
            </w:r>
          </w:p>
        </w:tc>
        <w:tc>
          <w:tcPr>
            <w:tcW w:w="2127" w:type="dxa"/>
            <w:shd w:val="clear" w:color="auto" w:fill="D6E3BC" w:themeFill="accent3" w:themeFillTint="66"/>
          </w:tcPr>
          <w:p w:rsidR="003616E8" w:rsidRPr="00ED1334" w:rsidRDefault="003616E8" w:rsidP="007B471B">
            <w:pPr>
              <w:spacing w:after="0"/>
              <w:jc w:val="center"/>
              <w:rPr>
                <w:lang w:val="uk-UA"/>
              </w:rPr>
            </w:pPr>
            <w:r w:rsidRPr="00ED1334">
              <w:rPr>
                <w:lang w:val="uk-UA"/>
              </w:rPr>
              <w:t>Бібліотекар</w:t>
            </w:r>
          </w:p>
          <w:p w:rsidR="003616E8" w:rsidRPr="00ED1334" w:rsidRDefault="003616E8" w:rsidP="007B471B">
            <w:pPr>
              <w:spacing w:after="0"/>
              <w:jc w:val="center"/>
              <w:rPr>
                <w:lang w:val="uk-UA"/>
              </w:rPr>
            </w:pPr>
            <w:r w:rsidRPr="00ED1334">
              <w:rPr>
                <w:lang w:val="uk-UA"/>
              </w:rPr>
              <w:t>Актив бібліотеки</w:t>
            </w:r>
          </w:p>
        </w:tc>
      </w:tr>
      <w:tr w:rsidR="003616E8" w:rsidRPr="00ED1334" w:rsidTr="007B471B">
        <w:tc>
          <w:tcPr>
            <w:tcW w:w="817" w:type="dxa"/>
            <w:shd w:val="clear" w:color="auto" w:fill="FFFFCC"/>
          </w:tcPr>
          <w:p w:rsidR="003616E8" w:rsidRPr="00ED1334" w:rsidRDefault="003616E8" w:rsidP="007B471B">
            <w:pPr>
              <w:spacing w:after="0"/>
              <w:jc w:val="center"/>
              <w:rPr>
                <w:lang w:val="uk-UA"/>
              </w:rPr>
            </w:pPr>
            <w:r w:rsidRPr="00ED1334">
              <w:rPr>
                <w:lang w:val="uk-UA"/>
              </w:rPr>
              <w:t>3</w:t>
            </w:r>
          </w:p>
        </w:tc>
        <w:tc>
          <w:tcPr>
            <w:tcW w:w="4961" w:type="dxa"/>
            <w:shd w:val="clear" w:color="auto" w:fill="B6DDE8" w:themeFill="accent5" w:themeFillTint="66"/>
          </w:tcPr>
          <w:p w:rsidR="003616E8" w:rsidRPr="00ED1334" w:rsidRDefault="003616E8" w:rsidP="007B471B">
            <w:pPr>
              <w:spacing w:after="0"/>
              <w:jc w:val="both"/>
              <w:rPr>
                <w:lang w:val="uk-UA"/>
              </w:rPr>
            </w:pPr>
            <w:r w:rsidRPr="00ED1334">
              <w:rPr>
                <w:lang w:val="uk-UA"/>
              </w:rPr>
              <w:t>Проводити рейди перевірки підручників з метою формування дбайливого ставлення  до навчальної книги.</w:t>
            </w:r>
          </w:p>
        </w:tc>
        <w:tc>
          <w:tcPr>
            <w:tcW w:w="2268" w:type="dxa"/>
            <w:shd w:val="clear" w:color="auto" w:fill="EEECE1" w:themeFill="background2"/>
          </w:tcPr>
          <w:p w:rsidR="003616E8" w:rsidRPr="00ED1334" w:rsidRDefault="003616E8" w:rsidP="007B471B">
            <w:pPr>
              <w:spacing w:after="0"/>
              <w:jc w:val="center"/>
              <w:rPr>
                <w:lang w:val="uk-UA"/>
              </w:rPr>
            </w:pPr>
            <w:r w:rsidRPr="00ED1334">
              <w:rPr>
                <w:lang w:val="uk-UA"/>
              </w:rPr>
              <w:t>1 раз на семестр</w:t>
            </w:r>
          </w:p>
        </w:tc>
        <w:tc>
          <w:tcPr>
            <w:tcW w:w="2127" w:type="dxa"/>
            <w:shd w:val="clear" w:color="auto" w:fill="D6E3BC" w:themeFill="accent3" w:themeFillTint="66"/>
          </w:tcPr>
          <w:p w:rsidR="003616E8" w:rsidRPr="00ED1334" w:rsidRDefault="003616E8" w:rsidP="007B471B">
            <w:pPr>
              <w:spacing w:after="0"/>
              <w:jc w:val="center"/>
              <w:rPr>
                <w:lang w:val="uk-UA"/>
              </w:rPr>
            </w:pPr>
            <w:r w:rsidRPr="00ED1334">
              <w:rPr>
                <w:lang w:val="uk-UA"/>
              </w:rPr>
              <w:t>Актив бібліотеки</w:t>
            </w:r>
          </w:p>
          <w:p w:rsidR="003616E8" w:rsidRPr="00ED1334" w:rsidRDefault="003616E8" w:rsidP="007B471B">
            <w:pPr>
              <w:spacing w:after="0"/>
              <w:jc w:val="center"/>
              <w:rPr>
                <w:lang w:val="uk-UA"/>
              </w:rPr>
            </w:pPr>
            <w:r w:rsidRPr="00ED1334">
              <w:rPr>
                <w:lang w:val="uk-UA"/>
              </w:rPr>
              <w:t xml:space="preserve">Бібліотекар </w:t>
            </w:r>
          </w:p>
          <w:p w:rsidR="003616E8" w:rsidRPr="00ED1334" w:rsidRDefault="003616E8" w:rsidP="007B471B">
            <w:pPr>
              <w:spacing w:after="0"/>
              <w:jc w:val="center"/>
              <w:rPr>
                <w:lang w:val="uk-UA"/>
              </w:rPr>
            </w:pPr>
            <w:r w:rsidRPr="00ED1334">
              <w:rPr>
                <w:lang w:val="uk-UA"/>
              </w:rPr>
              <w:t xml:space="preserve">Педагог-організатор </w:t>
            </w:r>
          </w:p>
        </w:tc>
      </w:tr>
      <w:tr w:rsidR="003616E8" w:rsidRPr="00ED1334" w:rsidTr="007B471B">
        <w:tc>
          <w:tcPr>
            <w:tcW w:w="817" w:type="dxa"/>
            <w:shd w:val="clear" w:color="auto" w:fill="FFFFCC"/>
          </w:tcPr>
          <w:p w:rsidR="003616E8" w:rsidRPr="00ED1334" w:rsidRDefault="003616E8" w:rsidP="007B471B">
            <w:pPr>
              <w:spacing w:after="0"/>
              <w:jc w:val="center"/>
              <w:rPr>
                <w:lang w:val="uk-UA"/>
              </w:rPr>
            </w:pPr>
            <w:r w:rsidRPr="00ED1334">
              <w:rPr>
                <w:lang w:val="uk-UA"/>
              </w:rPr>
              <w:t>4</w:t>
            </w:r>
          </w:p>
        </w:tc>
        <w:tc>
          <w:tcPr>
            <w:tcW w:w="4961" w:type="dxa"/>
            <w:shd w:val="clear" w:color="auto" w:fill="B6DDE8" w:themeFill="accent5" w:themeFillTint="66"/>
          </w:tcPr>
          <w:p w:rsidR="003616E8" w:rsidRPr="00ED1334" w:rsidRDefault="003616E8" w:rsidP="007B471B">
            <w:pPr>
              <w:spacing w:after="0"/>
              <w:jc w:val="both"/>
              <w:rPr>
                <w:lang w:val="uk-UA"/>
              </w:rPr>
            </w:pPr>
            <w:r w:rsidRPr="00ED1334">
              <w:rPr>
                <w:lang w:val="uk-UA"/>
              </w:rPr>
              <w:t>Залучити актив до роботи:</w:t>
            </w:r>
          </w:p>
          <w:p w:rsidR="003616E8" w:rsidRPr="00ED1334" w:rsidRDefault="003616E8" w:rsidP="003616E8">
            <w:pPr>
              <w:numPr>
                <w:ilvl w:val="0"/>
                <w:numId w:val="7"/>
              </w:numPr>
              <w:spacing w:before="0" w:beforeAutospacing="0" w:after="0" w:afterAutospacing="0"/>
              <w:jc w:val="both"/>
              <w:rPr>
                <w:lang w:val="uk-UA"/>
              </w:rPr>
            </w:pPr>
            <w:r w:rsidRPr="00ED1334">
              <w:rPr>
                <w:lang w:val="uk-UA"/>
              </w:rPr>
              <w:t>з ремонту  книг;</w:t>
            </w:r>
          </w:p>
          <w:p w:rsidR="003616E8" w:rsidRPr="00ED1334" w:rsidRDefault="003616E8" w:rsidP="003616E8">
            <w:pPr>
              <w:numPr>
                <w:ilvl w:val="0"/>
                <w:numId w:val="7"/>
              </w:numPr>
              <w:spacing w:before="0" w:beforeAutospacing="0" w:after="0" w:afterAutospacing="0"/>
              <w:jc w:val="both"/>
              <w:rPr>
                <w:lang w:val="uk-UA"/>
              </w:rPr>
            </w:pPr>
            <w:r w:rsidRPr="00ED1334">
              <w:rPr>
                <w:lang w:val="uk-UA"/>
              </w:rPr>
              <w:t>щодо роботи з боржниками;</w:t>
            </w:r>
          </w:p>
          <w:p w:rsidR="003616E8" w:rsidRPr="00ED1334" w:rsidRDefault="003616E8" w:rsidP="003616E8">
            <w:pPr>
              <w:numPr>
                <w:ilvl w:val="0"/>
                <w:numId w:val="7"/>
              </w:numPr>
              <w:spacing w:before="0" w:beforeAutospacing="0" w:after="0" w:afterAutospacing="0"/>
              <w:jc w:val="both"/>
              <w:rPr>
                <w:lang w:val="uk-UA"/>
              </w:rPr>
            </w:pPr>
            <w:r w:rsidRPr="00ED1334">
              <w:rPr>
                <w:lang w:val="uk-UA"/>
              </w:rPr>
              <w:t>щодо збереження навчальної літератури у класах;</w:t>
            </w:r>
          </w:p>
          <w:p w:rsidR="003616E8" w:rsidRPr="00ED1334" w:rsidRDefault="003616E8" w:rsidP="003616E8">
            <w:pPr>
              <w:numPr>
                <w:ilvl w:val="0"/>
                <w:numId w:val="7"/>
              </w:numPr>
              <w:spacing w:before="0" w:beforeAutospacing="0" w:after="0" w:afterAutospacing="0"/>
              <w:jc w:val="both"/>
              <w:rPr>
                <w:lang w:val="uk-UA"/>
              </w:rPr>
            </w:pPr>
            <w:r w:rsidRPr="00ED1334">
              <w:rPr>
                <w:lang w:val="uk-UA"/>
              </w:rPr>
              <w:t xml:space="preserve">з обробки літератури, яка надійшла до бібліотеки; </w:t>
            </w:r>
          </w:p>
          <w:p w:rsidR="003616E8" w:rsidRPr="00ED1334" w:rsidRDefault="003616E8" w:rsidP="003616E8">
            <w:pPr>
              <w:numPr>
                <w:ilvl w:val="0"/>
                <w:numId w:val="7"/>
              </w:numPr>
              <w:spacing w:before="0" w:beforeAutospacing="0" w:after="0" w:afterAutospacing="0"/>
              <w:jc w:val="both"/>
              <w:rPr>
                <w:lang w:val="uk-UA"/>
              </w:rPr>
            </w:pPr>
            <w:r w:rsidRPr="00ED1334">
              <w:rPr>
                <w:lang w:val="uk-UA"/>
              </w:rPr>
              <w:t>щодо залучення учнів до читання.</w:t>
            </w:r>
          </w:p>
        </w:tc>
        <w:tc>
          <w:tcPr>
            <w:tcW w:w="2268" w:type="dxa"/>
            <w:shd w:val="clear" w:color="auto" w:fill="EEECE1" w:themeFill="background2"/>
          </w:tcPr>
          <w:p w:rsidR="003616E8" w:rsidRPr="00ED1334" w:rsidRDefault="003616E8" w:rsidP="007B471B">
            <w:pPr>
              <w:spacing w:after="0"/>
              <w:jc w:val="center"/>
              <w:rPr>
                <w:lang w:val="uk-UA"/>
              </w:rPr>
            </w:pPr>
          </w:p>
          <w:p w:rsidR="003616E8" w:rsidRPr="00ED1334" w:rsidRDefault="003616E8" w:rsidP="007B471B">
            <w:pPr>
              <w:spacing w:after="0"/>
              <w:jc w:val="center"/>
              <w:rPr>
                <w:lang w:val="uk-UA"/>
              </w:rPr>
            </w:pPr>
          </w:p>
          <w:p w:rsidR="003616E8" w:rsidRPr="00ED1334" w:rsidRDefault="003616E8" w:rsidP="007B471B">
            <w:pPr>
              <w:spacing w:after="0"/>
              <w:jc w:val="center"/>
              <w:rPr>
                <w:lang w:val="uk-UA"/>
              </w:rPr>
            </w:pPr>
            <w:r w:rsidRPr="00ED1334">
              <w:rPr>
                <w:lang w:val="uk-UA"/>
              </w:rPr>
              <w:t>Протягом року</w:t>
            </w:r>
          </w:p>
        </w:tc>
        <w:tc>
          <w:tcPr>
            <w:tcW w:w="2127" w:type="dxa"/>
            <w:shd w:val="clear" w:color="auto" w:fill="D6E3BC" w:themeFill="accent3" w:themeFillTint="66"/>
          </w:tcPr>
          <w:p w:rsidR="003616E8" w:rsidRPr="00ED1334" w:rsidRDefault="003616E8" w:rsidP="007B471B">
            <w:pPr>
              <w:spacing w:after="0"/>
              <w:jc w:val="center"/>
              <w:rPr>
                <w:lang w:val="uk-UA"/>
              </w:rPr>
            </w:pPr>
          </w:p>
          <w:p w:rsidR="003616E8" w:rsidRPr="00ED1334" w:rsidRDefault="003616E8" w:rsidP="007B471B">
            <w:pPr>
              <w:spacing w:after="0"/>
              <w:jc w:val="center"/>
              <w:rPr>
                <w:lang w:val="uk-UA"/>
              </w:rPr>
            </w:pPr>
          </w:p>
          <w:p w:rsidR="003616E8" w:rsidRPr="00ED1334" w:rsidRDefault="003616E8" w:rsidP="007B471B">
            <w:pPr>
              <w:spacing w:after="0"/>
              <w:jc w:val="center"/>
              <w:rPr>
                <w:lang w:val="uk-UA"/>
              </w:rPr>
            </w:pPr>
            <w:r w:rsidRPr="00ED1334">
              <w:rPr>
                <w:lang w:val="uk-UA"/>
              </w:rPr>
              <w:t>Актив бібліотеки</w:t>
            </w:r>
          </w:p>
          <w:p w:rsidR="003616E8" w:rsidRPr="00ED1334" w:rsidRDefault="003616E8" w:rsidP="007B471B">
            <w:pPr>
              <w:spacing w:after="0"/>
              <w:jc w:val="center"/>
              <w:rPr>
                <w:lang w:val="uk-UA"/>
              </w:rPr>
            </w:pPr>
            <w:r w:rsidRPr="00ED1334">
              <w:rPr>
                <w:lang w:val="uk-UA"/>
              </w:rPr>
              <w:t>Бібліотекар</w:t>
            </w:r>
          </w:p>
        </w:tc>
      </w:tr>
      <w:tr w:rsidR="003616E8" w:rsidRPr="00ED1334" w:rsidTr="007B471B">
        <w:tc>
          <w:tcPr>
            <w:tcW w:w="817" w:type="dxa"/>
            <w:shd w:val="clear" w:color="auto" w:fill="FFFFCC"/>
          </w:tcPr>
          <w:p w:rsidR="003616E8" w:rsidRPr="00ED1334" w:rsidRDefault="003616E8" w:rsidP="007B471B">
            <w:pPr>
              <w:spacing w:after="0"/>
              <w:jc w:val="center"/>
              <w:rPr>
                <w:lang w:val="uk-UA"/>
              </w:rPr>
            </w:pPr>
            <w:r w:rsidRPr="00ED1334">
              <w:rPr>
                <w:lang w:val="uk-UA"/>
              </w:rPr>
              <w:t>5</w:t>
            </w:r>
          </w:p>
        </w:tc>
        <w:tc>
          <w:tcPr>
            <w:tcW w:w="4961" w:type="dxa"/>
            <w:shd w:val="clear" w:color="auto" w:fill="B6DDE8" w:themeFill="accent5" w:themeFillTint="66"/>
          </w:tcPr>
          <w:p w:rsidR="003616E8" w:rsidRPr="00ED1334" w:rsidRDefault="003616E8" w:rsidP="007B471B">
            <w:pPr>
              <w:spacing w:after="0"/>
              <w:jc w:val="both"/>
              <w:rPr>
                <w:lang w:val="uk-UA"/>
              </w:rPr>
            </w:pPr>
            <w:r w:rsidRPr="00ED1334">
              <w:rPr>
                <w:lang w:val="uk-UA"/>
              </w:rPr>
              <w:t>Практичне заняття «Робота з каталогом».</w:t>
            </w:r>
          </w:p>
          <w:p w:rsidR="003616E8" w:rsidRPr="00ED1334" w:rsidRDefault="003616E8" w:rsidP="007B471B">
            <w:pPr>
              <w:spacing w:after="0"/>
              <w:jc w:val="both"/>
              <w:rPr>
                <w:lang w:val="uk-UA"/>
              </w:rPr>
            </w:pPr>
          </w:p>
        </w:tc>
        <w:tc>
          <w:tcPr>
            <w:tcW w:w="2268" w:type="dxa"/>
            <w:shd w:val="clear" w:color="auto" w:fill="EEECE1" w:themeFill="background2"/>
          </w:tcPr>
          <w:p w:rsidR="003616E8" w:rsidRPr="00ED1334" w:rsidRDefault="003616E8" w:rsidP="007B471B">
            <w:pPr>
              <w:spacing w:after="0"/>
              <w:jc w:val="center"/>
              <w:rPr>
                <w:lang w:val="uk-UA"/>
              </w:rPr>
            </w:pPr>
            <w:r w:rsidRPr="00ED1334">
              <w:rPr>
                <w:lang w:val="uk-UA"/>
              </w:rPr>
              <w:lastRenderedPageBreak/>
              <w:t>Зимові</w:t>
            </w:r>
          </w:p>
          <w:p w:rsidR="003616E8" w:rsidRPr="00ED1334" w:rsidRDefault="003616E8" w:rsidP="007B471B">
            <w:pPr>
              <w:spacing w:after="0"/>
              <w:jc w:val="center"/>
              <w:rPr>
                <w:lang w:val="uk-UA"/>
              </w:rPr>
            </w:pPr>
            <w:r w:rsidRPr="00ED1334">
              <w:rPr>
                <w:lang w:val="uk-UA"/>
              </w:rPr>
              <w:lastRenderedPageBreak/>
              <w:t>канікули</w:t>
            </w:r>
          </w:p>
        </w:tc>
        <w:tc>
          <w:tcPr>
            <w:tcW w:w="2127" w:type="dxa"/>
            <w:shd w:val="clear" w:color="auto" w:fill="D6E3BC" w:themeFill="accent3" w:themeFillTint="66"/>
          </w:tcPr>
          <w:p w:rsidR="003616E8" w:rsidRPr="00ED1334" w:rsidRDefault="003616E8" w:rsidP="007B471B">
            <w:pPr>
              <w:spacing w:after="0"/>
              <w:jc w:val="center"/>
              <w:rPr>
                <w:lang w:val="uk-UA"/>
              </w:rPr>
            </w:pPr>
            <w:r w:rsidRPr="00ED1334">
              <w:rPr>
                <w:lang w:val="uk-UA"/>
              </w:rPr>
              <w:lastRenderedPageBreak/>
              <w:t>Бібліотекар</w:t>
            </w:r>
          </w:p>
        </w:tc>
      </w:tr>
      <w:tr w:rsidR="003616E8" w:rsidRPr="00ED1334" w:rsidTr="007B471B">
        <w:tc>
          <w:tcPr>
            <w:tcW w:w="817" w:type="dxa"/>
            <w:shd w:val="clear" w:color="auto" w:fill="FFFFCC"/>
          </w:tcPr>
          <w:p w:rsidR="003616E8" w:rsidRPr="00ED1334" w:rsidRDefault="003616E8" w:rsidP="007B471B">
            <w:pPr>
              <w:spacing w:after="0"/>
              <w:jc w:val="center"/>
              <w:rPr>
                <w:lang w:val="uk-UA"/>
              </w:rPr>
            </w:pPr>
            <w:r w:rsidRPr="00ED1334">
              <w:rPr>
                <w:lang w:val="uk-UA"/>
              </w:rPr>
              <w:lastRenderedPageBreak/>
              <w:t>6</w:t>
            </w:r>
          </w:p>
        </w:tc>
        <w:tc>
          <w:tcPr>
            <w:tcW w:w="4961" w:type="dxa"/>
            <w:shd w:val="clear" w:color="auto" w:fill="B6DDE8" w:themeFill="accent5" w:themeFillTint="66"/>
          </w:tcPr>
          <w:p w:rsidR="003616E8" w:rsidRPr="00ED1334" w:rsidRDefault="003616E8" w:rsidP="007B471B">
            <w:pPr>
              <w:spacing w:after="0"/>
              <w:jc w:val="both"/>
              <w:rPr>
                <w:lang w:val="uk-UA"/>
              </w:rPr>
            </w:pPr>
            <w:r w:rsidRPr="00ED1334">
              <w:rPr>
                <w:lang w:val="uk-UA"/>
              </w:rPr>
              <w:t xml:space="preserve">Заходи по збереженню фонду підручників: </w:t>
            </w:r>
          </w:p>
          <w:p w:rsidR="003616E8" w:rsidRPr="00ED1334" w:rsidRDefault="003616E8" w:rsidP="003616E8">
            <w:pPr>
              <w:numPr>
                <w:ilvl w:val="0"/>
                <w:numId w:val="5"/>
              </w:numPr>
              <w:spacing w:before="0" w:beforeAutospacing="0" w:after="0" w:afterAutospacing="0"/>
              <w:jc w:val="both"/>
              <w:rPr>
                <w:lang w:val="uk-UA"/>
              </w:rPr>
            </w:pPr>
            <w:r w:rsidRPr="00ED1334">
              <w:rPr>
                <w:lang w:val="uk-UA"/>
              </w:rPr>
              <w:t>рейди перевірки стану підручників;</w:t>
            </w:r>
          </w:p>
          <w:p w:rsidR="003616E8" w:rsidRPr="00ED1334" w:rsidRDefault="003616E8" w:rsidP="003616E8">
            <w:pPr>
              <w:numPr>
                <w:ilvl w:val="0"/>
                <w:numId w:val="5"/>
              </w:numPr>
              <w:spacing w:before="0" w:beforeAutospacing="0" w:after="0" w:afterAutospacing="0"/>
              <w:jc w:val="both"/>
              <w:rPr>
                <w:lang w:val="uk-UA"/>
              </w:rPr>
            </w:pPr>
            <w:r w:rsidRPr="00ED1334">
              <w:rPr>
                <w:lang w:val="uk-UA"/>
              </w:rPr>
              <w:t xml:space="preserve"> оформлення результатів перевірки збереження підручників школярами на стенді «Шкільна бібліотека інформує».</w:t>
            </w:r>
          </w:p>
        </w:tc>
        <w:tc>
          <w:tcPr>
            <w:tcW w:w="2268" w:type="dxa"/>
            <w:shd w:val="clear" w:color="auto" w:fill="EEECE1" w:themeFill="background2"/>
          </w:tcPr>
          <w:p w:rsidR="003616E8" w:rsidRPr="00ED1334" w:rsidRDefault="003616E8" w:rsidP="007B471B">
            <w:pPr>
              <w:spacing w:after="0"/>
              <w:jc w:val="center"/>
              <w:rPr>
                <w:lang w:val="uk-UA"/>
              </w:rPr>
            </w:pPr>
            <w:r w:rsidRPr="00ED1334">
              <w:rPr>
                <w:lang w:val="uk-UA"/>
              </w:rPr>
              <w:t>1 раз на</w:t>
            </w:r>
          </w:p>
          <w:p w:rsidR="003616E8" w:rsidRPr="00ED1334" w:rsidRDefault="003616E8" w:rsidP="007B471B">
            <w:pPr>
              <w:spacing w:after="0"/>
              <w:jc w:val="center"/>
              <w:rPr>
                <w:lang w:val="uk-UA"/>
              </w:rPr>
            </w:pPr>
            <w:r w:rsidRPr="00ED1334">
              <w:rPr>
                <w:lang w:val="uk-UA"/>
              </w:rPr>
              <w:t>семестр</w:t>
            </w:r>
          </w:p>
        </w:tc>
        <w:tc>
          <w:tcPr>
            <w:tcW w:w="2127" w:type="dxa"/>
            <w:shd w:val="clear" w:color="auto" w:fill="D6E3BC" w:themeFill="accent3" w:themeFillTint="66"/>
          </w:tcPr>
          <w:p w:rsidR="003616E8" w:rsidRPr="00ED1334" w:rsidRDefault="003616E8" w:rsidP="007B471B">
            <w:pPr>
              <w:spacing w:after="0"/>
              <w:jc w:val="center"/>
              <w:rPr>
                <w:lang w:val="uk-UA"/>
              </w:rPr>
            </w:pPr>
            <w:r w:rsidRPr="00ED1334">
              <w:rPr>
                <w:lang w:val="uk-UA"/>
              </w:rPr>
              <w:t>Актив бібліотеки</w:t>
            </w:r>
          </w:p>
          <w:p w:rsidR="003616E8" w:rsidRPr="00ED1334" w:rsidRDefault="003616E8" w:rsidP="007B471B">
            <w:pPr>
              <w:spacing w:after="0"/>
              <w:jc w:val="center"/>
              <w:rPr>
                <w:lang w:val="uk-UA"/>
              </w:rPr>
            </w:pPr>
            <w:r w:rsidRPr="00ED1334">
              <w:rPr>
                <w:lang w:val="uk-UA"/>
              </w:rPr>
              <w:t>Бібліотекар</w:t>
            </w:r>
          </w:p>
        </w:tc>
      </w:tr>
      <w:tr w:rsidR="003616E8" w:rsidRPr="00ED1334" w:rsidTr="007B471B">
        <w:tc>
          <w:tcPr>
            <w:tcW w:w="817" w:type="dxa"/>
            <w:shd w:val="clear" w:color="auto" w:fill="FFFFCC"/>
          </w:tcPr>
          <w:p w:rsidR="003616E8" w:rsidRPr="00ED1334" w:rsidRDefault="003616E8" w:rsidP="007B471B">
            <w:pPr>
              <w:spacing w:after="0"/>
              <w:jc w:val="center"/>
              <w:rPr>
                <w:lang w:val="uk-UA"/>
              </w:rPr>
            </w:pPr>
            <w:r w:rsidRPr="00ED1334">
              <w:rPr>
                <w:lang w:val="uk-UA"/>
              </w:rPr>
              <w:t>7</w:t>
            </w:r>
          </w:p>
        </w:tc>
        <w:tc>
          <w:tcPr>
            <w:tcW w:w="4961" w:type="dxa"/>
            <w:shd w:val="clear" w:color="auto" w:fill="B6DDE8" w:themeFill="accent5" w:themeFillTint="66"/>
          </w:tcPr>
          <w:p w:rsidR="003616E8" w:rsidRPr="00ED1334" w:rsidRDefault="003616E8" w:rsidP="007B471B">
            <w:pPr>
              <w:spacing w:after="0"/>
              <w:jc w:val="both"/>
              <w:rPr>
                <w:lang w:val="uk-UA"/>
              </w:rPr>
            </w:pPr>
            <w:r w:rsidRPr="00ED1334">
              <w:rPr>
                <w:lang w:val="uk-UA"/>
              </w:rPr>
              <w:t>Участь у Всеукраїнських заходах:</w:t>
            </w:r>
          </w:p>
          <w:p w:rsidR="003616E8" w:rsidRPr="00ED1334" w:rsidRDefault="003616E8" w:rsidP="003616E8">
            <w:pPr>
              <w:numPr>
                <w:ilvl w:val="0"/>
                <w:numId w:val="6"/>
              </w:numPr>
              <w:spacing w:before="0" w:beforeAutospacing="0" w:after="0" w:afterAutospacing="0"/>
              <w:jc w:val="both"/>
              <w:rPr>
                <w:lang w:val="uk-UA"/>
              </w:rPr>
            </w:pPr>
            <w:r w:rsidRPr="00ED1334">
              <w:rPr>
                <w:lang w:val="uk-UA"/>
              </w:rPr>
              <w:t xml:space="preserve"> Місячник «Краєзнавство в шкільній бібліотеці: нові традиції та цінності»;</w:t>
            </w:r>
          </w:p>
          <w:p w:rsidR="003616E8" w:rsidRPr="00ED1334" w:rsidRDefault="003616E8" w:rsidP="003616E8">
            <w:pPr>
              <w:numPr>
                <w:ilvl w:val="0"/>
                <w:numId w:val="6"/>
              </w:numPr>
              <w:spacing w:before="0" w:beforeAutospacing="0" w:after="0" w:afterAutospacing="0"/>
              <w:jc w:val="both"/>
              <w:rPr>
                <w:lang w:val="uk-UA"/>
              </w:rPr>
            </w:pPr>
            <w:r w:rsidRPr="00ED1334">
              <w:rPr>
                <w:lang w:val="uk-UA"/>
              </w:rPr>
              <w:t>Тиждень дитячої та юнацької книги.</w:t>
            </w:r>
          </w:p>
        </w:tc>
        <w:tc>
          <w:tcPr>
            <w:tcW w:w="2268" w:type="dxa"/>
            <w:shd w:val="clear" w:color="auto" w:fill="EEECE1" w:themeFill="background2"/>
          </w:tcPr>
          <w:p w:rsidR="003616E8" w:rsidRPr="00ED1334" w:rsidRDefault="003616E8" w:rsidP="007B471B">
            <w:pPr>
              <w:spacing w:after="0"/>
              <w:jc w:val="center"/>
              <w:rPr>
                <w:lang w:val="uk-UA"/>
              </w:rPr>
            </w:pPr>
          </w:p>
          <w:p w:rsidR="003616E8" w:rsidRPr="00ED1334" w:rsidRDefault="003616E8" w:rsidP="007B471B">
            <w:pPr>
              <w:spacing w:after="0"/>
              <w:jc w:val="center"/>
              <w:rPr>
                <w:lang w:val="uk-UA"/>
              </w:rPr>
            </w:pPr>
            <w:r w:rsidRPr="00ED1334">
              <w:rPr>
                <w:lang w:val="uk-UA"/>
              </w:rPr>
              <w:t>За планом</w:t>
            </w:r>
          </w:p>
        </w:tc>
        <w:tc>
          <w:tcPr>
            <w:tcW w:w="2127" w:type="dxa"/>
            <w:shd w:val="clear" w:color="auto" w:fill="D6E3BC" w:themeFill="accent3" w:themeFillTint="66"/>
          </w:tcPr>
          <w:p w:rsidR="003616E8" w:rsidRPr="00ED1334" w:rsidRDefault="003616E8" w:rsidP="007B471B">
            <w:pPr>
              <w:spacing w:after="0"/>
              <w:jc w:val="center"/>
              <w:rPr>
                <w:lang w:val="uk-UA"/>
              </w:rPr>
            </w:pPr>
            <w:r w:rsidRPr="00ED1334">
              <w:rPr>
                <w:lang w:val="uk-UA"/>
              </w:rPr>
              <w:t>Актив бібліотеки</w:t>
            </w:r>
          </w:p>
          <w:p w:rsidR="003616E8" w:rsidRPr="00ED1334" w:rsidRDefault="003616E8" w:rsidP="007B471B">
            <w:pPr>
              <w:spacing w:after="0"/>
              <w:jc w:val="center"/>
              <w:rPr>
                <w:lang w:val="uk-UA"/>
              </w:rPr>
            </w:pPr>
            <w:r w:rsidRPr="00ED1334">
              <w:rPr>
                <w:lang w:val="uk-UA"/>
              </w:rPr>
              <w:t>Бібліотекар</w:t>
            </w:r>
          </w:p>
          <w:p w:rsidR="003616E8" w:rsidRPr="00ED1334" w:rsidRDefault="003616E8" w:rsidP="007B471B">
            <w:pPr>
              <w:spacing w:after="0"/>
              <w:jc w:val="center"/>
              <w:rPr>
                <w:lang w:val="uk-UA"/>
              </w:rPr>
            </w:pPr>
          </w:p>
        </w:tc>
      </w:tr>
    </w:tbl>
    <w:p w:rsidR="003616E8" w:rsidRPr="00ED1334" w:rsidRDefault="003616E8" w:rsidP="003616E8">
      <w:pPr>
        <w:shd w:val="clear" w:color="auto" w:fill="FFFFFF"/>
        <w:spacing w:after="150"/>
        <w:rPr>
          <w:b/>
          <w:color w:val="0070C0"/>
          <w:lang w:val="uk-UA"/>
        </w:rPr>
      </w:pPr>
    </w:p>
    <w:p w:rsidR="003616E8" w:rsidRPr="00ED1334" w:rsidRDefault="003616E8" w:rsidP="003616E8">
      <w:pPr>
        <w:shd w:val="clear" w:color="auto" w:fill="FFFFFF"/>
        <w:spacing w:after="150"/>
        <w:jc w:val="center"/>
        <w:rPr>
          <w:b/>
          <w:color w:val="0070C0"/>
          <w:lang w:val="uk-UA"/>
        </w:rPr>
      </w:pPr>
      <w:r w:rsidRPr="00ED1334">
        <w:rPr>
          <w:b/>
          <w:color w:val="0070C0"/>
          <w:lang w:val="uk-UA"/>
        </w:rPr>
        <w:t>11. Робота з батьками.</w:t>
      </w:r>
    </w:p>
    <w:tbl>
      <w:tblPr>
        <w:tblW w:w="0" w:type="auto"/>
        <w:shd w:val="clear" w:color="auto" w:fill="FFFFFF"/>
        <w:tblCellMar>
          <w:left w:w="0" w:type="dxa"/>
          <w:right w:w="0" w:type="dxa"/>
        </w:tblCellMar>
        <w:tblLook w:val="04A0" w:firstRow="1" w:lastRow="0" w:firstColumn="1" w:lastColumn="0" w:noHBand="0" w:noVBand="1"/>
      </w:tblPr>
      <w:tblGrid>
        <w:gridCol w:w="534"/>
        <w:gridCol w:w="4536"/>
        <w:gridCol w:w="1559"/>
        <w:gridCol w:w="1559"/>
        <w:gridCol w:w="1985"/>
      </w:tblGrid>
      <w:tr w:rsidR="003616E8" w:rsidRPr="00ED1334" w:rsidTr="007B471B">
        <w:tc>
          <w:tcPr>
            <w:tcW w:w="53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w:t>
            </w:r>
          </w:p>
        </w:tc>
        <w:tc>
          <w:tcPr>
            <w:tcW w:w="4536" w:type="dxa"/>
            <w:tcBorders>
              <w:top w:val="single" w:sz="8" w:space="0" w:color="000000"/>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Назва заходів та технологій</w:t>
            </w:r>
          </w:p>
        </w:tc>
        <w:tc>
          <w:tcPr>
            <w:tcW w:w="1559" w:type="dxa"/>
            <w:tcBorders>
              <w:top w:val="single" w:sz="8" w:space="0" w:color="000000"/>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Для кого</w:t>
            </w:r>
          </w:p>
        </w:tc>
        <w:tc>
          <w:tcPr>
            <w:tcW w:w="1559" w:type="dxa"/>
            <w:tcBorders>
              <w:top w:val="single" w:sz="8" w:space="0" w:color="000000"/>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Дата</w:t>
            </w:r>
          </w:p>
        </w:tc>
        <w:tc>
          <w:tcPr>
            <w:tcW w:w="1985" w:type="dxa"/>
            <w:tcBorders>
              <w:top w:val="single" w:sz="8" w:space="0" w:color="000000"/>
              <w:left w:val="nil"/>
              <w:bottom w:val="single" w:sz="8" w:space="0" w:color="000000"/>
              <w:right w:val="single" w:sz="8" w:space="0" w:color="000000"/>
            </w:tcBorders>
            <w:shd w:val="clear" w:color="auto" w:fill="E5DFEC" w:themeFill="accent4"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Відповідальні</w:t>
            </w:r>
          </w:p>
        </w:tc>
      </w:tr>
      <w:tr w:rsidR="003616E8" w:rsidRPr="00ED1334" w:rsidTr="007B471B">
        <w:tc>
          <w:tcPr>
            <w:tcW w:w="534" w:type="dxa"/>
            <w:tcBorders>
              <w:top w:val="nil"/>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1</w:t>
            </w:r>
          </w:p>
        </w:tc>
        <w:tc>
          <w:tcPr>
            <w:tcW w:w="4536"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Бібліотечне інформування батьків щодо виховання дітей та роботи бібліотеки.</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батьки</w:t>
            </w:r>
          </w:p>
        </w:tc>
        <w:tc>
          <w:tcPr>
            <w:tcW w:w="1559" w:type="dxa"/>
            <w:tcBorders>
              <w:top w:val="nil"/>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протягом року</w:t>
            </w:r>
          </w:p>
        </w:tc>
        <w:tc>
          <w:tcPr>
            <w:tcW w:w="1985" w:type="dxa"/>
            <w:tcBorders>
              <w:top w:val="nil"/>
              <w:left w:val="nil"/>
              <w:bottom w:val="single" w:sz="8" w:space="0" w:color="000000"/>
              <w:right w:val="single" w:sz="8" w:space="0" w:color="000000"/>
            </w:tcBorders>
            <w:shd w:val="clear" w:color="auto" w:fill="E5DFEC" w:themeFill="accent4" w:themeFillTint="33"/>
            <w:tcMar>
              <w:top w:w="0" w:type="dxa"/>
              <w:left w:w="108" w:type="dxa"/>
              <w:bottom w:w="0" w:type="dxa"/>
              <w:right w:w="108" w:type="dxa"/>
            </w:tcMar>
            <w:hideMark/>
          </w:tcPr>
          <w:p w:rsidR="003616E8" w:rsidRPr="00ED1334" w:rsidRDefault="003616E8" w:rsidP="007B471B">
            <w:pPr>
              <w:spacing w:after="0"/>
              <w:rPr>
                <w:color w:val="333333"/>
                <w:lang w:val="uk-UA"/>
              </w:rPr>
            </w:pPr>
          </w:p>
        </w:tc>
      </w:tr>
      <w:tr w:rsidR="003616E8" w:rsidRPr="00ED1334" w:rsidTr="007B471B">
        <w:tc>
          <w:tcPr>
            <w:tcW w:w="534" w:type="dxa"/>
            <w:tcBorders>
              <w:top w:val="nil"/>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2.</w:t>
            </w:r>
          </w:p>
        </w:tc>
        <w:tc>
          <w:tcPr>
            <w:tcW w:w="4536"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Залучення батьків до благодійної акції бібліотеки «Подаруй бібліотеці книгу»</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батьки</w:t>
            </w:r>
          </w:p>
        </w:tc>
        <w:tc>
          <w:tcPr>
            <w:tcW w:w="1559" w:type="dxa"/>
            <w:tcBorders>
              <w:top w:val="nil"/>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Протягом вересня</w:t>
            </w:r>
          </w:p>
        </w:tc>
        <w:tc>
          <w:tcPr>
            <w:tcW w:w="1985" w:type="dxa"/>
            <w:tcBorders>
              <w:top w:val="nil"/>
              <w:left w:val="nil"/>
              <w:bottom w:val="single" w:sz="8" w:space="0" w:color="000000"/>
              <w:right w:val="single" w:sz="8" w:space="0" w:color="000000"/>
            </w:tcBorders>
            <w:shd w:val="clear" w:color="auto" w:fill="E5DFEC" w:themeFill="accent4" w:themeFillTint="33"/>
            <w:tcMar>
              <w:top w:w="0" w:type="dxa"/>
              <w:left w:w="108" w:type="dxa"/>
              <w:bottom w:w="0" w:type="dxa"/>
              <w:right w:w="108" w:type="dxa"/>
            </w:tcMar>
            <w:hideMark/>
          </w:tcPr>
          <w:p w:rsidR="003616E8" w:rsidRPr="00ED1334" w:rsidRDefault="003616E8" w:rsidP="007B471B">
            <w:pPr>
              <w:spacing w:after="0"/>
              <w:rPr>
                <w:color w:val="333333"/>
                <w:lang w:val="uk-UA"/>
              </w:rPr>
            </w:pPr>
          </w:p>
        </w:tc>
      </w:tr>
      <w:tr w:rsidR="003616E8" w:rsidRPr="00ED1334" w:rsidTr="007B471B">
        <w:tc>
          <w:tcPr>
            <w:tcW w:w="534" w:type="dxa"/>
            <w:tcBorders>
              <w:top w:val="nil"/>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3.</w:t>
            </w:r>
          </w:p>
        </w:tc>
        <w:tc>
          <w:tcPr>
            <w:tcW w:w="4536"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Виступи на батьківських зборів із питаннями вивчення   читацьких інтересів , збереження книжкового фонду бібліотеки та ін.</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батьки</w:t>
            </w:r>
          </w:p>
        </w:tc>
        <w:tc>
          <w:tcPr>
            <w:tcW w:w="1559" w:type="dxa"/>
            <w:tcBorders>
              <w:top w:val="nil"/>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Протягом року</w:t>
            </w:r>
          </w:p>
        </w:tc>
        <w:tc>
          <w:tcPr>
            <w:tcW w:w="1985" w:type="dxa"/>
            <w:tcBorders>
              <w:top w:val="nil"/>
              <w:left w:val="nil"/>
              <w:bottom w:val="single" w:sz="8" w:space="0" w:color="000000"/>
              <w:right w:val="single" w:sz="8" w:space="0" w:color="000000"/>
            </w:tcBorders>
            <w:shd w:val="clear" w:color="auto" w:fill="E5DFEC" w:themeFill="accent4" w:themeFillTint="33"/>
            <w:tcMar>
              <w:top w:w="0" w:type="dxa"/>
              <w:left w:w="108" w:type="dxa"/>
              <w:bottom w:w="0" w:type="dxa"/>
              <w:right w:w="108" w:type="dxa"/>
            </w:tcMar>
            <w:hideMark/>
          </w:tcPr>
          <w:p w:rsidR="003616E8" w:rsidRPr="00ED1334" w:rsidRDefault="003616E8" w:rsidP="007B471B">
            <w:pPr>
              <w:spacing w:after="0"/>
              <w:rPr>
                <w:color w:val="333333"/>
                <w:lang w:val="uk-UA"/>
              </w:rPr>
            </w:pPr>
          </w:p>
        </w:tc>
      </w:tr>
      <w:tr w:rsidR="003616E8" w:rsidRPr="00ED1334" w:rsidTr="007B471B">
        <w:tc>
          <w:tcPr>
            <w:tcW w:w="534" w:type="dxa"/>
            <w:tcBorders>
              <w:top w:val="nil"/>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4</w:t>
            </w:r>
          </w:p>
        </w:tc>
        <w:tc>
          <w:tcPr>
            <w:tcW w:w="4536"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День відкритих дверей для батьків.</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батьки</w:t>
            </w:r>
          </w:p>
        </w:tc>
        <w:tc>
          <w:tcPr>
            <w:tcW w:w="1559" w:type="dxa"/>
            <w:tcBorders>
              <w:top w:val="nil"/>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Вересень</w:t>
            </w:r>
          </w:p>
        </w:tc>
        <w:tc>
          <w:tcPr>
            <w:tcW w:w="1985" w:type="dxa"/>
            <w:tcBorders>
              <w:top w:val="nil"/>
              <w:left w:val="nil"/>
              <w:bottom w:val="single" w:sz="8" w:space="0" w:color="000000"/>
              <w:right w:val="single" w:sz="8" w:space="0" w:color="000000"/>
            </w:tcBorders>
            <w:shd w:val="clear" w:color="auto" w:fill="E5DFEC" w:themeFill="accent4" w:themeFillTint="33"/>
            <w:tcMar>
              <w:top w:w="0" w:type="dxa"/>
              <w:left w:w="108" w:type="dxa"/>
              <w:bottom w:w="0" w:type="dxa"/>
              <w:right w:w="108" w:type="dxa"/>
            </w:tcMar>
            <w:hideMark/>
          </w:tcPr>
          <w:p w:rsidR="003616E8" w:rsidRPr="00ED1334" w:rsidRDefault="003616E8" w:rsidP="007B471B">
            <w:pPr>
              <w:spacing w:after="0"/>
              <w:rPr>
                <w:color w:val="333333"/>
                <w:lang w:val="uk-UA"/>
              </w:rPr>
            </w:pPr>
          </w:p>
        </w:tc>
      </w:tr>
      <w:tr w:rsidR="003616E8" w:rsidRPr="00ED1334" w:rsidTr="007B471B">
        <w:tc>
          <w:tcPr>
            <w:tcW w:w="534" w:type="dxa"/>
            <w:tcBorders>
              <w:top w:val="nil"/>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5</w:t>
            </w:r>
          </w:p>
        </w:tc>
        <w:tc>
          <w:tcPr>
            <w:tcW w:w="4536"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Бібліотечні виставки, поради для батьків.</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батьки</w:t>
            </w:r>
          </w:p>
        </w:tc>
        <w:tc>
          <w:tcPr>
            <w:tcW w:w="1559" w:type="dxa"/>
            <w:tcBorders>
              <w:top w:val="nil"/>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Протягом року</w:t>
            </w:r>
          </w:p>
        </w:tc>
        <w:tc>
          <w:tcPr>
            <w:tcW w:w="1985" w:type="dxa"/>
            <w:tcBorders>
              <w:top w:val="nil"/>
              <w:left w:val="nil"/>
              <w:bottom w:val="single" w:sz="8" w:space="0" w:color="000000"/>
              <w:right w:val="single" w:sz="8" w:space="0" w:color="000000"/>
            </w:tcBorders>
            <w:shd w:val="clear" w:color="auto" w:fill="E5DFEC" w:themeFill="accent4" w:themeFillTint="33"/>
            <w:tcMar>
              <w:top w:w="0" w:type="dxa"/>
              <w:left w:w="108" w:type="dxa"/>
              <w:bottom w:w="0" w:type="dxa"/>
              <w:right w:w="108" w:type="dxa"/>
            </w:tcMar>
            <w:hideMark/>
          </w:tcPr>
          <w:p w:rsidR="003616E8" w:rsidRPr="00ED1334" w:rsidRDefault="003616E8" w:rsidP="007B471B">
            <w:pPr>
              <w:spacing w:after="0"/>
              <w:rPr>
                <w:color w:val="333333"/>
                <w:lang w:val="uk-UA"/>
              </w:rPr>
            </w:pPr>
          </w:p>
        </w:tc>
      </w:tr>
      <w:tr w:rsidR="003616E8" w:rsidRPr="00ED1334" w:rsidTr="007B471B">
        <w:tc>
          <w:tcPr>
            <w:tcW w:w="534" w:type="dxa"/>
            <w:tcBorders>
              <w:top w:val="nil"/>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6.</w:t>
            </w:r>
          </w:p>
        </w:tc>
        <w:tc>
          <w:tcPr>
            <w:tcW w:w="4536"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Консультації для батьків із питання читанням молодших школярів.</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батьки</w:t>
            </w:r>
          </w:p>
        </w:tc>
        <w:tc>
          <w:tcPr>
            <w:tcW w:w="1559" w:type="dxa"/>
            <w:tcBorders>
              <w:top w:val="nil"/>
              <w:left w:val="nil"/>
              <w:bottom w:val="single" w:sz="8" w:space="0" w:color="000000"/>
              <w:right w:val="single" w:sz="8" w:space="0" w:color="000000"/>
            </w:tcBorders>
            <w:shd w:val="clear" w:color="auto" w:fill="D6E3BC" w:themeFill="accent3" w:themeFillTint="66"/>
            <w:tcMar>
              <w:top w:w="0" w:type="dxa"/>
              <w:left w:w="108" w:type="dxa"/>
              <w:bottom w:w="0" w:type="dxa"/>
              <w:right w:w="108" w:type="dxa"/>
            </w:tcMar>
            <w:hideMark/>
          </w:tcPr>
          <w:p w:rsidR="003616E8" w:rsidRPr="00ED1334" w:rsidRDefault="003616E8" w:rsidP="007B471B">
            <w:pPr>
              <w:spacing w:after="0"/>
              <w:rPr>
                <w:color w:val="333333"/>
                <w:lang w:val="uk-UA"/>
              </w:rPr>
            </w:pPr>
            <w:r w:rsidRPr="00ED1334">
              <w:rPr>
                <w:color w:val="333333"/>
                <w:lang w:val="uk-UA"/>
              </w:rPr>
              <w:t>Протягом року</w:t>
            </w:r>
          </w:p>
        </w:tc>
        <w:tc>
          <w:tcPr>
            <w:tcW w:w="1985" w:type="dxa"/>
            <w:tcBorders>
              <w:top w:val="nil"/>
              <w:left w:val="nil"/>
              <w:bottom w:val="single" w:sz="8" w:space="0" w:color="000000"/>
              <w:right w:val="single" w:sz="8" w:space="0" w:color="000000"/>
            </w:tcBorders>
            <w:shd w:val="clear" w:color="auto" w:fill="E5DFEC" w:themeFill="accent4" w:themeFillTint="33"/>
            <w:tcMar>
              <w:top w:w="0" w:type="dxa"/>
              <w:left w:w="108" w:type="dxa"/>
              <w:bottom w:w="0" w:type="dxa"/>
              <w:right w:w="108" w:type="dxa"/>
            </w:tcMar>
            <w:hideMark/>
          </w:tcPr>
          <w:p w:rsidR="003616E8" w:rsidRPr="00ED1334" w:rsidRDefault="003616E8" w:rsidP="007B471B">
            <w:pPr>
              <w:spacing w:after="0"/>
              <w:rPr>
                <w:color w:val="333333"/>
                <w:lang w:val="uk-UA"/>
              </w:rPr>
            </w:pPr>
          </w:p>
        </w:tc>
      </w:tr>
    </w:tbl>
    <w:p w:rsidR="003616E8" w:rsidRPr="00ED1334" w:rsidRDefault="003616E8" w:rsidP="003616E8">
      <w:pPr>
        <w:shd w:val="clear" w:color="auto" w:fill="FFFFFF"/>
        <w:spacing w:after="150"/>
        <w:rPr>
          <w:color w:val="0070C0"/>
          <w:lang w:val="uk-UA"/>
        </w:rPr>
      </w:pPr>
    </w:p>
    <w:p w:rsidR="003616E8" w:rsidRPr="00ED1334" w:rsidRDefault="003616E8" w:rsidP="003616E8">
      <w:pPr>
        <w:shd w:val="clear" w:color="auto" w:fill="FFFFFF"/>
        <w:spacing w:after="150"/>
        <w:jc w:val="center"/>
        <w:rPr>
          <w:color w:val="0070C0"/>
          <w:lang w:val="uk-UA"/>
        </w:rPr>
      </w:pPr>
      <w:r w:rsidRPr="00ED1334">
        <w:rPr>
          <w:color w:val="0070C0"/>
          <w:lang w:val="uk-UA"/>
        </w:rPr>
        <w:t>Робота з педагогічним колективом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812"/>
        <w:gridCol w:w="1559"/>
        <w:gridCol w:w="1985"/>
      </w:tblGrid>
      <w:tr w:rsidR="003616E8" w:rsidRPr="00ED1334" w:rsidTr="007B471B">
        <w:tc>
          <w:tcPr>
            <w:tcW w:w="817" w:type="dxa"/>
            <w:shd w:val="clear" w:color="auto" w:fill="FDE9D9" w:themeFill="accent6" w:themeFillTint="33"/>
          </w:tcPr>
          <w:p w:rsidR="003616E8" w:rsidRPr="00ED1334" w:rsidRDefault="003616E8" w:rsidP="007B471B">
            <w:pPr>
              <w:spacing w:after="0"/>
              <w:jc w:val="center"/>
              <w:rPr>
                <w:lang w:val="uk-UA"/>
              </w:rPr>
            </w:pPr>
            <w:r w:rsidRPr="00ED1334">
              <w:rPr>
                <w:lang w:val="uk-UA"/>
              </w:rPr>
              <w:t>№ п/</w:t>
            </w:r>
            <w:proofErr w:type="spellStart"/>
            <w:r w:rsidRPr="00ED1334">
              <w:rPr>
                <w:lang w:val="uk-UA"/>
              </w:rPr>
              <w:t>п</w:t>
            </w:r>
            <w:proofErr w:type="spellEnd"/>
          </w:p>
        </w:tc>
        <w:tc>
          <w:tcPr>
            <w:tcW w:w="5812" w:type="dxa"/>
            <w:shd w:val="clear" w:color="auto" w:fill="DBE5F1" w:themeFill="accent1" w:themeFillTint="33"/>
          </w:tcPr>
          <w:p w:rsidR="003616E8" w:rsidRPr="00ED1334" w:rsidRDefault="003616E8" w:rsidP="007B471B">
            <w:pPr>
              <w:spacing w:after="0"/>
              <w:jc w:val="center"/>
              <w:rPr>
                <w:b/>
                <w:lang w:val="uk-UA"/>
              </w:rPr>
            </w:pPr>
            <w:r w:rsidRPr="00ED1334">
              <w:rPr>
                <w:lang w:val="uk-UA"/>
              </w:rPr>
              <w:t>Назва заходів та технологій</w:t>
            </w:r>
          </w:p>
        </w:tc>
        <w:tc>
          <w:tcPr>
            <w:tcW w:w="1559" w:type="dxa"/>
            <w:shd w:val="clear" w:color="auto" w:fill="FFFFCC"/>
          </w:tcPr>
          <w:p w:rsidR="003616E8" w:rsidRPr="00ED1334" w:rsidRDefault="003616E8" w:rsidP="007B471B">
            <w:pPr>
              <w:spacing w:after="0"/>
              <w:jc w:val="center"/>
              <w:rPr>
                <w:lang w:val="uk-UA"/>
              </w:rPr>
            </w:pPr>
            <w:r w:rsidRPr="00ED1334">
              <w:rPr>
                <w:lang w:val="uk-UA"/>
              </w:rPr>
              <w:t>Термін виконання</w:t>
            </w:r>
          </w:p>
        </w:tc>
        <w:tc>
          <w:tcPr>
            <w:tcW w:w="1985" w:type="dxa"/>
            <w:shd w:val="clear" w:color="auto" w:fill="F2F2F2" w:themeFill="background1" w:themeFillShade="F2"/>
          </w:tcPr>
          <w:p w:rsidR="003616E8" w:rsidRPr="00ED1334" w:rsidRDefault="003616E8" w:rsidP="007B471B">
            <w:pPr>
              <w:spacing w:after="0"/>
              <w:jc w:val="center"/>
              <w:rPr>
                <w:lang w:val="uk-UA"/>
              </w:rPr>
            </w:pPr>
            <w:r w:rsidRPr="00ED1334">
              <w:rPr>
                <w:lang w:val="uk-UA"/>
              </w:rPr>
              <w:t>Відповідальний</w:t>
            </w:r>
          </w:p>
        </w:tc>
      </w:tr>
      <w:tr w:rsidR="003616E8" w:rsidRPr="00ED1334" w:rsidTr="007B471B">
        <w:tc>
          <w:tcPr>
            <w:tcW w:w="817" w:type="dxa"/>
            <w:shd w:val="clear" w:color="auto" w:fill="FDE9D9" w:themeFill="accent6" w:themeFillTint="33"/>
          </w:tcPr>
          <w:p w:rsidR="003616E8" w:rsidRPr="00ED1334" w:rsidRDefault="003616E8" w:rsidP="007B471B">
            <w:pPr>
              <w:spacing w:after="0"/>
              <w:jc w:val="center"/>
              <w:rPr>
                <w:lang w:val="uk-UA"/>
              </w:rPr>
            </w:pPr>
            <w:r w:rsidRPr="00ED1334">
              <w:rPr>
                <w:lang w:val="uk-UA"/>
              </w:rPr>
              <w:t>1.</w:t>
            </w:r>
          </w:p>
        </w:tc>
        <w:tc>
          <w:tcPr>
            <w:tcW w:w="5812" w:type="dxa"/>
            <w:shd w:val="clear" w:color="auto" w:fill="DBE5F1" w:themeFill="accent1" w:themeFillTint="33"/>
          </w:tcPr>
          <w:p w:rsidR="003616E8" w:rsidRPr="00ED1334" w:rsidRDefault="003616E8" w:rsidP="007B471B">
            <w:pPr>
              <w:spacing w:after="0"/>
              <w:jc w:val="both"/>
              <w:rPr>
                <w:lang w:val="uk-UA"/>
              </w:rPr>
            </w:pPr>
            <w:r w:rsidRPr="00ED1334">
              <w:rPr>
                <w:lang w:val="uk-UA"/>
              </w:rPr>
              <w:t>Інформаційне забезпечення вчителів новинками літератури (з використанням картотек, каталогів, стенду «Шкільна бібліотека інформує»)</w:t>
            </w:r>
          </w:p>
        </w:tc>
        <w:tc>
          <w:tcPr>
            <w:tcW w:w="1559" w:type="dxa"/>
            <w:shd w:val="clear" w:color="auto" w:fill="FFFFCC"/>
          </w:tcPr>
          <w:p w:rsidR="003616E8" w:rsidRPr="00ED1334" w:rsidRDefault="003616E8" w:rsidP="007B471B">
            <w:pPr>
              <w:tabs>
                <w:tab w:val="left" w:pos="5103"/>
              </w:tabs>
              <w:spacing w:after="0"/>
              <w:jc w:val="center"/>
              <w:rPr>
                <w:lang w:val="uk-UA"/>
              </w:rPr>
            </w:pPr>
            <w:r w:rsidRPr="00ED1334">
              <w:rPr>
                <w:lang w:val="uk-UA"/>
              </w:rPr>
              <w:t>Постійно</w:t>
            </w:r>
          </w:p>
        </w:tc>
        <w:tc>
          <w:tcPr>
            <w:tcW w:w="1985" w:type="dxa"/>
            <w:shd w:val="clear" w:color="auto" w:fill="F2F2F2" w:themeFill="background1" w:themeFillShade="F2"/>
          </w:tcPr>
          <w:p w:rsidR="003616E8" w:rsidRPr="00ED1334" w:rsidRDefault="003616E8" w:rsidP="007B471B">
            <w:pPr>
              <w:tabs>
                <w:tab w:val="left" w:pos="5103"/>
              </w:tabs>
              <w:spacing w:after="0"/>
              <w:jc w:val="center"/>
              <w:rPr>
                <w:lang w:val="uk-UA"/>
              </w:rPr>
            </w:pPr>
            <w:r w:rsidRPr="00ED1334">
              <w:rPr>
                <w:lang w:val="uk-UA"/>
              </w:rPr>
              <w:t>Бібліотекар</w:t>
            </w:r>
          </w:p>
        </w:tc>
      </w:tr>
      <w:tr w:rsidR="003616E8" w:rsidRPr="00ED1334" w:rsidTr="007B471B">
        <w:tc>
          <w:tcPr>
            <w:tcW w:w="817" w:type="dxa"/>
            <w:shd w:val="clear" w:color="auto" w:fill="FDE9D9" w:themeFill="accent6" w:themeFillTint="33"/>
          </w:tcPr>
          <w:p w:rsidR="003616E8" w:rsidRPr="00ED1334" w:rsidRDefault="003616E8" w:rsidP="007B471B">
            <w:pPr>
              <w:spacing w:after="0"/>
              <w:jc w:val="center"/>
              <w:rPr>
                <w:lang w:val="uk-UA"/>
              </w:rPr>
            </w:pPr>
            <w:r w:rsidRPr="00ED1334">
              <w:rPr>
                <w:lang w:val="uk-UA"/>
              </w:rPr>
              <w:t>2.</w:t>
            </w:r>
          </w:p>
        </w:tc>
        <w:tc>
          <w:tcPr>
            <w:tcW w:w="5812" w:type="dxa"/>
            <w:shd w:val="clear" w:color="auto" w:fill="DBE5F1" w:themeFill="accent1" w:themeFillTint="33"/>
          </w:tcPr>
          <w:p w:rsidR="003616E8" w:rsidRPr="00ED1334" w:rsidRDefault="003616E8" w:rsidP="007B471B">
            <w:pPr>
              <w:tabs>
                <w:tab w:val="left" w:pos="5103"/>
              </w:tabs>
              <w:spacing w:after="0"/>
              <w:jc w:val="both"/>
              <w:rPr>
                <w:lang w:val="uk-UA"/>
              </w:rPr>
            </w:pPr>
            <w:r w:rsidRPr="00ED1334">
              <w:rPr>
                <w:lang w:val="uk-UA"/>
              </w:rPr>
              <w:t xml:space="preserve">Оформлення книжкових виставок до педрад та методичних засідань </w:t>
            </w:r>
            <w:proofErr w:type="spellStart"/>
            <w:r w:rsidRPr="00ED1334">
              <w:rPr>
                <w:lang w:val="uk-UA"/>
              </w:rPr>
              <w:t>вчителів-предметників</w:t>
            </w:r>
            <w:proofErr w:type="spellEnd"/>
            <w:r w:rsidRPr="00ED1334">
              <w:rPr>
                <w:lang w:val="uk-UA"/>
              </w:rPr>
              <w:t xml:space="preserve"> .</w:t>
            </w:r>
          </w:p>
        </w:tc>
        <w:tc>
          <w:tcPr>
            <w:tcW w:w="1559" w:type="dxa"/>
            <w:shd w:val="clear" w:color="auto" w:fill="FFFFCC"/>
          </w:tcPr>
          <w:p w:rsidR="003616E8" w:rsidRPr="00ED1334" w:rsidRDefault="003616E8" w:rsidP="007B471B">
            <w:pPr>
              <w:tabs>
                <w:tab w:val="left" w:pos="5103"/>
              </w:tabs>
              <w:spacing w:after="0"/>
              <w:jc w:val="center"/>
              <w:rPr>
                <w:lang w:val="uk-UA"/>
              </w:rPr>
            </w:pPr>
            <w:r w:rsidRPr="00ED1334">
              <w:rPr>
                <w:lang w:val="uk-UA"/>
              </w:rPr>
              <w:t>За потребою</w:t>
            </w:r>
          </w:p>
        </w:tc>
        <w:tc>
          <w:tcPr>
            <w:tcW w:w="1985" w:type="dxa"/>
            <w:shd w:val="clear" w:color="auto" w:fill="F2F2F2" w:themeFill="background1" w:themeFillShade="F2"/>
          </w:tcPr>
          <w:p w:rsidR="003616E8" w:rsidRPr="00ED1334" w:rsidRDefault="003616E8" w:rsidP="007B471B">
            <w:pPr>
              <w:tabs>
                <w:tab w:val="left" w:pos="5103"/>
              </w:tabs>
              <w:spacing w:after="0"/>
              <w:jc w:val="center"/>
              <w:rPr>
                <w:lang w:val="uk-UA"/>
              </w:rPr>
            </w:pPr>
            <w:r w:rsidRPr="00ED1334">
              <w:rPr>
                <w:lang w:val="uk-UA"/>
              </w:rPr>
              <w:t>Бібліотекар</w:t>
            </w:r>
          </w:p>
        </w:tc>
      </w:tr>
      <w:tr w:rsidR="003616E8" w:rsidRPr="00ED1334" w:rsidTr="007B471B">
        <w:tc>
          <w:tcPr>
            <w:tcW w:w="817" w:type="dxa"/>
            <w:shd w:val="clear" w:color="auto" w:fill="FDE9D9" w:themeFill="accent6" w:themeFillTint="33"/>
          </w:tcPr>
          <w:p w:rsidR="003616E8" w:rsidRPr="00ED1334" w:rsidRDefault="003616E8" w:rsidP="007B471B">
            <w:pPr>
              <w:spacing w:after="0"/>
              <w:jc w:val="center"/>
              <w:rPr>
                <w:lang w:val="uk-UA"/>
              </w:rPr>
            </w:pPr>
            <w:r w:rsidRPr="00ED1334">
              <w:rPr>
                <w:lang w:val="uk-UA"/>
              </w:rPr>
              <w:t>3.</w:t>
            </w:r>
          </w:p>
        </w:tc>
        <w:tc>
          <w:tcPr>
            <w:tcW w:w="5812" w:type="dxa"/>
            <w:shd w:val="clear" w:color="auto" w:fill="DBE5F1" w:themeFill="accent1" w:themeFillTint="33"/>
          </w:tcPr>
          <w:p w:rsidR="003616E8" w:rsidRPr="00ED1334" w:rsidRDefault="003616E8" w:rsidP="007B471B">
            <w:pPr>
              <w:spacing w:after="0"/>
              <w:jc w:val="both"/>
              <w:rPr>
                <w:lang w:val="uk-UA"/>
              </w:rPr>
            </w:pPr>
            <w:r w:rsidRPr="00ED1334">
              <w:rPr>
                <w:lang w:val="uk-UA"/>
              </w:rPr>
              <w:t xml:space="preserve">Підготовка анотованих списків літератури для </w:t>
            </w:r>
            <w:proofErr w:type="spellStart"/>
            <w:r w:rsidRPr="00ED1334">
              <w:rPr>
                <w:lang w:val="uk-UA"/>
              </w:rPr>
              <w:t>вчителів-предметників</w:t>
            </w:r>
            <w:proofErr w:type="spellEnd"/>
            <w:r w:rsidRPr="00ED1334">
              <w:rPr>
                <w:lang w:val="uk-UA"/>
              </w:rPr>
              <w:t>.</w:t>
            </w:r>
          </w:p>
        </w:tc>
        <w:tc>
          <w:tcPr>
            <w:tcW w:w="1559" w:type="dxa"/>
            <w:shd w:val="clear" w:color="auto" w:fill="FFFFCC"/>
          </w:tcPr>
          <w:p w:rsidR="003616E8" w:rsidRPr="00ED1334" w:rsidRDefault="003616E8" w:rsidP="007B471B">
            <w:pPr>
              <w:tabs>
                <w:tab w:val="left" w:pos="5103"/>
              </w:tabs>
              <w:spacing w:after="0"/>
              <w:jc w:val="center"/>
              <w:rPr>
                <w:lang w:val="uk-UA"/>
              </w:rPr>
            </w:pPr>
            <w:r w:rsidRPr="00ED1334">
              <w:rPr>
                <w:lang w:val="uk-UA"/>
              </w:rPr>
              <w:t>За потребою</w:t>
            </w:r>
          </w:p>
        </w:tc>
        <w:tc>
          <w:tcPr>
            <w:tcW w:w="1985" w:type="dxa"/>
            <w:shd w:val="clear" w:color="auto" w:fill="F2F2F2" w:themeFill="background1" w:themeFillShade="F2"/>
          </w:tcPr>
          <w:p w:rsidR="003616E8" w:rsidRPr="00ED1334" w:rsidRDefault="003616E8" w:rsidP="007B471B">
            <w:pPr>
              <w:tabs>
                <w:tab w:val="left" w:pos="5103"/>
              </w:tabs>
              <w:spacing w:after="0"/>
              <w:jc w:val="center"/>
              <w:rPr>
                <w:lang w:val="uk-UA"/>
              </w:rPr>
            </w:pPr>
            <w:r w:rsidRPr="00ED1334">
              <w:rPr>
                <w:lang w:val="uk-UA"/>
              </w:rPr>
              <w:t>Бібліотекар</w:t>
            </w:r>
          </w:p>
        </w:tc>
      </w:tr>
      <w:tr w:rsidR="003616E8" w:rsidRPr="00ED1334" w:rsidTr="007B471B">
        <w:tc>
          <w:tcPr>
            <w:tcW w:w="817" w:type="dxa"/>
            <w:shd w:val="clear" w:color="auto" w:fill="FDE9D9" w:themeFill="accent6" w:themeFillTint="33"/>
          </w:tcPr>
          <w:p w:rsidR="003616E8" w:rsidRPr="00ED1334" w:rsidRDefault="003616E8" w:rsidP="007B471B">
            <w:pPr>
              <w:spacing w:after="0"/>
              <w:jc w:val="center"/>
              <w:rPr>
                <w:lang w:val="uk-UA"/>
              </w:rPr>
            </w:pPr>
            <w:r w:rsidRPr="00ED1334">
              <w:rPr>
                <w:lang w:val="uk-UA"/>
              </w:rPr>
              <w:t>4.</w:t>
            </w:r>
          </w:p>
        </w:tc>
        <w:tc>
          <w:tcPr>
            <w:tcW w:w="5812" w:type="dxa"/>
            <w:shd w:val="clear" w:color="auto" w:fill="DBE5F1" w:themeFill="accent1" w:themeFillTint="33"/>
          </w:tcPr>
          <w:p w:rsidR="003616E8" w:rsidRPr="00ED1334" w:rsidRDefault="003616E8" w:rsidP="007B471B">
            <w:pPr>
              <w:spacing w:after="0"/>
              <w:jc w:val="both"/>
              <w:rPr>
                <w:lang w:val="uk-UA"/>
              </w:rPr>
            </w:pPr>
            <w:r w:rsidRPr="00ED1334">
              <w:rPr>
                <w:lang w:val="uk-UA"/>
              </w:rPr>
              <w:t>Брати участь у педрадах, семінарах, ШМО та РМО.</w:t>
            </w:r>
          </w:p>
        </w:tc>
        <w:tc>
          <w:tcPr>
            <w:tcW w:w="1559" w:type="dxa"/>
            <w:shd w:val="clear" w:color="auto" w:fill="FFFFCC"/>
          </w:tcPr>
          <w:p w:rsidR="003616E8" w:rsidRPr="00ED1334" w:rsidRDefault="003616E8" w:rsidP="007B471B">
            <w:pPr>
              <w:spacing w:after="0"/>
              <w:jc w:val="center"/>
              <w:rPr>
                <w:lang w:val="uk-UA"/>
              </w:rPr>
            </w:pPr>
            <w:r w:rsidRPr="00ED1334">
              <w:rPr>
                <w:lang w:val="uk-UA"/>
              </w:rPr>
              <w:t>Протягом року</w:t>
            </w:r>
          </w:p>
        </w:tc>
        <w:tc>
          <w:tcPr>
            <w:tcW w:w="1985" w:type="dxa"/>
            <w:shd w:val="clear" w:color="auto" w:fill="F2F2F2" w:themeFill="background1" w:themeFillShade="F2"/>
          </w:tcPr>
          <w:p w:rsidR="003616E8" w:rsidRPr="00ED1334" w:rsidRDefault="003616E8" w:rsidP="007B471B">
            <w:pPr>
              <w:spacing w:after="0"/>
              <w:jc w:val="center"/>
              <w:rPr>
                <w:lang w:val="uk-UA"/>
              </w:rPr>
            </w:pPr>
            <w:r w:rsidRPr="00ED1334">
              <w:rPr>
                <w:lang w:val="uk-UA"/>
              </w:rPr>
              <w:t>Бібліотекар</w:t>
            </w:r>
          </w:p>
        </w:tc>
      </w:tr>
      <w:tr w:rsidR="003616E8" w:rsidRPr="00ED1334" w:rsidTr="007B471B">
        <w:tc>
          <w:tcPr>
            <w:tcW w:w="817" w:type="dxa"/>
            <w:shd w:val="clear" w:color="auto" w:fill="FDE9D9" w:themeFill="accent6" w:themeFillTint="33"/>
          </w:tcPr>
          <w:p w:rsidR="003616E8" w:rsidRPr="00ED1334" w:rsidRDefault="003616E8" w:rsidP="007B471B">
            <w:pPr>
              <w:spacing w:after="0"/>
              <w:jc w:val="center"/>
              <w:rPr>
                <w:lang w:val="uk-UA"/>
              </w:rPr>
            </w:pPr>
            <w:r w:rsidRPr="00ED1334">
              <w:rPr>
                <w:lang w:val="uk-UA"/>
              </w:rPr>
              <w:t>5.</w:t>
            </w:r>
          </w:p>
        </w:tc>
        <w:tc>
          <w:tcPr>
            <w:tcW w:w="5812" w:type="dxa"/>
            <w:shd w:val="clear" w:color="auto" w:fill="DBE5F1" w:themeFill="accent1" w:themeFillTint="33"/>
          </w:tcPr>
          <w:p w:rsidR="003616E8" w:rsidRPr="00ED1334" w:rsidRDefault="003616E8" w:rsidP="007B471B">
            <w:pPr>
              <w:spacing w:after="0"/>
              <w:jc w:val="both"/>
              <w:rPr>
                <w:lang w:val="uk-UA"/>
              </w:rPr>
            </w:pPr>
            <w:r w:rsidRPr="00ED1334">
              <w:rPr>
                <w:lang w:val="uk-UA"/>
              </w:rPr>
              <w:t>Поповнювати картотеки на допомогу виховному процесу :</w:t>
            </w:r>
          </w:p>
          <w:p w:rsidR="003616E8" w:rsidRPr="00ED1334" w:rsidRDefault="003616E8" w:rsidP="003616E8">
            <w:pPr>
              <w:numPr>
                <w:ilvl w:val="0"/>
                <w:numId w:val="8"/>
              </w:numPr>
              <w:spacing w:before="0" w:beforeAutospacing="0" w:after="0" w:afterAutospacing="0"/>
              <w:jc w:val="both"/>
              <w:rPr>
                <w:lang w:val="uk-UA"/>
              </w:rPr>
            </w:pPr>
            <w:r w:rsidRPr="00ED1334">
              <w:rPr>
                <w:lang w:val="uk-UA"/>
              </w:rPr>
              <w:t xml:space="preserve"> «Картотека національно-патріотичного  виховання»;</w:t>
            </w:r>
          </w:p>
          <w:p w:rsidR="003616E8" w:rsidRPr="00ED1334" w:rsidRDefault="003616E8" w:rsidP="003616E8">
            <w:pPr>
              <w:numPr>
                <w:ilvl w:val="0"/>
                <w:numId w:val="8"/>
              </w:numPr>
              <w:spacing w:before="0" w:beforeAutospacing="0" w:after="0" w:afterAutospacing="0"/>
              <w:jc w:val="both"/>
              <w:rPr>
                <w:lang w:val="uk-UA"/>
              </w:rPr>
            </w:pPr>
            <w:r w:rsidRPr="00ED1334">
              <w:rPr>
                <w:lang w:val="uk-UA"/>
              </w:rPr>
              <w:t>НУШ;</w:t>
            </w:r>
          </w:p>
          <w:p w:rsidR="003616E8" w:rsidRPr="00ED1334" w:rsidRDefault="003616E8" w:rsidP="003616E8">
            <w:pPr>
              <w:numPr>
                <w:ilvl w:val="0"/>
                <w:numId w:val="8"/>
              </w:numPr>
              <w:spacing w:before="0" w:beforeAutospacing="0" w:after="0" w:afterAutospacing="0"/>
              <w:jc w:val="both"/>
              <w:rPr>
                <w:lang w:val="uk-UA"/>
              </w:rPr>
            </w:pPr>
            <w:r w:rsidRPr="00ED1334">
              <w:rPr>
                <w:lang w:val="uk-UA"/>
              </w:rPr>
              <w:lastRenderedPageBreak/>
              <w:t>Класному керівнику.</w:t>
            </w:r>
          </w:p>
        </w:tc>
        <w:tc>
          <w:tcPr>
            <w:tcW w:w="1559" w:type="dxa"/>
            <w:shd w:val="clear" w:color="auto" w:fill="FFFFCC"/>
          </w:tcPr>
          <w:p w:rsidR="003616E8" w:rsidRPr="00ED1334" w:rsidRDefault="003616E8" w:rsidP="007B471B">
            <w:pPr>
              <w:spacing w:after="0"/>
              <w:jc w:val="center"/>
              <w:rPr>
                <w:lang w:val="uk-UA"/>
              </w:rPr>
            </w:pPr>
            <w:r w:rsidRPr="00ED1334">
              <w:rPr>
                <w:lang w:val="uk-UA"/>
              </w:rPr>
              <w:lastRenderedPageBreak/>
              <w:t>Протягом року</w:t>
            </w:r>
          </w:p>
        </w:tc>
        <w:tc>
          <w:tcPr>
            <w:tcW w:w="1985" w:type="dxa"/>
            <w:shd w:val="clear" w:color="auto" w:fill="F2F2F2" w:themeFill="background1" w:themeFillShade="F2"/>
          </w:tcPr>
          <w:p w:rsidR="003616E8" w:rsidRPr="00ED1334" w:rsidRDefault="003616E8" w:rsidP="007B471B">
            <w:pPr>
              <w:spacing w:after="0"/>
              <w:jc w:val="center"/>
              <w:rPr>
                <w:lang w:val="uk-UA"/>
              </w:rPr>
            </w:pPr>
            <w:r w:rsidRPr="00ED1334">
              <w:rPr>
                <w:lang w:val="uk-UA"/>
              </w:rPr>
              <w:t>Бібліотекар</w:t>
            </w:r>
          </w:p>
        </w:tc>
      </w:tr>
      <w:tr w:rsidR="003616E8" w:rsidRPr="00ED1334" w:rsidTr="007B471B">
        <w:tc>
          <w:tcPr>
            <w:tcW w:w="817" w:type="dxa"/>
            <w:shd w:val="clear" w:color="auto" w:fill="FDE9D9" w:themeFill="accent6" w:themeFillTint="33"/>
          </w:tcPr>
          <w:p w:rsidR="003616E8" w:rsidRPr="00ED1334" w:rsidRDefault="003616E8" w:rsidP="007B471B">
            <w:pPr>
              <w:spacing w:after="0"/>
              <w:jc w:val="center"/>
              <w:rPr>
                <w:lang w:val="uk-UA"/>
              </w:rPr>
            </w:pPr>
            <w:r w:rsidRPr="00ED1334">
              <w:rPr>
                <w:lang w:val="uk-UA"/>
              </w:rPr>
              <w:lastRenderedPageBreak/>
              <w:t>7.</w:t>
            </w:r>
          </w:p>
        </w:tc>
        <w:tc>
          <w:tcPr>
            <w:tcW w:w="5812" w:type="dxa"/>
            <w:shd w:val="clear" w:color="auto" w:fill="DBE5F1" w:themeFill="accent1" w:themeFillTint="33"/>
          </w:tcPr>
          <w:p w:rsidR="003616E8" w:rsidRPr="00ED1334" w:rsidRDefault="003616E8" w:rsidP="007B471B">
            <w:pPr>
              <w:tabs>
                <w:tab w:val="left" w:pos="5103"/>
              </w:tabs>
              <w:spacing w:after="0"/>
              <w:jc w:val="both"/>
              <w:rPr>
                <w:lang w:val="uk-UA"/>
              </w:rPr>
            </w:pPr>
            <w:r w:rsidRPr="00ED1334">
              <w:rPr>
                <w:lang w:val="uk-UA"/>
              </w:rPr>
              <w:t>Поповнювати матеріалами раніш оформлені картотеки.</w:t>
            </w:r>
          </w:p>
        </w:tc>
        <w:tc>
          <w:tcPr>
            <w:tcW w:w="1559" w:type="dxa"/>
            <w:shd w:val="clear" w:color="auto" w:fill="FFFFCC"/>
          </w:tcPr>
          <w:p w:rsidR="003616E8" w:rsidRPr="00ED1334" w:rsidRDefault="003616E8" w:rsidP="007B471B">
            <w:pPr>
              <w:tabs>
                <w:tab w:val="left" w:pos="5103"/>
              </w:tabs>
              <w:spacing w:after="0"/>
              <w:jc w:val="center"/>
              <w:rPr>
                <w:lang w:val="uk-UA"/>
              </w:rPr>
            </w:pPr>
            <w:r w:rsidRPr="00ED1334">
              <w:rPr>
                <w:lang w:val="uk-UA"/>
              </w:rPr>
              <w:t>Постійно</w:t>
            </w:r>
          </w:p>
        </w:tc>
        <w:tc>
          <w:tcPr>
            <w:tcW w:w="1985" w:type="dxa"/>
            <w:shd w:val="clear" w:color="auto" w:fill="F2F2F2" w:themeFill="background1" w:themeFillShade="F2"/>
          </w:tcPr>
          <w:p w:rsidR="003616E8" w:rsidRPr="00ED1334" w:rsidRDefault="003616E8" w:rsidP="007B471B">
            <w:pPr>
              <w:tabs>
                <w:tab w:val="left" w:pos="5103"/>
              </w:tabs>
              <w:spacing w:after="0"/>
              <w:jc w:val="center"/>
              <w:rPr>
                <w:lang w:val="uk-UA"/>
              </w:rPr>
            </w:pPr>
            <w:r w:rsidRPr="00ED1334">
              <w:rPr>
                <w:lang w:val="uk-UA"/>
              </w:rPr>
              <w:t>Бібліотекар</w:t>
            </w:r>
          </w:p>
          <w:p w:rsidR="003616E8" w:rsidRPr="00ED1334" w:rsidRDefault="003616E8" w:rsidP="007B471B">
            <w:pPr>
              <w:tabs>
                <w:tab w:val="left" w:pos="5103"/>
              </w:tabs>
              <w:spacing w:after="0"/>
              <w:jc w:val="center"/>
              <w:rPr>
                <w:lang w:val="uk-UA"/>
              </w:rPr>
            </w:pPr>
          </w:p>
        </w:tc>
      </w:tr>
      <w:tr w:rsidR="003616E8" w:rsidRPr="00ED1334" w:rsidTr="007B471B">
        <w:tc>
          <w:tcPr>
            <w:tcW w:w="817" w:type="dxa"/>
            <w:shd w:val="clear" w:color="auto" w:fill="FDE9D9" w:themeFill="accent6" w:themeFillTint="33"/>
          </w:tcPr>
          <w:p w:rsidR="003616E8" w:rsidRPr="00ED1334" w:rsidRDefault="003616E8" w:rsidP="007B471B">
            <w:pPr>
              <w:spacing w:after="0"/>
              <w:jc w:val="center"/>
              <w:rPr>
                <w:lang w:val="uk-UA"/>
              </w:rPr>
            </w:pPr>
            <w:r w:rsidRPr="00ED1334">
              <w:rPr>
                <w:lang w:val="uk-UA"/>
              </w:rPr>
              <w:t>8.</w:t>
            </w:r>
          </w:p>
        </w:tc>
        <w:tc>
          <w:tcPr>
            <w:tcW w:w="5812" w:type="dxa"/>
            <w:shd w:val="clear" w:color="auto" w:fill="DBE5F1" w:themeFill="accent1" w:themeFillTint="33"/>
          </w:tcPr>
          <w:p w:rsidR="003616E8" w:rsidRPr="00ED1334" w:rsidRDefault="003616E8" w:rsidP="007B471B">
            <w:pPr>
              <w:spacing w:after="0"/>
              <w:jc w:val="both"/>
              <w:rPr>
                <w:lang w:val="uk-UA"/>
              </w:rPr>
            </w:pPr>
            <w:r w:rsidRPr="00ED1334">
              <w:rPr>
                <w:lang w:val="uk-UA"/>
              </w:rPr>
              <w:t>Індивідуальне інформування вчителів, що атестуються.</w:t>
            </w:r>
          </w:p>
        </w:tc>
        <w:tc>
          <w:tcPr>
            <w:tcW w:w="1559" w:type="dxa"/>
            <w:shd w:val="clear" w:color="auto" w:fill="FFFFCC"/>
          </w:tcPr>
          <w:p w:rsidR="003616E8" w:rsidRPr="00ED1334" w:rsidRDefault="003616E8" w:rsidP="007B471B">
            <w:pPr>
              <w:tabs>
                <w:tab w:val="left" w:pos="5103"/>
              </w:tabs>
              <w:spacing w:after="0"/>
              <w:jc w:val="center"/>
              <w:rPr>
                <w:lang w:val="uk-UA"/>
              </w:rPr>
            </w:pPr>
            <w:r w:rsidRPr="00ED1334">
              <w:rPr>
                <w:lang w:val="uk-UA"/>
              </w:rPr>
              <w:t>Постійно</w:t>
            </w:r>
          </w:p>
        </w:tc>
        <w:tc>
          <w:tcPr>
            <w:tcW w:w="1985" w:type="dxa"/>
            <w:shd w:val="clear" w:color="auto" w:fill="F2F2F2" w:themeFill="background1" w:themeFillShade="F2"/>
          </w:tcPr>
          <w:p w:rsidR="003616E8" w:rsidRPr="00ED1334" w:rsidRDefault="003616E8" w:rsidP="007B471B">
            <w:pPr>
              <w:tabs>
                <w:tab w:val="left" w:pos="5103"/>
              </w:tabs>
              <w:spacing w:after="0"/>
              <w:jc w:val="center"/>
              <w:rPr>
                <w:lang w:val="uk-UA"/>
              </w:rPr>
            </w:pPr>
            <w:r w:rsidRPr="00ED1334">
              <w:rPr>
                <w:lang w:val="uk-UA"/>
              </w:rPr>
              <w:t>Бібліотекар</w:t>
            </w:r>
          </w:p>
        </w:tc>
      </w:tr>
      <w:tr w:rsidR="003616E8" w:rsidRPr="00ED1334" w:rsidTr="007B471B">
        <w:tc>
          <w:tcPr>
            <w:tcW w:w="817" w:type="dxa"/>
            <w:shd w:val="clear" w:color="auto" w:fill="FDE9D9" w:themeFill="accent6" w:themeFillTint="33"/>
          </w:tcPr>
          <w:p w:rsidR="003616E8" w:rsidRPr="00ED1334" w:rsidRDefault="003616E8" w:rsidP="007B471B">
            <w:pPr>
              <w:spacing w:after="0"/>
              <w:jc w:val="center"/>
              <w:rPr>
                <w:lang w:val="uk-UA"/>
              </w:rPr>
            </w:pPr>
            <w:r w:rsidRPr="00ED1334">
              <w:rPr>
                <w:lang w:val="uk-UA"/>
              </w:rPr>
              <w:t>9.</w:t>
            </w:r>
          </w:p>
        </w:tc>
        <w:tc>
          <w:tcPr>
            <w:tcW w:w="5812" w:type="dxa"/>
            <w:shd w:val="clear" w:color="auto" w:fill="DBE5F1" w:themeFill="accent1" w:themeFillTint="33"/>
          </w:tcPr>
          <w:p w:rsidR="003616E8" w:rsidRPr="00ED1334" w:rsidRDefault="003616E8" w:rsidP="007B471B">
            <w:pPr>
              <w:spacing w:after="0"/>
              <w:jc w:val="both"/>
              <w:rPr>
                <w:lang w:val="uk-UA"/>
              </w:rPr>
            </w:pPr>
            <w:r w:rsidRPr="00ED1334">
              <w:rPr>
                <w:lang w:val="uk-UA"/>
              </w:rPr>
              <w:t>Участь у підготовці та проведенні предметних тижнів.</w:t>
            </w:r>
          </w:p>
        </w:tc>
        <w:tc>
          <w:tcPr>
            <w:tcW w:w="1559" w:type="dxa"/>
            <w:shd w:val="clear" w:color="auto" w:fill="FFFFCC"/>
          </w:tcPr>
          <w:p w:rsidR="003616E8" w:rsidRPr="00ED1334" w:rsidRDefault="003616E8" w:rsidP="007B471B">
            <w:pPr>
              <w:tabs>
                <w:tab w:val="left" w:pos="5103"/>
              </w:tabs>
              <w:spacing w:after="0"/>
              <w:jc w:val="center"/>
              <w:rPr>
                <w:lang w:val="uk-UA"/>
              </w:rPr>
            </w:pPr>
            <w:r w:rsidRPr="00ED1334">
              <w:rPr>
                <w:lang w:val="uk-UA"/>
              </w:rPr>
              <w:t>Постійно</w:t>
            </w:r>
          </w:p>
        </w:tc>
        <w:tc>
          <w:tcPr>
            <w:tcW w:w="1985" w:type="dxa"/>
            <w:shd w:val="clear" w:color="auto" w:fill="F2F2F2" w:themeFill="background1" w:themeFillShade="F2"/>
          </w:tcPr>
          <w:p w:rsidR="003616E8" w:rsidRPr="00ED1334" w:rsidRDefault="003616E8" w:rsidP="007B471B">
            <w:pPr>
              <w:tabs>
                <w:tab w:val="left" w:pos="5103"/>
              </w:tabs>
              <w:spacing w:after="0"/>
              <w:jc w:val="center"/>
              <w:rPr>
                <w:lang w:val="uk-UA"/>
              </w:rPr>
            </w:pPr>
            <w:r w:rsidRPr="00ED1334">
              <w:rPr>
                <w:lang w:val="uk-UA"/>
              </w:rPr>
              <w:t>Бібліотекар</w:t>
            </w:r>
          </w:p>
        </w:tc>
      </w:tr>
      <w:tr w:rsidR="003616E8" w:rsidRPr="00ED1334" w:rsidTr="007B471B">
        <w:tc>
          <w:tcPr>
            <w:tcW w:w="817" w:type="dxa"/>
            <w:shd w:val="clear" w:color="auto" w:fill="FDE9D9" w:themeFill="accent6" w:themeFillTint="33"/>
          </w:tcPr>
          <w:p w:rsidR="003616E8" w:rsidRPr="00ED1334" w:rsidRDefault="003616E8" w:rsidP="007B471B">
            <w:pPr>
              <w:spacing w:after="0"/>
              <w:jc w:val="center"/>
              <w:rPr>
                <w:lang w:val="uk-UA"/>
              </w:rPr>
            </w:pPr>
            <w:r w:rsidRPr="00ED1334">
              <w:rPr>
                <w:lang w:val="uk-UA"/>
              </w:rPr>
              <w:t>10.</w:t>
            </w:r>
          </w:p>
        </w:tc>
        <w:tc>
          <w:tcPr>
            <w:tcW w:w="5812" w:type="dxa"/>
            <w:shd w:val="clear" w:color="auto" w:fill="DBE5F1" w:themeFill="accent1" w:themeFillTint="33"/>
          </w:tcPr>
          <w:p w:rsidR="003616E8" w:rsidRPr="00ED1334" w:rsidRDefault="003616E8" w:rsidP="007B471B">
            <w:pPr>
              <w:spacing w:after="0"/>
              <w:jc w:val="both"/>
              <w:rPr>
                <w:lang w:val="uk-UA"/>
              </w:rPr>
            </w:pPr>
            <w:r w:rsidRPr="00ED1334">
              <w:rPr>
                <w:lang w:val="uk-UA"/>
              </w:rPr>
              <w:t xml:space="preserve">Допомога у виборі літератури </w:t>
            </w:r>
            <w:proofErr w:type="spellStart"/>
            <w:r w:rsidRPr="00ED1334">
              <w:rPr>
                <w:lang w:val="uk-UA"/>
              </w:rPr>
              <w:t>педколективу</w:t>
            </w:r>
            <w:proofErr w:type="spellEnd"/>
            <w:r w:rsidRPr="00ED1334">
              <w:rPr>
                <w:lang w:val="uk-UA"/>
              </w:rPr>
              <w:t xml:space="preserve">  при проведенні масових заходів.</w:t>
            </w:r>
          </w:p>
        </w:tc>
        <w:tc>
          <w:tcPr>
            <w:tcW w:w="1559" w:type="dxa"/>
            <w:shd w:val="clear" w:color="auto" w:fill="FFFFCC"/>
          </w:tcPr>
          <w:p w:rsidR="003616E8" w:rsidRPr="00ED1334" w:rsidRDefault="003616E8" w:rsidP="007B471B">
            <w:pPr>
              <w:spacing w:after="0"/>
              <w:jc w:val="center"/>
              <w:rPr>
                <w:lang w:val="uk-UA"/>
              </w:rPr>
            </w:pPr>
            <w:r w:rsidRPr="00ED1334">
              <w:rPr>
                <w:lang w:val="uk-UA"/>
              </w:rPr>
              <w:t>За потребою</w:t>
            </w:r>
          </w:p>
        </w:tc>
        <w:tc>
          <w:tcPr>
            <w:tcW w:w="1985" w:type="dxa"/>
            <w:shd w:val="clear" w:color="auto" w:fill="F2F2F2" w:themeFill="background1" w:themeFillShade="F2"/>
          </w:tcPr>
          <w:p w:rsidR="003616E8" w:rsidRPr="00ED1334" w:rsidRDefault="003616E8" w:rsidP="007B471B">
            <w:pPr>
              <w:spacing w:after="0"/>
              <w:jc w:val="center"/>
              <w:rPr>
                <w:lang w:val="uk-UA"/>
              </w:rPr>
            </w:pPr>
            <w:r w:rsidRPr="00ED1334">
              <w:rPr>
                <w:lang w:val="uk-UA"/>
              </w:rPr>
              <w:t>Бібліотекар</w:t>
            </w:r>
          </w:p>
        </w:tc>
      </w:tr>
      <w:tr w:rsidR="003616E8" w:rsidRPr="00ED1334" w:rsidTr="007B471B">
        <w:tc>
          <w:tcPr>
            <w:tcW w:w="817" w:type="dxa"/>
            <w:shd w:val="clear" w:color="auto" w:fill="FDE9D9" w:themeFill="accent6" w:themeFillTint="33"/>
          </w:tcPr>
          <w:p w:rsidR="003616E8" w:rsidRPr="00ED1334" w:rsidRDefault="003616E8" w:rsidP="007B471B">
            <w:pPr>
              <w:spacing w:after="0"/>
              <w:jc w:val="center"/>
              <w:rPr>
                <w:b/>
                <w:lang w:val="uk-UA"/>
              </w:rPr>
            </w:pPr>
            <w:r w:rsidRPr="00ED1334">
              <w:rPr>
                <w:b/>
                <w:lang w:val="uk-UA"/>
              </w:rPr>
              <w:t>11.</w:t>
            </w:r>
          </w:p>
        </w:tc>
        <w:tc>
          <w:tcPr>
            <w:tcW w:w="5812" w:type="dxa"/>
            <w:shd w:val="clear" w:color="auto" w:fill="DBE5F1" w:themeFill="accent1" w:themeFillTint="33"/>
          </w:tcPr>
          <w:p w:rsidR="003616E8" w:rsidRPr="00ED1334" w:rsidRDefault="003616E8" w:rsidP="007B471B">
            <w:pPr>
              <w:spacing w:after="0"/>
              <w:jc w:val="both"/>
              <w:rPr>
                <w:lang w:val="uk-UA"/>
              </w:rPr>
            </w:pPr>
            <w:r w:rsidRPr="00ED1334">
              <w:rPr>
                <w:lang w:val="uk-UA"/>
              </w:rPr>
              <w:t>Допомога класним керівникам початкових класів книжковими добірками щодо організації уроків позакласного читання.</w:t>
            </w:r>
          </w:p>
        </w:tc>
        <w:tc>
          <w:tcPr>
            <w:tcW w:w="1559" w:type="dxa"/>
            <w:shd w:val="clear" w:color="auto" w:fill="FFFFCC"/>
          </w:tcPr>
          <w:p w:rsidR="003616E8" w:rsidRPr="00ED1334" w:rsidRDefault="003616E8" w:rsidP="007B471B">
            <w:pPr>
              <w:spacing w:after="0"/>
              <w:jc w:val="center"/>
              <w:rPr>
                <w:lang w:val="uk-UA"/>
              </w:rPr>
            </w:pPr>
            <w:r w:rsidRPr="00ED1334">
              <w:rPr>
                <w:lang w:val="uk-UA"/>
              </w:rPr>
              <w:t>За потребою</w:t>
            </w:r>
          </w:p>
        </w:tc>
        <w:tc>
          <w:tcPr>
            <w:tcW w:w="1985" w:type="dxa"/>
          </w:tcPr>
          <w:p w:rsidR="003616E8" w:rsidRPr="00ED1334" w:rsidRDefault="003616E8" w:rsidP="007B471B">
            <w:pPr>
              <w:spacing w:after="0"/>
              <w:jc w:val="center"/>
              <w:rPr>
                <w:lang w:val="uk-UA"/>
              </w:rPr>
            </w:pPr>
            <w:r w:rsidRPr="00ED1334">
              <w:rPr>
                <w:lang w:val="uk-UA"/>
              </w:rPr>
              <w:t>Бібліотекар</w:t>
            </w:r>
          </w:p>
        </w:tc>
      </w:tr>
    </w:tbl>
    <w:p w:rsidR="003616E8" w:rsidRPr="00ED1334" w:rsidRDefault="003616E8" w:rsidP="003616E8">
      <w:pPr>
        <w:shd w:val="clear" w:color="auto" w:fill="FFFFFF"/>
        <w:spacing w:after="150"/>
        <w:rPr>
          <w:color w:val="0070C0"/>
          <w:lang w:val="uk-UA"/>
        </w:rPr>
      </w:pPr>
    </w:p>
    <w:p w:rsidR="003616E8" w:rsidRPr="00ED1334" w:rsidRDefault="003616E8" w:rsidP="003616E8">
      <w:pPr>
        <w:shd w:val="clear" w:color="auto" w:fill="FFFFFF"/>
        <w:spacing w:after="150"/>
        <w:jc w:val="center"/>
        <w:rPr>
          <w:color w:val="333333"/>
          <w:lang w:val="uk-UA"/>
        </w:rPr>
      </w:pPr>
      <w:r w:rsidRPr="00ED1334">
        <w:rPr>
          <w:b/>
          <w:color w:val="0070C0"/>
          <w:lang w:val="uk-UA"/>
        </w:rPr>
        <w:t>12.Підвищення професійної компетентності</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670"/>
        <w:gridCol w:w="2127"/>
        <w:gridCol w:w="1701"/>
      </w:tblGrid>
      <w:tr w:rsidR="003616E8" w:rsidRPr="00ED1334" w:rsidTr="007B471B">
        <w:tc>
          <w:tcPr>
            <w:tcW w:w="675" w:type="dxa"/>
            <w:shd w:val="clear" w:color="auto" w:fill="FFFFCC"/>
          </w:tcPr>
          <w:p w:rsidR="003616E8" w:rsidRPr="00ED1334" w:rsidRDefault="003616E8" w:rsidP="007B471B">
            <w:pPr>
              <w:spacing w:after="0"/>
              <w:jc w:val="center"/>
              <w:rPr>
                <w:lang w:val="uk-UA"/>
              </w:rPr>
            </w:pPr>
            <w:r w:rsidRPr="00ED1334">
              <w:rPr>
                <w:lang w:val="uk-UA"/>
              </w:rPr>
              <w:t>№ з/п</w:t>
            </w:r>
          </w:p>
        </w:tc>
        <w:tc>
          <w:tcPr>
            <w:tcW w:w="5670" w:type="dxa"/>
            <w:shd w:val="clear" w:color="auto" w:fill="E5DFEC" w:themeFill="accent4" w:themeFillTint="33"/>
          </w:tcPr>
          <w:p w:rsidR="003616E8" w:rsidRPr="00ED1334" w:rsidRDefault="003616E8" w:rsidP="007B471B">
            <w:pPr>
              <w:spacing w:after="0"/>
              <w:jc w:val="center"/>
              <w:rPr>
                <w:b/>
                <w:lang w:val="uk-UA"/>
              </w:rPr>
            </w:pPr>
            <w:r w:rsidRPr="00ED1334">
              <w:rPr>
                <w:lang w:val="uk-UA"/>
              </w:rPr>
              <w:t>Назва заходів та технологій</w:t>
            </w:r>
          </w:p>
        </w:tc>
        <w:tc>
          <w:tcPr>
            <w:tcW w:w="2127" w:type="dxa"/>
            <w:shd w:val="clear" w:color="auto" w:fill="FDE9D9" w:themeFill="accent6" w:themeFillTint="33"/>
          </w:tcPr>
          <w:p w:rsidR="003616E8" w:rsidRPr="00ED1334" w:rsidRDefault="003616E8" w:rsidP="007B471B">
            <w:pPr>
              <w:spacing w:after="0"/>
              <w:jc w:val="center"/>
              <w:rPr>
                <w:lang w:val="uk-UA"/>
              </w:rPr>
            </w:pPr>
            <w:r w:rsidRPr="00ED1334">
              <w:rPr>
                <w:lang w:val="uk-UA"/>
              </w:rPr>
              <w:t>Термін виконання</w:t>
            </w:r>
          </w:p>
        </w:tc>
        <w:tc>
          <w:tcPr>
            <w:tcW w:w="1701" w:type="dxa"/>
            <w:shd w:val="clear" w:color="auto" w:fill="EAF1DD" w:themeFill="accent3" w:themeFillTint="33"/>
          </w:tcPr>
          <w:p w:rsidR="003616E8" w:rsidRPr="00ED1334" w:rsidRDefault="003616E8" w:rsidP="007B471B">
            <w:pPr>
              <w:spacing w:after="0"/>
              <w:jc w:val="center"/>
              <w:rPr>
                <w:lang w:val="uk-UA"/>
              </w:rPr>
            </w:pPr>
            <w:r w:rsidRPr="00ED1334">
              <w:rPr>
                <w:lang w:val="uk-UA"/>
              </w:rPr>
              <w:t>Відповідальний</w:t>
            </w:r>
          </w:p>
        </w:tc>
      </w:tr>
      <w:tr w:rsidR="003616E8" w:rsidRPr="00ED1334" w:rsidTr="007B471B">
        <w:tc>
          <w:tcPr>
            <w:tcW w:w="675" w:type="dxa"/>
            <w:shd w:val="clear" w:color="auto" w:fill="FFFFCC"/>
          </w:tcPr>
          <w:p w:rsidR="003616E8" w:rsidRPr="00ED1334" w:rsidRDefault="003616E8" w:rsidP="007B471B">
            <w:pPr>
              <w:spacing w:after="0"/>
              <w:jc w:val="center"/>
              <w:rPr>
                <w:lang w:val="uk-UA"/>
              </w:rPr>
            </w:pPr>
            <w:r w:rsidRPr="00ED1334">
              <w:rPr>
                <w:lang w:val="uk-UA"/>
              </w:rPr>
              <w:t>1</w:t>
            </w:r>
          </w:p>
        </w:tc>
        <w:tc>
          <w:tcPr>
            <w:tcW w:w="5670" w:type="dxa"/>
            <w:shd w:val="clear" w:color="auto" w:fill="E5DFEC" w:themeFill="accent4" w:themeFillTint="33"/>
          </w:tcPr>
          <w:p w:rsidR="003616E8" w:rsidRPr="00ED1334" w:rsidRDefault="003616E8" w:rsidP="007B471B">
            <w:pPr>
              <w:spacing w:after="0"/>
              <w:jc w:val="both"/>
              <w:rPr>
                <w:lang w:val="uk-UA"/>
              </w:rPr>
            </w:pPr>
            <w:r w:rsidRPr="00ED1334">
              <w:rPr>
                <w:lang w:val="uk-UA"/>
              </w:rPr>
              <w:t>Знайомитися з новими надходженнями, періодикою, інформаційними ресурсами.</w:t>
            </w:r>
          </w:p>
        </w:tc>
        <w:tc>
          <w:tcPr>
            <w:tcW w:w="2127" w:type="dxa"/>
            <w:shd w:val="clear" w:color="auto" w:fill="FDE9D9" w:themeFill="accent6" w:themeFillTint="33"/>
          </w:tcPr>
          <w:p w:rsidR="003616E8" w:rsidRPr="00ED1334" w:rsidRDefault="003616E8" w:rsidP="007B471B">
            <w:pPr>
              <w:spacing w:after="0"/>
              <w:jc w:val="center"/>
              <w:rPr>
                <w:lang w:val="uk-UA"/>
              </w:rPr>
            </w:pPr>
            <w:r w:rsidRPr="00ED1334">
              <w:rPr>
                <w:lang w:val="uk-UA"/>
              </w:rPr>
              <w:t>Протягом року</w:t>
            </w:r>
          </w:p>
        </w:tc>
        <w:tc>
          <w:tcPr>
            <w:tcW w:w="1701" w:type="dxa"/>
            <w:shd w:val="clear" w:color="auto" w:fill="EAF1DD" w:themeFill="accent3" w:themeFillTint="33"/>
          </w:tcPr>
          <w:p w:rsidR="003616E8" w:rsidRPr="00ED1334" w:rsidRDefault="003616E8" w:rsidP="007B471B">
            <w:pPr>
              <w:spacing w:after="0"/>
              <w:jc w:val="center"/>
              <w:rPr>
                <w:lang w:val="uk-UA"/>
              </w:rPr>
            </w:pPr>
            <w:r w:rsidRPr="00ED1334">
              <w:rPr>
                <w:lang w:val="uk-UA"/>
              </w:rPr>
              <w:t>Бібліотекар</w:t>
            </w:r>
          </w:p>
        </w:tc>
      </w:tr>
      <w:tr w:rsidR="003616E8" w:rsidRPr="00ED1334" w:rsidTr="007B471B">
        <w:tc>
          <w:tcPr>
            <w:tcW w:w="675" w:type="dxa"/>
            <w:shd w:val="clear" w:color="auto" w:fill="FFFFCC"/>
          </w:tcPr>
          <w:p w:rsidR="003616E8" w:rsidRPr="00ED1334" w:rsidRDefault="003616E8" w:rsidP="007B471B">
            <w:pPr>
              <w:spacing w:after="0"/>
              <w:jc w:val="center"/>
              <w:rPr>
                <w:lang w:val="uk-UA"/>
              </w:rPr>
            </w:pPr>
            <w:r w:rsidRPr="00ED1334">
              <w:rPr>
                <w:lang w:val="uk-UA"/>
              </w:rPr>
              <w:t>2</w:t>
            </w:r>
          </w:p>
        </w:tc>
        <w:tc>
          <w:tcPr>
            <w:tcW w:w="5670" w:type="dxa"/>
            <w:shd w:val="clear" w:color="auto" w:fill="E5DFEC" w:themeFill="accent4" w:themeFillTint="33"/>
          </w:tcPr>
          <w:p w:rsidR="003616E8" w:rsidRPr="00ED1334" w:rsidRDefault="003616E8" w:rsidP="007B471B">
            <w:pPr>
              <w:spacing w:after="0"/>
              <w:jc w:val="both"/>
              <w:rPr>
                <w:lang w:val="uk-UA"/>
              </w:rPr>
            </w:pPr>
            <w:r w:rsidRPr="00ED1334">
              <w:rPr>
                <w:lang w:val="uk-UA"/>
              </w:rPr>
              <w:t>Передплатити  фаховий  журнал «Шкільна бібліотека», «Шкільний бібліотечно-інформаційний центр», «Шкільний бібліотекар» (за можливості).</w:t>
            </w:r>
          </w:p>
        </w:tc>
        <w:tc>
          <w:tcPr>
            <w:tcW w:w="2127" w:type="dxa"/>
            <w:shd w:val="clear" w:color="auto" w:fill="FDE9D9" w:themeFill="accent6" w:themeFillTint="33"/>
          </w:tcPr>
          <w:p w:rsidR="003616E8" w:rsidRPr="00ED1334" w:rsidRDefault="003616E8" w:rsidP="007B471B">
            <w:pPr>
              <w:spacing w:after="0"/>
              <w:jc w:val="center"/>
              <w:rPr>
                <w:lang w:val="uk-UA"/>
              </w:rPr>
            </w:pPr>
            <w:r w:rsidRPr="00ED1334">
              <w:rPr>
                <w:lang w:val="uk-UA"/>
              </w:rPr>
              <w:t>Жовтень</w:t>
            </w:r>
          </w:p>
        </w:tc>
        <w:tc>
          <w:tcPr>
            <w:tcW w:w="1701" w:type="dxa"/>
            <w:shd w:val="clear" w:color="auto" w:fill="EAF1DD" w:themeFill="accent3" w:themeFillTint="33"/>
          </w:tcPr>
          <w:p w:rsidR="003616E8" w:rsidRPr="00ED1334" w:rsidRDefault="003616E8" w:rsidP="007B471B">
            <w:pPr>
              <w:spacing w:after="0"/>
              <w:jc w:val="center"/>
              <w:rPr>
                <w:lang w:val="uk-UA"/>
              </w:rPr>
            </w:pPr>
            <w:r w:rsidRPr="00ED1334">
              <w:rPr>
                <w:lang w:val="uk-UA"/>
              </w:rPr>
              <w:t>-//-</w:t>
            </w:r>
          </w:p>
        </w:tc>
      </w:tr>
      <w:tr w:rsidR="003616E8" w:rsidRPr="00ED1334" w:rsidTr="007B471B">
        <w:tc>
          <w:tcPr>
            <w:tcW w:w="675" w:type="dxa"/>
            <w:shd w:val="clear" w:color="auto" w:fill="FFFFCC"/>
          </w:tcPr>
          <w:p w:rsidR="003616E8" w:rsidRPr="00ED1334" w:rsidRDefault="003616E8" w:rsidP="007B471B">
            <w:pPr>
              <w:spacing w:after="0"/>
              <w:jc w:val="center"/>
              <w:rPr>
                <w:lang w:val="uk-UA"/>
              </w:rPr>
            </w:pPr>
            <w:r w:rsidRPr="00ED1334">
              <w:rPr>
                <w:lang w:val="uk-UA"/>
              </w:rPr>
              <w:t>3</w:t>
            </w:r>
          </w:p>
        </w:tc>
        <w:tc>
          <w:tcPr>
            <w:tcW w:w="5670" w:type="dxa"/>
            <w:shd w:val="clear" w:color="auto" w:fill="E5DFEC" w:themeFill="accent4" w:themeFillTint="33"/>
          </w:tcPr>
          <w:p w:rsidR="003616E8" w:rsidRPr="00ED1334" w:rsidRDefault="003616E8" w:rsidP="007B471B">
            <w:pPr>
              <w:spacing w:after="0"/>
              <w:jc w:val="both"/>
              <w:rPr>
                <w:lang w:val="uk-UA"/>
              </w:rPr>
            </w:pPr>
            <w:r w:rsidRPr="00ED1334">
              <w:rPr>
                <w:lang w:val="uk-UA"/>
              </w:rPr>
              <w:t xml:space="preserve">Взяти активну участь у роботі  </w:t>
            </w:r>
            <w:proofErr w:type="spellStart"/>
            <w:r w:rsidRPr="00ED1334">
              <w:rPr>
                <w:lang w:val="uk-UA"/>
              </w:rPr>
              <w:t>методоб’єднання</w:t>
            </w:r>
            <w:proofErr w:type="spellEnd"/>
            <w:r w:rsidRPr="00ED1334">
              <w:rPr>
                <w:lang w:val="uk-UA"/>
              </w:rPr>
              <w:t xml:space="preserve">  шкільних бібліотекарів.</w:t>
            </w:r>
          </w:p>
        </w:tc>
        <w:tc>
          <w:tcPr>
            <w:tcW w:w="2127" w:type="dxa"/>
            <w:shd w:val="clear" w:color="auto" w:fill="FDE9D9" w:themeFill="accent6" w:themeFillTint="33"/>
          </w:tcPr>
          <w:p w:rsidR="003616E8" w:rsidRPr="00ED1334" w:rsidRDefault="003616E8" w:rsidP="007B471B">
            <w:pPr>
              <w:spacing w:after="0"/>
              <w:jc w:val="center"/>
              <w:rPr>
                <w:lang w:val="uk-UA"/>
              </w:rPr>
            </w:pPr>
            <w:r w:rsidRPr="00ED1334">
              <w:rPr>
                <w:lang w:val="uk-UA"/>
              </w:rPr>
              <w:t>За планом РМО</w:t>
            </w:r>
          </w:p>
        </w:tc>
        <w:tc>
          <w:tcPr>
            <w:tcW w:w="1701" w:type="dxa"/>
            <w:shd w:val="clear" w:color="auto" w:fill="EAF1DD" w:themeFill="accent3" w:themeFillTint="33"/>
          </w:tcPr>
          <w:p w:rsidR="003616E8" w:rsidRPr="00ED1334" w:rsidRDefault="003616E8" w:rsidP="007B471B">
            <w:pPr>
              <w:spacing w:after="0"/>
              <w:jc w:val="center"/>
              <w:rPr>
                <w:lang w:val="uk-UA"/>
              </w:rPr>
            </w:pPr>
            <w:r w:rsidRPr="00ED1334">
              <w:rPr>
                <w:lang w:val="uk-UA"/>
              </w:rPr>
              <w:t>Бібліотекар</w:t>
            </w:r>
          </w:p>
        </w:tc>
      </w:tr>
      <w:tr w:rsidR="003616E8" w:rsidRPr="00ED1334" w:rsidTr="007B471B">
        <w:tc>
          <w:tcPr>
            <w:tcW w:w="675" w:type="dxa"/>
            <w:shd w:val="clear" w:color="auto" w:fill="FFFFCC"/>
          </w:tcPr>
          <w:p w:rsidR="003616E8" w:rsidRPr="00ED1334" w:rsidRDefault="003616E8" w:rsidP="007B471B">
            <w:pPr>
              <w:spacing w:after="0"/>
              <w:jc w:val="center"/>
              <w:rPr>
                <w:lang w:val="uk-UA"/>
              </w:rPr>
            </w:pPr>
            <w:r w:rsidRPr="00ED1334">
              <w:rPr>
                <w:lang w:val="uk-UA"/>
              </w:rPr>
              <w:t>4</w:t>
            </w:r>
          </w:p>
        </w:tc>
        <w:tc>
          <w:tcPr>
            <w:tcW w:w="5670" w:type="dxa"/>
            <w:shd w:val="clear" w:color="auto" w:fill="E5DFEC" w:themeFill="accent4" w:themeFillTint="33"/>
          </w:tcPr>
          <w:p w:rsidR="003616E8" w:rsidRPr="00ED1334" w:rsidRDefault="003616E8" w:rsidP="007B471B">
            <w:pPr>
              <w:spacing w:after="0"/>
              <w:jc w:val="both"/>
              <w:rPr>
                <w:lang w:val="uk-UA"/>
              </w:rPr>
            </w:pPr>
            <w:r w:rsidRPr="00ED1334">
              <w:rPr>
                <w:lang w:val="uk-UA"/>
              </w:rPr>
              <w:t>Підвищувати і вдосконалювати професійний рівень. Самоосвіта.</w:t>
            </w:r>
          </w:p>
        </w:tc>
        <w:tc>
          <w:tcPr>
            <w:tcW w:w="2127" w:type="dxa"/>
            <w:shd w:val="clear" w:color="auto" w:fill="FDE9D9" w:themeFill="accent6" w:themeFillTint="33"/>
          </w:tcPr>
          <w:p w:rsidR="003616E8" w:rsidRPr="00ED1334" w:rsidRDefault="003616E8" w:rsidP="007B471B">
            <w:pPr>
              <w:spacing w:after="0"/>
              <w:jc w:val="center"/>
              <w:rPr>
                <w:lang w:val="uk-UA"/>
              </w:rPr>
            </w:pPr>
            <w:r w:rsidRPr="00ED1334">
              <w:rPr>
                <w:lang w:val="uk-UA"/>
              </w:rPr>
              <w:t>За</w:t>
            </w:r>
          </w:p>
          <w:p w:rsidR="003616E8" w:rsidRPr="00ED1334" w:rsidRDefault="003616E8" w:rsidP="007B471B">
            <w:pPr>
              <w:spacing w:after="0"/>
              <w:jc w:val="center"/>
              <w:rPr>
                <w:lang w:val="uk-UA"/>
              </w:rPr>
            </w:pPr>
            <w:r w:rsidRPr="00ED1334">
              <w:rPr>
                <w:lang w:val="uk-UA"/>
              </w:rPr>
              <w:t>потребою</w:t>
            </w:r>
          </w:p>
        </w:tc>
        <w:tc>
          <w:tcPr>
            <w:tcW w:w="1701" w:type="dxa"/>
            <w:shd w:val="clear" w:color="auto" w:fill="EAF1DD" w:themeFill="accent3" w:themeFillTint="33"/>
          </w:tcPr>
          <w:p w:rsidR="003616E8" w:rsidRPr="00ED1334" w:rsidRDefault="003616E8" w:rsidP="007B471B">
            <w:pPr>
              <w:spacing w:after="0"/>
              <w:jc w:val="center"/>
              <w:rPr>
                <w:lang w:val="uk-UA"/>
              </w:rPr>
            </w:pPr>
            <w:r w:rsidRPr="00ED1334">
              <w:rPr>
                <w:lang w:val="uk-UA"/>
              </w:rPr>
              <w:t>Бібліотекар</w:t>
            </w:r>
          </w:p>
        </w:tc>
      </w:tr>
      <w:tr w:rsidR="003616E8" w:rsidRPr="00ED1334" w:rsidTr="007B471B">
        <w:tc>
          <w:tcPr>
            <w:tcW w:w="675" w:type="dxa"/>
            <w:shd w:val="clear" w:color="auto" w:fill="FFFFCC"/>
          </w:tcPr>
          <w:p w:rsidR="003616E8" w:rsidRPr="00ED1334" w:rsidRDefault="003616E8" w:rsidP="007B471B">
            <w:pPr>
              <w:spacing w:after="0"/>
              <w:jc w:val="center"/>
              <w:rPr>
                <w:lang w:val="uk-UA"/>
              </w:rPr>
            </w:pPr>
            <w:r w:rsidRPr="00ED1334">
              <w:rPr>
                <w:lang w:val="uk-UA"/>
              </w:rPr>
              <w:t>5</w:t>
            </w:r>
          </w:p>
        </w:tc>
        <w:tc>
          <w:tcPr>
            <w:tcW w:w="5670" w:type="dxa"/>
            <w:shd w:val="clear" w:color="auto" w:fill="E5DFEC" w:themeFill="accent4" w:themeFillTint="33"/>
          </w:tcPr>
          <w:p w:rsidR="003616E8" w:rsidRPr="00ED1334" w:rsidRDefault="003616E8" w:rsidP="007B471B">
            <w:pPr>
              <w:spacing w:after="0"/>
              <w:jc w:val="both"/>
              <w:rPr>
                <w:lang w:val="uk-UA"/>
              </w:rPr>
            </w:pPr>
            <w:r w:rsidRPr="00ED1334">
              <w:rPr>
                <w:lang w:val="uk-UA"/>
              </w:rPr>
              <w:t>Спілкуватися з шкільними бібліотекарями району, ділитися своїм та переймати їх досвід .</w:t>
            </w:r>
          </w:p>
        </w:tc>
        <w:tc>
          <w:tcPr>
            <w:tcW w:w="2127" w:type="dxa"/>
            <w:shd w:val="clear" w:color="auto" w:fill="FDE9D9" w:themeFill="accent6" w:themeFillTint="33"/>
          </w:tcPr>
          <w:p w:rsidR="003616E8" w:rsidRPr="00ED1334" w:rsidRDefault="003616E8" w:rsidP="007B471B">
            <w:pPr>
              <w:spacing w:after="0"/>
              <w:jc w:val="center"/>
              <w:rPr>
                <w:lang w:val="uk-UA"/>
              </w:rPr>
            </w:pPr>
            <w:r w:rsidRPr="00ED1334">
              <w:rPr>
                <w:lang w:val="uk-UA"/>
              </w:rPr>
              <w:t>Протягом року</w:t>
            </w:r>
          </w:p>
        </w:tc>
        <w:tc>
          <w:tcPr>
            <w:tcW w:w="1701" w:type="dxa"/>
            <w:shd w:val="clear" w:color="auto" w:fill="EAF1DD" w:themeFill="accent3" w:themeFillTint="33"/>
          </w:tcPr>
          <w:p w:rsidR="003616E8" w:rsidRPr="00ED1334" w:rsidRDefault="003616E8" w:rsidP="007B471B">
            <w:pPr>
              <w:spacing w:after="0"/>
              <w:jc w:val="center"/>
              <w:rPr>
                <w:lang w:val="uk-UA"/>
              </w:rPr>
            </w:pPr>
            <w:r w:rsidRPr="00ED1334">
              <w:rPr>
                <w:lang w:val="uk-UA"/>
              </w:rPr>
              <w:t>Бібліотекар</w:t>
            </w:r>
          </w:p>
        </w:tc>
      </w:tr>
      <w:tr w:rsidR="003616E8" w:rsidRPr="00ED1334" w:rsidTr="007B471B">
        <w:tc>
          <w:tcPr>
            <w:tcW w:w="675" w:type="dxa"/>
            <w:shd w:val="clear" w:color="auto" w:fill="FFFFCC"/>
          </w:tcPr>
          <w:p w:rsidR="003616E8" w:rsidRPr="00ED1334" w:rsidRDefault="003616E8" w:rsidP="007B471B">
            <w:pPr>
              <w:spacing w:after="0"/>
              <w:jc w:val="center"/>
              <w:rPr>
                <w:lang w:val="uk-UA"/>
              </w:rPr>
            </w:pPr>
            <w:r w:rsidRPr="00ED1334">
              <w:rPr>
                <w:lang w:val="uk-UA"/>
              </w:rPr>
              <w:t>6</w:t>
            </w:r>
          </w:p>
        </w:tc>
        <w:tc>
          <w:tcPr>
            <w:tcW w:w="5670" w:type="dxa"/>
            <w:shd w:val="clear" w:color="auto" w:fill="E5DFEC" w:themeFill="accent4" w:themeFillTint="33"/>
          </w:tcPr>
          <w:p w:rsidR="003616E8" w:rsidRPr="00ED1334" w:rsidRDefault="003616E8" w:rsidP="007B471B">
            <w:pPr>
              <w:spacing w:after="0"/>
              <w:jc w:val="both"/>
              <w:rPr>
                <w:lang w:val="uk-UA"/>
              </w:rPr>
            </w:pPr>
            <w:r w:rsidRPr="00ED1334">
              <w:rPr>
                <w:lang w:val="uk-UA"/>
              </w:rPr>
              <w:t xml:space="preserve">Підвищувати професійний рівень: брати активну участь у фахових </w:t>
            </w:r>
            <w:proofErr w:type="spellStart"/>
            <w:r w:rsidRPr="00ED1334">
              <w:rPr>
                <w:lang w:val="uk-UA"/>
              </w:rPr>
              <w:t>вебінарах</w:t>
            </w:r>
            <w:proofErr w:type="spellEnd"/>
            <w:r w:rsidRPr="00ED1334">
              <w:rPr>
                <w:lang w:val="uk-UA"/>
              </w:rPr>
              <w:t xml:space="preserve">. </w:t>
            </w:r>
          </w:p>
        </w:tc>
        <w:tc>
          <w:tcPr>
            <w:tcW w:w="2127" w:type="dxa"/>
            <w:shd w:val="clear" w:color="auto" w:fill="FDE9D9" w:themeFill="accent6" w:themeFillTint="33"/>
          </w:tcPr>
          <w:p w:rsidR="003616E8" w:rsidRPr="00ED1334" w:rsidRDefault="003616E8" w:rsidP="007B471B">
            <w:pPr>
              <w:spacing w:after="0"/>
              <w:jc w:val="center"/>
              <w:rPr>
                <w:lang w:val="uk-UA"/>
              </w:rPr>
            </w:pPr>
            <w:r w:rsidRPr="00ED1334">
              <w:rPr>
                <w:lang w:val="uk-UA"/>
              </w:rPr>
              <w:t>Протягом року</w:t>
            </w:r>
          </w:p>
        </w:tc>
        <w:tc>
          <w:tcPr>
            <w:tcW w:w="1701" w:type="dxa"/>
            <w:shd w:val="clear" w:color="auto" w:fill="EAF1DD" w:themeFill="accent3" w:themeFillTint="33"/>
          </w:tcPr>
          <w:p w:rsidR="003616E8" w:rsidRPr="00ED1334" w:rsidRDefault="003616E8" w:rsidP="007B471B">
            <w:pPr>
              <w:spacing w:after="0"/>
              <w:jc w:val="center"/>
              <w:rPr>
                <w:lang w:val="uk-UA"/>
              </w:rPr>
            </w:pPr>
            <w:r w:rsidRPr="00ED1334">
              <w:rPr>
                <w:lang w:val="uk-UA"/>
              </w:rPr>
              <w:t>Бібліотекар</w:t>
            </w:r>
          </w:p>
        </w:tc>
      </w:tr>
    </w:tbl>
    <w:p w:rsidR="003616E8" w:rsidRPr="00ED1334" w:rsidRDefault="003616E8" w:rsidP="003616E8">
      <w:pPr>
        <w:shd w:val="clear" w:color="auto" w:fill="FFFFFF"/>
        <w:spacing w:after="150"/>
        <w:rPr>
          <w:lang w:val="uk-UA"/>
        </w:rPr>
      </w:pPr>
    </w:p>
    <w:p w:rsidR="003616E8" w:rsidRPr="00ED1334" w:rsidRDefault="003616E8" w:rsidP="003616E8">
      <w:pPr>
        <w:shd w:val="clear" w:color="auto" w:fill="FFFFFF"/>
        <w:spacing w:after="150"/>
        <w:jc w:val="right"/>
        <w:rPr>
          <w:lang w:val="uk-UA"/>
        </w:rPr>
      </w:pPr>
      <w:r w:rsidRPr="00ED1334">
        <w:rPr>
          <w:lang w:val="uk-UA"/>
        </w:rPr>
        <w:t xml:space="preserve">Підпис </w:t>
      </w:r>
      <w:proofErr w:type="spellStart"/>
      <w:r w:rsidRPr="00ED1334">
        <w:rPr>
          <w:lang w:val="uk-UA"/>
        </w:rPr>
        <w:t>зав.бібліотекою</w:t>
      </w:r>
      <w:proofErr w:type="spellEnd"/>
      <w:r w:rsidRPr="00ED1334">
        <w:rPr>
          <w:lang w:val="uk-UA"/>
        </w:rPr>
        <w:t>___________________</w:t>
      </w:r>
    </w:p>
    <w:p w:rsidR="003616E8" w:rsidRDefault="003616E8" w:rsidP="003616E8">
      <w:pPr>
        <w:pStyle w:val="2"/>
        <w:spacing w:before="100" w:after="100"/>
        <w:rPr>
          <w:rFonts w:ascii="Times New Roman" w:hAnsi="Times New Roman"/>
          <w:sz w:val="28"/>
          <w:szCs w:val="28"/>
        </w:rPr>
        <w:sectPr w:rsidR="003616E8" w:rsidSect="006D00BC">
          <w:pgSz w:w="11906" w:h="16838"/>
          <w:pgMar w:top="720" w:right="720" w:bottom="720" w:left="720" w:header="709" w:footer="709" w:gutter="0"/>
          <w:cols w:space="708"/>
          <w:docGrid w:linePitch="360"/>
        </w:sectPr>
      </w:pPr>
    </w:p>
    <w:p w:rsidR="003616E8" w:rsidRDefault="003616E8" w:rsidP="003616E8">
      <w:pPr>
        <w:tabs>
          <w:tab w:val="center" w:pos="7344"/>
          <w:tab w:val="left" w:pos="7776"/>
        </w:tabs>
        <w:ind w:left="-709"/>
      </w:pPr>
      <w:r>
        <w:rPr>
          <w:noProof/>
        </w:rPr>
        <w:lastRenderedPageBreak/>
        <w:drawing>
          <wp:anchor distT="0" distB="0" distL="114300" distR="114300" simplePos="0" relativeHeight="251659264" behindDoc="1" locked="0" layoutInCell="1" allowOverlap="1" wp14:anchorId="0E3DD588" wp14:editId="75358816">
            <wp:simplePos x="0" y="0"/>
            <wp:positionH relativeFrom="column">
              <wp:posOffset>-448574</wp:posOffset>
            </wp:positionH>
            <wp:positionV relativeFrom="paragraph">
              <wp:posOffset>-422694</wp:posOffset>
            </wp:positionV>
            <wp:extent cx="10722634" cy="7479102"/>
            <wp:effectExtent l="0" t="0" r="254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287543_1-celes-club-p-ukrainskii-fon-dlya-prezentatsii-krasivie-1.jpg"/>
                    <pic:cNvPicPr/>
                  </pic:nvPicPr>
                  <pic:blipFill>
                    <a:blip r:embed="rId8">
                      <a:extLst>
                        <a:ext uri="{28A0092B-C50C-407E-A947-70E740481C1C}">
                          <a14:useLocalDpi xmlns:a14="http://schemas.microsoft.com/office/drawing/2010/main" val="0"/>
                        </a:ext>
                      </a:extLst>
                    </a:blip>
                    <a:stretch>
                      <a:fillRect/>
                    </a:stretch>
                  </pic:blipFill>
                  <pic:spPr>
                    <a:xfrm>
                      <a:off x="0" y="0"/>
                      <a:ext cx="10722610" cy="7479085"/>
                    </a:xfrm>
                    <a:prstGeom prst="rect">
                      <a:avLst/>
                    </a:prstGeom>
                  </pic:spPr>
                </pic:pic>
              </a:graphicData>
            </a:graphic>
            <wp14:sizeRelH relativeFrom="page">
              <wp14:pctWidth>0</wp14:pctWidth>
            </wp14:sizeRelH>
            <wp14:sizeRelV relativeFrom="page">
              <wp14:pctHeight>0</wp14:pctHeight>
            </wp14:sizeRelV>
          </wp:anchor>
        </w:drawing>
      </w:r>
      <w:r>
        <w:tab/>
      </w:r>
      <w:r>
        <w:tab/>
      </w:r>
    </w:p>
    <w:p w:rsidR="003616E8" w:rsidRPr="00226BE4" w:rsidRDefault="003616E8" w:rsidP="003616E8">
      <w:pPr>
        <w:tabs>
          <w:tab w:val="center" w:pos="7344"/>
          <w:tab w:val="left" w:pos="7776"/>
        </w:tabs>
        <w:ind w:left="-709"/>
        <w:jc w:val="center"/>
        <w:rPr>
          <w:b/>
          <w:sz w:val="44"/>
          <w:szCs w:val="44"/>
          <w:lang w:val="uk-UA"/>
        </w:rPr>
      </w:pPr>
      <w:r>
        <w:rPr>
          <w:b/>
          <w:noProof/>
          <w:sz w:val="36"/>
          <w:szCs w:val="36"/>
        </w:rPr>
        <w:drawing>
          <wp:anchor distT="0" distB="0" distL="114300" distR="114300" simplePos="0" relativeHeight="251660288" behindDoc="1" locked="0" layoutInCell="1" allowOverlap="1" wp14:anchorId="5F4A78AC" wp14:editId="47045A6A">
            <wp:simplePos x="0" y="0"/>
            <wp:positionH relativeFrom="column">
              <wp:posOffset>1325880</wp:posOffset>
            </wp:positionH>
            <wp:positionV relativeFrom="paragraph">
              <wp:posOffset>12065</wp:posOffset>
            </wp:positionV>
            <wp:extent cx="1668780" cy="1245235"/>
            <wp:effectExtent l="0" t="0" r="7620" b="0"/>
            <wp:wrapThrough wrapText="bothSides">
              <wp:wrapPolygon edited="0">
                <wp:start x="9370" y="0"/>
                <wp:lineTo x="0" y="6609"/>
                <wp:lineTo x="0" y="13218"/>
                <wp:lineTo x="740" y="15861"/>
                <wp:lineTo x="10110" y="21148"/>
                <wp:lineTo x="12575" y="21148"/>
                <wp:lineTo x="21452" y="11896"/>
                <wp:lineTo x="21452" y="10574"/>
                <wp:lineTo x="20466" y="5287"/>
                <wp:lineTo x="20712" y="3635"/>
                <wp:lineTo x="17753" y="1983"/>
                <wp:lineTo x="11836" y="0"/>
                <wp:lineTo x="937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vector-6-41057.jpg"/>
                    <pic:cNvPicPr/>
                  </pic:nvPicPr>
                  <pic:blipFill>
                    <a:blip r:embed="rId9">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668780" cy="1245235"/>
                    </a:xfrm>
                    <a:prstGeom prst="rect">
                      <a:avLst/>
                    </a:prstGeom>
                  </pic:spPr>
                </pic:pic>
              </a:graphicData>
            </a:graphic>
            <wp14:sizeRelH relativeFrom="page">
              <wp14:pctWidth>0</wp14:pctWidth>
            </wp14:sizeRelH>
            <wp14:sizeRelV relativeFrom="page">
              <wp14:pctHeight>0</wp14:pctHeight>
            </wp14:sizeRelV>
          </wp:anchor>
        </w:drawing>
      </w:r>
      <w:r>
        <w:rPr>
          <w:b/>
          <w:sz w:val="36"/>
          <w:szCs w:val="36"/>
        </w:rPr>
        <w:t xml:space="preserve">                                                                                     </w:t>
      </w:r>
      <w:r>
        <w:rPr>
          <w:b/>
          <w:sz w:val="44"/>
          <w:szCs w:val="44"/>
          <w:lang w:val="uk-UA"/>
        </w:rPr>
        <w:t>Ганнівський ліцей</w:t>
      </w:r>
    </w:p>
    <w:p w:rsidR="003616E8" w:rsidRDefault="003616E8" w:rsidP="003616E8">
      <w:pPr>
        <w:tabs>
          <w:tab w:val="center" w:pos="7344"/>
          <w:tab w:val="left" w:pos="7776"/>
        </w:tabs>
        <w:ind w:left="-709"/>
        <w:jc w:val="center"/>
      </w:pPr>
    </w:p>
    <w:p w:rsidR="003616E8" w:rsidRDefault="003616E8" w:rsidP="003616E8">
      <w:pPr>
        <w:tabs>
          <w:tab w:val="center" w:pos="7344"/>
          <w:tab w:val="left" w:pos="7776"/>
        </w:tabs>
        <w:ind w:left="-709"/>
        <w:jc w:val="center"/>
      </w:pPr>
    </w:p>
    <w:p w:rsidR="003616E8" w:rsidRDefault="003616E8" w:rsidP="003616E8">
      <w:pPr>
        <w:tabs>
          <w:tab w:val="center" w:pos="7344"/>
          <w:tab w:val="left" w:pos="7776"/>
        </w:tabs>
        <w:ind w:left="-709"/>
        <w:jc w:val="center"/>
      </w:pPr>
    </w:p>
    <w:p w:rsidR="003616E8" w:rsidRDefault="003616E8" w:rsidP="003616E8">
      <w:pPr>
        <w:tabs>
          <w:tab w:val="center" w:pos="7344"/>
          <w:tab w:val="left" w:pos="7776"/>
        </w:tabs>
        <w:jc w:val="center"/>
        <w:rPr>
          <w:b/>
          <w:sz w:val="48"/>
          <w:szCs w:val="48"/>
          <w:lang w:val="uk-UA"/>
        </w:rPr>
      </w:pPr>
    </w:p>
    <w:p w:rsidR="003616E8" w:rsidRPr="00226BE4" w:rsidRDefault="003616E8" w:rsidP="003616E8">
      <w:pPr>
        <w:tabs>
          <w:tab w:val="center" w:pos="7344"/>
          <w:tab w:val="left" w:pos="7776"/>
        </w:tabs>
        <w:jc w:val="center"/>
        <w:rPr>
          <w:b/>
          <w:sz w:val="48"/>
          <w:szCs w:val="48"/>
          <w:lang w:val="uk-UA"/>
        </w:rPr>
      </w:pPr>
      <w:r w:rsidRPr="00226BE4">
        <w:rPr>
          <w:b/>
          <w:sz w:val="48"/>
          <w:szCs w:val="48"/>
          <w:lang w:val="uk-UA"/>
        </w:rPr>
        <w:t>Індивідуальний план роботи</w:t>
      </w:r>
    </w:p>
    <w:p w:rsidR="003616E8" w:rsidRPr="00226BE4" w:rsidRDefault="003616E8" w:rsidP="003616E8">
      <w:pPr>
        <w:tabs>
          <w:tab w:val="center" w:pos="7344"/>
          <w:tab w:val="left" w:pos="7776"/>
        </w:tabs>
        <w:ind w:left="-709"/>
        <w:jc w:val="center"/>
        <w:rPr>
          <w:b/>
          <w:sz w:val="48"/>
          <w:szCs w:val="48"/>
          <w:lang w:val="uk-UA"/>
        </w:rPr>
      </w:pPr>
      <w:r w:rsidRPr="00226BE4">
        <w:rPr>
          <w:b/>
          <w:sz w:val="48"/>
          <w:szCs w:val="48"/>
          <w:lang w:val="uk-UA"/>
        </w:rPr>
        <w:t xml:space="preserve">шкільного </w:t>
      </w:r>
      <w:r w:rsidRPr="00226BE4">
        <w:rPr>
          <w:b/>
          <w:noProof/>
          <w:sz w:val="48"/>
          <w:szCs w:val="48"/>
          <w:lang w:val="uk-UA"/>
        </w:rPr>
        <w:t>бібліотекаря</w:t>
      </w:r>
    </w:p>
    <w:p w:rsidR="003616E8" w:rsidRDefault="003616E8" w:rsidP="003616E8">
      <w:pPr>
        <w:tabs>
          <w:tab w:val="center" w:pos="7344"/>
          <w:tab w:val="left" w:pos="7776"/>
        </w:tabs>
        <w:ind w:left="-709"/>
        <w:jc w:val="center"/>
        <w:rPr>
          <w:b/>
          <w:sz w:val="48"/>
          <w:szCs w:val="48"/>
          <w:lang w:val="uk-UA"/>
        </w:rPr>
      </w:pPr>
      <w:r w:rsidRPr="00226BE4">
        <w:rPr>
          <w:b/>
          <w:sz w:val="48"/>
          <w:szCs w:val="48"/>
          <w:lang w:val="uk-UA"/>
        </w:rPr>
        <w:t>(дистанційн</w:t>
      </w:r>
      <w:r>
        <w:rPr>
          <w:b/>
          <w:sz w:val="48"/>
          <w:szCs w:val="48"/>
          <w:lang w:val="uk-UA"/>
        </w:rPr>
        <w:t>а форма навчання під час воєнного</w:t>
      </w:r>
      <w:r w:rsidRPr="00226BE4">
        <w:rPr>
          <w:b/>
          <w:sz w:val="48"/>
          <w:szCs w:val="48"/>
          <w:lang w:val="uk-UA"/>
        </w:rPr>
        <w:t xml:space="preserve"> стану)</w:t>
      </w:r>
    </w:p>
    <w:p w:rsidR="003616E8" w:rsidRDefault="003616E8" w:rsidP="003616E8">
      <w:pPr>
        <w:tabs>
          <w:tab w:val="center" w:pos="7344"/>
          <w:tab w:val="left" w:pos="7776"/>
        </w:tabs>
        <w:ind w:left="-709"/>
        <w:jc w:val="center"/>
        <w:rPr>
          <w:b/>
          <w:sz w:val="48"/>
          <w:szCs w:val="48"/>
          <w:lang w:val="uk-UA"/>
        </w:rPr>
      </w:pPr>
      <w:r>
        <w:rPr>
          <w:b/>
          <w:sz w:val="48"/>
          <w:szCs w:val="48"/>
          <w:lang w:val="uk-UA"/>
        </w:rPr>
        <w:t>І семестр</w:t>
      </w:r>
    </w:p>
    <w:p w:rsidR="003616E8" w:rsidRDefault="003616E8" w:rsidP="003616E8">
      <w:pPr>
        <w:tabs>
          <w:tab w:val="center" w:pos="7344"/>
          <w:tab w:val="left" w:pos="7776"/>
        </w:tabs>
        <w:ind w:left="-709"/>
        <w:jc w:val="center"/>
        <w:rPr>
          <w:b/>
          <w:sz w:val="48"/>
          <w:szCs w:val="48"/>
          <w:lang w:val="uk-UA"/>
        </w:rPr>
      </w:pPr>
      <w:r>
        <w:rPr>
          <w:b/>
          <w:sz w:val="48"/>
          <w:szCs w:val="48"/>
          <w:lang w:val="uk-UA"/>
        </w:rPr>
        <w:t>2022-2023 навчальний рік</w:t>
      </w:r>
    </w:p>
    <w:p w:rsidR="003616E8" w:rsidRDefault="003616E8" w:rsidP="003616E8">
      <w:pPr>
        <w:tabs>
          <w:tab w:val="center" w:pos="7344"/>
          <w:tab w:val="left" w:pos="7776"/>
        </w:tabs>
        <w:rPr>
          <w:b/>
          <w:sz w:val="36"/>
          <w:szCs w:val="36"/>
          <w:lang w:val="uk-UA"/>
        </w:rPr>
      </w:pPr>
    </w:p>
    <w:p w:rsidR="003616E8" w:rsidRPr="000B5387" w:rsidRDefault="003616E8" w:rsidP="003616E8">
      <w:pPr>
        <w:tabs>
          <w:tab w:val="center" w:pos="7344"/>
          <w:tab w:val="left" w:pos="7776"/>
        </w:tabs>
        <w:jc w:val="right"/>
        <w:rPr>
          <w:b/>
          <w:sz w:val="32"/>
          <w:szCs w:val="32"/>
          <w:lang w:val="uk-UA"/>
        </w:rPr>
      </w:pPr>
      <w:r w:rsidRPr="003F25FE">
        <w:rPr>
          <w:b/>
          <w:sz w:val="32"/>
          <w:szCs w:val="32"/>
          <w:lang w:val="uk-UA"/>
        </w:rPr>
        <w:t>Бібліотек</w:t>
      </w:r>
      <w:r>
        <w:rPr>
          <w:b/>
          <w:sz w:val="32"/>
          <w:szCs w:val="32"/>
          <w:lang w:val="uk-UA"/>
        </w:rPr>
        <w:t xml:space="preserve">а: </w:t>
      </w:r>
      <w:r w:rsidRPr="003F25FE">
        <w:rPr>
          <w:b/>
          <w:sz w:val="32"/>
          <w:szCs w:val="32"/>
          <w:lang w:val="uk-UA"/>
        </w:rPr>
        <w:t xml:space="preserve"> Гришаєва Л.В</w:t>
      </w:r>
      <w:r>
        <w:rPr>
          <w:b/>
          <w:sz w:val="32"/>
          <w:szCs w:val="32"/>
          <w:lang w:val="uk-UA"/>
        </w:rPr>
        <w:t>.</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Pr>
          <w:noProof/>
          <w:sz w:val="28"/>
          <w:szCs w:val="28"/>
          <w:lang w:val="uk-UA"/>
        </w:rPr>
        <w:t xml:space="preserve">     </w:t>
      </w:r>
      <w:r w:rsidRPr="008B7ADF">
        <w:rPr>
          <w:noProof/>
          <w:sz w:val="28"/>
          <w:szCs w:val="28"/>
          <w:lang w:val="uk-UA"/>
        </w:rPr>
        <w:t>Бібліотека — обов’язковий структурний підрозділ закладу загальної середньої освіти. Головною метою її діяльності є інформаційне забезпечення освітнього процесу та сприяння формуванню ключових компетентностей особистості.</w:t>
      </w:r>
    </w:p>
    <w:p w:rsidR="003616E8" w:rsidRDefault="003616E8" w:rsidP="003616E8">
      <w:pPr>
        <w:tabs>
          <w:tab w:val="center" w:pos="7344"/>
          <w:tab w:val="left" w:pos="7776"/>
        </w:tabs>
        <w:spacing w:before="0" w:beforeAutospacing="0" w:after="0" w:afterAutospacing="0"/>
        <w:jc w:val="both"/>
        <w:rPr>
          <w:noProof/>
          <w:sz w:val="28"/>
          <w:szCs w:val="28"/>
          <w:lang w:val="uk-UA"/>
        </w:rPr>
      </w:pPr>
      <w:r>
        <w:rPr>
          <w:noProof/>
          <w:sz w:val="28"/>
          <w:szCs w:val="28"/>
          <w:lang w:val="uk-UA"/>
        </w:rPr>
        <w:lastRenderedPageBreak/>
        <w:t xml:space="preserve">           </w:t>
      </w:r>
      <w:r w:rsidRPr="008B7ADF">
        <w:rPr>
          <w:noProof/>
          <w:sz w:val="28"/>
          <w:szCs w:val="28"/>
          <w:lang w:val="uk-UA"/>
        </w:rPr>
        <w:t>В зв'язку з військовим станом відбувся вимушений перехід шкіл на дистанційну форму навчання, це поставило перед шкільними бібліотеками завдання організації дистанційної діяльності. Остання, у свою чергу, актуалізувала виконання бібліотекою таких завдань, як віртуальне, онлайн-формування бібліотечно-інформаційних ресурсів, забезпечення вільного доступу до них, впровадження нових бібліотечних послуг на основі інформаційно-комунікаційних технологій; сприяння формуванню інформаційної культури, навчання медіаграмотності, організація змістовного дозвілля учасників освітнього процесу.</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p>
    <w:p w:rsidR="003616E8" w:rsidRPr="008B7ADF" w:rsidRDefault="003616E8" w:rsidP="003616E8">
      <w:pPr>
        <w:tabs>
          <w:tab w:val="center" w:pos="7344"/>
          <w:tab w:val="left" w:pos="7776"/>
        </w:tabs>
        <w:spacing w:before="0" w:beforeAutospacing="0" w:after="0" w:afterAutospacing="0"/>
        <w:jc w:val="both"/>
        <w:rPr>
          <w:b/>
          <w:noProof/>
          <w:color w:val="FF0000"/>
          <w:sz w:val="28"/>
          <w:szCs w:val="28"/>
          <w:lang w:val="uk-UA"/>
        </w:rPr>
      </w:pPr>
      <w:r w:rsidRPr="008B7ADF">
        <w:rPr>
          <w:b/>
          <w:noProof/>
          <w:color w:val="FF0000"/>
          <w:sz w:val="28"/>
          <w:szCs w:val="28"/>
          <w:lang w:val="uk-UA"/>
        </w:rPr>
        <w:t>Загальні напрямки роботи шкільного бібліотекаря:</w:t>
      </w:r>
    </w:p>
    <w:p w:rsidR="003616E8" w:rsidRPr="008B7ADF" w:rsidRDefault="003616E8" w:rsidP="003616E8">
      <w:pPr>
        <w:pStyle w:val="a3"/>
        <w:numPr>
          <w:ilvl w:val="0"/>
          <w:numId w:val="1"/>
        </w:numPr>
        <w:tabs>
          <w:tab w:val="center" w:pos="7344"/>
          <w:tab w:val="left" w:pos="7776"/>
        </w:tabs>
        <w:spacing w:after="0" w:line="240" w:lineRule="auto"/>
        <w:jc w:val="both"/>
        <w:rPr>
          <w:rFonts w:ascii="Times New Roman" w:hAnsi="Times New Roman"/>
          <w:noProof/>
          <w:sz w:val="28"/>
          <w:szCs w:val="28"/>
        </w:rPr>
      </w:pPr>
      <w:r w:rsidRPr="008B7ADF">
        <w:rPr>
          <w:rFonts w:ascii="Times New Roman" w:hAnsi="Times New Roman"/>
          <w:noProof/>
          <w:sz w:val="28"/>
          <w:szCs w:val="28"/>
        </w:rPr>
        <w:t>Скласти «Індивідуальний план роботи шкільного бібліотекаря під час карантину» (або «План дистанційної роботи шкільної бібліотеки в умовах карантину»). Погодити його з керівником закладу освіти.</w:t>
      </w:r>
    </w:p>
    <w:p w:rsidR="003616E8" w:rsidRPr="008B7ADF" w:rsidRDefault="003616E8" w:rsidP="003616E8">
      <w:pPr>
        <w:tabs>
          <w:tab w:val="left" w:pos="2703"/>
        </w:tabs>
        <w:spacing w:before="0" w:beforeAutospacing="0" w:after="0" w:afterAutospacing="0"/>
        <w:jc w:val="both"/>
        <w:rPr>
          <w:noProof/>
          <w:sz w:val="28"/>
          <w:szCs w:val="28"/>
          <w:lang w:val="uk-UA"/>
        </w:rPr>
      </w:pPr>
      <w:r>
        <w:rPr>
          <w:noProof/>
          <w:sz w:val="28"/>
          <w:szCs w:val="28"/>
          <w:lang w:val="uk-UA"/>
        </w:rPr>
        <w:tab/>
      </w:r>
    </w:p>
    <w:p w:rsidR="003616E8" w:rsidRDefault="003616E8" w:rsidP="003616E8">
      <w:pPr>
        <w:pStyle w:val="a3"/>
        <w:numPr>
          <w:ilvl w:val="0"/>
          <w:numId w:val="1"/>
        </w:numPr>
        <w:tabs>
          <w:tab w:val="center" w:pos="7344"/>
          <w:tab w:val="left" w:pos="7776"/>
        </w:tabs>
        <w:spacing w:after="0" w:line="240" w:lineRule="auto"/>
        <w:jc w:val="both"/>
        <w:rPr>
          <w:rFonts w:ascii="Times New Roman" w:hAnsi="Times New Roman"/>
          <w:noProof/>
          <w:sz w:val="28"/>
          <w:szCs w:val="28"/>
        </w:rPr>
      </w:pPr>
      <w:r w:rsidRPr="008B7ADF">
        <w:rPr>
          <w:rFonts w:ascii="Times New Roman" w:hAnsi="Times New Roman"/>
          <w:noProof/>
          <w:sz w:val="28"/>
          <w:szCs w:val="28"/>
        </w:rPr>
        <w:t>Обрати (створити) інтернет-ресурс для спілкування із читачами дистанційно. Погодити його з керівником закладу освіти. Таким ресурсом може бути сайт школи, сторінка бібліотеки на сайті школи, блог бібліотекаря, сторінка на Facebook, інших соціальних мереж; сервіси Zoom (для колективного спілкування з колегами, обміну досвідом, відеозв’язку), Skype (для спілкування з читачами) тощо.</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p>
    <w:p w:rsidR="003616E8" w:rsidRPr="000B5387" w:rsidRDefault="003616E8" w:rsidP="003616E8">
      <w:pPr>
        <w:pStyle w:val="a3"/>
        <w:numPr>
          <w:ilvl w:val="0"/>
          <w:numId w:val="1"/>
        </w:numPr>
        <w:tabs>
          <w:tab w:val="center" w:pos="7344"/>
          <w:tab w:val="left" w:pos="7776"/>
        </w:tabs>
        <w:spacing w:after="0" w:line="240" w:lineRule="auto"/>
        <w:ind w:left="0"/>
        <w:jc w:val="both"/>
        <w:rPr>
          <w:rFonts w:ascii="Times New Roman" w:hAnsi="Times New Roman"/>
          <w:noProof/>
          <w:sz w:val="28"/>
          <w:szCs w:val="28"/>
        </w:rPr>
      </w:pPr>
      <w:r w:rsidRPr="008B7ADF">
        <w:rPr>
          <w:rFonts w:ascii="Times New Roman" w:hAnsi="Times New Roman"/>
          <w:noProof/>
          <w:sz w:val="28"/>
          <w:szCs w:val="28"/>
        </w:rPr>
        <w:t>Розмістити інформацію про контакти з бібліотекарями, дистанційну діяльність бібліотеки на сайті ЗЗСО, власних бібліотечних сторінках соціальних мереж. Розмістити на визначеному інтернет-ресурсі посилання на:</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онлайн-бібліотеки України та світу;</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електронну бібліотеку Національної бібліотеки України для дітей;</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літературу, необхіднучитачам, розміщену на онлайн-ресурсах інших бібліотек;</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електронні версії підручників;</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власноруч створені електронні каталоги, картотеки бібліотечного фонду ЗЗСО;</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віртуальні тематичні виставки, презентації: до видатних дат; про книги-ювіляри, популярні книги; про літературних героїв; про топ-бібліотеки України та світу; про екологію, здоровий спосіб життя, профілактику інфекційних захворювань;</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віртуальні екскурсії, подорожі: літературними музеями; батьківщиною літературних героїв, книжок, їхніх авторів;</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онлайн-матеріали з розвитку інтересу до читання;</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буктрейлери для популяризації книг.</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p>
    <w:p w:rsidR="003616E8" w:rsidRPr="008B7ADF" w:rsidRDefault="003616E8" w:rsidP="003616E8">
      <w:pPr>
        <w:pStyle w:val="a3"/>
        <w:numPr>
          <w:ilvl w:val="0"/>
          <w:numId w:val="1"/>
        </w:numPr>
        <w:tabs>
          <w:tab w:val="center" w:pos="7344"/>
          <w:tab w:val="left" w:pos="7776"/>
        </w:tabs>
        <w:spacing w:after="0" w:line="240" w:lineRule="auto"/>
        <w:jc w:val="both"/>
        <w:rPr>
          <w:rFonts w:ascii="Times New Roman" w:hAnsi="Times New Roman"/>
          <w:noProof/>
          <w:sz w:val="28"/>
          <w:szCs w:val="28"/>
        </w:rPr>
      </w:pPr>
      <w:r w:rsidRPr="008B7ADF">
        <w:rPr>
          <w:rFonts w:ascii="Times New Roman" w:hAnsi="Times New Roman"/>
          <w:noProof/>
          <w:sz w:val="28"/>
          <w:szCs w:val="28"/>
        </w:rPr>
        <w:t>Бібліотекар може використовувати для розміщення як власно створені матеріали, так і вже наявні в інтернет, з дотриманням усіх авторських прав.</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p>
    <w:p w:rsidR="003616E8" w:rsidRPr="008B7ADF" w:rsidRDefault="003616E8" w:rsidP="003616E8">
      <w:pPr>
        <w:pStyle w:val="a3"/>
        <w:numPr>
          <w:ilvl w:val="0"/>
          <w:numId w:val="1"/>
        </w:numPr>
        <w:tabs>
          <w:tab w:val="center" w:pos="7344"/>
          <w:tab w:val="left" w:pos="7776"/>
        </w:tabs>
        <w:spacing w:after="0" w:line="240" w:lineRule="auto"/>
        <w:jc w:val="both"/>
        <w:rPr>
          <w:rFonts w:ascii="Times New Roman" w:hAnsi="Times New Roman"/>
          <w:noProof/>
          <w:sz w:val="28"/>
          <w:szCs w:val="28"/>
        </w:rPr>
      </w:pPr>
      <w:r w:rsidRPr="008B7ADF">
        <w:rPr>
          <w:rFonts w:ascii="Times New Roman" w:hAnsi="Times New Roman"/>
          <w:noProof/>
          <w:sz w:val="28"/>
          <w:szCs w:val="28"/>
        </w:rPr>
        <w:lastRenderedPageBreak/>
        <w:t>Продовжити працювати (віддалено) з бібліотечним фондом:</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готувати акти на списання морально застарілої та фізично зношеної літератури;</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заповнювати в електронному вигляді форму «Забезпеченість підручниками учнів закладу освіти», готуючись до інвентаризації фонду підручників;</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продовжувати ведення (створити) в електронному вигляді довідково-пошуковий апарат бібліотечного фонду ЗЗСО: каталоги (абетковий, систематичний), картотеки (систематичні, тематичні), бази даних користувачів;</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координувати питання конкурсного відбору нових підручників вчителями, здійснювати їх замовлення з використанням ДІСО (за планами МОНУ).</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p>
    <w:p w:rsidR="003616E8" w:rsidRPr="00203C61" w:rsidRDefault="003616E8" w:rsidP="003616E8">
      <w:pPr>
        <w:pStyle w:val="a3"/>
        <w:numPr>
          <w:ilvl w:val="0"/>
          <w:numId w:val="1"/>
        </w:numPr>
        <w:tabs>
          <w:tab w:val="center" w:pos="7344"/>
          <w:tab w:val="left" w:pos="7776"/>
        </w:tabs>
        <w:spacing w:after="0" w:line="240" w:lineRule="auto"/>
        <w:jc w:val="both"/>
        <w:rPr>
          <w:rFonts w:ascii="Times New Roman" w:hAnsi="Times New Roman"/>
          <w:noProof/>
          <w:sz w:val="28"/>
          <w:szCs w:val="28"/>
        </w:rPr>
      </w:pPr>
      <w:r w:rsidRPr="008B7ADF">
        <w:rPr>
          <w:rFonts w:ascii="Times New Roman" w:hAnsi="Times New Roman"/>
          <w:noProof/>
          <w:sz w:val="28"/>
          <w:szCs w:val="28"/>
        </w:rPr>
        <w:t>Збагачувати власний фаховий досвід шляхом самоосвіти за допомогою онлайн матеріалів та ресурсів.</w:t>
      </w:r>
    </w:p>
    <w:p w:rsidR="003616E8" w:rsidRDefault="003616E8" w:rsidP="003616E8">
      <w:pPr>
        <w:pStyle w:val="a3"/>
        <w:tabs>
          <w:tab w:val="center" w:pos="7344"/>
          <w:tab w:val="left" w:pos="7776"/>
        </w:tabs>
        <w:ind w:right="-337"/>
        <w:rPr>
          <w:rFonts w:ascii="Times New Roman" w:hAnsi="Times New Roman"/>
          <w:noProof/>
          <w:sz w:val="28"/>
          <w:szCs w:val="28"/>
        </w:rPr>
      </w:pPr>
      <w:r>
        <w:rPr>
          <w:rFonts w:ascii="Times New Roman" w:hAnsi="Times New Roman"/>
          <w:noProof/>
          <w:sz w:val="28"/>
          <w:szCs w:val="28"/>
          <w:lang w:val="ru-RU" w:eastAsia="ru-RU"/>
        </w:rPr>
        <w:drawing>
          <wp:anchor distT="0" distB="0" distL="114300" distR="114300" simplePos="0" relativeHeight="251661312" behindDoc="1" locked="0" layoutInCell="1" allowOverlap="1" wp14:anchorId="7090CEAD" wp14:editId="7E55BFE6">
            <wp:simplePos x="0" y="0"/>
            <wp:positionH relativeFrom="column">
              <wp:posOffset>38100</wp:posOffset>
            </wp:positionH>
            <wp:positionV relativeFrom="paragraph">
              <wp:posOffset>101600</wp:posOffset>
            </wp:positionV>
            <wp:extent cx="1838325" cy="1952625"/>
            <wp:effectExtent l="0" t="0" r="9525" b="9525"/>
            <wp:wrapThrough wrapText="bothSides">
              <wp:wrapPolygon edited="0">
                <wp:start x="0" y="0"/>
                <wp:lineTo x="0" y="21495"/>
                <wp:lineTo x="21488" y="21495"/>
                <wp:lineTo x="2148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b26f8302e879e3d8f405a34f3b4762.jpg"/>
                    <pic:cNvPicPr/>
                  </pic:nvPicPr>
                  <pic:blipFill rotWithShape="1">
                    <a:blip r:embed="rId11" cstate="print">
                      <a:extLst>
                        <a:ext uri="{28A0092B-C50C-407E-A947-70E740481C1C}">
                          <a14:useLocalDpi xmlns:a14="http://schemas.microsoft.com/office/drawing/2010/main" val="0"/>
                        </a:ext>
                      </a:extLst>
                    </a:blip>
                    <a:srcRect l="7059" t="6972" r="4313" b="16961"/>
                    <a:stretch/>
                  </pic:blipFill>
                  <pic:spPr bwMode="auto">
                    <a:xfrm>
                      <a:off x="0" y="0"/>
                      <a:ext cx="183832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62336" behindDoc="0" locked="0" layoutInCell="1" allowOverlap="1" wp14:anchorId="3AAFE0C0" wp14:editId="084E0BBB">
                <wp:simplePos x="0" y="0"/>
                <wp:positionH relativeFrom="column">
                  <wp:posOffset>2781300</wp:posOffset>
                </wp:positionH>
                <wp:positionV relativeFrom="paragraph">
                  <wp:posOffset>102870</wp:posOffset>
                </wp:positionV>
                <wp:extent cx="2656840" cy="672465"/>
                <wp:effectExtent l="0" t="0" r="0" b="0"/>
                <wp:wrapSquare wrapText="bothSides"/>
                <wp:docPr id="6" name="Поле 6"/>
                <wp:cNvGraphicFramePr/>
                <a:graphic xmlns:a="http://schemas.openxmlformats.org/drawingml/2006/main">
                  <a:graphicData uri="http://schemas.microsoft.com/office/word/2010/wordprocessingShape">
                    <wps:wsp>
                      <wps:cNvSpPr txBox="1"/>
                      <wps:spPr>
                        <a:xfrm>
                          <a:off x="0" y="0"/>
                          <a:ext cx="2656840" cy="672465"/>
                        </a:xfrm>
                        <a:prstGeom prst="rect">
                          <a:avLst/>
                        </a:prstGeom>
                        <a:noFill/>
                        <a:ln>
                          <a:noFill/>
                        </a:ln>
                        <a:effectLst/>
                      </wps:spPr>
                      <wps:txbx>
                        <w:txbxContent>
                          <w:p w:rsidR="003616E8" w:rsidRPr="003C4B43" w:rsidRDefault="003616E8" w:rsidP="003616E8">
                            <w:pPr>
                              <w:pStyle w:val="a3"/>
                              <w:tabs>
                                <w:tab w:val="center" w:pos="7344"/>
                                <w:tab w:val="left" w:pos="7776"/>
                              </w:tabs>
                              <w:ind w:right="-337"/>
                              <w:jc w:val="center"/>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C4B43">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Вересень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219pt;margin-top:8.1pt;width:209.2pt;height:5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" filled="f" stroked="f">
                <v:textbox>
                  <w:txbxContent>
                    <w:p w:rsidR="003616E8" w:rsidRPr="003C4B43" w:rsidRDefault="003616E8" w:rsidP="003616E8">
                      <w:pPr>
                        <w:pStyle w:val="a3"/>
                        <w:tabs>
                          <w:tab w:val="center" w:pos="7344"/>
                          <w:tab w:val="left" w:pos="7776"/>
                        </w:tabs>
                        <w:ind w:right="-337"/>
                        <w:jc w:val="center"/>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C4B43">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Вересень</w:t>
                      </w:r>
                    </w:p>
                  </w:txbxContent>
                </v:textbox>
                <w10:wrap type="square"/>
              </v:shape>
            </w:pict>
          </mc:Fallback>
        </mc:AlternateContent>
      </w: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r>
        <w:rPr>
          <w:noProof/>
          <w:lang w:val="ru-RU" w:eastAsia="ru-RU"/>
        </w:rPr>
        <mc:AlternateContent>
          <mc:Choice Requires="wps">
            <w:drawing>
              <wp:anchor distT="0" distB="0" distL="114300" distR="114300" simplePos="0" relativeHeight="251663360" behindDoc="0" locked="0" layoutInCell="1" allowOverlap="1" wp14:anchorId="5BB04703" wp14:editId="14A12B57">
                <wp:simplePos x="0" y="0"/>
                <wp:positionH relativeFrom="column">
                  <wp:posOffset>320040</wp:posOffset>
                </wp:positionH>
                <wp:positionV relativeFrom="paragraph">
                  <wp:posOffset>69215</wp:posOffset>
                </wp:positionV>
                <wp:extent cx="6962775" cy="647700"/>
                <wp:effectExtent l="0" t="0" r="0" b="0"/>
                <wp:wrapSquare wrapText="bothSides"/>
                <wp:docPr id="7" name="Поле 7"/>
                <wp:cNvGraphicFramePr/>
                <a:graphic xmlns:a="http://schemas.openxmlformats.org/drawingml/2006/main">
                  <a:graphicData uri="http://schemas.microsoft.com/office/word/2010/wordprocessingShape">
                    <wps:wsp>
                      <wps:cNvSpPr txBox="1"/>
                      <wps:spPr>
                        <a:xfrm>
                          <a:off x="0" y="0"/>
                          <a:ext cx="6962775" cy="647700"/>
                        </a:xfrm>
                        <a:prstGeom prst="rect">
                          <a:avLst/>
                        </a:prstGeom>
                        <a:noFill/>
                        <a:ln>
                          <a:noFill/>
                        </a:ln>
                        <a:effectLst/>
                      </wps:spPr>
                      <wps:txbx>
                        <w:txbxContent>
                          <w:p w:rsidR="003616E8" w:rsidRPr="003C4B43" w:rsidRDefault="003616E8" w:rsidP="003616E8">
                            <w:pPr>
                              <w:pStyle w:val="a3"/>
                              <w:ind w:right="-337"/>
                              <w:jc w:val="center"/>
                              <w:rPr>
                                <w:rFonts w:ascii="Times New Roman" w:hAnsi="Times New Roman"/>
                                <w:b/>
                                <w:noProof/>
                                <w:color w:val="FFC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3C4B43">
                              <w:rPr>
                                <w:rFonts w:ascii="Times New Roman" w:hAnsi="Times New Roman"/>
                                <w:b/>
                                <w:noProof/>
                                <w:color w:val="FFC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«Хто знання має, той мур зламає».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7" type="#_x0000_t202" style="position:absolute;left:0;text-align:left;margin-left:25.2pt;margin-top:5.45pt;width:548.2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" filled="f" stroked="f">
                <v:textbox>
                  <w:txbxContent>
                    <w:p w:rsidR="003616E8" w:rsidRPr="003C4B43" w:rsidRDefault="003616E8" w:rsidP="003616E8">
                      <w:pPr>
                        <w:pStyle w:val="a3"/>
                        <w:ind w:right="-337"/>
                        <w:jc w:val="center"/>
                        <w:rPr>
                          <w:rFonts w:ascii="Times New Roman" w:hAnsi="Times New Roman"/>
                          <w:b/>
                          <w:noProof/>
                          <w:color w:val="FFC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3C4B43">
                        <w:rPr>
                          <w:rFonts w:ascii="Times New Roman" w:hAnsi="Times New Roman"/>
                          <w:b/>
                          <w:noProof/>
                          <w:color w:val="FFC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«Хто знання має, той мур зламає».</w:t>
                      </w:r>
                    </w:p>
                  </w:txbxContent>
                </v:textbox>
                <w10:wrap type="square"/>
              </v:shape>
            </w:pict>
          </mc:Fallback>
        </mc:AlternateContent>
      </w:r>
      <w:r>
        <w:rPr>
          <w:rFonts w:ascii="Times New Roman" w:hAnsi="Times New Roman"/>
          <w:noProof/>
          <w:sz w:val="28"/>
          <w:szCs w:val="28"/>
        </w:rPr>
        <w:t xml:space="preserve">                           </w:t>
      </w:r>
    </w:p>
    <w:p w:rsidR="003616E8" w:rsidRPr="00D529D2" w:rsidRDefault="003616E8" w:rsidP="003616E8">
      <w:pPr>
        <w:pStyle w:val="a3"/>
        <w:ind w:right="-337"/>
        <w:rPr>
          <w:rFonts w:ascii="Times New Roman" w:hAnsi="Times New Roman"/>
          <w:noProof/>
          <w:sz w:val="24"/>
          <w:szCs w:val="24"/>
        </w:rPr>
      </w:pPr>
      <w:r>
        <w:rPr>
          <w:rFonts w:ascii="Times New Roman" w:hAnsi="Times New Roman"/>
          <w:noProof/>
          <w:sz w:val="24"/>
          <w:szCs w:val="24"/>
        </w:rPr>
        <w:t>1вересня - День знань;</w:t>
      </w:r>
      <w:r w:rsidRPr="00D529D2">
        <w:rPr>
          <w:rFonts w:ascii="Times New Roman" w:hAnsi="Times New Roman"/>
          <w:noProof/>
          <w:sz w:val="24"/>
          <w:szCs w:val="24"/>
        </w:rPr>
        <w:t xml:space="preserve"> </w:t>
      </w:r>
    </w:p>
    <w:p w:rsidR="003616E8" w:rsidRPr="00D11952"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 xml:space="preserve">8 вересня - Міжнародний </w:t>
      </w:r>
      <w:r>
        <w:rPr>
          <w:rFonts w:ascii="Times New Roman" w:hAnsi="Times New Roman"/>
          <w:noProof/>
          <w:sz w:val="24"/>
          <w:szCs w:val="24"/>
        </w:rPr>
        <w:t>день письменності (грамотності);</w:t>
      </w:r>
    </w:p>
    <w:p w:rsidR="003616E8" w:rsidRPr="00D11952"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22</w:t>
      </w:r>
      <w:r w:rsidRPr="003F25FE">
        <w:rPr>
          <w:rFonts w:ascii="Times New Roman" w:hAnsi="Times New Roman"/>
          <w:noProof/>
          <w:sz w:val="24"/>
          <w:szCs w:val="24"/>
        </w:rPr>
        <w:t xml:space="preserve"> </w:t>
      </w:r>
      <w:r w:rsidRPr="00D529D2">
        <w:rPr>
          <w:rFonts w:ascii="Times New Roman" w:hAnsi="Times New Roman"/>
          <w:noProof/>
          <w:sz w:val="24"/>
          <w:szCs w:val="24"/>
        </w:rPr>
        <w:t>вере</w:t>
      </w:r>
      <w:r>
        <w:rPr>
          <w:rFonts w:ascii="Times New Roman" w:hAnsi="Times New Roman"/>
          <w:noProof/>
          <w:sz w:val="24"/>
          <w:szCs w:val="24"/>
        </w:rPr>
        <w:t>сня - День партизанської слави;</w:t>
      </w:r>
    </w:p>
    <w:p w:rsidR="003616E8" w:rsidRPr="00D529D2"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23 вересня – 150 років із дня народження Соломії Крушельницької (1872–1952), оперної співачки, громадської діячки, педагогині;</w:t>
      </w:r>
    </w:p>
    <w:p w:rsidR="003616E8" w:rsidRPr="00D529D2"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26</w:t>
      </w:r>
      <w:r>
        <w:rPr>
          <w:rFonts w:ascii="Times New Roman" w:hAnsi="Times New Roman"/>
          <w:noProof/>
          <w:sz w:val="24"/>
          <w:szCs w:val="24"/>
        </w:rPr>
        <w:t xml:space="preserve"> </w:t>
      </w:r>
      <w:r w:rsidRPr="00D529D2">
        <w:rPr>
          <w:rFonts w:ascii="Times New Roman" w:hAnsi="Times New Roman"/>
          <w:noProof/>
          <w:sz w:val="24"/>
          <w:szCs w:val="24"/>
        </w:rPr>
        <w:t>вересня - Європейський день мов. Відзначається щорічно з 2001 року</w:t>
      </w:r>
    </w:p>
    <w:p w:rsidR="003616E8" w:rsidRPr="00D529D2"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28 вересня – 180 рокі</w:t>
      </w:r>
      <w:r>
        <w:rPr>
          <w:rFonts w:ascii="Times New Roman" w:hAnsi="Times New Roman"/>
          <w:noProof/>
          <w:sz w:val="24"/>
          <w:szCs w:val="24"/>
        </w:rPr>
        <w:t xml:space="preserve">в від дня виходу в світ (1842) </w:t>
      </w:r>
      <w:r w:rsidRPr="00D529D2">
        <w:rPr>
          <w:rFonts w:ascii="Times New Roman" w:hAnsi="Times New Roman"/>
          <w:noProof/>
          <w:sz w:val="24"/>
          <w:szCs w:val="24"/>
        </w:rPr>
        <w:t>у Харкові першого повного видання поеми Івана Котляревського «Енеїда»;</w:t>
      </w:r>
    </w:p>
    <w:p w:rsidR="003616E8" w:rsidRPr="00465DD0"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29 вересня - Ден</w:t>
      </w:r>
      <w:r>
        <w:rPr>
          <w:rFonts w:ascii="Times New Roman" w:hAnsi="Times New Roman"/>
          <w:noProof/>
          <w:sz w:val="24"/>
          <w:szCs w:val="24"/>
        </w:rPr>
        <w:t>ь пам’яті трагедії Бабиного Яру;</w:t>
      </w:r>
    </w:p>
    <w:p w:rsidR="003616E8" w:rsidRDefault="003616E8" w:rsidP="003616E8">
      <w:pPr>
        <w:pStyle w:val="a3"/>
        <w:ind w:right="-337"/>
        <w:rPr>
          <w:rFonts w:ascii="Times New Roman" w:hAnsi="Times New Roman"/>
          <w:noProof/>
          <w:sz w:val="24"/>
          <w:szCs w:val="24"/>
        </w:rPr>
      </w:pPr>
      <w:r>
        <w:rPr>
          <w:rFonts w:ascii="Times New Roman" w:hAnsi="Times New Roman"/>
          <w:noProof/>
          <w:sz w:val="24"/>
          <w:szCs w:val="24"/>
        </w:rPr>
        <w:t>30 вересня – Всеукраїнський день бібліотек</w:t>
      </w:r>
    </w:p>
    <w:p w:rsidR="003616E8" w:rsidRPr="00D529D2" w:rsidRDefault="003616E8" w:rsidP="003616E8">
      <w:pPr>
        <w:pStyle w:val="a3"/>
        <w:ind w:right="-337"/>
        <w:rPr>
          <w:rFonts w:ascii="Times New Roman" w:hAnsi="Times New Roman"/>
          <w:noProof/>
          <w:sz w:val="24"/>
          <w:szCs w:val="24"/>
        </w:rPr>
      </w:pPr>
    </w:p>
    <w:tbl>
      <w:tblPr>
        <w:tblStyle w:val="ac"/>
        <w:tblW w:w="15735" w:type="dxa"/>
        <w:tblInd w:w="-176" w:type="dxa"/>
        <w:tblLook w:val="04A0" w:firstRow="1" w:lastRow="0" w:firstColumn="1" w:lastColumn="0" w:noHBand="0" w:noVBand="1"/>
      </w:tblPr>
      <w:tblGrid>
        <w:gridCol w:w="1062"/>
        <w:gridCol w:w="8613"/>
        <w:gridCol w:w="4387"/>
        <w:gridCol w:w="1673"/>
      </w:tblGrid>
      <w:tr w:rsidR="003616E8" w:rsidRPr="000B5387" w:rsidTr="007B471B">
        <w:tc>
          <w:tcPr>
            <w:tcW w:w="1062" w:type="dxa"/>
            <w:shd w:val="clear" w:color="auto" w:fill="FFC000"/>
          </w:tcPr>
          <w:p w:rsidR="003616E8" w:rsidRPr="000B5387" w:rsidRDefault="003616E8" w:rsidP="007B471B">
            <w:pPr>
              <w:pStyle w:val="a3"/>
              <w:tabs>
                <w:tab w:val="center" w:pos="7344"/>
                <w:tab w:val="left" w:pos="7776"/>
              </w:tabs>
              <w:ind w:left="0" w:right="-337"/>
              <w:jc w:val="center"/>
              <w:rPr>
                <w:rFonts w:ascii="Times New Roman" w:hAnsi="Times New Roman"/>
                <w:noProof/>
                <w:sz w:val="24"/>
                <w:szCs w:val="24"/>
              </w:rPr>
            </w:pPr>
            <w:r w:rsidRPr="000B5387">
              <w:rPr>
                <w:rFonts w:ascii="Times New Roman" w:hAnsi="Times New Roman"/>
                <w:noProof/>
                <w:sz w:val="24"/>
                <w:szCs w:val="24"/>
              </w:rPr>
              <w:t>№ п/п</w:t>
            </w:r>
          </w:p>
        </w:tc>
        <w:tc>
          <w:tcPr>
            <w:tcW w:w="8613" w:type="dxa"/>
            <w:shd w:val="clear" w:color="auto" w:fill="FFC000"/>
          </w:tcPr>
          <w:p w:rsidR="003616E8" w:rsidRPr="000B5387" w:rsidRDefault="003616E8" w:rsidP="007B471B">
            <w:pPr>
              <w:pStyle w:val="a3"/>
              <w:tabs>
                <w:tab w:val="center" w:pos="7344"/>
                <w:tab w:val="left" w:pos="7776"/>
              </w:tabs>
              <w:ind w:left="0" w:right="-337"/>
              <w:jc w:val="center"/>
              <w:rPr>
                <w:rFonts w:ascii="Times New Roman" w:hAnsi="Times New Roman"/>
                <w:noProof/>
                <w:sz w:val="24"/>
                <w:szCs w:val="24"/>
              </w:rPr>
            </w:pPr>
            <w:r w:rsidRPr="000B5387">
              <w:rPr>
                <w:rFonts w:ascii="Times New Roman" w:hAnsi="Times New Roman"/>
                <w:noProof/>
                <w:sz w:val="24"/>
                <w:szCs w:val="24"/>
              </w:rPr>
              <w:t>Зміст роботи</w:t>
            </w:r>
          </w:p>
        </w:tc>
        <w:tc>
          <w:tcPr>
            <w:tcW w:w="4387" w:type="dxa"/>
            <w:shd w:val="clear" w:color="auto" w:fill="FFC000"/>
          </w:tcPr>
          <w:p w:rsidR="003616E8" w:rsidRPr="000B5387" w:rsidRDefault="003616E8" w:rsidP="007B471B">
            <w:pPr>
              <w:pStyle w:val="a3"/>
              <w:tabs>
                <w:tab w:val="center" w:pos="7344"/>
                <w:tab w:val="left" w:pos="7776"/>
              </w:tabs>
              <w:ind w:left="0" w:right="-337"/>
              <w:jc w:val="center"/>
              <w:rPr>
                <w:rFonts w:ascii="Times New Roman" w:hAnsi="Times New Roman"/>
                <w:noProof/>
                <w:sz w:val="24"/>
                <w:szCs w:val="24"/>
              </w:rPr>
            </w:pPr>
            <w:r w:rsidRPr="000B5387">
              <w:rPr>
                <w:rFonts w:ascii="Times New Roman" w:hAnsi="Times New Roman"/>
                <w:noProof/>
                <w:sz w:val="24"/>
                <w:szCs w:val="24"/>
              </w:rPr>
              <w:t>Інтернет ресурси</w:t>
            </w:r>
          </w:p>
        </w:tc>
        <w:tc>
          <w:tcPr>
            <w:tcW w:w="1673" w:type="dxa"/>
            <w:shd w:val="clear" w:color="auto" w:fill="FFC000"/>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примітка</w:t>
            </w: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Вивчити стан забезпечення учнів підручниками</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lastRenderedPageBreak/>
              <w:t>2</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Підібрати матеріал для першого уроку</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3</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Провести аналіз складу підручників і літератури на засідання МО вчителів предметників та класоводів.</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4</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Здійснити перереєстрацію читачів</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вайбер, телефон</w:t>
            </w:r>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5</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Віртуальна виставка «Моя Україна»</w:t>
            </w: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12" w:history="1">
              <w:r w:rsidRPr="000B5387">
                <w:rPr>
                  <w:rStyle w:val="ae"/>
                  <w:rFonts w:ascii="Times New Roman" w:hAnsi="Times New Roman"/>
                  <w:sz w:val="24"/>
                  <w:szCs w:val="24"/>
                </w:rPr>
                <w:t>https://www.youtube.com/watch?v=TuHoExc-O3s</w:t>
              </w:r>
            </w:hyperlink>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6</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«Інформаційний коктейль»  (події  та  ювілеї   місяця)</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на сайті бібліотеки</w:t>
            </w:r>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rPr>
          <w:trHeight w:val="737"/>
        </w:trPr>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7</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 xml:space="preserve">Інформація про надходження нових підручників, </w:t>
            </w:r>
          </w:p>
          <w:p w:rsidR="003616E8" w:rsidRPr="000B5387" w:rsidRDefault="003616E8" w:rsidP="007B471B">
            <w:pPr>
              <w:pStyle w:val="a3"/>
              <w:tabs>
                <w:tab w:val="center" w:pos="7344"/>
                <w:tab w:val="left" w:pos="7776"/>
              </w:tabs>
              <w:ind w:left="0" w:right="-337"/>
              <w:rPr>
                <w:rFonts w:ascii="Times New Roman" w:hAnsi="Times New Roman"/>
                <w:noProof/>
                <w:sz w:val="24"/>
                <w:szCs w:val="24"/>
                <w:lang w:val="en-US"/>
              </w:rPr>
            </w:pPr>
            <w:r w:rsidRPr="000B5387">
              <w:rPr>
                <w:rFonts w:ascii="Times New Roman" w:hAnsi="Times New Roman"/>
                <w:noProof/>
                <w:sz w:val="24"/>
                <w:szCs w:val="24"/>
              </w:rPr>
              <w:t>програмної літератури, періодичних видань</w:t>
            </w:r>
          </w:p>
          <w:p w:rsidR="003616E8" w:rsidRPr="000B5387" w:rsidRDefault="003616E8" w:rsidP="007B471B">
            <w:pPr>
              <w:pStyle w:val="a3"/>
              <w:tabs>
                <w:tab w:val="center" w:pos="7344"/>
                <w:tab w:val="left" w:pos="7776"/>
              </w:tabs>
              <w:ind w:left="0" w:right="-337"/>
              <w:rPr>
                <w:rFonts w:ascii="Times New Roman" w:hAnsi="Times New Roman"/>
                <w:noProof/>
                <w:sz w:val="24"/>
                <w:szCs w:val="24"/>
                <w:lang w:val="en-US"/>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на сайті бібліотеки</w:t>
            </w:r>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8</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Експрес-інформація для педагогів школи з Інтернет-сайтів:методична майстерня, ЕдЕра для школярів, Освіторія, LogoBest, Знайшов: новини освіти, Owl Kids, педагогічний кластер, школа Інфо, цікавинки на ГПД, шкільні бібліотекарі України, матеріали для занять, вчителям та вихователям, Всеосвіта, наурок , навчальні матеріали EDUC та інші.</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sz w:val="24"/>
                <w:szCs w:val="24"/>
              </w:rPr>
            </w:pPr>
            <w:hyperlink r:id="rId13" w:history="1">
              <w:r w:rsidRPr="000B5387">
                <w:rPr>
                  <w:rStyle w:val="ae"/>
                  <w:rFonts w:ascii="Times New Roman" w:hAnsi="Times New Roman"/>
                  <w:sz w:val="24"/>
                  <w:szCs w:val="24"/>
                </w:rPr>
                <w:t>https://www.ed-era.com/</w:t>
              </w:r>
            </w:hyperlink>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roofErr w:type="spellStart"/>
            <w:r w:rsidRPr="000B5387">
              <w:rPr>
                <w:rFonts w:ascii="Times New Roman" w:hAnsi="Times New Roman"/>
                <w:sz w:val="24"/>
                <w:szCs w:val="24"/>
              </w:rPr>
              <w:t>вайбер</w:t>
            </w:r>
            <w:proofErr w:type="spellEnd"/>
            <w:r w:rsidRPr="000B5387">
              <w:rPr>
                <w:rFonts w:ascii="Times New Roman" w:hAnsi="Times New Roman"/>
                <w:sz w:val="24"/>
                <w:szCs w:val="24"/>
              </w:rPr>
              <w:t xml:space="preserve">, </w:t>
            </w:r>
            <w:proofErr w:type="spellStart"/>
            <w:r w:rsidRPr="000B5387">
              <w:rPr>
                <w:rFonts w:ascii="Times New Roman" w:hAnsi="Times New Roman"/>
                <w:sz w:val="24"/>
                <w:szCs w:val="24"/>
              </w:rPr>
              <w:t>фейсбук</w:t>
            </w:r>
            <w:proofErr w:type="spellEnd"/>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9</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Підбір і розміщення навчальних матеріалів для учнів (дистанційно)</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10</w:t>
            </w:r>
          </w:p>
        </w:tc>
        <w:tc>
          <w:tcPr>
            <w:tcW w:w="8613" w:type="dxa"/>
          </w:tcPr>
          <w:p w:rsidR="003616E8" w:rsidRPr="000B5387" w:rsidRDefault="003616E8" w:rsidP="007B471B">
            <w:pPr>
              <w:pStyle w:val="a3"/>
              <w:tabs>
                <w:tab w:val="center" w:pos="7344"/>
              </w:tabs>
              <w:ind w:left="0" w:right="-337"/>
              <w:rPr>
                <w:rFonts w:ascii="Times New Roman" w:hAnsi="Times New Roman"/>
                <w:noProof/>
                <w:sz w:val="24"/>
                <w:szCs w:val="24"/>
              </w:rPr>
            </w:pPr>
            <w:r w:rsidRPr="000B5387">
              <w:rPr>
                <w:rFonts w:ascii="Times New Roman" w:hAnsi="Times New Roman"/>
                <w:noProof/>
                <w:sz w:val="24"/>
                <w:szCs w:val="24"/>
              </w:rPr>
              <w:t>Віртуальна копілочка знань – «Енеїда»  Котляревського – витоки національного відродження»</w:t>
            </w: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14" w:history="1">
              <w:r w:rsidRPr="000B5387">
                <w:rPr>
                  <w:rStyle w:val="ae"/>
                  <w:rFonts w:ascii="Times New Roman" w:hAnsi="Times New Roman"/>
                  <w:sz w:val="24"/>
                  <w:szCs w:val="24"/>
                </w:rPr>
                <w:t>https://uain.press/articles/eneyida-kotlyarevskogo-vitoki-natsionalnogo-vidrodzhennya-863625</w:t>
              </w:r>
            </w:hyperlink>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11</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Робота з фондом підручників, переведення в електронний формат на   гугл диск</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12</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Історичний репортаж « Трагедія Бабиного Яру»</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15" w:history="1">
              <w:r w:rsidRPr="000B5387">
                <w:rPr>
                  <w:rStyle w:val="ae"/>
                  <w:rFonts w:ascii="Times New Roman" w:hAnsi="Times New Roman"/>
                  <w:sz w:val="24"/>
                  <w:szCs w:val="24"/>
                </w:rPr>
                <w:t>https://www.youtube.com/watch?v=zn17xD-v43E</w:t>
              </w:r>
            </w:hyperlink>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13</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Онлайн – вітання бібліотекарів району (відеоролик)</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62"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lastRenderedPageBreak/>
              <w:t>14</w:t>
            </w:r>
          </w:p>
        </w:tc>
        <w:tc>
          <w:tcPr>
            <w:tcW w:w="861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Самоосвіта - Ознайомлення з платформою ZOOM</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387"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673"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bl>
    <w:p w:rsidR="003616E8" w:rsidRPr="000B5387" w:rsidRDefault="003616E8" w:rsidP="003616E8">
      <w:pPr>
        <w:tabs>
          <w:tab w:val="center" w:pos="7344"/>
          <w:tab w:val="left" w:pos="7776"/>
        </w:tabs>
        <w:ind w:right="-337"/>
        <w:rPr>
          <w:noProof/>
          <w:sz w:val="28"/>
          <w:szCs w:val="28"/>
          <w:lang w:val="uk-UA"/>
        </w:rPr>
      </w:pPr>
    </w:p>
    <w:p w:rsidR="003616E8" w:rsidRDefault="003616E8" w:rsidP="003616E8">
      <w:pPr>
        <w:pStyle w:val="a3"/>
        <w:tabs>
          <w:tab w:val="center" w:pos="7344"/>
          <w:tab w:val="left" w:pos="7776"/>
        </w:tabs>
        <w:ind w:right="-337"/>
        <w:rPr>
          <w:rFonts w:ascii="Times New Roman" w:hAnsi="Times New Roman"/>
          <w:noProof/>
          <w:sz w:val="28"/>
          <w:szCs w:val="28"/>
        </w:rPr>
      </w:pPr>
      <w:r>
        <w:rPr>
          <w:rFonts w:ascii="Times New Roman" w:hAnsi="Times New Roman"/>
          <w:noProof/>
          <w:sz w:val="28"/>
          <w:szCs w:val="28"/>
          <w:lang w:val="ru-RU" w:eastAsia="ru-RU"/>
        </w:rPr>
        <w:drawing>
          <wp:anchor distT="0" distB="0" distL="114300" distR="114300" simplePos="0" relativeHeight="251666432" behindDoc="1" locked="0" layoutInCell="1" allowOverlap="1" wp14:anchorId="56844DCA" wp14:editId="2CA91527">
            <wp:simplePos x="0" y="0"/>
            <wp:positionH relativeFrom="column">
              <wp:posOffset>439420</wp:posOffset>
            </wp:positionH>
            <wp:positionV relativeFrom="paragraph">
              <wp:posOffset>67945</wp:posOffset>
            </wp:positionV>
            <wp:extent cx="1604010" cy="1604010"/>
            <wp:effectExtent l="0" t="0" r="0" b="0"/>
            <wp:wrapTight wrapText="bothSides">
              <wp:wrapPolygon edited="0">
                <wp:start x="0" y="0"/>
                <wp:lineTo x="0" y="21292"/>
                <wp:lineTo x="21292" y="21292"/>
                <wp:lineTo x="2129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36_800h975-m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4010" cy="160401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64384" behindDoc="0" locked="0" layoutInCell="1" allowOverlap="1" wp14:anchorId="6D9D39AE" wp14:editId="43BAB11C">
                <wp:simplePos x="0" y="0"/>
                <wp:positionH relativeFrom="column">
                  <wp:posOffset>2932430</wp:posOffset>
                </wp:positionH>
                <wp:positionV relativeFrom="paragraph">
                  <wp:posOffset>-2540</wp:posOffset>
                </wp:positionV>
                <wp:extent cx="5296535" cy="1828800"/>
                <wp:effectExtent l="0" t="0" r="0" b="0"/>
                <wp:wrapSquare wrapText="bothSides"/>
                <wp:docPr id="8" name="Поле 8"/>
                <wp:cNvGraphicFramePr/>
                <a:graphic xmlns:a="http://schemas.openxmlformats.org/drawingml/2006/main">
                  <a:graphicData uri="http://schemas.microsoft.com/office/word/2010/wordprocessingShape">
                    <wps:wsp>
                      <wps:cNvSpPr txBox="1"/>
                      <wps:spPr>
                        <a:xfrm>
                          <a:off x="0" y="0"/>
                          <a:ext cx="5296535" cy="1828800"/>
                        </a:xfrm>
                        <a:prstGeom prst="rect">
                          <a:avLst/>
                        </a:prstGeom>
                        <a:noFill/>
                        <a:ln>
                          <a:noFill/>
                        </a:ln>
                        <a:effectLst/>
                      </wps:spPr>
                      <wps:txbx>
                        <w:txbxContent>
                          <w:p w:rsidR="003616E8" w:rsidRPr="006F1151" w:rsidRDefault="003616E8" w:rsidP="003616E8">
                            <w:pPr>
                              <w:pStyle w:val="a3"/>
                              <w:tabs>
                                <w:tab w:val="center" w:pos="7344"/>
                                <w:tab w:val="left" w:pos="7776"/>
                              </w:tabs>
                              <w:ind w:right="-337"/>
                              <w:jc w:val="center"/>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F1151">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Жовтень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8" o:spid="_x0000_s1028" type="#_x0000_t202" style="position:absolute;left:0;text-align:left;margin-left:230.9pt;margin-top:-.2pt;width:417.0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" filled="f" stroked="f">
                <v:textbox style="mso-fit-shape-to-text:t">
                  <w:txbxContent>
                    <w:p w:rsidR="003616E8" w:rsidRPr="006F1151" w:rsidRDefault="003616E8" w:rsidP="003616E8">
                      <w:pPr>
                        <w:pStyle w:val="a3"/>
                        <w:tabs>
                          <w:tab w:val="center" w:pos="7344"/>
                          <w:tab w:val="left" w:pos="7776"/>
                        </w:tabs>
                        <w:ind w:right="-337"/>
                        <w:jc w:val="center"/>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F1151">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Жовтень</w:t>
                      </w:r>
                    </w:p>
                  </w:txbxContent>
                </v:textbox>
                <w10:wrap type="square"/>
              </v:shape>
            </w:pict>
          </mc:Fallback>
        </mc:AlternateContent>
      </w: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r>
        <w:rPr>
          <w:noProof/>
          <w:lang w:val="ru-RU" w:eastAsia="ru-RU"/>
        </w:rPr>
        <mc:AlternateContent>
          <mc:Choice Requires="wps">
            <w:drawing>
              <wp:anchor distT="0" distB="0" distL="114300" distR="114300" simplePos="0" relativeHeight="251665408" behindDoc="0" locked="0" layoutInCell="1" allowOverlap="1" wp14:anchorId="5087F234" wp14:editId="0A6390D5">
                <wp:simplePos x="0" y="0"/>
                <wp:positionH relativeFrom="column">
                  <wp:posOffset>2409825</wp:posOffset>
                </wp:positionH>
                <wp:positionV relativeFrom="paragraph">
                  <wp:posOffset>87630</wp:posOffset>
                </wp:positionV>
                <wp:extent cx="7387590" cy="1371600"/>
                <wp:effectExtent l="0" t="0" r="0" b="0"/>
                <wp:wrapSquare wrapText="bothSides"/>
                <wp:docPr id="9" name="Поле 9"/>
                <wp:cNvGraphicFramePr/>
                <a:graphic xmlns:a="http://schemas.openxmlformats.org/drawingml/2006/main">
                  <a:graphicData uri="http://schemas.microsoft.com/office/word/2010/wordprocessingShape">
                    <wps:wsp>
                      <wps:cNvSpPr txBox="1"/>
                      <wps:spPr>
                        <a:xfrm>
                          <a:off x="0" y="0"/>
                          <a:ext cx="7387590" cy="1371600"/>
                        </a:xfrm>
                        <a:prstGeom prst="rect">
                          <a:avLst/>
                        </a:prstGeom>
                        <a:noFill/>
                        <a:ln>
                          <a:noFill/>
                        </a:ln>
                        <a:effectLst/>
                      </wps:spPr>
                      <wps:txbx>
                        <w:txbxContent>
                          <w:p w:rsidR="003616E8" w:rsidRDefault="003616E8" w:rsidP="003616E8">
                            <w:pPr>
                              <w:tabs>
                                <w:tab w:val="center" w:pos="7344"/>
                                <w:tab w:val="left" w:pos="7776"/>
                              </w:tabs>
                              <w:ind w:right="-337"/>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105FF3">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 xml:space="preserve">Місячник шкільної бібліотеки </w:t>
                            </w: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105FF3">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 В нас єдина мета – Україна свята, нездоланна ніким і ніколи!»</w:t>
                            </w: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p w:rsidR="003616E8" w:rsidRPr="00105FF3"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9" type="#_x0000_t202" style="position:absolute;left:0;text-align:left;margin-left:189.75pt;margin-top:6.9pt;width:581.7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" filled="f" stroked="f">
                <v:textbox>
                  <w:txbxContent>
                    <w:p w:rsidR="003616E8" w:rsidRDefault="003616E8" w:rsidP="003616E8">
                      <w:pPr>
                        <w:tabs>
                          <w:tab w:val="center" w:pos="7344"/>
                          <w:tab w:val="left" w:pos="7776"/>
                        </w:tabs>
                        <w:ind w:right="-337"/>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105FF3">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 xml:space="preserve">Місячник шкільної бібліотеки </w:t>
                      </w: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105FF3">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 В нас єдина мета – Україна свята, нездоланна ніким і ніколи!»</w:t>
                      </w: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p w:rsidR="003616E8" w:rsidRPr="00105FF3"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txbxContent>
                </v:textbox>
                <w10:wrap type="square"/>
              </v:shape>
            </w:pict>
          </mc:Fallback>
        </mc:AlternateContent>
      </w: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Pr="00105FF3" w:rsidRDefault="003616E8" w:rsidP="003616E8">
      <w:pPr>
        <w:rPr>
          <w:lang w:val="uk-UA"/>
        </w:rPr>
      </w:pPr>
    </w:p>
    <w:p w:rsidR="003616E8" w:rsidRPr="00105FF3" w:rsidRDefault="003616E8" w:rsidP="003616E8">
      <w:pPr>
        <w:rPr>
          <w:lang w:val="uk-UA"/>
        </w:rPr>
      </w:pPr>
    </w:p>
    <w:p w:rsidR="003616E8" w:rsidRDefault="003616E8" w:rsidP="003616E8">
      <w:pPr>
        <w:rPr>
          <w:lang w:val="uk-UA"/>
        </w:rPr>
      </w:pPr>
    </w:p>
    <w:p w:rsidR="003616E8" w:rsidRPr="00203C61" w:rsidRDefault="003616E8" w:rsidP="003616E8">
      <w:pPr>
        <w:spacing w:before="0" w:beforeAutospacing="0" w:after="0" w:afterAutospacing="0"/>
        <w:ind w:firstLine="709"/>
        <w:rPr>
          <w:lang w:val="uk-UA"/>
        </w:rPr>
      </w:pPr>
      <w:r w:rsidRPr="00203C61">
        <w:rPr>
          <w:lang w:val="uk-UA"/>
        </w:rPr>
        <w:t xml:space="preserve">1 жовтня - Міжнародний день людей похилого віку. Ухвалений Всесвітньою Асамблеєю з проблем старіння у 1982 році і затверджений Генеральною Асамблеєю ООН </w:t>
      </w:r>
    </w:p>
    <w:p w:rsidR="003616E8" w:rsidRPr="00203C61" w:rsidRDefault="003616E8" w:rsidP="003616E8">
      <w:pPr>
        <w:spacing w:before="0" w:beforeAutospacing="0" w:after="0" w:afterAutospacing="0"/>
        <w:ind w:firstLine="709"/>
        <w:rPr>
          <w:lang w:val="uk-UA"/>
        </w:rPr>
      </w:pPr>
      <w:r w:rsidRPr="00203C61">
        <w:rPr>
          <w:lang w:val="uk-UA"/>
        </w:rPr>
        <w:t>5 жовтня - Всесвітній день вчителів</w:t>
      </w:r>
    </w:p>
    <w:p w:rsidR="003616E8" w:rsidRPr="00203C61" w:rsidRDefault="003616E8" w:rsidP="003616E8">
      <w:pPr>
        <w:spacing w:before="0" w:beforeAutospacing="0" w:after="0" w:afterAutospacing="0"/>
        <w:ind w:firstLine="709"/>
        <w:rPr>
          <w:lang w:val="uk-UA"/>
        </w:rPr>
      </w:pPr>
      <w:r w:rsidRPr="00203C61">
        <w:rPr>
          <w:lang w:val="uk-UA"/>
        </w:rPr>
        <w:t>6  - жовтня День працівників освіти</w:t>
      </w:r>
    </w:p>
    <w:p w:rsidR="003616E8" w:rsidRPr="00203C61" w:rsidRDefault="003616E8" w:rsidP="003616E8">
      <w:pPr>
        <w:spacing w:before="0" w:beforeAutospacing="0" w:after="0" w:afterAutospacing="0"/>
        <w:ind w:firstLine="709"/>
        <w:rPr>
          <w:lang w:val="uk-UA"/>
        </w:rPr>
      </w:pPr>
      <w:r w:rsidRPr="00203C61">
        <w:rPr>
          <w:lang w:val="uk-UA"/>
        </w:rPr>
        <w:t>14 жовтня - День українського козацтва. Відзначається згідно з Указом Президента України (№ 966/99 від 7 серпня1999 року) щорічно в цей день - День Захисника Вітчизни.</w:t>
      </w:r>
    </w:p>
    <w:p w:rsidR="003616E8" w:rsidRPr="00203C61" w:rsidRDefault="003616E8" w:rsidP="003616E8">
      <w:pPr>
        <w:spacing w:before="0" w:beforeAutospacing="0" w:after="0" w:afterAutospacing="0"/>
        <w:ind w:firstLine="709"/>
        <w:rPr>
          <w:lang w:val="uk-UA"/>
        </w:rPr>
      </w:pPr>
      <w:r w:rsidRPr="00203C61">
        <w:rPr>
          <w:lang w:val="uk-UA"/>
        </w:rPr>
        <w:t>21 жовтня – 350 років із дня народження Пилипа Орлика (1672–1742), політичного, державного та військового діяча, гетьмана України, упорядника "Конституції Пилипа Орлика";</w:t>
      </w:r>
    </w:p>
    <w:p w:rsidR="003616E8" w:rsidRPr="00105FF3" w:rsidRDefault="003616E8" w:rsidP="003616E8">
      <w:pPr>
        <w:spacing w:before="0" w:beforeAutospacing="0" w:after="0" w:afterAutospacing="0"/>
        <w:ind w:firstLine="709"/>
        <w:rPr>
          <w:lang w:val="uk-UA"/>
        </w:rPr>
      </w:pPr>
      <w:r w:rsidRPr="00203C61">
        <w:rPr>
          <w:lang w:val="uk-UA"/>
        </w:rPr>
        <w:t xml:space="preserve">28 </w:t>
      </w:r>
      <w:proofErr w:type="spellStart"/>
      <w:r w:rsidRPr="00203C61">
        <w:rPr>
          <w:lang w:val="uk-UA"/>
        </w:rPr>
        <w:t>жовтня–</w:t>
      </w:r>
      <w:proofErr w:type="spellEnd"/>
      <w:r w:rsidRPr="00203C61">
        <w:rPr>
          <w:lang w:val="uk-UA"/>
        </w:rPr>
        <w:t xml:space="preserve"> річниця визволення України від німецько-фашистських загарбників</w:t>
      </w:r>
      <w:r>
        <w:rPr>
          <w:lang w:val="uk-UA"/>
        </w:rPr>
        <w:t>.</w:t>
      </w:r>
    </w:p>
    <w:tbl>
      <w:tblPr>
        <w:tblStyle w:val="ac"/>
        <w:tblW w:w="15735" w:type="dxa"/>
        <w:tblInd w:w="-176" w:type="dxa"/>
        <w:tblLook w:val="04A0" w:firstRow="1" w:lastRow="0" w:firstColumn="1" w:lastColumn="0" w:noHBand="0" w:noVBand="1"/>
      </w:tblPr>
      <w:tblGrid>
        <w:gridCol w:w="829"/>
        <w:gridCol w:w="6714"/>
        <w:gridCol w:w="6805"/>
        <w:gridCol w:w="1387"/>
      </w:tblGrid>
      <w:tr w:rsidR="003616E8" w:rsidRPr="000B5387" w:rsidTr="007B471B">
        <w:tc>
          <w:tcPr>
            <w:tcW w:w="1089" w:type="dxa"/>
            <w:shd w:val="clear" w:color="auto" w:fill="FFC000"/>
          </w:tcPr>
          <w:p w:rsidR="003616E8" w:rsidRPr="000B5387" w:rsidRDefault="003616E8" w:rsidP="007B471B">
            <w:pPr>
              <w:pStyle w:val="a3"/>
              <w:tabs>
                <w:tab w:val="center" w:pos="7344"/>
                <w:tab w:val="left" w:pos="7776"/>
              </w:tabs>
              <w:ind w:left="0" w:right="-193"/>
              <w:rPr>
                <w:rFonts w:ascii="Times New Roman" w:hAnsi="Times New Roman"/>
                <w:noProof/>
                <w:sz w:val="24"/>
                <w:szCs w:val="24"/>
              </w:rPr>
            </w:pPr>
            <w:r w:rsidRPr="000B5387">
              <w:rPr>
                <w:rFonts w:ascii="Times New Roman" w:hAnsi="Times New Roman"/>
                <w:noProof/>
                <w:sz w:val="24"/>
                <w:szCs w:val="24"/>
              </w:rPr>
              <w:t>№ п/п</w:t>
            </w:r>
          </w:p>
        </w:tc>
        <w:tc>
          <w:tcPr>
            <w:tcW w:w="8834" w:type="dxa"/>
            <w:shd w:val="clear" w:color="auto" w:fill="FFC000"/>
          </w:tcPr>
          <w:p w:rsidR="003616E8" w:rsidRPr="000B5387" w:rsidRDefault="003616E8" w:rsidP="007B471B">
            <w:pPr>
              <w:pStyle w:val="a3"/>
              <w:tabs>
                <w:tab w:val="center" w:pos="7344"/>
                <w:tab w:val="left" w:pos="7776"/>
              </w:tabs>
              <w:ind w:left="0" w:right="-337"/>
              <w:jc w:val="center"/>
              <w:rPr>
                <w:rFonts w:ascii="Times New Roman" w:hAnsi="Times New Roman"/>
                <w:noProof/>
                <w:sz w:val="24"/>
                <w:szCs w:val="24"/>
              </w:rPr>
            </w:pPr>
            <w:r w:rsidRPr="000B5387">
              <w:rPr>
                <w:rFonts w:ascii="Times New Roman" w:hAnsi="Times New Roman"/>
                <w:noProof/>
                <w:sz w:val="24"/>
                <w:szCs w:val="24"/>
              </w:rPr>
              <w:t>Зміст роботи</w:t>
            </w:r>
          </w:p>
        </w:tc>
        <w:tc>
          <w:tcPr>
            <w:tcW w:w="4111" w:type="dxa"/>
            <w:shd w:val="clear" w:color="auto" w:fill="FFC000"/>
          </w:tcPr>
          <w:p w:rsidR="003616E8" w:rsidRPr="000B5387" w:rsidRDefault="003616E8" w:rsidP="007B471B">
            <w:pPr>
              <w:pStyle w:val="a3"/>
              <w:tabs>
                <w:tab w:val="center" w:pos="7344"/>
                <w:tab w:val="left" w:pos="7776"/>
              </w:tabs>
              <w:ind w:left="0" w:right="-337"/>
              <w:jc w:val="center"/>
              <w:rPr>
                <w:rFonts w:ascii="Times New Roman" w:hAnsi="Times New Roman"/>
                <w:noProof/>
                <w:sz w:val="24"/>
                <w:szCs w:val="24"/>
              </w:rPr>
            </w:pPr>
            <w:r w:rsidRPr="000B5387">
              <w:rPr>
                <w:rFonts w:ascii="Times New Roman" w:hAnsi="Times New Roman"/>
                <w:noProof/>
                <w:sz w:val="24"/>
                <w:szCs w:val="24"/>
              </w:rPr>
              <w:t>Інтернет ресурси</w:t>
            </w:r>
          </w:p>
        </w:tc>
        <w:tc>
          <w:tcPr>
            <w:tcW w:w="1701" w:type="dxa"/>
            <w:shd w:val="clear" w:color="auto" w:fill="FFC000"/>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примітка</w:t>
            </w: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Зібрання для вчителів,учнів,бібліотекарів корисних посилання на ресурси дистанційного навчання</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17" w:history="1">
              <w:r w:rsidRPr="000B5387">
                <w:rPr>
                  <w:rStyle w:val="ae"/>
                  <w:rFonts w:ascii="Times New Roman" w:hAnsi="Times New Roman"/>
                  <w:sz w:val="24"/>
                  <w:szCs w:val="24"/>
                </w:rPr>
                <w:t>http://lutsk-nvk22-biblioteka.edukit.volyn.ua/korisni_posilannya_dlya_vchiteliv_i_uchniv/</w:t>
              </w:r>
            </w:hyperlink>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2</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Робота з фондом підручників, переведення в електронний формат на   гугл диску</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lastRenderedPageBreak/>
              <w:t>3</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«Інформаційний коктейль» (події та ювілеї  місяця)</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Сайт бібліотеки</w:t>
            </w:r>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4</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Експрес- вітання працівникам освіти</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5</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Книжкова виставка «Козацька наша слава не вмре, не загине». День Захисника Вітчизни</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111" w:type="dxa"/>
          </w:tcPr>
          <w:p w:rsidR="003616E8" w:rsidRPr="000B5387" w:rsidRDefault="003616E8" w:rsidP="007B471B">
            <w:pPr>
              <w:pStyle w:val="a3"/>
              <w:tabs>
                <w:tab w:val="center" w:pos="7344"/>
                <w:tab w:val="left" w:pos="7776"/>
              </w:tabs>
              <w:ind w:left="0" w:right="-337"/>
              <w:rPr>
                <w:rFonts w:ascii="Times New Roman" w:hAnsi="Times New Roman"/>
                <w:sz w:val="24"/>
                <w:szCs w:val="24"/>
              </w:rPr>
            </w:pPr>
            <w:hyperlink r:id="rId18" w:history="1">
              <w:r w:rsidRPr="000B5387">
                <w:rPr>
                  <w:rStyle w:val="ae"/>
                  <w:rFonts w:ascii="Times New Roman" w:hAnsi="Times New Roman"/>
                  <w:sz w:val="24"/>
                  <w:szCs w:val="24"/>
                </w:rPr>
                <w:t>https://www.youtube.com/watch?v=zDzCggIesIw</w:t>
              </w:r>
            </w:hyperlink>
          </w:p>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19" w:history="1">
              <w:r w:rsidRPr="000B5387">
                <w:rPr>
                  <w:rStyle w:val="ae"/>
                  <w:rFonts w:ascii="Times New Roman" w:hAnsi="Times New Roman"/>
                  <w:sz w:val="24"/>
                  <w:szCs w:val="24"/>
                </w:rPr>
                <w:t>https://www.youtube.com/watch?v=cvenaCovIOU</w:t>
              </w:r>
            </w:hyperlink>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6</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Каскад інформаційних повідомлень до Дня козацтва. Цікавинки з історії козацтва</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20" w:history="1">
              <w:r w:rsidRPr="000B5387">
                <w:rPr>
                  <w:rStyle w:val="ae"/>
                  <w:rFonts w:ascii="Times New Roman" w:hAnsi="Times New Roman"/>
                  <w:sz w:val="24"/>
                  <w:szCs w:val="24"/>
                </w:rPr>
                <w:t>https://etnoxata.com.ua/statti/traditsiji/interesnye-i-maloizvestnye-fakty-ob-ukrainskih-kazakah/</w:t>
              </w:r>
            </w:hyperlink>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7</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Ознайомлення з Тренінгами для бібліотекарів з дизайн-мислення від експертів з Данії та України.</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lang w:val="en-US"/>
              </w:rPr>
            </w:pPr>
            <w:r w:rsidRPr="000B5387">
              <w:rPr>
                <w:rFonts w:ascii="Times New Roman" w:hAnsi="Times New Roman"/>
                <w:noProof/>
                <w:sz w:val="24"/>
                <w:szCs w:val="24"/>
                <w:lang w:val="en-US"/>
              </w:rPr>
              <w:t>Facebook</w:t>
            </w:r>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8</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Інвентаризація, робота з документами</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9</w:t>
            </w:r>
          </w:p>
        </w:tc>
        <w:tc>
          <w:tcPr>
            <w:tcW w:w="8834" w:type="dxa"/>
          </w:tcPr>
          <w:p w:rsidR="003616E8" w:rsidRPr="000B5387" w:rsidRDefault="003616E8" w:rsidP="007B471B">
            <w:pPr>
              <w:pStyle w:val="a3"/>
              <w:tabs>
                <w:tab w:val="center" w:pos="7344"/>
                <w:tab w:val="left" w:pos="7776"/>
              </w:tabs>
              <w:spacing w:line="480" w:lineRule="auto"/>
              <w:ind w:left="0" w:right="-337"/>
              <w:rPr>
                <w:rFonts w:ascii="Times New Roman" w:hAnsi="Times New Roman"/>
                <w:noProof/>
                <w:sz w:val="24"/>
                <w:szCs w:val="24"/>
              </w:rPr>
            </w:pPr>
            <w:r w:rsidRPr="000B5387">
              <w:rPr>
                <w:rFonts w:ascii="Times New Roman" w:hAnsi="Times New Roman"/>
                <w:noProof/>
                <w:sz w:val="24"/>
                <w:szCs w:val="24"/>
              </w:rPr>
              <w:t>Тематична виставка «Пам’ятаємо героїв»</w:t>
            </w: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21" w:history="1">
              <w:r w:rsidRPr="000B5387">
                <w:rPr>
                  <w:rStyle w:val="ae"/>
                  <w:rFonts w:ascii="Times New Roman" w:hAnsi="Times New Roman"/>
                  <w:sz w:val="24"/>
                  <w:szCs w:val="24"/>
                </w:rPr>
                <w:t>https://www.youtube.com/watch?v=PjxTxVr83TY</w:t>
              </w:r>
            </w:hyperlink>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10</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 xml:space="preserve">Самоосвіта, проходження курсів </w:t>
            </w: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22" w:history="1">
              <w:r w:rsidRPr="000B5387">
                <w:rPr>
                  <w:rStyle w:val="ae"/>
                  <w:rFonts w:ascii="Times New Roman" w:hAnsi="Times New Roman"/>
                  <w:sz w:val="24"/>
                  <w:szCs w:val="24"/>
                </w:rPr>
                <w:t>https://prometheus.org.ua/</w:t>
              </w:r>
            </w:hyperlink>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11</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Місячник шкільної бібліотеки (окремий план)</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1089"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12</w:t>
            </w:r>
          </w:p>
        </w:tc>
        <w:tc>
          <w:tcPr>
            <w:tcW w:w="883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Оновлення сайту шкільної бібліотеки</w:t>
            </w:r>
          </w:p>
        </w:tc>
        <w:tc>
          <w:tcPr>
            <w:tcW w:w="411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701"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bl>
    <w:p w:rsidR="003616E8" w:rsidRPr="00105FF3" w:rsidRDefault="003616E8" w:rsidP="003616E8">
      <w:pPr>
        <w:rPr>
          <w:lang w:val="uk-UA"/>
        </w:rPr>
      </w:pPr>
    </w:p>
    <w:p w:rsidR="003616E8" w:rsidRDefault="003616E8" w:rsidP="003616E8">
      <w:pPr>
        <w:rPr>
          <w:lang w:val="uk-UA"/>
        </w:rPr>
      </w:pPr>
      <w:r>
        <w:rPr>
          <w:noProof/>
        </w:rPr>
        <w:drawing>
          <wp:anchor distT="0" distB="0" distL="114300" distR="114300" simplePos="0" relativeHeight="251669504" behindDoc="1" locked="0" layoutInCell="1" allowOverlap="1" wp14:anchorId="27F52FBD" wp14:editId="0435341D">
            <wp:simplePos x="0" y="0"/>
            <wp:positionH relativeFrom="column">
              <wp:posOffset>-172720</wp:posOffset>
            </wp:positionH>
            <wp:positionV relativeFrom="paragraph">
              <wp:posOffset>-112395</wp:posOffset>
            </wp:positionV>
            <wp:extent cx="2708275" cy="1834515"/>
            <wp:effectExtent l="0" t="0" r="0" b="0"/>
            <wp:wrapThrough wrapText="bothSides">
              <wp:wrapPolygon edited="0">
                <wp:start x="0" y="0"/>
                <wp:lineTo x="0" y="21308"/>
                <wp:lineTo x="21423" y="21308"/>
                <wp:lineTo x="21423"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9309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8275" cy="18345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081CF6D5" wp14:editId="5A3608FE">
                <wp:simplePos x="0" y="0"/>
                <wp:positionH relativeFrom="column">
                  <wp:posOffset>2630805</wp:posOffset>
                </wp:positionH>
                <wp:positionV relativeFrom="paragraph">
                  <wp:posOffset>-311150</wp:posOffset>
                </wp:positionV>
                <wp:extent cx="2553335" cy="1226185"/>
                <wp:effectExtent l="0" t="0" r="0" b="0"/>
                <wp:wrapSquare wrapText="bothSides"/>
                <wp:docPr id="11" name="Поле 11"/>
                <wp:cNvGraphicFramePr/>
                <a:graphic xmlns:a="http://schemas.openxmlformats.org/drawingml/2006/main">
                  <a:graphicData uri="http://schemas.microsoft.com/office/word/2010/wordprocessingShape">
                    <wps:wsp>
                      <wps:cNvSpPr txBox="1"/>
                      <wps:spPr>
                        <a:xfrm>
                          <a:off x="0" y="0"/>
                          <a:ext cx="2553335" cy="1226185"/>
                        </a:xfrm>
                        <a:prstGeom prst="rect">
                          <a:avLst/>
                        </a:prstGeom>
                        <a:noFill/>
                        <a:ln>
                          <a:noFill/>
                        </a:ln>
                        <a:effectLst/>
                      </wps:spPr>
                      <wps:txbx>
                        <w:txbxContent>
                          <w:p w:rsidR="003616E8" w:rsidRPr="006369E8" w:rsidRDefault="003616E8" w:rsidP="003616E8">
                            <w:pPr>
                              <w:jc w:val="center"/>
                              <w:rPr>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F1151">
                              <w:rPr>
                                <w:b/>
                                <w:i/>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Листопад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1" o:spid="_x0000_s1030" type="#_x0000_t202" style="position:absolute;margin-left:207.15pt;margin-top:-24.5pt;width:201.05pt;height:9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" filled="f" stroked="f">
                <v:textbox>
                  <w:txbxContent>
                    <w:p w:rsidR="003616E8" w:rsidRPr="006369E8" w:rsidRDefault="003616E8" w:rsidP="003616E8">
                      <w:pPr>
                        <w:jc w:val="center"/>
                        <w:rPr>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F1151">
                        <w:rPr>
                          <w:b/>
                          <w:i/>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Листопад</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6603DA47" wp14:editId="3CD9C61C">
                <wp:simplePos x="0" y="0"/>
                <wp:positionH relativeFrom="column">
                  <wp:posOffset>4200525</wp:posOffset>
                </wp:positionH>
                <wp:positionV relativeFrom="paragraph">
                  <wp:posOffset>508635</wp:posOffset>
                </wp:positionV>
                <wp:extent cx="5434330" cy="800100"/>
                <wp:effectExtent l="0" t="0" r="0" b="0"/>
                <wp:wrapSquare wrapText="bothSides"/>
                <wp:docPr id="12" name="Поле 12"/>
                <wp:cNvGraphicFramePr/>
                <a:graphic xmlns:a="http://schemas.openxmlformats.org/drawingml/2006/main">
                  <a:graphicData uri="http://schemas.microsoft.com/office/word/2010/wordprocessingShape">
                    <wps:wsp>
                      <wps:cNvSpPr txBox="1"/>
                      <wps:spPr>
                        <a:xfrm>
                          <a:off x="0" y="0"/>
                          <a:ext cx="5434330" cy="800100"/>
                        </a:xfrm>
                        <a:prstGeom prst="rect">
                          <a:avLst/>
                        </a:prstGeom>
                        <a:noFill/>
                        <a:ln>
                          <a:noFill/>
                        </a:ln>
                        <a:effectLst/>
                      </wps:spPr>
                      <wps:txbx>
                        <w:txbxContent>
                          <w:p w:rsidR="003616E8" w:rsidRPr="006369E8" w:rsidRDefault="003616E8" w:rsidP="003616E8">
                            <w:pPr>
                              <w:jc w:val="center"/>
                              <w:rPr>
                                <w:b/>
                                <w:noProof/>
                                <w:color w:val="00B05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6369E8">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«Ми – діти твої,  Україно</w:t>
                            </w:r>
                            <w:r>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w:t>
                            </w:r>
                            <w:r w:rsidRPr="006369E8">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1" type="#_x0000_t202" style="position:absolute;margin-left:330.75pt;margin-top:40.05pt;width:427.9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" filled="f" stroked="f">
                <v:textbox>
                  <w:txbxContent>
                    <w:p w:rsidR="003616E8" w:rsidRPr="006369E8" w:rsidRDefault="003616E8" w:rsidP="003616E8">
                      <w:pPr>
                        <w:jc w:val="center"/>
                        <w:rPr>
                          <w:b/>
                          <w:noProof/>
                          <w:color w:val="00B05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6369E8">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«Ми – діти твої,  Україно</w:t>
                      </w:r>
                      <w:r>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w:t>
                      </w:r>
                      <w:r w:rsidRPr="006369E8">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w:t>
                      </w:r>
                    </w:p>
                  </w:txbxContent>
                </v:textbox>
                <w10:wrap type="square"/>
              </v:shape>
            </w:pict>
          </mc:Fallback>
        </mc:AlternateContent>
      </w:r>
    </w:p>
    <w:p w:rsidR="003616E8" w:rsidRPr="006F1151" w:rsidRDefault="003616E8" w:rsidP="003616E8">
      <w:pPr>
        <w:rPr>
          <w:lang w:val="uk-UA"/>
        </w:rPr>
      </w:pPr>
    </w:p>
    <w:p w:rsidR="003616E8" w:rsidRPr="006F1151" w:rsidRDefault="003616E8" w:rsidP="003616E8">
      <w:pPr>
        <w:rPr>
          <w:lang w:val="uk-UA"/>
        </w:rPr>
      </w:pPr>
    </w:p>
    <w:p w:rsidR="003616E8" w:rsidRDefault="003616E8" w:rsidP="003616E8">
      <w:pPr>
        <w:tabs>
          <w:tab w:val="left" w:pos="9985"/>
        </w:tabs>
        <w:rPr>
          <w:lang w:val="uk-UA"/>
        </w:rPr>
      </w:pPr>
    </w:p>
    <w:p w:rsidR="003616E8" w:rsidRPr="00251AE3" w:rsidRDefault="003616E8" w:rsidP="003616E8">
      <w:pPr>
        <w:tabs>
          <w:tab w:val="left" w:pos="9985"/>
        </w:tabs>
        <w:spacing w:before="0" w:beforeAutospacing="0" w:after="0" w:afterAutospacing="0"/>
        <w:rPr>
          <w:lang w:val="uk-UA"/>
        </w:rPr>
      </w:pPr>
      <w:r w:rsidRPr="00251AE3">
        <w:rPr>
          <w:lang w:val="uk-UA"/>
        </w:rPr>
        <w:t xml:space="preserve">9листопада - День української писемності та мови. Відзначається згідно з Указом Президента України (№ 124/97 від 6 листопада 1997 року) </w:t>
      </w:r>
      <w:r>
        <w:rPr>
          <w:lang w:val="uk-UA"/>
        </w:rPr>
        <w:t>;</w:t>
      </w:r>
    </w:p>
    <w:p w:rsidR="003616E8" w:rsidRPr="00251AE3" w:rsidRDefault="003616E8" w:rsidP="003616E8">
      <w:pPr>
        <w:tabs>
          <w:tab w:val="left" w:pos="9985"/>
        </w:tabs>
        <w:spacing w:before="0" w:beforeAutospacing="0" w:after="0" w:afterAutospacing="0"/>
        <w:rPr>
          <w:lang w:val="uk-UA"/>
        </w:rPr>
      </w:pPr>
      <w:r w:rsidRPr="00251AE3">
        <w:rPr>
          <w:lang w:val="uk-UA"/>
        </w:rPr>
        <w:t>14 листопада – 110 років із дня народження Андрія Малишка (1912–1970), поета, перекладача, літературного критика;</w:t>
      </w:r>
    </w:p>
    <w:p w:rsidR="003616E8" w:rsidRPr="00251AE3" w:rsidRDefault="003616E8" w:rsidP="003616E8">
      <w:pPr>
        <w:tabs>
          <w:tab w:val="left" w:pos="9985"/>
        </w:tabs>
        <w:spacing w:before="0" w:beforeAutospacing="0" w:after="0" w:afterAutospacing="0"/>
        <w:rPr>
          <w:lang w:val="uk-UA"/>
        </w:rPr>
      </w:pPr>
      <w:r w:rsidRPr="00251AE3">
        <w:rPr>
          <w:lang w:val="uk-UA"/>
        </w:rPr>
        <w:t>16 листопада – Міжнародний День Толерантності</w:t>
      </w:r>
      <w:r>
        <w:rPr>
          <w:lang w:val="uk-UA"/>
        </w:rPr>
        <w:t>;</w:t>
      </w:r>
    </w:p>
    <w:p w:rsidR="003616E8" w:rsidRPr="00251AE3" w:rsidRDefault="003616E8" w:rsidP="003616E8">
      <w:pPr>
        <w:tabs>
          <w:tab w:val="left" w:pos="9985"/>
        </w:tabs>
        <w:spacing w:before="0" w:beforeAutospacing="0" w:after="0" w:afterAutospacing="0"/>
        <w:rPr>
          <w:lang w:val="uk-UA"/>
        </w:rPr>
      </w:pPr>
      <w:r w:rsidRPr="00251AE3">
        <w:rPr>
          <w:lang w:val="uk-UA"/>
        </w:rPr>
        <w:t>20 листопада - Всесвітній день прав дитини. Відзначається за рекомендацією Генеральної Асамблеї ООН з 1954 року як день світового братерства і розуміння між дітьми</w:t>
      </w:r>
      <w:r>
        <w:rPr>
          <w:lang w:val="uk-UA"/>
        </w:rPr>
        <w:t>;</w:t>
      </w:r>
    </w:p>
    <w:p w:rsidR="003616E8" w:rsidRPr="00251AE3" w:rsidRDefault="003616E8" w:rsidP="003616E8">
      <w:pPr>
        <w:tabs>
          <w:tab w:val="left" w:pos="9985"/>
        </w:tabs>
        <w:spacing w:before="0" w:beforeAutospacing="0" w:after="0" w:afterAutospacing="0"/>
        <w:rPr>
          <w:lang w:val="uk-UA"/>
        </w:rPr>
      </w:pPr>
      <w:r w:rsidRPr="00251AE3">
        <w:rPr>
          <w:lang w:val="uk-UA"/>
        </w:rPr>
        <w:t>21 листопада – День гідності та свободи</w:t>
      </w:r>
      <w:r>
        <w:rPr>
          <w:lang w:val="uk-UA"/>
        </w:rPr>
        <w:t>;</w:t>
      </w:r>
    </w:p>
    <w:p w:rsidR="003616E8" w:rsidRDefault="003616E8" w:rsidP="003616E8">
      <w:pPr>
        <w:tabs>
          <w:tab w:val="left" w:pos="9985"/>
        </w:tabs>
        <w:spacing w:before="0" w:beforeAutospacing="0" w:after="0" w:afterAutospacing="0"/>
        <w:rPr>
          <w:lang w:val="uk-UA"/>
        </w:rPr>
      </w:pPr>
      <w:r w:rsidRPr="00251AE3">
        <w:rPr>
          <w:lang w:val="uk-UA"/>
        </w:rPr>
        <w:t>23 листопада -</w:t>
      </w:r>
      <w:r>
        <w:rPr>
          <w:lang w:val="uk-UA"/>
        </w:rPr>
        <w:t xml:space="preserve"> День пам’яті жертв Голодомору;</w:t>
      </w:r>
    </w:p>
    <w:p w:rsidR="003616E8" w:rsidRPr="00251AE3" w:rsidRDefault="003616E8" w:rsidP="003616E8">
      <w:pPr>
        <w:tabs>
          <w:tab w:val="left" w:pos="9985"/>
        </w:tabs>
        <w:spacing w:before="0" w:beforeAutospacing="0" w:after="0" w:afterAutospacing="0"/>
        <w:rPr>
          <w:lang w:val="uk-UA"/>
        </w:rPr>
      </w:pPr>
      <w:r w:rsidRPr="00251AE3">
        <w:rPr>
          <w:lang w:val="uk-UA"/>
        </w:rPr>
        <w:t>26 листопада – День пам’яті жертв голодоморів і політичних репресій в Україні</w:t>
      </w:r>
      <w:r>
        <w:rPr>
          <w:lang w:val="uk-UA"/>
        </w:rPr>
        <w:t>.</w:t>
      </w:r>
    </w:p>
    <w:tbl>
      <w:tblPr>
        <w:tblStyle w:val="ac"/>
        <w:tblW w:w="15735" w:type="dxa"/>
        <w:tblInd w:w="-176" w:type="dxa"/>
        <w:tblLook w:val="04A0" w:firstRow="1" w:lastRow="0" w:firstColumn="1" w:lastColumn="0" w:noHBand="0" w:noVBand="1"/>
      </w:tblPr>
      <w:tblGrid>
        <w:gridCol w:w="846"/>
        <w:gridCol w:w="8294"/>
        <w:gridCol w:w="5185"/>
        <w:gridCol w:w="1410"/>
      </w:tblGrid>
      <w:tr w:rsidR="003616E8" w:rsidRPr="000B5387" w:rsidTr="007B471B">
        <w:tc>
          <w:tcPr>
            <w:tcW w:w="846" w:type="dxa"/>
            <w:shd w:val="clear" w:color="auto" w:fill="FFC000"/>
          </w:tcPr>
          <w:p w:rsidR="003616E8" w:rsidRPr="000B5387" w:rsidRDefault="003616E8" w:rsidP="007B471B">
            <w:pPr>
              <w:pStyle w:val="a3"/>
              <w:tabs>
                <w:tab w:val="center" w:pos="7344"/>
                <w:tab w:val="left" w:pos="7776"/>
              </w:tabs>
              <w:ind w:left="0" w:right="-193"/>
              <w:rPr>
                <w:rFonts w:ascii="Times New Roman" w:hAnsi="Times New Roman"/>
                <w:noProof/>
                <w:sz w:val="24"/>
                <w:szCs w:val="24"/>
              </w:rPr>
            </w:pPr>
            <w:r w:rsidRPr="000B5387">
              <w:rPr>
                <w:rFonts w:ascii="Times New Roman" w:hAnsi="Times New Roman"/>
                <w:noProof/>
                <w:sz w:val="24"/>
                <w:szCs w:val="24"/>
              </w:rPr>
              <w:t>№ п/п</w:t>
            </w:r>
          </w:p>
        </w:tc>
        <w:tc>
          <w:tcPr>
            <w:tcW w:w="8294" w:type="dxa"/>
            <w:shd w:val="clear" w:color="auto" w:fill="FFC000"/>
          </w:tcPr>
          <w:p w:rsidR="003616E8" w:rsidRPr="000B5387" w:rsidRDefault="003616E8" w:rsidP="007B471B">
            <w:pPr>
              <w:pStyle w:val="a3"/>
              <w:tabs>
                <w:tab w:val="center" w:pos="7344"/>
                <w:tab w:val="left" w:pos="7776"/>
              </w:tabs>
              <w:ind w:left="0" w:right="-337"/>
              <w:jc w:val="center"/>
              <w:rPr>
                <w:rFonts w:ascii="Times New Roman" w:hAnsi="Times New Roman"/>
                <w:noProof/>
                <w:sz w:val="24"/>
                <w:szCs w:val="24"/>
              </w:rPr>
            </w:pPr>
            <w:r w:rsidRPr="000B5387">
              <w:rPr>
                <w:rFonts w:ascii="Times New Roman" w:hAnsi="Times New Roman"/>
                <w:noProof/>
                <w:sz w:val="24"/>
                <w:szCs w:val="24"/>
              </w:rPr>
              <w:t>Зміст роботи</w:t>
            </w:r>
          </w:p>
        </w:tc>
        <w:tc>
          <w:tcPr>
            <w:tcW w:w="5185" w:type="dxa"/>
            <w:shd w:val="clear" w:color="auto" w:fill="FFC000"/>
          </w:tcPr>
          <w:p w:rsidR="003616E8" w:rsidRPr="000B5387" w:rsidRDefault="003616E8" w:rsidP="007B471B">
            <w:pPr>
              <w:pStyle w:val="a3"/>
              <w:tabs>
                <w:tab w:val="center" w:pos="7344"/>
                <w:tab w:val="left" w:pos="7776"/>
              </w:tabs>
              <w:ind w:left="0" w:right="-337"/>
              <w:jc w:val="center"/>
              <w:rPr>
                <w:rFonts w:ascii="Times New Roman" w:hAnsi="Times New Roman"/>
                <w:noProof/>
                <w:sz w:val="24"/>
                <w:szCs w:val="24"/>
              </w:rPr>
            </w:pPr>
            <w:r w:rsidRPr="000B5387">
              <w:rPr>
                <w:rFonts w:ascii="Times New Roman" w:hAnsi="Times New Roman"/>
                <w:noProof/>
                <w:sz w:val="24"/>
                <w:szCs w:val="24"/>
              </w:rPr>
              <w:t>Інтернет ресурси</w:t>
            </w:r>
          </w:p>
        </w:tc>
        <w:tc>
          <w:tcPr>
            <w:tcW w:w="1410" w:type="dxa"/>
            <w:shd w:val="clear" w:color="auto" w:fill="FFC000"/>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примітка</w:t>
            </w: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w:t>
            </w:r>
          </w:p>
        </w:tc>
        <w:tc>
          <w:tcPr>
            <w:tcW w:w="8294" w:type="dxa"/>
          </w:tcPr>
          <w:p w:rsidR="003616E8" w:rsidRPr="000B5387" w:rsidRDefault="003616E8" w:rsidP="007B471B">
            <w:pPr>
              <w:pStyle w:val="a3"/>
              <w:tabs>
                <w:tab w:val="center" w:pos="7344"/>
                <w:tab w:val="left" w:pos="7776"/>
              </w:tabs>
              <w:ind w:right="-337"/>
              <w:rPr>
                <w:rFonts w:ascii="Times New Roman" w:hAnsi="Times New Roman"/>
                <w:noProof/>
                <w:sz w:val="24"/>
                <w:szCs w:val="24"/>
              </w:rPr>
            </w:pPr>
            <w:r w:rsidRPr="000B5387">
              <w:rPr>
                <w:rFonts w:ascii="Times New Roman" w:hAnsi="Times New Roman"/>
                <w:noProof/>
                <w:sz w:val="24"/>
                <w:szCs w:val="24"/>
              </w:rPr>
              <w:t>Декада української писемності та мови:</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Тематична виставка «Слова... в вас мудрість вічна і любов жива», декламування віршів.</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5185" w:type="dxa"/>
          </w:tcPr>
          <w:p w:rsidR="003616E8" w:rsidRPr="000B5387" w:rsidRDefault="003616E8" w:rsidP="007B471B">
            <w:pPr>
              <w:pStyle w:val="a3"/>
              <w:tabs>
                <w:tab w:val="center" w:pos="7344"/>
                <w:tab w:val="left" w:pos="7776"/>
              </w:tabs>
              <w:ind w:left="0" w:right="-337"/>
              <w:rPr>
                <w:rFonts w:ascii="Times New Roman" w:hAnsi="Times New Roman"/>
                <w:sz w:val="24"/>
                <w:szCs w:val="24"/>
              </w:rPr>
            </w:pPr>
            <w:hyperlink r:id="rId24" w:history="1">
              <w:r w:rsidRPr="000B5387">
                <w:rPr>
                  <w:rStyle w:val="ae"/>
                  <w:rFonts w:ascii="Times New Roman" w:hAnsi="Times New Roman"/>
                  <w:sz w:val="24"/>
                  <w:szCs w:val="24"/>
                </w:rPr>
                <w:t>https://maximum.fm/ukrayinska-mova-virshi-pro-ukrayinsku-movu_n136478</w:t>
              </w:r>
            </w:hyperlink>
          </w:p>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25" w:history="1">
              <w:r w:rsidRPr="000B5387">
                <w:rPr>
                  <w:rStyle w:val="ae"/>
                  <w:rFonts w:ascii="Times New Roman" w:hAnsi="Times New Roman"/>
                  <w:sz w:val="24"/>
                  <w:szCs w:val="24"/>
                </w:rPr>
                <w:t>https://dity.te.ua/9-lystopada-den-movy-pidbirka-virshiv</w:t>
              </w:r>
            </w:hyperlink>
          </w:p>
          <w:p w:rsidR="003616E8" w:rsidRPr="000B5387" w:rsidRDefault="003616E8" w:rsidP="007B471B">
            <w:pPr>
              <w:rPr>
                <w:lang w:val="uk-UA"/>
              </w:rPr>
            </w:pPr>
            <w:r w:rsidRPr="000B5387">
              <w:rPr>
                <w:lang w:val="uk-UA"/>
              </w:rPr>
              <w:t>сайт бібліотеки</w:t>
            </w:r>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2</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Упорядкування папок шкільної бібліотеки</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3</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Робота з фондом, поновлення картотеки та каталогів</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4</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Онлайн- консультація для батьків і педагогів « Розвиток інтересу до читання»</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26" w:history="1">
              <w:r w:rsidRPr="000B5387">
                <w:rPr>
                  <w:rStyle w:val="ae"/>
                  <w:rFonts w:ascii="Times New Roman" w:hAnsi="Times New Roman"/>
                  <w:sz w:val="24"/>
                  <w:szCs w:val="24"/>
                </w:rPr>
                <w:t>https://sites.google.com/site/rozvitokinteresudocitanna/</w:t>
              </w:r>
            </w:hyperlink>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5</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Презентація аудіовірша "Чому, сказати, й сам не знаю" Андрій Малишко</w:t>
            </w: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27" w:history="1">
              <w:r w:rsidRPr="000B5387">
                <w:rPr>
                  <w:rStyle w:val="ae"/>
                  <w:rFonts w:ascii="Times New Roman" w:hAnsi="Times New Roman"/>
                  <w:sz w:val="24"/>
                  <w:szCs w:val="24"/>
                </w:rPr>
                <w:t>https://www.youtube.com/watch?v=0_783J9X6jA</w:t>
              </w:r>
            </w:hyperlink>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6</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Робота на платформі Moodle для навчання!</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28" w:history="1">
              <w:r w:rsidRPr="000B5387">
                <w:rPr>
                  <w:rStyle w:val="ae"/>
                  <w:rFonts w:ascii="Times New Roman" w:hAnsi="Times New Roman"/>
                  <w:sz w:val="24"/>
                  <w:szCs w:val="24"/>
                </w:rPr>
                <w:t>https://moodle.org/course/view.php?id=17228</w:t>
              </w:r>
            </w:hyperlink>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7</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Міні-тренінг «Толерантність – її роль у житті людини» (до дня толерантності)</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8</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День гідності і свободи – онлайн презентація літератури</w:t>
            </w: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29" w:history="1">
              <w:r w:rsidRPr="000B5387">
                <w:rPr>
                  <w:rStyle w:val="ae"/>
                  <w:rFonts w:ascii="Times New Roman" w:hAnsi="Times New Roman"/>
                  <w:sz w:val="24"/>
                  <w:szCs w:val="24"/>
                </w:rPr>
                <w:t>https://vseosvita.ua/library/prezentacia-do-dna-gidnosti-ta-svobodi-150690.html</w:t>
              </w:r>
            </w:hyperlink>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lastRenderedPageBreak/>
              <w:t>9</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До Дня  пам’яті жертв голодомору та політичних репресій: Виставка-реквієм - «Запали свічку пам’яті».</w:t>
            </w: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 xml:space="preserve">Сайт бібліотеки, </w:t>
            </w:r>
            <w:r w:rsidRPr="000B5387">
              <w:rPr>
                <w:rFonts w:ascii="Times New Roman" w:hAnsi="Times New Roman"/>
                <w:noProof/>
                <w:sz w:val="24"/>
                <w:szCs w:val="24"/>
                <w:lang w:val="en-US"/>
              </w:rPr>
              <w:t>Facebook</w:t>
            </w:r>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10</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Робота над електронною базою на гугл диску бібліотечного фонду підручників та фонду художньої літератури</w:t>
            </w: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11</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 xml:space="preserve">Ознайомлення з роботою ресурсу </w:t>
            </w:r>
            <w:r w:rsidRPr="000B5387">
              <w:rPr>
                <w:rFonts w:ascii="Times New Roman" w:hAnsi="Times New Roman"/>
                <w:noProof/>
                <w:sz w:val="24"/>
                <w:szCs w:val="24"/>
                <w:lang w:val="en-US"/>
              </w:rPr>
              <w:t>Canva</w:t>
            </w: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hyperlink r:id="rId30" w:history="1">
              <w:r w:rsidRPr="000B5387">
                <w:rPr>
                  <w:rStyle w:val="ae"/>
                  <w:rFonts w:ascii="Times New Roman" w:hAnsi="Times New Roman"/>
                  <w:sz w:val="24"/>
                  <w:szCs w:val="24"/>
                </w:rPr>
                <w:t>https://www.canva.com/ru_ru/</w:t>
              </w:r>
            </w:hyperlink>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lang w:val="en-US"/>
              </w:rPr>
            </w:pPr>
            <w:r w:rsidRPr="000B5387">
              <w:rPr>
                <w:rFonts w:ascii="Times New Roman" w:hAnsi="Times New Roman"/>
                <w:noProof/>
                <w:sz w:val="24"/>
                <w:szCs w:val="24"/>
                <w:lang w:val="en-US"/>
              </w:rPr>
              <w:t>12</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Самоосвітня робота в мережі Інтернет</w:t>
            </w: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0B5387" w:rsidTr="007B471B">
        <w:tc>
          <w:tcPr>
            <w:tcW w:w="846"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13</w:t>
            </w:r>
          </w:p>
        </w:tc>
        <w:tc>
          <w:tcPr>
            <w:tcW w:w="8294"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r w:rsidRPr="000B5387">
              <w:rPr>
                <w:rFonts w:ascii="Times New Roman" w:hAnsi="Times New Roman"/>
                <w:noProof/>
                <w:sz w:val="24"/>
                <w:szCs w:val="24"/>
              </w:rPr>
              <w:t>Бібліомікс "Цікавинки. Сенсації. Плітки"</w:t>
            </w:r>
          </w:p>
        </w:tc>
        <w:tc>
          <w:tcPr>
            <w:tcW w:w="5185"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c>
          <w:tcPr>
            <w:tcW w:w="1410" w:type="dxa"/>
          </w:tcPr>
          <w:p w:rsidR="003616E8" w:rsidRPr="000B5387" w:rsidRDefault="003616E8" w:rsidP="007B471B">
            <w:pPr>
              <w:pStyle w:val="a3"/>
              <w:tabs>
                <w:tab w:val="center" w:pos="7344"/>
                <w:tab w:val="left" w:pos="7776"/>
              </w:tabs>
              <w:ind w:left="0" w:right="-337"/>
              <w:rPr>
                <w:rFonts w:ascii="Times New Roman" w:hAnsi="Times New Roman"/>
                <w:noProof/>
                <w:sz w:val="24"/>
                <w:szCs w:val="24"/>
              </w:rPr>
            </w:pPr>
          </w:p>
        </w:tc>
      </w:tr>
    </w:tbl>
    <w:p w:rsidR="003616E8" w:rsidRPr="00D11952" w:rsidRDefault="003616E8" w:rsidP="003616E8">
      <w:pPr>
        <w:pStyle w:val="a3"/>
        <w:tabs>
          <w:tab w:val="center" w:pos="7344"/>
          <w:tab w:val="left" w:pos="7776"/>
        </w:tabs>
        <w:ind w:right="-337"/>
        <w:rPr>
          <w:rFonts w:ascii="Times New Roman" w:hAnsi="Times New Roman"/>
          <w:noProof/>
          <w:sz w:val="28"/>
          <w:szCs w:val="28"/>
          <w:lang w:val="en-US"/>
        </w:rPr>
      </w:pPr>
      <w:r>
        <w:rPr>
          <w:noProof/>
          <w:lang w:val="ru-RU" w:eastAsia="ru-RU"/>
        </w:rPr>
        <mc:AlternateContent>
          <mc:Choice Requires="wps">
            <w:drawing>
              <wp:anchor distT="0" distB="0" distL="114300" distR="114300" simplePos="0" relativeHeight="251670528" behindDoc="0" locked="0" layoutInCell="1" allowOverlap="1" wp14:anchorId="00B92EC7" wp14:editId="5B443B05">
                <wp:simplePos x="0" y="0"/>
                <wp:positionH relativeFrom="column">
                  <wp:posOffset>2945130</wp:posOffset>
                </wp:positionH>
                <wp:positionV relativeFrom="paragraph">
                  <wp:posOffset>118745</wp:posOffset>
                </wp:positionV>
                <wp:extent cx="2863850" cy="1828800"/>
                <wp:effectExtent l="0" t="0" r="0" b="2540"/>
                <wp:wrapSquare wrapText="bothSides"/>
                <wp:docPr id="14" name="Поле 14"/>
                <wp:cNvGraphicFramePr/>
                <a:graphic xmlns:a="http://schemas.openxmlformats.org/drawingml/2006/main">
                  <a:graphicData uri="http://schemas.microsoft.com/office/word/2010/wordprocessingShape">
                    <wps:wsp>
                      <wps:cNvSpPr txBox="1"/>
                      <wps:spPr>
                        <a:xfrm>
                          <a:off x="0" y="0"/>
                          <a:ext cx="2863850" cy="1828800"/>
                        </a:xfrm>
                        <a:prstGeom prst="rect">
                          <a:avLst/>
                        </a:prstGeom>
                        <a:noFill/>
                        <a:ln>
                          <a:noFill/>
                        </a:ln>
                        <a:effectLst/>
                      </wps:spPr>
                      <wps:txbx>
                        <w:txbxContent>
                          <w:p w:rsidR="003616E8" w:rsidRPr="00340605" w:rsidRDefault="003616E8" w:rsidP="003616E8">
                            <w:pPr>
                              <w:pStyle w:val="a3"/>
                              <w:tabs>
                                <w:tab w:val="center" w:pos="7344"/>
                                <w:tab w:val="left" w:pos="7776"/>
                              </w:tabs>
                              <w:ind w:right="-337"/>
                              <w:jc w:val="center"/>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40605">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Грудень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14" o:spid="_x0000_s1032" type="#_x0000_t202" style="position:absolute;left:0;text-align:left;margin-left:231.9pt;margin-top:9.35pt;width:225.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" filled="f" stroked="f">
                <v:textbox style="mso-fit-shape-to-text:t">
                  <w:txbxContent>
                    <w:p w:rsidR="003616E8" w:rsidRPr="00340605" w:rsidRDefault="003616E8" w:rsidP="003616E8">
                      <w:pPr>
                        <w:pStyle w:val="a3"/>
                        <w:tabs>
                          <w:tab w:val="center" w:pos="7344"/>
                          <w:tab w:val="left" w:pos="7776"/>
                        </w:tabs>
                        <w:ind w:right="-337"/>
                        <w:jc w:val="center"/>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40605">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Грудень</w:t>
                      </w:r>
                    </w:p>
                  </w:txbxContent>
                </v:textbox>
                <w10:wrap type="square"/>
              </v:shape>
            </w:pict>
          </mc:Fallback>
        </mc:AlternateContent>
      </w:r>
    </w:p>
    <w:p w:rsidR="003616E8" w:rsidRDefault="003616E8" w:rsidP="003616E8">
      <w:pPr>
        <w:pStyle w:val="a3"/>
        <w:tabs>
          <w:tab w:val="center" w:pos="7344"/>
          <w:tab w:val="left" w:pos="7776"/>
        </w:tabs>
        <w:ind w:right="-337"/>
        <w:rPr>
          <w:rFonts w:ascii="Times New Roman" w:hAnsi="Times New Roman"/>
          <w:noProof/>
          <w:sz w:val="28"/>
          <w:szCs w:val="28"/>
        </w:rPr>
      </w:pPr>
      <w:r>
        <w:rPr>
          <w:noProof/>
          <w:lang w:val="ru-RU" w:eastAsia="ru-RU"/>
        </w:rPr>
        <w:drawing>
          <wp:anchor distT="0" distB="0" distL="114300" distR="114300" simplePos="0" relativeHeight="251672576" behindDoc="1" locked="0" layoutInCell="1" allowOverlap="1" wp14:anchorId="00C2D41C" wp14:editId="4D4FF8A2">
            <wp:simplePos x="0" y="0"/>
            <wp:positionH relativeFrom="column">
              <wp:posOffset>0</wp:posOffset>
            </wp:positionH>
            <wp:positionV relativeFrom="paragraph">
              <wp:posOffset>43815</wp:posOffset>
            </wp:positionV>
            <wp:extent cx="1828800" cy="2338705"/>
            <wp:effectExtent l="0" t="0" r="0" b="4445"/>
            <wp:wrapTight wrapText="bothSides">
              <wp:wrapPolygon edited="0">
                <wp:start x="0" y="0"/>
                <wp:lineTo x="0" y="21465"/>
                <wp:lineTo x="21375" y="21465"/>
                <wp:lineTo x="2137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80218752-stock-illustration-pri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2338705"/>
                    </a:xfrm>
                    <a:prstGeom prst="rect">
                      <a:avLst/>
                    </a:prstGeom>
                  </pic:spPr>
                </pic:pic>
              </a:graphicData>
            </a:graphic>
            <wp14:sizeRelH relativeFrom="page">
              <wp14:pctWidth>0</wp14:pctWidth>
            </wp14:sizeRelH>
            <wp14:sizeRelV relativeFrom="page">
              <wp14:pctHeight>0</wp14:pctHeight>
            </wp14:sizeRelV>
          </wp:anchor>
        </w:drawing>
      </w: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r>
        <w:rPr>
          <w:noProof/>
          <w:lang w:val="ru-RU" w:eastAsia="ru-RU"/>
        </w:rPr>
        <mc:AlternateContent>
          <mc:Choice Requires="wps">
            <w:drawing>
              <wp:anchor distT="0" distB="0" distL="114300" distR="114300" simplePos="0" relativeHeight="251671552" behindDoc="0" locked="0" layoutInCell="1" allowOverlap="1" wp14:anchorId="1D416000" wp14:editId="700C8FCD">
                <wp:simplePos x="0" y="0"/>
                <wp:positionH relativeFrom="column">
                  <wp:posOffset>906145</wp:posOffset>
                </wp:positionH>
                <wp:positionV relativeFrom="paragraph">
                  <wp:posOffset>341630</wp:posOffset>
                </wp:positionV>
                <wp:extent cx="5210175" cy="1828800"/>
                <wp:effectExtent l="0" t="0" r="0" b="0"/>
                <wp:wrapSquare wrapText="bothSides"/>
                <wp:docPr id="15" name="Поле 15"/>
                <wp:cNvGraphicFramePr/>
                <a:graphic xmlns:a="http://schemas.openxmlformats.org/drawingml/2006/main">
                  <a:graphicData uri="http://schemas.microsoft.com/office/word/2010/wordprocessingShape">
                    <wps:wsp>
                      <wps:cNvSpPr txBox="1"/>
                      <wps:spPr>
                        <a:xfrm>
                          <a:off x="0" y="0"/>
                          <a:ext cx="5210175" cy="1828800"/>
                        </a:xfrm>
                        <a:prstGeom prst="rect">
                          <a:avLst/>
                        </a:prstGeom>
                        <a:noFill/>
                        <a:ln>
                          <a:noFill/>
                        </a:ln>
                        <a:effectLst/>
                      </wps:spPr>
                      <wps:txbx>
                        <w:txbxContent>
                          <w:p w:rsidR="003616E8" w:rsidRPr="00340605" w:rsidRDefault="003616E8" w:rsidP="003616E8">
                            <w:pPr>
                              <w:pStyle w:val="a3"/>
                              <w:tabs>
                                <w:tab w:val="center" w:pos="7344"/>
                                <w:tab w:val="left" w:pos="7776"/>
                              </w:tabs>
                              <w:ind w:right="-337"/>
                              <w:jc w:val="center"/>
                              <w:rPr>
                                <w:rFonts w:ascii="Times New Roman" w:hAnsi="Times New Roman"/>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340605">
                              <w:rPr>
                                <w:rFonts w:ascii="Times New Roman" w:hAnsi="Times New Roman"/>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З Україною в серці…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5" o:spid="_x0000_s1033" type="#_x0000_t202" style="position:absolute;left:0;text-align:left;margin-left:71.35pt;margin-top:26.9pt;width:410.2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" filled="f" stroked="f">
                <v:textbox style="mso-fit-shape-to-text:t">
                  <w:txbxContent>
                    <w:p w:rsidR="003616E8" w:rsidRPr="00340605" w:rsidRDefault="003616E8" w:rsidP="003616E8">
                      <w:pPr>
                        <w:pStyle w:val="a3"/>
                        <w:tabs>
                          <w:tab w:val="center" w:pos="7344"/>
                          <w:tab w:val="left" w:pos="7776"/>
                        </w:tabs>
                        <w:ind w:right="-337"/>
                        <w:jc w:val="center"/>
                        <w:rPr>
                          <w:rFonts w:ascii="Times New Roman" w:hAnsi="Times New Roman"/>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340605">
                        <w:rPr>
                          <w:rFonts w:ascii="Times New Roman" w:hAnsi="Times New Roman"/>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З Україною в серці…</w:t>
                      </w:r>
                    </w:p>
                  </w:txbxContent>
                </v:textbox>
                <w10:wrap type="square"/>
              </v:shape>
            </w:pict>
          </mc:Fallback>
        </mc:AlternateContent>
      </w:r>
    </w:p>
    <w:p w:rsidR="003616E8" w:rsidRPr="00251AE3" w:rsidRDefault="003616E8" w:rsidP="003616E8">
      <w:pPr>
        <w:rPr>
          <w:lang w:val="uk-UA"/>
        </w:rPr>
      </w:pPr>
    </w:p>
    <w:p w:rsidR="003616E8" w:rsidRPr="000B5387" w:rsidRDefault="003616E8" w:rsidP="003616E8">
      <w:pPr>
        <w:tabs>
          <w:tab w:val="center" w:pos="7344"/>
          <w:tab w:val="left" w:pos="7776"/>
        </w:tabs>
        <w:ind w:right="-337"/>
        <w:rPr>
          <w:noProof/>
          <w:lang w:val="uk-UA"/>
        </w:rPr>
      </w:pPr>
    </w:p>
    <w:p w:rsidR="003616E8" w:rsidRPr="002146B0" w:rsidRDefault="003616E8" w:rsidP="003616E8">
      <w:pPr>
        <w:spacing w:before="0" w:beforeAutospacing="0" w:after="0" w:afterAutospacing="0"/>
        <w:rPr>
          <w:lang w:val="uk-UA"/>
        </w:rPr>
      </w:pPr>
      <w:r w:rsidRPr="002146B0">
        <w:rPr>
          <w:lang w:val="uk-UA"/>
        </w:rPr>
        <w:t xml:space="preserve">1 грудня-Всесвітній день боротьби зі </w:t>
      </w:r>
      <w:proofErr w:type="spellStart"/>
      <w:r w:rsidRPr="002146B0">
        <w:rPr>
          <w:lang w:val="uk-UA"/>
        </w:rPr>
        <w:t>СНІДом</w:t>
      </w:r>
      <w:proofErr w:type="spellEnd"/>
      <w:r w:rsidRPr="002146B0">
        <w:rPr>
          <w:lang w:val="uk-UA"/>
        </w:rPr>
        <w:t>;</w:t>
      </w:r>
    </w:p>
    <w:p w:rsidR="003616E8" w:rsidRPr="002146B0" w:rsidRDefault="003616E8" w:rsidP="003616E8">
      <w:pPr>
        <w:spacing w:before="0" w:beforeAutospacing="0" w:after="0" w:afterAutospacing="0"/>
        <w:rPr>
          <w:lang w:val="uk-UA"/>
        </w:rPr>
      </w:pPr>
      <w:r w:rsidRPr="002146B0">
        <w:rPr>
          <w:lang w:val="uk-UA"/>
        </w:rPr>
        <w:t>3 грудня - 300 – років від дня народження Григорія Савича Сковороди (1722-1794), українського просвітителя, гуманіста, філософа, поета і музиканта;</w:t>
      </w:r>
    </w:p>
    <w:p w:rsidR="003616E8" w:rsidRPr="002146B0" w:rsidRDefault="003616E8" w:rsidP="003616E8">
      <w:pPr>
        <w:spacing w:before="0" w:beforeAutospacing="0" w:after="0" w:afterAutospacing="0"/>
        <w:rPr>
          <w:lang w:val="uk-UA"/>
        </w:rPr>
      </w:pPr>
      <w:r w:rsidRPr="002146B0">
        <w:rPr>
          <w:lang w:val="uk-UA"/>
        </w:rPr>
        <w:t>6 грудня – День Збройних сил України;</w:t>
      </w:r>
    </w:p>
    <w:p w:rsidR="003616E8" w:rsidRPr="002146B0" w:rsidRDefault="003616E8" w:rsidP="003616E8">
      <w:pPr>
        <w:spacing w:before="0" w:beforeAutospacing="0" w:after="0" w:afterAutospacing="0"/>
        <w:rPr>
          <w:lang w:val="uk-UA"/>
        </w:rPr>
      </w:pPr>
      <w:r w:rsidRPr="002146B0">
        <w:rPr>
          <w:lang w:val="uk-UA"/>
        </w:rPr>
        <w:t>10 грудня - Міжнародний день прав людини;</w:t>
      </w:r>
    </w:p>
    <w:p w:rsidR="003616E8" w:rsidRPr="002146B0" w:rsidRDefault="003616E8" w:rsidP="003616E8">
      <w:pPr>
        <w:spacing w:before="0" w:beforeAutospacing="0" w:after="0" w:afterAutospacing="0"/>
        <w:rPr>
          <w:lang w:val="uk-UA"/>
        </w:rPr>
      </w:pPr>
      <w:r w:rsidRPr="002146B0">
        <w:rPr>
          <w:lang w:val="uk-UA"/>
        </w:rPr>
        <w:t>13 грудня – 145 років від дня народження Миколи Леонтовича (1877–1921), українського композитора, хорового диригента, громадсько–культурного діяча;</w:t>
      </w:r>
    </w:p>
    <w:p w:rsidR="003616E8" w:rsidRPr="002146B0" w:rsidRDefault="003616E8" w:rsidP="003616E8">
      <w:pPr>
        <w:spacing w:before="0" w:beforeAutospacing="0" w:after="0" w:afterAutospacing="0"/>
        <w:rPr>
          <w:lang w:val="uk-UA"/>
        </w:rPr>
      </w:pPr>
      <w:r w:rsidRPr="002146B0">
        <w:rPr>
          <w:lang w:val="uk-UA"/>
        </w:rPr>
        <w:t xml:space="preserve">14грудня - День вшанування учасників ліквідації наслідків аварії на Чорнобильській АЕС; </w:t>
      </w:r>
    </w:p>
    <w:p w:rsidR="003616E8" w:rsidRPr="002146B0" w:rsidRDefault="003616E8" w:rsidP="003616E8">
      <w:pPr>
        <w:spacing w:before="0" w:beforeAutospacing="0" w:after="0" w:afterAutospacing="0"/>
        <w:rPr>
          <w:lang w:val="uk-UA"/>
        </w:rPr>
      </w:pPr>
      <w:r w:rsidRPr="002146B0">
        <w:rPr>
          <w:lang w:val="uk-UA"/>
        </w:rPr>
        <w:t>18грудня - 120 років від дня народження Миколи Куліша (1892-1937), українського драматурга;</w:t>
      </w:r>
    </w:p>
    <w:p w:rsidR="003616E8" w:rsidRPr="002146B0" w:rsidRDefault="003616E8" w:rsidP="003616E8">
      <w:pPr>
        <w:spacing w:before="0" w:beforeAutospacing="0" w:after="0" w:afterAutospacing="0"/>
        <w:rPr>
          <w:lang w:val="uk-UA"/>
        </w:rPr>
      </w:pPr>
      <w:r w:rsidRPr="002146B0">
        <w:rPr>
          <w:lang w:val="uk-UA"/>
        </w:rPr>
        <w:t>19 грудня – День святого Миколая Чудотворця</w:t>
      </w:r>
    </w:p>
    <w:p w:rsidR="003616E8" w:rsidRPr="002146B0" w:rsidRDefault="003616E8" w:rsidP="003616E8">
      <w:pPr>
        <w:pStyle w:val="a3"/>
        <w:tabs>
          <w:tab w:val="center" w:pos="7344"/>
          <w:tab w:val="left" w:pos="7776"/>
        </w:tabs>
        <w:ind w:right="-337"/>
        <w:rPr>
          <w:rFonts w:ascii="Times New Roman" w:hAnsi="Times New Roman"/>
          <w:noProof/>
          <w:sz w:val="24"/>
          <w:szCs w:val="24"/>
        </w:rPr>
      </w:pPr>
    </w:p>
    <w:tbl>
      <w:tblPr>
        <w:tblStyle w:val="ac"/>
        <w:tblW w:w="15735" w:type="dxa"/>
        <w:tblInd w:w="-176" w:type="dxa"/>
        <w:tblLook w:val="04A0" w:firstRow="1" w:lastRow="0" w:firstColumn="1" w:lastColumn="0" w:noHBand="0" w:noVBand="1"/>
      </w:tblPr>
      <w:tblGrid>
        <w:gridCol w:w="845"/>
        <w:gridCol w:w="8247"/>
        <w:gridCol w:w="5231"/>
        <w:gridCol w:w="1412"/>
      </w:tblGrid>
      <w:tr w:rsidR="003616E8" w:rsidRPr="000B5387" w:rsidTr="007B471B">
        <w:tc>
          <w:tcPr>
            <w:tcW w:w="845" w:type="dxa"/>
            <w:shd w:val="clear" w:color="auto" w:fill="FFC000"/>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 п/п</w:t>
            </w:r>
          </w:p>
        </w:tc>
        <w:tc>
          <w:tcPr>
            <w:tcW w:w="8247" w:type="dxa"/>
            <w:shd w:val="clear" w:color="auto" w:fill="FFC000"/>
          </w:tcPr>
          <w:p w:rsidR="003616E8" w:rsidRPr="000B5387" w:rsidRDefault="003616E8" w:rsidP="007B471B">
            <w:pPr>
              <w:pStyle w:val="a3"/>
              <w:tabs>
                <w:tab w:val="center" w:pos="7344"/>
                <w:tab w:val="left" w:pos="7776"/>
              </w:tabs>
              <w:spacing w:after="0"/>
              <w:ind w:left="0"/>
              <w:jc w:val="center"/>
              <w:rPr>
                <w:rFonts w:ascii="Times New Roman" w:hAnsi="Times New Roman"/>
                <w:noProof/>
                <w:sz w:val="24"/>
                <w:szCs w:val="24"/>
              </w:rPr>
            </w:pPr>
            <w:r w:rsidRPr="000B5387">
              <w:rPr>
                <w:rFonts w:ascii="Times New Roman" w:hAnsi="Times New Roman"/>
                <w:noProof/>
                <w:sz w:val="24"/>
                <w:szCs w:val="24"/>
              </w:rPr>
              <w:t>Зміст роботи</w:t>
            </w:r>
          </w:p>
        </w:tc>
        <w:tc>
          <w:tcPr>
            <w:tcW w:w="5231" w:type="dxa"/>
            <w:shd w:val="clear" w:color="auto" w:fill="FFC000"/>
          </w:tcPr>
          <w:p w:rsidR="003616E8" w:rsidRPr="000B5387" w:rsidRDefault="003616E8" w:rsidP="007B471B">
            <w:pPr>
              <w:pStyle w:val="a3"/>
              <w:tabs>
                <w:tab w:val="center" w:pos="7344"/>
                <w:tab w:val="left" w:pos="7776"/>
              </w:tabs>
              <w:spacing w:after="0"/>
              <w:ind w:left="0"/>
              <w:jc w:val="center"/>
              <w:rPr>
                <w:rFonts w:ascii="Times New Roman" w:hAnsi="Times New Roman"/>
                <w:noProof/>
                <w:sz w:val="24"/>
                <w:szCs w:val="24"/>
              </w:rPr>
            </w:pPr>
            <w:r w:rsidRPr="000B5387">
              <w:rPr>
                <w:rFonts w:ascii="Times New Roman" w:hAnsi="Times New Roman"/>
                <w:noProof/>
                <w:sz w:val="24"/>
                <w:szCs w:val="24"/>
              </w:rPr>
              <w:t>Інтернет ресурси</w:t>
            </w:r>
          </w:p>
        </w:tc>
        <w:tc>
          <w:tcPr>
            <w:tcW w:w="1412" w:type="dxa"/>
            <w:shd w:val="clear" w:color="auto" w:fill="FFC000"/>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примітка</w:t>
            </w:r>
          </w:p>
        </w:tc>
      </w:tr>
      <w:tr w:rsidR="003616E8" w:rsidRPr="000B5387" w:rsidTr="007B471B">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1</w:t>
            </w:r>
          </w:p>
        </w:tc>
        <w:tc>
          <w:tcPr>
            <w:tcW w:w="8247" w:type="dxa"/>
          </w:tcPr>
          <w:p w:rsidR="003616E8" w:rsidRPr="000B5387" w:rsidRDefault="003616E8" w:rsidP="007B471B">
            <w:pPr>
              <w:tabs>
                <w:tab w:val="center" w:pos="7344"/>
                <w:tab w:val="left" w:pos="7776"/>
              </w:tabs>
              <w:spacing w:before="0" w:beforeAutospacing="0" w:after="0" w:afterAutospacing="0"/>
              <w:rPr>
                <w:noProof/>
                <w:lang w:val="uk-UA"/>
              </w:rPr>
            </w:pPr>
            <w:r w:rsidRPr="000B5387">
              <w:rPr>
                <w:noProof/>
                <w:lang w:val="uk-UA"/>
              </w:rPr>
              <w:t>Самоосвітня робота в мережі Інтернет</w:t>
            </w:r>
          </w:p>
          <w:p w:rsidR="003616E8" w:rsidRPr="000B5387" w:rsidRDefault="003616E8" w:rsidP="007B471B">
            <w:pPr>
              <w:tabs>
                <w:tab w:val="center" w:pos="7344"/>
                <w:tab w:val="left" w:pos="7776"/>
              </w:tabs>
              <w:spacing w:before="0" w:beforeAutospacing="0" w:after="0" w:afterAutospacing="0"/>
              <w:rPr>
                <w:noProof/>
                <w:lang w:val="uk-UA"/>
              </w:rPr>
            </w:pPr>
            <w:r w:rsidRPr="000B5387">
              <w:rPr>
                <w:noProof/>
                <w:lang w:val="uk-UA"/>
              </w:rPr>
              <w:lastRenderedPageBreak/>
              <w:t xml:space="preserve">Поповнення сайту, блогу, групи шкільна </w:t>
            </w:r>
          </w:p>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бібліотека</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lastRenderedPageBreak/>
              <w:t>Соціальні мережі</w:t>
            </w:r>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lastRenderedPageBreak/>
              <w:t>2</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«Інформаційний коктейль» (події та ювілеї місяця)</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Сайт бібліотеки</w:t>
            </w:r>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3</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Підібрати літературу і провести бесіди</w:t>
            </w:r>
          </w:p>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 xml:space="preserve"> „Жити в світі, в якому є ВІЛ”</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hyperlink r:id="rId32" w:history="1">
              <w:r w:rsidRPr="000B5387">
                <w:rPr>
                  <w:rStyle w:val="ae"/>
                  <w:rFonts w:ascii="Times New Roman" w:hAnsi="Times New Roman"/>
                  <w:sz w:val="24"/>
                  <w:szCs w:val="24"/>
                </w:rPr>
                <w:t>https://www.youtube.com/watch?v=twsOB8DhP70</w:t>
              </w:r>
            </w:hyperlink>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4</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 xml:space="preserve">Цікаві факти із життя відомого українського філософа. </w:t>
            </w:r>
          </w:p>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До 300- річчя від дня народження Гоигорія Сковороди</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hyperlink r:id="rId33" w:history="1">
              <w:r w:rsidRPr="000B5387">
                <w:rPr>
                  <w:rStyle w:val="ae"/>
                  <w:rFonts w:ascii="Times New Roman" w:hAnsi="Times New Roman"/>
                  <w:sz w:val="24"/>
                  <w:szCs w:val="24"/>
                </w:rPr>
                <w:t>https://biblioteka.cdu.edu.ua/index.php/naukovo-prosvitnytski-zakhody/virtualni-vystavky/8-novyny/586-hryhorii-skovoroda-tsikavi-fakty-pro-ukrainskoho-mandrivnoho-filosofa.html</w:t>
              </w:r>
            </w:hyperlink>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5</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Віртуальна вітальня Миколи Леонтовича</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hyperlink r:id="rId34" w:history="1">
              <w:r w:rsidRPr="000B5387">
                <w:rPr>
                  <w:rStyle w:val="ae"/>
                  <w:rFonts w:ascii="Times New Roman" w:hAnsi="Times New Roman"/>
                  <w:sz w:val="24"/>
                  <w:szCs w:val="24"/>
                </w:rPr>
                <w:t>https://www.youtube.com/watch?v=8sFkEMPAkh4</w:t>
              </w:r>
            </w:hyperlink>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6</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 xml:space="preserve">Робота з картотекою підручників, переведення в </w:t>
            </w:r>
          </w:p>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електронний формат на   гугл диск</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7</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До Міжнародного дня прав  людини: Виставка –порада для підлітків «Межу закону не переступи!»</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hyperlink r:id="rId35" w:history="1">
              <w:r w:rsidRPr="000B5387">
                <w:rPr>
                  <w:rStyle w:val="ae"/>
                  <w:rFonts w:ascii="Times New Roman" w:hAnsi="Times New Roman"/>
                  <w:sz w:val="24"/>
                  <w:szCs w:val="24"/>
                </w:rPr>
                <w:t>https://www.youtube.com/watch?v=PjfMHuZ7bVw</w:t>
              </w:r>
            </w:hyperlink>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8</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Перегляд  буктрейлеру «Пантелеймон Куліш «Чорна рада»</w:t>
            </w:r>
          </w:p>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hyperlink r:id="rId36" w:history="1">
              <w:r w:rsidRPr="000B5387">
                <w:rPr>
                  <w:rStyle w:val="ae"/>
                  <w:rFonts w:ascii="Times New Roman" w:hAnsi="Times New Roman"/>
                  <w:sz w:val="24"/>
                  <w:szCs w:val="24"/>
                </w:rPr>
                <w:t>https://www.youtube.com/watch?v=eNsYJi2T6LI</w:t>
              </w:r>
            </w:hyperlink>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9</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sz w:val="24"/>
                <w:szCs w:val="24"/>
              </w:rPr>
              <w:t xml:space="preserve"> </w:t>
            </w:r>
            <w:r w:rsidRPr="000B5387">
              <w:rPr>
                <w:rFonts w:ascii="Times New Roman" w:hAnsi="Times New Roman"/>
                <w:noProof/>
                <w:sz w:val="24"/>
                <w:szCs w:val="24"/>
              </w:rPr>
              <w:t xml:space="preserve">Поетичний ланцюжок  - вітання </w:t>
            </w:r>
          </w:p>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 xml:space="preserve"> до Дня Святого Миколая  «Свято добра і любові»</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10</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Проходження онлайн вебінарів на освітній платформі Всеосвіта</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hyperlink r:id="rId37" w:history="1">
              <w:r w:rsidRPr="000B5387">
                <w:rPr>
                  <w:rStyle w:val="ae"/>
                  <w:rFonts w:ascii="Times New Roman" w:hAnsi="Times New Roman"/>
                  <w:sz w:val="24"/>
                  <w:szCs w:val="24"/>
                </w:rPr>
                <w:t>https://vseosvita.ua/</w:t>
              </w:r>
            </w:hyperlink>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rPr>
          <w:trHeight w:val="770"/>
        </w:trPr>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11</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Провести роботу з документацією бібліотеки по завершенню календарного року</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r w:rsidR="003616E8" w:rsidRPr="000B5387" w:rsidTr="007B471B">
        <w:trPr>
          <w:trHeight w:val="669"/>
        </w:trPr>
        <w:tc>
          <w:tcPr>
            <w:tcW w:w="845"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12</w:t>
            </w:r>
          </w:p>
        </w:tc>
        <w:tc>
          <w:tcPr>
            <w:tcW w:w="8247"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 xml:space="preserve">Аналітична діяльність у бібліотеки: аналіз читання учнів школи </w:t>
            </w:r>
          </w:p>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r w:rsidRPr="000B5387">
              <w:rPr>
                <w:rFonts w:ascii="Times New Roman" w:hAnsi="Times New Roman"/>
                <w:noProof/>
                <w:sz w:val="24"/>
                <w:szCs w:val="24"/>
              </w:rPr>
              <w:t>за І сеестр</w:t>
            </w:r>
          </w:p>
        </w:tc>
        <w:tc>
          <w:tcPr>
            <w:tcW w:w="5231"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c>
          <w:tcPr>
            <w:tcW w:w="1412" w:type="dxa"/>
          </w:tcPr>
          <w:p w:rsidR="003616E8" w:rsidRPr="000B5387" w:rsidRDefault="003616E8" w:rsidP="007B471B">
            <w:pPr>
              <w:pStyle w:val="a3"/>
              <w:tabs>
                <w:tab w:val="center" w:pos="7344"/>
                <w:tab w:val="left" w:pos="7776"/>
              </w:tabs>
              <w:spacing w:after="0"/>
              <w:ind w:left="0"/>
              <w:rPr>
                <w:rFonts w:ascii="Times New Roman" w:hAnsi="Times New Roman"/>
                <w:noProof/>
                <w:sz w:val="24"/>
                <w:szCs w:val="24"/>
              </w:rPr>
            </w:pPr>
          </w:p>
        </w:tc>
      </w:tr>
    </w:tbl>
    <w:p w:rsidR="003616E8" w:rsidRPr="006F1151" w:rsidRDefault="003616E8" w:rsidP="003616E8">
      <w:pPr>
        <w:rPr>
          <w:lang w:val="uk-UA"/>
        </w:rPr>
      </w:pPr>
    </w:p>
    <w:p w:rsidR="003616E8" w:rsidRPr="006F1151" w:rsidRDefault="003616E8" w:rsidP="003616E8">
      <w:pPr>
        <w:rPr>
          <w:lang w:val="uk-UA"/>
        </w:rPr>
      </w:pPr>
    </w:p>
    <w:p w:rsidR="003616E8" w:rsidRDefault="003616E8" w:rsidP="003616E8">
      <w:pPr>
        <w:pStyle w:val="2"/>
        <w:spacing w:before="100" w:after="100"/>
        <w:rPr>
          <w:rFonts w:ascii="Times New Roman" w:hAnsi="Times New Roman"/>
          <w:sz w:val="28"/>
          <w:szCs w:val="28"/>
        </w:rPr>
      </w:pPr>
    </w:p>
    <w:p w:rsidR="003616E8" w:rsidRDefault="003616E8" w:rsidP="003616E8">
      <w:pPr>
        <w:pStyle w:val="2"/>
        <w:spacing w:before="100" w:after="100"/>
        <w:rPr>
          <w:rFonts w:ascii="Times New Roman" w:hAnsi="Times New Roman"/>
          <w:b w:val="0"/>
          <w:sz w:val="28"/>
          <w:szCs w:val="28"/>
        </w:rPr>
        <w:sectPr w:rsidR="003616E8" w:rsidSect="000B5387">
          <w:pgSz w:w="16838" w:h="11906" w:orient="landscape"/>
          <w:pgMar w:top="720" w:right="720" w:bottom="720" w:left="720" w:header="709" w:footer="709" w:gutter="0"/>
          <w:cols w:space="708"/>
          <w:docGrid w:linePitch="360"/>
        </w:sectPr>
      </w:pPr>
      <w:bookmarkStart w:id="1" w:name="_p9s58nnh1bg6" w:colFirst="0" w:colLast="0"/>
      <w:bookmarkEnd w:id="1"/>
    </w:p>
    <w:p w:rsidR="003616E8" w:rsidRPr="00AE1913" w:rsidRDefault="003616E8" w:rsidP="003616E8">
      <w:pPr>
        <w:spacing w:before="0" w:beforeAutospacing="0" w:after="0" w:afterAutospacing="0"/>
        <w:jc w:val="center"/>
        <w:rPr>
          <w:b/>
          <w:lang w:val="uk-UA"/>
        </w:rPr>
      </w:pPr>
      <w:r w:rsidRPr="00AE1913">
        <w:rPr>
          <w:b/>
          <w:lang w:val="uk-UA"/>
        </w:rPr>
        <w:lastRenderedPageBreak/>
        <w:t>Володимирівська філія Ганнівського ліцею</w:t>
      </w:r>
    </w:p>
    <w:p w:rsidR="003616E8" w:rsidRPr="00AE1913" w:rsidRDefault="003616E8" w:rsidP="003616E8">
      <w:pPr>
        <w:spacing w:before="0" w:beforeAutospacing="0" w:after="0" w:afterAutospacing="0"/>
        <w:jc w:val="center"/>
        <w:rPr>
          <w:b/>
          <w:lang w:val="uk-UA"/>
        </w:rPr>
      </w:pPr>
      <w:r w:rsidRPr="00AE1913">
        <w:rPr>
          <w:b/>
          <w:lang w:val="uk-UA"/>
        </w:rPr>
        <w:t xml:space="preserve">Петрівської селищної ради </w:t>
      </w:r>
    </w:p>
    <w:p w:rsidR="003616E8" w:rsidRPr="00AE1913" w:rsidRDefault="003616E8" w:rsidP="003616E8">
      <w:pPr>
        <w:spacing w:before="0" w:beforeAutospacing="0" w:after="0" w:afterAutospacing="0"/>
        <w:jc w:val="center"/>
        <w:rPr>
          <w:b/>
        </w:rPr>
      </w:pPr>
      <w:proofErr w:type="spellStart"/>
      <w:r w:rsidRPr="00AE1913">
        <w:rPr>
          <w:b/>
        </w:rPr>
        <w:t>Олександрійського</w:t>
      </w:r>
      <w:proofErr w:type="spellEnd"/>
      <w:r w:rsidRPr="00AE1913">
        <w:rPr>
          <w:b/>
        </w:rPr>
        <w:t xml:space="preserve"> району </w:t>
      </w:r>
      <w:proofErr w:type="spellStart"/>
      <w:r w:rsidRPr="00AE1913">
        <w:rPr>
          <w:b/>
        </w:rPr>
        <w:t>Кіровоградської</w:t>
      </w:r>
      <w:proofErr w:type="spellEnd"/>
      <w:r w:rsidRPr="00AE1913">
        <w:rPr>
          <w:b/>
        </w:rPr>
        <w:t xml:space="preserve"> </w:t>
      </w:r>
      <w:proofErr w:type="spellStart"/>
      <w:r w:rsidRPr="00AE1913">
        <w:rPr>
          <w:b/>
        </w:rPr>
        <w:t>області</w:t>
      </w:r>
      <w:proofErr w:type="spellEnd"/>
    </w:p>
    <w:p w:rsidR="003616E8" w:rsidRPr="00AE1913" w:rsidRDefault="003616E8" w:rsidP="003616E8">
      <w:pPr>
        <w:spacing w:before="0" w:beforeAutospacing="0" w:after="0"/>
        <w:rPr>
          <w:b/>
        </w:rPr>
      </w:pPr>
    </w:p>
    <w:p w:rsidR="003616E8" w:rsidRPr="00AE1913" w:rsidRDefault="003616E8" w:rsidP="003616E8">
      <w:pPr>
        <w:spacing w:before="0" w:beforeAutospacing="0" w:after="0"/>
        <w:rPr>
          <w:b/>
        </w:rPr>
      </w:pPr>
    </w:p>
    <w:p w:rsidR="003616E8" w:rsidRPr="00AE1913" w:rsidRDefault="003616E8" w:rsidP="003616E8">
      <w:pPr>
        <w:spacing w:before="0" w:beforeAutospacing="0" w:after="0"/>
        <w:jc w:val="center"/>
        <w:rPr>
          <w:b/>
        </w:rPr>
      </w:pPr>
    </w:p>
    <w:p w:rsidR="003616E8" w:rsidRPr="00AE1913" w:rsidRDefault="003616E8" w:rsidP="003616E8">
      <w:pPr>
        <w:spacing w:before="0" w:beforeAutospacing="0" w:after="0"/>
        <w:jc w:val="both"/>
      </w:pPr>
      <w:r w:rsidRPr="00AE1913">
        <w:t xml:space="preserve">       </w:t>
      </w:r>
      <w:r w:rsidRPr="00AE1913">
        <w:rPr>
          <w:lang w:val="uk-UA"/>
        </w:rPr>
        <w:t xml:space="preserve">   </w:t>
      </w:r>
      <w:r w:rsidRPr="00AE1913">
        <w:t>ПЕРЕВІРЕНО</w:t>
      </w:r>
      <w:r w:rsidRPr="00AE1913">
        <w:tab/>
      </w:r>
      <w:r w:rsidRPr="00AE1913">
        <w:tab/>
      </w:r>
      <w:r w:rsidRPr="00AE1913">
        <w:tab/>
      </w:r>
      <w:r w:rsidRPr="00AE1913">
        <w:tab/>
      </w:r>
      <w:r w:rsidRPr="00AE1913">
        <w:tab/>
      </w:r>
      <w:r w:rsidRPr="00AE1913">
        <w:tab/>
        <w:t xml:space="preserve">               </w:t>
      </w:r>
    </w:p>
    <w:p w:rsidR="003616E8" w:rsidRPr="00AE1913" w:rsidRDefault="003616E8" w:rsidP="003616E8">
      <w:pPr>
        <w:spacing w:before="0" w:beforeAutospacing="0" w:after="0"/>
        <w:jc w:val="both"/>
      </w:pPr>
      <w:r w:rsidRPr="00AE1913">
        <w:rPr>
          <w:lang w:val="uk-UA"/>
        </w:rPr>
        <w:t xml:space="preserve">    </w:t>
      </w:r>
      <w:r w:rsidRPr="00AE1913">
        <w:t xml:space="preserve">Заступник </w:t>
      </w:r>
      <w:proofErr w:type="spellStart"/>
      <w:r w:rsidRPr="00AE1913">
        <w:t>завідувача</w:t>
      </w:r>
      <w:proofErr w:type="spellEnd"/>
      <w:r w:rsidRPr="00AE1913">
        <w:t xml:space="preserve"> </w:t>
      </w:r>
      <w:proofErr w:type="spellStart"/>
      <w:r w:rsidRPr="00AE1913">
        <w:t>філії</w:t>
      </w:r>
      <w:proofErr w:type="spellEnd"/>
      <w:r w:rsidRPr="00AE1913">
        <w:t xml:space="preserve">                                             </w:t>
      </w:r>
    </w:p>
    <w:p w:rsidR="003616E8" w:rsidRPr="00AE1913" w:rsidRDefault="003616E8" w:rsidP="003616E8">
      <w:pPr>
        <w:spacing w:before="0" w:beforeAutospacing="0" w:after="0"/>
        <w:ind w:firstLine="284"/>
      </w:pPr>
      <w:r w:rsidRPr="00AE1913">
        <w:t xml:space="preserve"> </w:t>
      </w:r>
      <w:proofErr w:type="spellStart"/>
      <w:r w:rsidRPr="00AE1913">
        <w:t>навчально-виховної</w:t>
      </w:r>
      <w:proofErr w:type="spellEnd"/>
      <w:r w:rsidRPr="00AE1913">
        <w:t xml:space="preserve"> </w:t>
      </w:r>
      <w:proofErr w:type="spellStart"/>
      <w:r w:rsidRPr="00AE1913">
        <w:t>роботи</w:t>
      </w:r>
      <w:proofErr w:type="spellEnd"/>
      <w:r w:rsidRPr="00AE1913">
        <w:t xml:space="preserve">                                                 </w:t>
      </w:r>
    </w:p>
    <w:p w:rsidR="003616E8" w:rsidRPr="00AE1913" w:rsidRDefault="003616E8" w:rsidP="003616E8">
      <w:pPr>
        <w:spacing w:before="0" w:beforeAutospacing="0" w:after="0"/>
      </w:pPr>
      <w:r w:rsidRPr="00AE1913">
        <w:t>______________</w:t>
      </w:r>
      <w:proofErr w:type="spellStart"/>
      <w:r w:rsidRPr="00AE1913">
        <w:t>Т.Погорєла</w:t>
      </w:r>
      <w:proofErr w:type="spellEnd"/>
    </w:p>
    <w:p w:rsidR="003616E8" w:rsidRPr="00AE1913" w:rsidRDefault="003616E8" w:rsidP="003616E8">
      <w:pPr>
        <w:spacing w:before="0" w:beforeAutospacing="0" w:after="0"/>
        <w:jc w:val="both"/>
      </w:pPr>
      <w:r w:rsidRPr="00AE1913">
        <w:t xml:space="preserve">«____» </w:t>
      </w:r>
      <w:proofErr w:type="spellStart"/>
      <w:r w:rsidRPr="00AE1913">
        <w:t>вересня</w:t>
      </w:r>
      <w:proofErr w:type="spellEnd"/>
      <w:r w:rsidRPr="00AE1913">
        <w:t xml:space="preserve"> 2022 р.                                                             </w:t>
      </w:r>
    </w:p>
    <w:p w:rsidR="003616E8" w:rsidRPr="00AE1913" w:rsidRDefault="003616E8" w:rsidP="003616E8">
      <w:pPr>
        <w:spacing w:before="0" w:beforeAutospacing="0"/>
        <w:jc w:val="center"/>
        <w:rPr>
          <w:b/>
          <w:i/>
          <w:iCs/>
          <w:color w:val="0070C0"/>
        </w:rPr>
      </w:pPr>
      <w:r w:rsidRPr="00AE1913">
        <w:rPr>
          <w:b/>
          <w:i/>
          <w:iCs/>
          <w:color w:val="0070C0"/>
        </w:rPr>
        <w:t>ПЛАН</w:t>
      </w:r>
    </w:p>
    <w:p w:rsidR="003616E8" w:rsidRPr="00AE1913" w:rsidRDefault="003616E8" w:rsidP="003616E8">
      <w:pPr>
        <w:spacing w:before="0" w:beforeAutospacing="0"/>
        <w:jc w:val="center"/>
        <w:rPr>
          <w:b/>
          <w:i/>
          <w:iCs/>
          <w:color w:val="0070C0"/>
        </w:rPr>
      </w:pPr>
      <w:r w:rsidRPr="00AE1913">
        <w:rPr>
          <w:b/>
          <w:i/>
          <w:iCs/>
          <w:color w:val="0070C0"/>
        </w:rPr>
        <w:t>РОБОТИ ШКІЛЬНОЇ</w:t>
      </w:r>
    </w:p>
    <w:p w:rsidR="003616E8" w:rsidRPr="00AE1913" w:rsidRDefault="003616E8" w:rsidP="003616E8">
      <w:pPr>
        <w:spacing w:before="0" w:beforeAutospacing="0"/>
        <w:jc w:val="center"/>
        <w:rPr>
          <w:b/>
          <w:i/>
          <w:iCs/>
          <w:color w:val="0070C0"/>
        </w:rPr>
      </w:pPr>
      <w:r w:rsidRPr="00AE1913">
        <w:rPr>
          <w:b/>
          <w:i/>
          <w:iCs/>
          <w:color w:val="0070C0"/>
        </w:rPr>
        <w:t>БІБЛІОТЕКИ</w:t>
      </w:r>
    </w:p>
    <w:p w:rsidR="003616E8" w:rsidRPr="00AE1913" w:rsidRDefault="003616E8" w:rsidP="003616E8">
      <w:pPr>
        <w:spacing w:before="0" w:beforeAutospacing="0"/>
        <w:jc w:val="center"/>
      </w:pPr>
    </w:p>
    <w:p w:rsidR="003616E8" w:rsidRPr="00AE1913" w:rsidRDefault="003616E8" w:rsidP="003616E8">
      <w:pPr>
        <w:spacing w:before="0" w:beforeAutospacing="0"/>
        <w:jc w:val="center"/>
        <w:rPr>
          <w:lang w:val="uk-UA"/>
        </w:rPr>
      </w:pPr>
      <w:r w:rsidRPr="00AE1913">
        <w:t xml:space="preserve">2022-2023 </w:t>
      </w:r>
      <w:r w:rsidRPr="00AE1913">
        <w:rPr>
          <w:lang w:val="uk-UA"/>
        </w:rPr>
        <w:t>навчальний рік</w:t>
      </w:r>
    </w:p>
    <w:p w:rsidR="003616E8" w:rsidRPr="00AE1913" w:rsidRDefault="003616E8" w:rsidP="003616E8">
      <w:pPr>
        <w:spacing w:before="0" w:beforeAutospacing="0"/>
        <w:jc w:val="center"/>
        <w:rPr>
          <w:lang w:val="uk-UA"/>
        </w:rPr>
      </w:pPr>
      <w:r>
        <w:rPr>
          <w:noProof/>
        </w:rPr>
        <w:drawing>
          <wp:inline distT="0" distB="0" distL="0" distR="0" wp14:anchorId="74340398" wp14:editId="0A7AD00A">
            <wp:extent cx="2571750" cy="259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2590800"/>
                    </a:xfrm>
                    <a:prstGeom prst="rect">
                      <a:avLst/>
                    </a:prstGeom>
                    <a:noFill/>
                    <a:ln>
                      <a:noFill/>
                    </a:ln>
                  </pic:spPr>
                </pic:pic>
              </a:graphicData>
            </a:graphic>
          </wp:inline>
        </w:drawing>
      </w:r>
    </w:p>
    <w:p w:rsidR="003616E8" w:rsidRDefault="003616E8" w:rsidP="003616E8">
      <w:pPr>
        <w:spacing w:before="0" w:beforeAutospacing="0"/>
        <w:jc w:val="center"/>
        <w:rPr>
          <w:b/>
          <w:color w:val="0070C0"/>
          <w:lang w:val="uk-UA"/>
        </w:rPr>
      </w:pPr>
    </w:p>
    <w:p w:rsidR="003616E8" w:rsidRDefault="003616E8" w:rsidP="003616E8">
      <w:pPr>
        <w:spacing w:before="0" w:beforeAutospacing="0"/>
        <w:jc w:val="center"/>
        <w:rPr>
          <w:b/>
          <w:color w:val="0070C0"/>
          <w:lang w:val="uk-UA"/>
        </w:rPr>
      </w:pPr>
    </w:p>
    <w:p w:rsidR="003616E8" w:rsidRDefault="003616E8" w:rsidP="003616E8">
      <w:pPr>
        <w:spacing w:before="0" w:beforeAutospacing="0"/>
        <w:jc w:val="center"/>
        <w:rPr>
          <w:b/>
          <w:color w:val="0070C0"/>
          <w:lang w:val="uk-UA"/>
        </w:rPr>
      </w:pPr>
    </w:p>
    <w:p w:rsidR="003616E8" w:rsidRPr="00AE1913" w:rsidRDefault="003616E8" w:rsidP="003616E8">
      <w:pPr>
        <w:spacing w:before="0" w:beforeAutospacing="0"/>
        <w:jc w:val="center"/>
        <w:rPr>
          <w:b/>
          <w:color w:val="0070C0"/>
          <w:lang w:val="uk-UA"/>
        </w:rPr>
      </w:pPr>
      <w:r w:rsidRPr="00AE1913">
        <w:rPr>
          <w:b/>
          <w:color w:val="0070C0"/>
          <w:lang w:val="uk-UA"/>
        </w:rPr>
        <w:t>Зміст</w:t>
      </w:r>
    </w:p>
    <w:p w:rsidR="003616E8" w:rsidRPr="00AE1913" w:rsidRDefault="003616E8" w:rsidP="003616E8">
      <w:pPr>
        <w:shd w:val="clear" w:color="auto" w:fill="FFFFFF"/>
        <w:spacing w:before="0" w:beforeAutospacing="0"/>
        <w:jc w:val="both"/>
        <w:rPr>
          <w:lang w:val="uk-UA"/>
        </w:rPr>
      </w:pPr>
      <w:r w:rsidRPr="00AE1913">
        <w:rPr>
          <w:lang w:val="uk-UA"/>
        </w:rPr>
        <w:t>1. Аналіз роботи шкільної бібліотеки за 2021-2022 н. р.</w:t>
      </w:r>
    </w:p>
    <w:p w:rsidR="003616E8" w:rsidRPr="00AE1913" w:rsidRDefault="003616E8" w:rsidP="003616E8">
      <w:pPr>
        <w:shd w:val="clear" w:color="auto" w:fill="FFFFFF"/>
        <w:spacing w:before="0" w:beforeAutospacing="0"/>
        <w:jc w:val="both"/>
        <w:rPr>
          <w:lang w:val="uk-UA"/>
        </w:rPr>
      </w:pPr>
      <w:r w:rsidRPr="00AE1913">
        <w:rPr>
          <w:lang w:val="uk-UA"/>
        </w:rPr>
        <w:lastRenderedPageBreak/>
        <w:t>2. Основні напрями роботи бібліотеки у 2022-2023 н. р.</w:t>
      </w:r>
    </w:p>
    <w:p w:rsidR="003616E8" w:rsidRPr="00AE1913" w:rsidRDefault="003616E8" w:rsidP="003616E8">
      <w:pPr>
        <w:shd w:val="clear" w:color="auto" w:fill="FFFFFF"/>
        <w:spacing w:before="0" w:beforeAutospacing="0"/>
        <w:jc w:val="both"/>
        <w:rPr>
          <w:lang w:val="uk-UA"/>
        </w:rPr>
      </w:pPr>
      <w:r w:rsidRPr="00AE1913">
        <w:rPr>
          <w:lang w:val="uk-UA"/>
        </w:rPr>
        <w:t>3. Організація інформаційної - маркетингової діяльності.</w:t>
      </w:r>
    </w:p>
    <w:p w:rsidR="003616E8" w:rsidRPr="00AE1913" w:rsidRDefault="003616E8" w:rsidP="003616E8">
      <w:pPr>
        <w:shd w:val="clear" w:color="auto" w:fill="FFFFFF"/>
        <w:spacing w:before="0" w:beforeAutospacing="0"/>
        <w:jc w:val="both"/>
        <w:rPr>
          <w:lang w:val="uk-UA"/>
        </w:rPr>
      </w:pPr>
      <w:r w:rsidRPr="00AE1913">
        <w:rPr>
          <w:lang w:val="uk-UA"/>
        </w:rPr>
        <w:t>4. Моніторинг розвитку інформаційних потреб та самоосвітній діяльності учнів.</w:t>
      </w:r>
    </w:p>
    <w:p w:rsidR="003616E8" w:rsidRPr="00AE1913" w:rsidRDefault="003616E8" w:rsidP="003616E8">
      <w:pPr>
        <w:shd w:val="clear" w:color="auto" w:fill="FFFFFF"/>
        <w:spacing w:before="0" w:beforeAutospacing="0"/>
        <w:jc w:val="both"/>
        <w:rPr>
          <w:lang w:val="uk-UA"/>
        </w:rPr>
      </w:pPr>
      <w:r w:rsidRPr="00AE1913">
        <w:rPr>
          <w:lang w:val="uk-UA"/>
        </w:rPr>
        <w:t>5. Формування та збереження бібліотечного фонду літератури згідно з освітянськими задачами школи.</w:t>
      </w:r>
    </w:p>
    <w:p w:rsidR="003616E8" w:rsidRPr="00AE1913" w:rsidRDefault="003616E8" w:rsidP="003616E8">
      <w:pPr>
        <w:shd w:val="clear" w:color="auto" w:fill="FFFFFF"/>
        <w:spacing w:before="0" w:beforeAutospacing="0"/>
        <w:jc w:val="both"/>
        <w:rPr>
          <w:lang w:val="uk-UA"/>
        </w:rPr>
      </w:pPr>
      <w:r w:rsidRPr="00AE1913">
        <w:rPr>
          <w:lang w:val="uk-UA"/>
        </w:rPr>
        <w:t>6. Заходи щодо збереження бібліотечного фонду підручників та виховання дбайливого відношення до книги.</w:t>
      </w:r>
    </w:p>
    <w:p w:rsidR="003616E8" w:rsidRPr="00AE1913" w:rsidRDefault="003616E8" w:rsidP="003616E8">
      <w:pPr>
        <w:shd w:val="clear" w:color="auto" w:fill="FFFFFF"/>
        <w:spacing w:before="0" w:beforeAutospacing="0"/>
        <w:jc w:val="both"/>
        <w:rPr>
          <w:lang w:val="uk-UA"/>
        </w:rPr>
      </w:pPr>
      <w:r w:rsidRPr="00AE1913">
        <w:rPr>
          <w:lang w:val="uk-UA"/>
        </w:rPr>
        <w:t>7. Виховання інформаційної культури школярів, інформаційно-бібліографічна робота</w:t>
      </w:r>
    </w:p>
    <w:p w:rsidR="003616E8" w:rsidRPr="00AE1913" w:rsidRDefault="003616E8" w:rsidP="003616E8">
      <w:pPr>
        <w:shd w:val="clear" w:color="auto" w:fill="FFFFFF"/>
        <w:spacing w:before="0" w:beforeAutospacing="0"/>
        <w:jc w:val="both"/>
        <w:rPr>
          <w:lang w:val="uk-UA"/>
        </w:rPr>
      </w:pPr>
      <w:r w:rsidRPr="00AE1913">
        <w:rPr>
          <w:lang w:val="uk-UA"/>
        </w:rPr>
        <w:t>8. Організація довідково-бібліографічного апарата, пропаганда бібліографічних знань.</w:t>
      </w:r>
    </w:p>
    <w:p w:rsidR="003616E8" w:rsidRPr="00AE1913" w:rsidRDefault="003616E8" w:rsidP="003616E8">
      <w:pPr>
        <w:shd w:val="clear" w:color="auto" w:fill="FFFFFF"/>
        <w:spacing w:before="0" w:beforeAutospacing="0"/>
        <w:jc w:val="both"/>
        <w:rPr>
          <w:lang w:val="uk-UA"/>
        </w:rPr>
      </w:pPr>
      <w:r w:rsidRPr="00AE1913">
        <w:rPr>
          <w:lang w:val="uk-UA"/>
        </w:rPr>
        <w:t>9. Популяризація літератури на допомогу навчально-виховному процесу .</w:t>
      </w:r>
    </w:p>
    <w:p w:rsidR="003616E8" w:rsidRPr="00AE1913" w:rsidRDefault="003616E8" w:rsidP="003616E8">
      <w:pPr>
        <w:shd w:val="clear" w:color="auto" w:fill="FFFFFF"/>
        <w:spacing w:before="0" w:beforeAutospacing="0"/>
        <w:jc w:val="both"/>
        <w:rPr>
          <w:lang w:val="uk-UA"/>
        </w:rPr>
      </w:pPr>
      <w:r w:rsidRPr="00AE1913">
        <w:rPr>
          <w:lang w:val="uk-UA"/>
        </w:rPr>
        <w:t>10.</w:t>
      </w:r>
      <w:r w:rsidRPr="00AE1913">
        <w:rPr>
          <w:i/>
          <w:iCs/>
          <w:lang w:val="uk-UA"/>
        </w:rPr>
        <w:t> </w:t>
      </w:r>
      <w:r w:rsidRPr="00AE1913">
        <w:rPr>
          <w:lang w:val="uk-UA"/>
        </w:rPr>
        <w:t>Робота з активом бібліотеки</w:t>
      </w:r>
    </w:p>
    <w:p w:rsidR="003616E8" w:rsidRPr="00AE1913" w:rsidRDefault="003616E8" w:rsidP="003616E8">
      <w:pPr>
        <w:shd w:val="clear" w:color="auto" w:fill="FFFFFF"/>
        <w:spacing w:before="0" w:beforeAutospacing="0"/>
        <w:jc w:val="both"/>
        <w:rPr>
          <w:lang w:val="uk-UA"/>
        </w:rPr>
      </w:pPr>
      <w:r w:rsidRPr="00AE1913">
        <w:rPr>
          <w:lang w:val="uk-UA"/>
        </w:rPr>
        <w:t>11. Робота з батьками, педагогічним колективом.</w:t>
      </w:r>
    </w:p>
    <w:p w:rsidR="003616E8" w:rsidRPr="00AE1913" w:rsidRDefault="003616E8" w:rsidP="003616E8">
      <w:pPr>
        <w:shd w:val="clear" w:color="auto" w:fill="FFFFFF"/>
        <w:spacing w:before="0" w:beforeAutospacing="0"/>
        <w:jc w:val="both"/>
        <w:rPr>
          <w:lang w:val="uk-UA"/>
        </w:rPr>
      </w:pPr>
      <w:r w:rsidRPr="00AE1913">
        <w:rPr>
          <w:lang w:val="uk-UA"/>
        </w:rPr>
        <w:t>12.Підвищення професійної компетентності.</w:t>
      </w:r>
    </w:p>
    <w:p w:rsidR="003616E8" w:rsidRPr="00AE1913" w:rsidRDefault="003616E8" w:rsidP="003616E8">
      <w:pPr>
        <w:spacing w:before="0" w:beforeAutospacing="0"/>
        <w:rPr>
          <w:lang w:val="uk-UA"/>
        </w:rPr>
      </w:pPr>
      <w:r w:rsidRPr="00AE1913">
        <w:rPr>
          <w:lang w:val="uk-UA"/>
        </w:rPr>
        <w:t xml:space="preserve">  </w:t>
      </w:r>
    </w:p>
    <w:p w:rsidR="003616E8" w:rsidRPr="00AE1913" w:rsidRDefault="003616E8" w:rsidP="003616E8">
      <w:pPr>
        <w:spacing w:before="0" w:beforeAutospacing="0"/>
        <w:rPr>
          <w:lang w:val="uk-UA"/>
        </w:rPr>
      </w:pPr>
    </w:p>
    <w:p w:rsidR="003616E8" w:rsidRPr="00AE1913" w:rsidRDefault="003616E8" w:rsidP="003616E8">
      <w:pPr>
        <w:spacing w:before="0" w:beforeAutospacing="0"/>
        <w:rPr>
          <w:lang w:val="uk-UA"/>
        </w:rPr>
      </w:pPr>
    </w:p>
    <w:p w:rsidR="003616E8" w:rsidRPr="00AE1913" w:rsidRDefault="003616E8" w:rsidP="003616E8">
      <w:pPr>
        <w:spacing w:before="0" w:beforeAutospacing="0"/>
        <w:rPr>
          <w:lang w:val="uk-UA"/>
        </w:rPr>
      </w:pPr>
    </w:p>
    <w:p w:rsidR="003616E8" w:rsidRPr="00AE1913" w:rsidRDefault="003616E8" w:rsidP="003616E8">
      <w:pPr>
        <w:spacing w:before="0" w:beforeAutospacing="0"/>
        <w:rPr>
          <w:lang w:val="uk-UA"/>
        </w:rPr>
      </w:pPr>
    </w:p>
    <w:p w:rsidR="003616E8" w:rsidRPr="00AE1913" w:rsidRDefault="003616E8" w:rsidP="003616E8">
      <w:pPr>
        <w:spacing w:before="0" w:beforeAutospacing="0"/>
        <w:rPr>
          <w:lang w:val="uk-UA"/>
        </w:rPr>
      </w:pPr>
    </w:p>
    <w:p w:rsidR="003616E8" w:rsidRPr="00AE1913" w:rsidRDefault="003616E8" w:rsidP="003616E8">
      <w:pPr>
        <w:spacing w:before="0" w:beforeAutospacing="0"/>
        <w:rPr>
          <w:lang w:val="uk-UA"/>
        </w:rPr>
      </w:pPr>
    </w:p>
    <w:p w:rsidR="003616E8" w:rsidRDefault="003616E8" w:rsidP="003616E8">
      <w:pPr>
        <w:spacing w:before="0" w:beforeAutospacing="0"/>
        <w:rPr>
          <w:lang w:val="uk-UA"/>
        </w:rPr>
      </w:pPr>
    </w:p>
    <w:p w:rsidR="003616E8" w:rsidRDefault="003616E8" w:rsidP="003616E8">
      <w:pPr>
        <w:spacing w:before="0" w:beforeAutospacing="0"/>
        <w:rPr>
          <w:lang w:val="uk-UA"/>
        </w:rPr>
      </w:pPr>
    </w:p>
    <w:p w:rsidR="003616E8" w:rsidRDefault="003616E8" w:rsidP="003616E8">
      <w:pPr>
        <w:spacing w:before="0" w:beforeAutospacing="0"/>
        <w:rPr>
          <w:lang w:val="uk-UA"/>
        </w:rPr>
      </w:pPr>
    </w:p>
    <w:p w:rsidR="003616E8" w:rsidRDefault="003616E8" w:rsidP="003616E8">
      <w:pPr>
        <w:spacing w:before="0" w:beforeAutospacing="0"/>
        <w:rPr>
          <w:lang w:val="uk-UA"/>
        </w:rPr>
      </w:pPr>
    </w:p>
    <w:p w:rsidR="003616E8" w:rsidRPr="00AE1913" w:rsidRDefault="003616E8" w:rsidP="003616E8">
      <w:pPr>
        <w:spacing w:before="0" w:beforeAutospacing="0"/>
        <w:rPr>
          <w:lang w:val="uk-UA"/>
        </w:rPr>
      </w:pPr>
    </w:p>
    <w:p w:rsidR="003616E8" w:rsidRPr="00AE1913" w:rsidRDefault="003616E8" w:rsidP="003616E8">
      <w:pPr>
        <w:pStyle w:val="a3"/>
        <w:numPr>
          <w:ilvl w:val="6"/>
          <w:numId w:val="9"/>
        </w:numPr>
        <w:spacing w:after="0" w:line="240" w:lineRule="auto"/>
        <w:ind w:left="284"/>
        <w:jc w:val="center"/>
        <w:outlineLvl w:val="0"/>
        <w:rPr>
          <w:rFonts w:ascii="Times New Roman" w:hAnsi="Times New Roman"/>
          <w:b/>
          <w:color w:val="0070C0"/>
          <w:sz w:val="24"/>
          <w:szCs w:val="24"/>
          <w:lang w:eastAsia="ru-RU"/>
        </w:rPr>
      </w:pPr>
      <w:r w:rsidRPr="00AE1913">
        <w:rPr>
          <w:rFonts w:ascii="Times New Roman" w:hAnsi="Times New Roman"/>
          <w:b/>
          <w:color w:val="0070C0"/>
          <w:sz w:val="24"/>
          <w:szCs w:val="24"/>
          <w:lang w:eastAsia="ru-RU"/>
        </w:rPr>
        <w:t>Аналіз роботи шкільної бібліотеки</w:t>
      </w:r>
    </w:p>
    <w:p w:rsidR="003616E8" w:rsidRPr="00AE1913" w:rsidRDefault="003616E8" w:rsidP="003616E8">
      <w:pPr>
        <w:spacing w:before="0" w:beforeAutospacing="0" w:after="0"/>
        <w:ind w:left="567" w:hanging="567"/>
        <w:jc w:val="center"/>
        <w:rPr>
          <w:b/>
          <w:color w:val="0070C0"/>
          <w:lang w:val="uk-UA"/>
        </w:rPr>
      </w:pPr>
      <w:r w:rsidRPr="00AE1913">
        <w:rPr>
          <w:b/>
          <w:color w:val="0070C0"/>
          <w:lang w:val="uk-UA"/>
        </w:rPr>
        <w:t>у 2021-2022  навчальному році</w:t>
      </w:r>
    </w:p>
    <w:p w:rsidR="003616E8" w:rsidRPr="00AE1913" w:rsidRDefault="003616E8" w:rsidP="003616E8">
      <w:pPr>
        <w:spacing w:before="0" w:beforeAutospacing="0" w:after="0" w:afterAutospacing="0"/>
        <w:ind w:firstLine="709"/>
        <w:jc w:val="both"/>
        <w:rPr>
          <w:lang w:val="uk-UA"/>
        </w:rPr>
      </w:pPr>
      <w:r w:rsidRPr="00AE1913">
        <w:rPr>
          <w:lang w:val="uk-UA"/>
        </w:rPr>
        <w:t xml:space="preserve">Шкільна бібліотека  — це скарбниця інформації в школі, фундамент освіти і самоосвіти. Головна функція її — зробити інформацію доступною.  Своїми методами і засобами роботи вона допомагає здійснювати єдину для школи державну програму освіти і виховання дітей. Найголовніше завдання бібліотекаря – прищеплення учням  любові до книги, вміння користуватися нею та швидко </w:t>
      </w:r>
      <w:r w:rsidRPr="00AE1913">
        <w:rPr>
          <w:lang w:val="uk-UA"/>
        </w:rPr>
        <w:lastRenderedPageBreak/>
        <w:t xml:space="preserve">орієнтуватися  в інформаційному просторі. Шкільна бібліотека є структурним підрозділом школи, який здійснює бібліотечно-інформаційне, культурно-просвітницьке забезпечення навчально-виховного процесу. Свою роботу вона організовує спільно з педагогічним колективом відповідно до планів роботи і регламентуючої документації. У 2021-2022 навчальному році бібліотека працювала над проблемою «Роль  шкільної бібліотеки  у формуванні читацьких </w:t>
      </w:r>
      <w:proofErr w:type="spellStart"/>
      <w:r w:rsidRPr="00AE1913">
        <w:rPr>
          <w:lang w:val="uk-UA"/>
        </w:rPr>
        <w:t>компетентностей</w:t>
      </w:r>
      <w:proofErr w:type="spellEnd"/>
      <w:r w:rsidRPr="00AE1913">
        <w:rPr>
          <w:lang w:val="uk-UA"/>
        </w:rPr>
        <w:t xml:space="preserve"> школярів».</w:t>
      </w:r>
    </w:p>
    <w:p w:rsidR="003616E8" w:rsidRPr="00AE1913" w:rsidRDefault="003616E8" w:rsidP="003616E8">
      <w:pPr>
        <w:spacing w:before="0" w:beforeAutospacing="0" w:after="0" w:afterAutospacing="0"/>
        <w:ind w:firstLine="709"/>
        <w:jc w:val="both"/>
        <w:rPr>
          <w:lang w:val="uk-UA"/>
        </w:rPr>
      </w:pPr>
      <w:r w:rsidRPr="00AE1913">
        <w:rPr>
          <w:lang w:val="uk-UA"/>
        </w:rPr>
        <w:t xml:space="preserve">           Бібліотекар   протягом  року здійснювала системну, цілеспрямовану допомогу школярам в успішному засвоєнню навчальних програм, розвитку їх творчого мислення, пізнавальних інтересів і здібностей з використанням бібліотечного ресурсу; удосконалювали традиційні  й  нові  бібліотечні технології; забезпечували  можливості найбільш повного й швидкого доступу до документів; використовували різні форми проведення масових та інформаційних заходів. Саме тому шкільна бібліотека є  інформаційним центром як для учнів, так і для вчителів,  одним із важливих напрямків роботи якого є формування інформаційної культури читачів з використанням різних джерел інформації.</w:t>
      </w:r>
    </w:p>
    <w:p w:rsidR="003616E8" w:rsidRPr="00AE1913" w:rsidRDefault="003616E8" w:rsidP="003616E8">
      <w:pPr>
        <w:shd w:val="clear" w:color="auto" w:fill="FFFFFF"/>
        <w:spacing w:before="0" w:beforeAutospacing="0" w:after="0" w:afterAutospacing="0"/>
        <w:ind w:firstLine="709"/>
        <w:jc w:val="both"/>
        <w:rPr>
          <w:lang w:val="uk-UA"/>
        </w:rPr>
      </w:pPr>
      <w:r w:rsidRPr="00AE1913">
        <w:rPr>
          <w:bCs/>
          <w:lang w:val="uk-UA"/>
        </w:rPr>
        <w:t>Протягом 2021-2022 навчального року були оформлені такі книжкові виставки:</w:t>
      </w:r>
      <w:r w:rsidRPr="00AE1913">
        <w:rPr>
          <w:lang w:val="uk-UA"/>
        </w:rPr>
        <w:t xml:space="preserve"> «Це моя Україна - це моя Батьківщина!»; виставка - </w:t>
      </w:r>
      <w:proofErr w:type="spellStart"/>
      <w:r w:rsidRPr="00AE1913">
        <w:rPr>
          <w:lang w:val="uk-UA"/>
        </w:rPr>
        <w:t>фотовернісаж</w:t>
      </w:r>
      <w:proofErr w:type="spellEnd"/>
      <w:r w:rsidRPr="00AE1913">
        <w:rPr>
          <w:lang w:val="uk-UA"/>
        </w:rPr>
        <w:t xml:space="preserve"> «Краса рідного краю»; виставка - дискусія «Слава козацька не вмре, не поляже»; «Шкільний підручник </w:t>
      </w:r>
      <w:proofErr w:type="spellStart"/>
      <w:r w:rsidRPr="00AE1913">
        <w:rPr>
          <w:lang w:val="uk-UA"/>
        </w:rPr>
        <w:t>–книга</w:t>
      </w:r>
      <w:proofErr w:type="spellEnd"/>
      <w:r w:rsidRPr="00AE1913">
        <w:rPr>
          <w:lang w:val="uk-UA"/>
        </w:rPr>
        <w:t xml:space="preserve"> ділового читання»; виставка «Інноваційні технології, методи та методики роботи з особливими дітьми»; «Українське свято: обряди і традиції»; виставка - галерея «Україна моя вишивана»; виставка - книжкові оплески «Світова велич Кобзаря»; виставка - пам'ять «Подвиг народу </w:t>
      </w:r>
      <w:proofErr w:type="spellStart"/>
      <w:r w:rsidRPr="00AE1913">
        <w:rPr>
          <w:lang w:val="uk-UA"/>
        </w:rPr>
        <w:t>–подвиг</w:t>
      </w:r>
      <w:proofErr w:type="spellEnd"/>
      <w:r w:rsidRPr="00AE1913">
        <w:rPr>
          <w:lang w:val="uk-UA"/>
        </w:rPr>
        <w:t xml:space="preserve"> безсмертя»;</w:t>
      </w:r>
    </w:p>
    <w:p w:rsidR="003616E8" w:rsidRPr="00AE1913" w:rsidRDefault="003616E8" w:rsidP="003616E8">
      <w:pPr>
        <w:shd w:val="clear" w:color="auto" w:fill="FFFFFF"/>
        <w:spacing w:before="0" w:beforeAutospacing="0" w:after="0" w:afterAutospacing="0"/>
        <w:ind w:firstLine="709"/>
        <w:jc w:val="both"/>
        <w:rPr>
          <w:lang w:val="uk-UA"/>
        </w:rPr>
      </w:pPr>
      <w:r w:rsidRPr="00AE1913">
        <w:rPr>
          <w:bCs/>
          <w:lang w:val="uk-UA"/>
        </w:rPr>
        <w:t>Тематичні полиці:</w:t>
      </w:r>
    </w:p>
    <w:p w:rsidR="003616E8" w:rsidRPr="00AE1913" w:rsidRDefault="003616E8" w:rsidP="003616E8">
      <w:pPr>
        <w:shd w:val="clear" w:color="auto" w:fill="FFFFFF"/>
        <w:spacing w:before="0" w:beforeAutospacing="0" w:after="0" w:afterAutospacing="0"/>
        <w:ind w:firstLine="709"/>
        <w:jc w:val="both"/>
        <w:rPr>
          <w:lang w:val="uk-UA"/>
        </w:rPr>
      </w:pPr>
      <w:r w:rsidRPr="00AE1913">
        <w:rPr>
          <w:b/>
          <w:bCs/>
          <w:lang w:val="uk-UA"/>
        </w:rPr>
        <w:t>-</w:t>
      </w:r>
      <w:r w:rsidRPr="00AE1913">
        <w:rPr>
          <w:lang w:val="uk-UA"/>
        </w:rPr>
        <w:t xml:space="preserve"> «Пам'ятаємо героїв», «Мова </w:t>
      </w:r>
      <w:proofErr w:type="spellStart"/>
      <w:r w:rsidRPr="00AE1913">
        <w:rPr>
          <w:lang w:val="uk-UA"/>
        </w:rPr>
        <w:t>–душа</w:t>
      </w:r>
      <w:proofErr w:type="spellEnd"/>
      <w:r w:rsidRPr="00AE1913">
        <w:rPr>
          <w:lang w:val="uk-UA"/>
        </w:rPr>
        <w:t xml:space="preserve"> народу»; «Дзвони нашої гіркої пам’яті» ; «Соборна </w:t>
      </w:r>
      <w:proofErr w:type="spellStart"/>
      <w:r w:rsidRPr="00AE1913">
        <w:rPr>
          <w:lang w:val="uk-UA"/>
        </w:rPr>
        <w:t>–сила</w:t>
      </w:r>
      <w:proofErr w:type="spellEnd"/>
      <w:r w:rsidRPr="00AE1913">
        <w:rPr>
          <w:lang w:val="uk-UA"/>
        </w:rPr>
        <w:t xml:space="preserve"> України»; «Моя велична Українська мово!»; «Чорнобиль </w:t>
      </w:r>
      <w:proofErr w:type="spellStart"/>
      <w:r w:rsidRPr="00AE1913">
        <w:rPr>
          <w:lang w:val="uk-UA"/>
        </w:rPr>
        <w:t>–не</w:t>
      </w:r>
      <w:proofErr w:type="spellEnd"/>
      <w:r w:rsidRPr="00AE1913">
        <w:rPr>
          <w:lang w:val="uk-UA"/>
        </w:rPr>
        <w:t xml:space="preserve"> має минулого часу».</w:t>
      </w:r>
    </w:p>
    <w:p w:rsidR="003616E8" w:rsidRPr="00AE1913" w:rsidRDefault="003616E8" w:rsidP="003616E8">
      <w:pPr>
        <w:shd w:val="clear" w:color="auto" w:fill="FFFFFF"/>
        <w:spacing w:before="0" w:beforeAutospacing="0" w:after="0" w:afterAutospacing="0"/>
        <w:ind w:firstLine="709"/>
        <w:jc w:val="both"/>
        <w:rPr>
          <w:lang w:val="uk-UA"/>
        </w:rPr>
      </w:pPr>
      <w:r w:rsidRPr="00AE1913">
        <w:rPr>
          <w:bCs/>
          <w:lang w:val="uk-UA"/>
        </w:rPr>
        <w:t>Тематичні папки:</w:t>
      </w:r>
    </w:p>
    <w:p w:rsidR="003616E8" w:rsidRPr="00AE1913" w:rsidRDefault="003616E8" w:rsidP="003616E8">
      <w:pPr>
        <w:shd w:val="clear" w:color="auto" w:fill="FFFFFF"/>
        <w:spacing w:before="0" w:beforeAutospacing="0" w:after="0" w:afterAutospacing="0"/>
        <w:ind w:firstLine="709"/>
        <w:jc w:val="both"/>
        <w:rPr>
          <w:lang w:val="uk-UA"/>
        </w:rPr>
      </w:pPr>
      <w:r w:rsidRPr="00AE1913">
        <w:rPr>
          <w:lang w:val="uk-UA"/>
        </w:rPr>
        <w:t>«Голодомор», «Українські народні звичаї», «Закон, право, мораль», «Національна символіка України», «Про шкідливі звички», «Дитина в автономній ситуації, де чатує небезпека», «Шануємо тебе, рідна мово», «Спорт - всім», «Шануймо хліб», «9 травня - «Поради батькам», «Поради читачам», «У світі професій», «Письменники», «Веселі загадки», «Рекомендаційні списки».</w:t>
      </w:r>
    </w:p>
    <w:p w:rsidR="003616E8" w:rsidRPr="00AE1913" w:rsidRDefault="003616E8" w:rsidP="003616E8">
      <w:pPr>
        <w:shd w:val="clear" w:color="auto" w:fill="FFFFFF"/>
        <w:spacing w:before="0" w:beforeAutospacing="0" w:after="0" w:afterAutospacing="0"/>
        <w:ind w:firstLine="709"/>
        <w:jc w:val="both"/>
        <w:rPr>
          <w:lang w:val="uk-UA"/>
        </w:rPr>
      </w:pPr>
      <w:r w:rsidRPr="00AE1913">
        <w:rPr>
          <w:lang w:val="uk-UA"/>
        </w:rPr>
        <w:t>             Треба зазначити, що резерви шкільної бібліотеки в справі інформаційної роботи далеко не вичерпані. Постійний пошук нових, ефективних технологій, прагнення до формування системи інформаційної підтримки освіти, тісний взаємозв’язок і взаємодія з педагогічним колективом буде сприяти утвердженню шкільної бібліотеки як справжнього культурного, інформаційного і освітнього центру, який одержує, зберігає і розповсюджує різноманітні джерела інформації, здатні задовольнити будь-які запити своїх читачів.</w:t>
      </w:r>
    </w:p>
    <w:p w:rsidR="003616E8" w:rsidRPr="00AE1913" w:rsidRDefault="003616E8" w:rsidP="003616E8">
      <w:pPr>
        <w:spacing w:before="0" w:beforeAutospacing="0" w:after="0"/>
        <w:ind w:right="-483"/>
        <w:jc w:val="both"/>
        <w:rPr>
          <w:b/>
          <w:i/>
          <w:lang w:val="uk-UA"/>
        </w:rPr>
      </w:pPr>
    </w:p>
    <w:p w:rsidR="003616E8" w:rsidRPr="00AE1913" w:rsidRDefault="003616E8" w:rsidP="003616E8">
      <w:pPr>
        <w:spacing w:before="0" w:beforeAutospacing="0" w:after="0"/>
        <w:ind w:left="-284" w:right="-483" w:firstLine="284"/>
        <w:jc w:val="center"/>
        <w:rPr>
          <w:b/>
          <w:i/>
          <w:lang w:val="uk-UA"/>
        </w:rPr>
      </w:pPr>
      <w:r w:rsidRPr="00AE1913">
        <w:rPr>
          <w:b/>
          <w:i/>
          <w:lang w:val="uk-UA"/>
        </w:rPr>
        <w:t>Основні показники роботи шкільної бібліотеки: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807"/>
      </w:tblGrid>
      <w:tr w:rsidR="003616E8" w:rsidRPr="00AE1913" w:rsidTr="007B471B">
        <w:trPr>
          <w:jc w:val="center"/>
        </w:trPr>
        <w:tc>
          <w:tcPr>
            <w:tcW w:w="5670" w:type="dxa"/>
            <w:vMerge w:val="restart"/>
          </w:tcPr>
          <w:p w:rsidR="003616E8" w:rsidRPr="00AE1913" w:rsidRDefault="003616E8" w:rsidP="007B471B">
            <w:pPr>
              <w:spacing w:before="0" w:beforeAutospacing="0" w:after="0"/>
              <w:ind w:right="-483"/>
              <w:jc w:val="center"/>
              <w:rPr>
                <w:b/>
                <w:lang w:val="uk-UA"/>
              </w:rPr>
            </w:pPr>
          </w:p>
          <w:p w:rsidR="003616E8" w:rsidRPr="00AE1913" w:rsidRDefault="003616E8" w:rsidP="007B471B">
            <w:pPr>
              <w:spacing w:before="0" w:beforeAutospacing="0" w:after="0"/>
              <w:ind w:right="-483"/>
              <w:jc w:val="center"/>
              <w:rPr>
                <w:lang w:val="uk-UA"/>
              </w:rPr>
            </w:pPr>
            <w:r w:rsidRPr="00AE1913">
              <w:rPr>
                <w:b/>
                <w:lang w:val="uk-UA"/>
              </w:rPr>
              <w:t>Основні показники</w:t>
            </w:r>
          </w:p>
        </w:tc>
        <w:tc>
          <w:tcPr>
            <w:tcW w:w="3792" w:type="dxa"/>
            <w:gridSpan w:val="2"/>
          </w:tcPr>
          <w:p w:rsidR="003616E8" w:rsidRPr="00AE1913" w:rsidRDefault="003616E8" w:rsidP="007B471B">
            <w:pPr>
              <w:spacing w:before="0" w:beforeAutospacing="0" w:after="0"/>
              <w:ind w:right="-483"/>
              <w:jc w:val="center"/>
              <w:rPr>
                <w:lang w:val="uk-UA"/>
              </w:rPr>
            </w:pPr>
            <w:r w:rsidRPr="00AE1913">
              <w:rPr>
                <w:b/>
                <w:lang w:val="uk-UA"/>
              </w:rPr>
              <w:t>Навчальний рік</w:t>
            </w:r>
          </w:p>
        </w:tc>
      </w:tr>
      <w:tr w:rsidR="003616E8" w:rsidRPr="00AE1913" w:rsidTr="007B471B">
        <w:trPr>
          <w:jc w:val="center"/>
        </w:trPr>
        <w:tc>
          <w:tcPr>
            <w:tcW w:w="5670" w:type="dxa"/>
            <w:vMerge/>
          </w:tcPr>
          <w:p w:rsidR="003616E8" w:rsidRPr="00AE1913" w:rsidRDefault="003616E8" w:rsidP="007B471B">
            <w:pPr>
              <w:spacing w:before="0" w:beforeAutospacing="0" w:after="0"/>
              <w:ind w:right="-483"/>
              <w:jc w:val="center"/>
              <w:rPr>
                <w:lang w:val="uk-UA"/>
              </w:rPr>
            </w:pPr>
          </w:p>
        </w:tc>
        <w:tc>
          <w:tcPr>
            <w:tcW w:w="1985" w:type="dxa"/>
          </w:tcPr>
          <w:p w:rsidR="003616E8" w:rsidRPr="00AE1913" w:rsidRDefault="003616E8" w:rsidP="007B471B">
            <w:pPr>
              <w:spacing w:before="0" w:beforeAutospacing="0" w:after="0"/>
              <w:ind w:right="-483"/>
              <w:jc w:val="center"/>
              <w:rPr>
                <w:lang w:val="uk-UA"/>
              </w:rPr>
            </w:pPr>
            <w:r w:rsidRPr="00AE1913">
              <w:rPr>
                <w:b/>
                <w:bCs/>
                <w:lang w:val="uk-UA"/>
              </w:rPr>
              <w:t>2021-2022</w:t>
            </w:r>
          </w:p>
        </w:tc>
        <w:tc>
          <w:tcPr>
            <w:tcW w:w="1807" w:type="dxa"/>
          </w:tcPr>
          <w:p w:rsidR="003616E8" w:rsidRPr="00AE1913" w:rsidRDefault="003616E8" w:rsidP="007B471B">
            <w:pPr>
              <w:spacing w:before="0" w:beforeAutospacing="0" w:after="0"/>
              <w:ind w:right="-483"/>
              <w:jc w:val="center"/>
              <w:rPr>
                <w:b/>
                <w:lang w:val="uk-UA"/>
              </w:rPr>
            </w:pPr>
            <w:r w:rsidRPr="00AE1913">
              <w:rPr>
                <w:b/>
                <w:lang w:val="uk-UA"/>
              </w:rPr>
              <w:t>2022- 2023</w:t>
            </w:r>
          </w:p>
        </w:tc>
      </w:tr>
      <w:tr w:rsidR="003616E8" w:rsidRPr="00AE1913" w:rsidTr="007B471B">
        <w:trPr>
          <w:jc w:val="center"/>
        </w:trPr>
        <w:tc>
          <w:tcPr>
            <w:tcW w:w="5670" w:type="dxa"/>
          </w:tcPr>
          <w:p w:rsidR="003616E8" w:rsidRPr="00AE1913" w:rsidRDefault="003616E8" w:rsidP="007B471B">
            <w:pPr>
              <w:keepNext/>
              <w:spacing w:before="0" w:beforeAutospacing="0" w:after="0"/>
              <w:ind w:left="-284" w:firstLine="284"/>
              <w:jc w:val="both"/>
              <w:outlineLvl w:val="0"/>
              <w:rPr>
                <w:lang w:val="uk-UA"/>
              </w:rPr>
            </w:pPr>
            <w:r w:rsidRPr="00AE1913">
              <w:rPr>
                <w:lang w:val="uk-UA"/>
              </w:rPr>
              <w:t>Кількість учнів в школі</w:t>
            </w:r>
          </w:p>
        </w:tc>
        <w:tc>
          <w:tcPr>
            <w:tcW w:w="1985" w:type="dxa"/>
          </w:tcPr>
          <w:p w:rsidR="003616E8" w:rsidRPr="00AE1913" w:rsidRDefault="003616E8" w:rsidP="007B471B">
            <w:pPr>
              <w:spacing w:before="0" w:beforeAutospacing="0" w:after="0"/>
              <w:ind w:left="-284" w:firstLine="284"/>
              <w:jc w:val="center"/>
              <w:rPr>
                <w:lang w:val="uk-UA"/>
              </w:rPr>
            </w:pPr>
            <w:r w:rsidRPr="00AE1913">
              <w:rPr>
                <w:lang w:val="uk-UA"/>
              </w:rPr>
              <w:t>94</w:t>
            </w:r>
          </w:p>
        </w:tc>
        <w:tc>
          <w:tcPr>
            <w:tcW w:w="1807" w:type="dxa"/>
          </w:tcPr>
          <w:p w:rsidR="003616E8" w:rsidRPr="00AE1913" w:rsidRDefault="003616E8" w:rsidP="007B471B">
            <w:pPr>
              <w:spacing w:before="0" w:beforeAutospacing="0" w:after="0"/>
              <w:ind w:right="-483"/>
              <w:jc w:val="center"/>
              <w:rPr>
                <w:lang w:val="uk-UA"/>
              </w:rPr>
            </w:pPr>
            <w:r w:rsidRPr="00AE1913">
              <w:rPr>
                <w:lang w:val="uk-UA"/>
              </w:rPr>
              <w:t>91</w:t>
            </w:r>
          </w:p>
        </w:tc>
      </w:tr>
      <w:tr w:rsidR="003616E8" w:rsidRPr="00AE1913" w:rsidTr="007B471B">
        <w:trPr>
          <w:jc w:val="center"/>
        </w:trPr>
        <w:tc>
          <w:tcPr>
            <w:tcW w:w="5670" w:type="dxa"/>
          </w:tcPr>
          <w:p w:rsidR="003616E8" w:rsidRPr="00AE1913" w:rsidRDefault="003616E8" w:rsidP="007B471B">
            <w:pPr>
              <w:spacing w:before="0" w:beforeAutospacing="0" w:after="0"/>
              <w:ind w:left="-284" w:firstLine="284"/>
              <w:jc w:val="both"/>
              <w:rPr>
                <w:lang w:val="uk-UA"/>
              </w:rPr>
            </w:pPr>
            <w:r w:rsidRPr="00AE1913">
              <w:rPr>
                <w:lang w:val="uk-UA"/>
              </w:rPr>
              <w:t>Всього читачів</w:t>
            </w:r>
          </w:p>
        </w:tc>
        <w:tc>
          <w:tcPr>
            <w:tcW w:w="1985" w:type="dxa"/>
          </w:tcPr>
          <w:p w:rsidR="003616E8" w:rsidRPr="00AE1913" w:rsidRDefault="003616E8" w:rsidP="007B471B">
            <w:pPr>
              <w:spacing w:before="0" w:beforeAutospacing="0" w:after="0"/>
              <w:ind w:left="-284" w:firstLine="284"/>
              <w:jc w:val="center"/>
              <w:rPr>
                <w:lang w:val="uk-UA"/>
              </w:rPr>
            </w:pPr>
            <w:r w:rsidRPr="00AE1913">
              <w:rPr>
                <w:lang w:val="uk-UA"/>
              </w:rPr>
              <w:t>73</w:t>
            </w:r>
          </w:p>
        </w:tc>
        <w:tc>
          <w:tcPr>
            <w:tcW w:w="1807" w:type="dxa"/>
          </w:tcPr>
          <w:p w:rsidR="003616E8" w:rsidRPr="00AE1913" w:rsidRDefault="003616E8" w:rsidP="007B471B">
            <w:pPr>
              <w:spacing w:before="0" w:beforeAutospacing="0" w:after="0"/>
              <w:ind w:right="-483"/>
              <w:jc w:val="center"/>
              <w:rPr>
                <w:lang w:val="uk-UA"/>
              </w:rPr>
            </w:pPr>
            <w:r w:rsidRPr="00AE1913">
              <w:rPr>
                <w:lang w:val="uk-UA"/>
              </w:rPr>
              <w:t>86</w:t>
            </w:r>
          </w:p>
        </w:tc>
      </w:tr>
      <w:tr w:rsidR="003616E8" w:rsidRPr="00AE1913" w:rsidTr="007B471B">
        <w:trPr>
          <w:jc w:val="center"/>
        </w:trPr>
        <w:tc>
          <w:tcPr>
            <w:tcW w:w="5670" w:type="dxa"/>
          </w:tcPr>
          <w:p w:rsidR="003616E8" w:rsidRPr="00AE1913" w:rsidRDefault="003616E8" w:rsidP="007B471B">
            <w:pPr>
              <w:spacing w:before="0" w:beforeAutospacing="0" w:after="0"/>
              <w:ind w:left="-284" w:firstLine="284"/>
              <w:jc w:val="both"/>
              <w:rPr>
                <w:lang w:val="uk-UA"/>
              </w:rPr>
            </w:pPr>
            <w:r w:rsidRPr="00AE1913">
              <w:rPr>
                <w:lang w:val="uk-UA"/>
              </w:rPr>
              <w:t>Всього читачів учнів</w:t>
            </w:r>
          </w:p>
        </w:tc>
        <w:tc>
          <w:tcPr>
            <w:tcW w:w="1985" w:type="dxa"/>
          </w:tcPr>
          <w:p w:rsidR="003616E8" w:rsidRPr="00AE1913" w:rsidRDefault="003616E8" w:rsidP="007B471B">
            <w:pPr>
              <w:spacing w:before="0" w:beforeAutospacing="0" w:after="0"/>
              <w:ind w:left="-284" w:firstLine="284"/>
              <w:jc w:val="center"/>
              <w:rPr>
                <w:lang w:val="uk-UA"/>
              </w:rPr>
            </w:pPr>
            <w:r w:rsidRPr="00AE1913">
              <w:rPr>
                <w:lang w:val="uk-UA"/>
              </w:rPr>
              <w:t>61</w:t>
            </w:r>
          </w:p>
        </w:tc>
        <w:tc>
          <w:tcPr>
            <w:tcW w:w="1807" w:type="dxa"/>
          </w:tcPr>
          <w:p w:rsidR="003616E8" w:rsidRPr="00AE1913" w:rsidRDefault="003616E8" w:rsidP="007B471B">
            <w:pPr>
              <w:spacing w:before="0" w:beforeAutospacing="0" w:after="0"/>
              <w:ind w:right="-483"/>
              <w:jc w:val="center"/>
              <w:rPr>
                <w:lang w:val="uk-UA"/>
              </w:rPr>
            </w:pPr>
            <w:r w:rsidRPr="00AE1913">
              <w:rPr>
                <w:lang w:val="uk-UA"/>
              </w:rPr>
              <w:t>71</w:t>
            </w:r>
          </w:p>
        </w:tc>
      </w:tr>
      <w:tr w:rsidR="003616E8" w:rsidRPr="00AE1913" w:rsidTr="007B471B">
        <w:trPr>
          <w:jc w:val="center"/>
        </w:trPr>
        <w:tc>
          <w:tcPr>
            <w:tcW w:w="5670" w:type="dxa"/>
          </w:tcPr>
          <w:p w:rsidR="003616E8" w:rsidRPr="00AE1913" w:rsidRDefault="003616E8" w:rsidP="007B471B">
            <w:pPr>
              <w:spacing w:before="0" w:beforeAutospacing="0" w:after="0"/>
              <w:ind w:left="-284" w:firstLine="284"/>
              <w:jc w:val="both"/>
              <w:rPr>
                <w:lang w:val="uk-UA"/>
              </w:rPr>
            </w:pPr>
            <w:r w:rsidRPr="00AE1913">
              <w:rPr>
                <w:lang w:val="uk-UA"/>
              </w:rPr>
              <w:t>% читачів</w:t>
            </w:r>
          </w:p>
        </w:tc>
        <w:tc>
          <w:tcPr>
            <w:tcW w:w="1985" w:type="dxa"/>
          </w:tcPr>
          <w:p w:rsidR="003616E8" w:rsidRPr="00AE1913" w:rsidRDefault="003616E8" w:rsidP="007B471B">
            <w:pPr>
              <w:spacing w:before="0" w:beforeAutospacing="0" w:after="0"/>
              <w:ind w:left="-284" w:firstLine="284"/>
              <w:jc w:val="center"/>
              <w:rPr>
                <w:lang w:val="uk-UA"/>
              </w:rPr>
            </w:pPr>
            <w:r w:rsidRPr="00AE1913">
              <w:rPr>
                <w:lang w:val="uk-UA"/>
              </w:rPr>
              <w:t>65</w:t>
            </w:r>
          </w:p>
        </w:tc>
        <w:tc>
          <w:tcPr>
            <w:tcW w:w="1807" w:type="dxa"/>
          </w:tcPr>
          <w:p w:rsidR="003616E8" w:rsidRPr="00AE1913" w:rsidRDefault="003616E8" w:rsidP="007B471B">
            <w:pPr>
              <w:spacing w:before="0" w:beforeAutospacing="0" w:after="0"/>
              <w:ind w:right="-483"/>
              <w:jc w:val="center"/>
              <w:rPr>
                <w:lang w:val="uk-UA"/>
              </w:rPr>
            </w:pPr>
            <w:r w:rsidRPr="00AE1913">
              <w:rPr>
                <w:lang w:val="uk-UA"/>
              </w:rPr>
              <w:t>78</w:t>
            </w:r>
          </w:p>
        </w:tc>
      </w:tr>
      <w:tr w:rsidR="003616E8" w:rsidRPr="00AE1913" w:rsidTr="007B471B">
        <w:trPr>
          <w:jc w:val="center"/>
        </w:trPr>
        <w:tc>
          <w:tcPr>
            <w:tcW w:w="5670" w:type="dxa"/>
          </w:tcPr>
          <w:p w:rsidR="003616E8" w:rsidRPr="00AE1913" w:rsidRDefault="003616E8" w:rsidP="007B471B">
            <w:pPr>
              <w:spacing w:before="0" w:beforeAutospacing="0" w:after="0"/>
              <w:ind w:left="-284" w:firstLine="284"/>
              <w:jc w:val="both"/>
              <w:rPr>
                <w:lang w:val="uk-UA"/>
              </w:rPr>
            </w:pPr>
            <w:r w:rsidRPr="00AE1913">
              <w:rPr>
                <w:lang w:val="uk-UA"/>
              </w:rPr>
              <w:t>Фонд підручників</w:t>
            </w:r>
          </w:p>
        </w:tc>
        <w:tc>
          <w:tcPr>
            <w:tcW w:w="1985" w:type="dxa"/>
          </w:tcPr>
          <w:p w:rsidR="003616E8" w:rsidRPr="00AE1913" w:rsidRDefault="003616E8" w:rsidP="007B471B">
            <w:pPr>
              <w:spacing w:before="0" w:beforeAutospacing="0" w:after="0"/>
              <w:ind w:left="-284" w:firstLine="284"/>
              <w:jc w:val="center"/>
              <w:rPr>
                <w:lang w:val="uk-UA"/>
              </w:rPr>
            </w:pPr>
          </w:p>
        </w:tc>
        <w:tc>
          <w:tcPr>
            <w:tcW w:w="1807" w:type="dxa"/>
          </w:tcPr>
          <w:p w:rsidR="003616E8" w:rsidRPr="00AE1913" w:rsidRDefault="003616E8" w:rsidP="007B471B">
            <w:pPr>
              <w:spacing w:before="0" w:beforeAutospacing="0" w:after="0"/>
              <w:ind w:right="-483"/>
              <w:jc w:val="center"/>
              <w:rPr>
                <w:lang w:val="uk-UA"/>
              </w:rPr>
            </w:pPr>
          </w:p>
        </w:tc>
      </w:tr>
      <w:tr w:rsidR="003616E8" w:rsidRPr="00AE1913" w:rsidTr="007B471B">
        <w:trPr>
          <w:jc w:val="center"/>
        </w:trPr>
        <w:tc>
          <w:tcPr>
            <w:tcW w:w="5670" w:type="dxa"/>
          </w:tcPr>
          <w:p w:rsidR="003616E8" w:rsidRPr="00AE1913" w:rsidRDefault="003616E8" w:rsidP="007B471B">
            <w:pPr>
              <w:spacing w:before="0" w:beforeAutospacing="0" w:after="0"/>
              <w:ind w:left="-284" w:firstLine="284"/>
              <w:jc w:val="both"/>
              <w:rPr>
                <w:lang w:val="uk-UA"/>
              </w:rPr>
            </w:pPr>
            <w:r w:rsidRPr="00AE1913">
              <w:rPr>
                <w:lang w:val="uk-UA"/>
              </w:rPr>
              <w:t>Фонд літератури</w:t>
            </w:r>
          </w:p>
        </w:tc>
        <w:tc>
          <w:tcPr>
            <w:tcW w:w="1985" w:type="dxa"/>
          </w:tcPr>
          <w:p w:rsidR="003616E8" w:rsidRPr="00AE1913" w:rsidRDefault="003616E8" w:rsidP="007B471B">
            <w:pPr>
              <w:spacing w:before="0" w:beforeAutospacing="0" w:after="0"/>
              <w:ind w:left="-284" w:firstLine="284"/>
              <w:jc w:val="center"/>
              <w:rPr>
                <w:lang w:val="uk-UA"/>
              </w:rPr>
            </w:pPr>
          </w:p>
        </w:tc>
        <w:tc>
          <w:tcPr>
            <w:tcW w:w="1807" w:type="dxa"/>
          </w:tcPr>
          <w:p w:rsidR="003616E8" w:rsidRPr="00AE1913" w:rsidRDefault="003616E8" w:rsidP="007B471B">
            <w:pPr>
              <w:spacing w:before="0" w:beforeAutospacing="0" w:after="0"/>
              <w:ind w:right="-483"/>
              <w:jc w:val="center"/>
              <w:rPr>
                <w:lang w:val="uk-UA"/>
              </w:rPr>
            </w:pPr>
          </w:p>
        </w:tc>
      </w:tr>
    </w:tbl>
    <w:p w:rsidR="003616E8" w:rsidRPr="00AE1913" w:rsidRDefault="003616E8" w:rsidP="003616E8">
      <w:pPr>
        <w:spacing w:before="0" w:beforeAutospacing="0"/>
        <w:rPr>
          <w:lang w:val="uk-UA"/>
        </w:rPr>
      </w:pPr>
    </w:p>
    <w:p w:rsidR="003616E8" w:rsidRPr="00AE1913" w:rsidRDefault="003616E8" w:rsidP="003616E8">
      <w:pPr>
        <w:pStyle w:val="a3"/>
        <w:numPr>
          <w:ilvl w:val="0"/>
          <w:numId w:val="9"/>
        </w:numPr>
        <w:spacing w:after="0" w:line="240" w:lineRule="auto"/>
        <w:ind w:left="0" w:firstLine="709"/>
        <w:jc w:val="both"/>
        <w:rPr>
          <w:rFonts w:ascii="Times New Roman" w:hAnsi="Times New Roman"/>
          <w:b/>
          <w:color w:val="0070C0"/>
          <w:sz w:val="24"/>
          <w:szCs w:val="24"/>
        </w:rPr>
      </w:pPr>
      <w:r w:rsidRPr="00AE1913">
        <w:rPr>
          <w:rFonts w:ascii="Times New Roman" w:hAnsi="Times New Roman"/>
          <w:b/>
          <w:color w:val="0070C0"/>
          <w:sz w:val="24"/>
          <w:szCs w:val="24"/>
        </w:rPr>
        <w:t>Основні напрямки роботи</w:t>
      </w:r>
    </w:p>
    <w:p w:rsidR="003616E8" w:rsidRPr="00AE1913" w:rsidRDefault="003616E8" w:rsidP="003616E8">
      <w:pPr>
        <w:spacing w:before="0" w:beforeAutospacing="0" w:after="0" w:afterAutospacing="0"/>
        <w:ind w:firstLine="709"/>
        <w:jc w:val="both"/>
        <w:rPr>
          <w:b/>
          <w:color w:val="0070C0"/>
          <w:lang w:val="uk-UA"/>
        </w:rPr>
      </w:pPr>
      <w:r w:rsidRPr="00AE1913">
        <w:rPr>
          <w:b/>
          <w:color w:val="0070C0"/>
          <w:lang w:val="uk-UA"/>
        </w:rPr>
        <w:t>бібліотеки на 2022-2023н.р.</w:t>
      </w:r>
    </w:p>
    <w:p w:rsidR="003616E8" w:rsidRPr="00AE1913" w:rsidRDefault="003616E8" w:rsidP="003616E8">
      <w:pPr>
        <w:spacing w:before="0" w:beforeAutospacing="0" w:after="0" w:afterAutospacing="0"/>
        <w:ind w:firstLine="709"/>
        <w:jc w:val="both"/>
        <w:rPr>
          <w:lang w:val="uk-UA"/>
        </w:rPr>
      </w:pPr>
      <w:r w:rsidRPr="00AE1913">
        <w:rPr>
          <w:lang w:val="uk-UA"/>
        </w:rPr>
        <w:t>1.    Реалізація державної політики в галузі загальної освіти, розвитку та удосконалення навчально-виховного процесу.</w:t>
      </w:r>
    </w:p>
    <w:p w:rsidR="003616E8" w:rsidRPr="00AE1913" w:rsidRDefault="003616E8" w:rsidP="003616E8">
      <w:pPr>
        <w:spacing w:before="0" w:beforeAutospacing="0" w:after="0" w:afterAutospacing="0"/>
        <w:ind w:firstLine="709"/>
        <w:jc w:val="both"/>
        <w:rPr>
          <w:lang w:val="uk-UA"/>
        </w:rPr>
      </w:pPr>
      <w:r w:rsidRPr="00AE1913">
        <w:rPr>
          <w:lang w:val="uk-UA"/>
        </w:rPr>
        <w:t xml:space="preserve">2.    Виховання в учнів культури та шанобливого ставлення до книги, як головного джерела знань. </w:t>
      </w:r>
    </w:p>
    <w:p w:rsidR="003616E8" w:rsidRPr="00AE1913" w:rsidRDefault="003616E8" w:rsidP="003616E8">
      <w:pPr>
        <w:spacing w:before="0" w:beforeAutospacing="0" w:after="0" w:afterAutospacing="0"/>
        <w:ind w:firstLine="709"/>
        <w:jc w:val="both"/>
        <w:rPr>
          <w:lang w:val="uk-UA"/>
        </w:rPr>
      </w:pPr>
      <w:r w:rsidRPr="00AE1913">
        <w:rPr>
          <w:lang w:val="uk-UA"/>
        </w:rPr>
        <w:lastRenderedPageBreak/>
        <w:t>3.    Виховання в учнів інформаційної культури, вміння користуватися бібліотекою, її послугами, книгою, довідковим апаратом.</w:t>
      </w:r>
    </w:p>
    <w:p w:rsidR="003616E8" w:rsidRPr="00AE1913" w:rsidRDefault="003616E8" w:rsidP="003616E8">
      <w:pPr>
        <w:spacing w:before="0" w:beforeAutospacing="0" w:after="0" w:afterAutospacing="0"/>
        <w:ind w:firstLine="709"/>
        <w:jc w:val="both"/>
        <w:rPr>
          <w:lang w:val="uk-UA"/>
        </w:rPr>
      </w:pPr>
      <w:r w:rsidRPr="00AE1913">
        <w:rPr>
          <w:lang w:val="uk-UA"/>
        </w:rPr>
        <w:t xml:space="preserve">4.    Забезпечення росту професійної компетентності педагогічних працівників, озброєння їх знаннями сутності сучасних освітніх та виховних технологій. </w:t>
      </w:r>
    </w:p>
    <w:p w:rsidR="003616E8" w:rsidRPr="00AE1913" w:rsidRDefault="003616E8" w:rsidP="003616E8">
      <w:pPr>
        <w:spacing w:before="0" w:beforeAutospacing="0" w:after="0" w:afterAutospacing="0"/>
        <w:ind w:firstLine="709"/>
        <w:jc w:val="both"/>
        <w:rPr>
          <w:lang w:val="uk-UA"/>
        </w:rPr>
      </w:pPr>
      <w:r w:rsidRPr="00AE1913">
        <w:rPr>
          <w:lang w:val="uk-UA"/>
        </w:rPr>
        <w:t xml:space="preserve">5.    Сприяння різними формами та методами бібліотечної роботи самоосвіті учнів та вчителів, формування навичок свідомого, осмисленого добору інформаційних джерел,  систематизації та оцінки інформації. </w:t>
      </w:r>
    </w:p>
    <w:p w:rsidR="003616E8" w:rsidRPr="00AE1913" w:rsidRDefault="003616E8" w:rsidP="003616E8">
      <w:pPr>
        <w:spacing w:before="0" w:beforeAutospacing="0" w:after="0" w:afterAutospacing="0"/>
        <w:ind w:firstLine="709"/>
        <w:jc w:val="both"/>
        <w:rPr>
          <w:lang w:val="uk-UA"/>
        </w:rPr>
      </w:pPr>
      <w:r w:rsidRPr="00AE1913">
        <w:rPr>
          <w:lang w:val="uk-UA"/>
        </w:rPr>
        <w:t>6.    Задоволення потреб учнів, пов’язаних з розвитком інтересу до свідомого вибору професії.</w:t>
      </w:r>
    </w:p>
    <w:p w:rsidR="003616E8" w:rsidRPr="00AE1913" w:rsidRDefault="003616E8" w:rsidP="003616E8">
      <w:pPr>
        <w:spacing w:before="0" w:beforeAutospacing="0" w:after="0" w:afterAutospacing="0"/>
        <w:ind w:firstLine="709"/>
        <w:jc w:val="both"/>
        <w:rPr>
          <w:lang w:val="uk-UA"/>
        </w:rPr>
      </w:pPr>
      <w:r w:rsidRPr="00AE1913">
        <w:rPr>
          <w:lang w:val="uk-UA"/>
        </w:rPr>
        <w:t xml:space="preserve">7.    Використання інноваційних технологій та методів проектної діяльності у роботі бібліотеки. Оновлення електронної бази даних книжкового фонду бібліотеки. </w:t>
      </w:r>
    </w:p>
    <w:p w:rsidR="003616E8" w:rsidRPr="00AE1913" w:rsidRDefault="003616E8" w:rsidP="003616E8">
      <w:pPr>
        <w:spacing w:before="0" w:beforeAutospacing="0" w:after="0" w:afterAutospacing="0"/>
        <w:ind w:firstLine="709"/>
        <w:jc w:val="both"/>
        <w:rPr>
          <w:lang w:val="uk-UA"/>
        </w:rPr>
      </w:pPr>
      <w:r w:rsidRPr="00AE1913">
        <w:rPr>
          <w:lang w:val="uk-UA"/>
        </w:rPr>
        <w:t>8.    Залучення спонсорських коштів до комплектування та обладнання бібліотеки.</w:t>
      </w:r>
    </w:p>
    <w:p w:rsidR="003616E8" w:rsidRPr="00AE1913" w:rsidRDefault="003616E8" w:rsidP="003616E8">
      <w:pPr>
        <w:spacing w:before="0" w:beforeAutospacing="0" w:after="0" w:afterAutospacing="0"/>
        <w:ind w:firstLine="709"/>
        <w:jc w:val="both"/>
        <w:rPr>
          <w:b/>
          <w:i/>
          <w:lang w:val="uk-UA"/>
        </w:rPr>
      </w:pPr>
      <w:r w:rsidRPr="00AE1913">
        <w:rPr>
          <w:b/>
          <w:i/>
          <w:lang w:val="uk-UA"/>
        </w:rPr>
        <w:t>При складанні плану враховані такі документи:</w:t>
      </w:r>
    </w:p>
    <w:p w:rsidR="003616E8" w:rsidRPr="00AE1913" w:rsidRDefault="003616E8" w:rsidP="003616E8">
      <w:pPr>
        <w:spacing w:before="0" w:beforeAutospacing="0" w:after="0" w:afterAutospacing="0"/>
        <w:ind w:firstLine="709"/>
        <w:jc w:val="both"/>
        <w:rPr>
          <w:lang w:val="uk-UA"/>
        </w:rPr>
      </w:pPr>
      <w:r w:rsidRPr="00AE1913">
        <w:rPr>
          <w:lang w:val="uk-UA"/>
        </w:rPr>
        <w:t>-</w:t>
      </w:r>
      <w:r w:rsidRPr="00AE1913">
        <w:rPr>
          <w:lang w:val="uk-UA"/>
        </w:rPr>
        <w:tab/>
        <w:t>Закон України  «Про освіту»</w:t>
      </w:r>
    </w:p>
    <w:p w:rsidR="003616E8" w:rsidRPr="00AE1913" w:rsidRDefault="003616E8" w:rsidP="003616E8">
      <w:pPr>
        <w:spacing w:before="0" w:beforeAutospacing="0" w:after="0" w:afterAutospacing="0"/>
        <w:ind w:firstLine="709"/>
        <w:jc w:val="both"/>
        <w:rPr>
          <w:lang w:val="uk-UA"/>
        </w:rPr>
      </w:pPr>
      <w:r w:rsidRPr="00AE1913">
        <w:rPr>
          <w:lang w:val="uk-UA"/>
        </w:rPr>
        <w:t>-</w:t>
      </w:r>
      <w:r w:rsidRPr="00AE1913">
        <w:rPr>
          <w:lang w:val="uk-UA"/>
        </w:rPr>
        <w:tab/>
        <w:t>Закон України «Про бібліотеку та бібліотечну справу»</w:t>
      </w:r>
    </w:p>
    <w:p w:rsidR="003616E8" w:rsidRPr="00AE1913" w:rsidRDefault="003616E8" w:rsidP="003616E8">
      <w:pPr>
        <w:spacing w:before="0" w:beforeAutospacing="0" w:after="0" w:afterAutospacing="0"/>
        <w:ind w:firstLine="709"/>
        <w:jc w:val="both"/>
        <w:rPr>
          <w:lang w:val="uk-UA"/>
        </w:rPr>
      </w:pPr>
      <w:r w:rsidRPr="00AE1913">
        <w:rPr>
          <w:lang w:val="uk-UA"/>
        </w:rPr>
        <w:t>-</w:t>
      </w:r>
      <w:r w:rsidRPr="00AE1913">
        <w:rPr>
          <w:lang w:val="uk-UA"/>
        </w:rPr>
        <w:tab/>
        <w:t xml:space="preserve">Положення про бібліотеку середнього </w:t>
      </w:r>
      <w:proofErr w:type="spellStart"/>
      <w:r w:rsidRPr="00AE1913">
        <w:rPr>
          <w:lang w:val="uk-UA"/>
        </w:rPr>
        <w:t>загально-освітнього</w:t>
      </w:r>
      <w:proofErr w:type="spellEnd"/>
      <w:r w:rsidRPr="00AE1913">
        <w:rPr>
          <w:lang w:val="uk-UA"/>
        </w:rPr>
        <w:t xml:space="preserve"> закладу</w:t>
      </w:r>
    </w:p>
    <w:p w:rsidR="003616E8" w:rsidRPr="00AE1913" w:rsidRDefault="003616E8" w:rsidP="003616E8">
      <w:pPr>
        <w:spacing w:before="0" w:beforeAutospacing="0" w:after="0" w:afterAutospacing="0"/>
        <w:ind w:firstLine="709"/>
        <w:jc w:val="both"/>
        <w:rPr>
          <w:lang w:val="uk-UA"/>
        </w:rPr>
      </w:pPr>
      <w:r w:rsidRPr="00AE1913">
        <w:rPr>
          <w:lang w:val="uk-UA"/>
        </w:rPr>
        <w:t>-</w:t>
      </w:r>
      <w:r w:rsidRPr="00AE1913">
        <w:rPr>
          <w:lang w:val="uk-UA"/>
        </w:rPr>
        <w:tab/>
        <w:t>Концепція «Про національно-патріотичне виховання дітей та молоді», Про      Стратегію національно-патріотичного виховання.</w:t>
      </w:r>
    </w:p>
    <w:p w:rsidR="003616E8" w:rsidRDefault="003616E8" w:rsidP="003616E8">
      <w:pPr>
        <w:spacing w:before="0" w:beforeAutospacing="0" w:after="0" w:afterAutospacing="0"/>
        <w:ind w:firstLine="709"/>
        <w:jc w:val="both"/>
        <w:rPr>
          <w:lang w:val="uk-UA"/>
        </w:rPr>
      </w:pPr>
      <w:r w:rsidRPr="00AE1913">
        <w:rPr>
          <w:lang w:val="uk-UA"/>
        </w:rPr>
        <w:t>-        Рекомендації Міністерства культури та інформаційної політики України щодо актуалізації бібліотечних фондів у зв'язку зі збройною агресією російської федерації проти України</w:t>
      </w:r>
    </w:p>
    <w:p w:rsidR="003616E8" w:rsidRPr="00AE1913" w:rsidRDefault="003616E8" w:rsidP="003616E8">
      <w:pPr>
        <w:spacing w:before="0" w:beforeAutospacing="0" w:after="0" w:afterAutospacing="0"/>
        <w:ind w:firstLine="709"/>
        <w:jc w:val="both"/>
        <w:rPr>
          <w:lang w:val="uk-UA"/>
        </w:rPr>
      </w:pPr>
    </w:p>
    <w:p w:rsidR="003616E8" w:rsidRPr="00AE1913" w:rsidRDefault="003616E8" w:rsidP="003616E8">
      <w:pPr>
        <w:pStyle w:val="a3"/>
        <w:numPr>
          <w:ilvl w:val="0"/>
          <w:numId w:val="9"/>
        </w:numPr>
        <w:spacing w:after="0" w:line="240" w:lineRule="auto"/>
        <w:jc w:val="center"/>
        <w:rPr>
          <w:rFonts w:ascii="Times New Roman" w:hAnsi="Times New Roman"/>
          <w:b/>
          <w:color w:val="0070C0"/>
          <w:sz w:val="24"/>
          <w:szCs w:val="24"/>
        </w:rPr>
      </w:pPr>
      <w:r w:rsidRPr="00AE1913">
        <w:rPr>
          <w:rFonts w:ascii="Times New Roman" w:hAnsi="Times New Roman"/>
          <w:b/>
          <w:color w:val="0070C0"/>
          <w:sz w:val="24"/>
          <w:szCs w:val="24"/>
        </w:rPr>
        <w:t>Організація інформаційної - маркетингової діяльності.</w:t>
      </w:r>
    </w:p>
    <w:p w:rsidR="003616E8" w:rsidRPr="00AE1913" w:rsidRDefault="003616E8" w:rsidP="003616E8">
      <w:pPr>
        <w:pStyle w:val="a3"/>
        <w:spacing w:after="0" w:line="240" w:lineRule="auto"/>
        <w:jc w:val="center"/>
        <w:rPr>
          <w:rFonts w:ascii="Times New Roman" w:hAnsi="Times New Roman"/>
          <w:b/>
          <w:color w:val="0070C0"/>
          <w:sz w:val="24"/>
          <w:szCs w:val="24"/>
        </w:rPr>
      </w:pPr>
      <w:r w:rsidRPr="00AE1913">
        <w:rPr>
          <w:rFonts w:ascii="Times New Roman" w:hAnsi="Times New Roman"/>
          <w:b/>
          <w:color w:val="0070C0"/>
          <w:sz w:val="24"/>
          <w:szCs w:val="24"/>
        </w:rPr>
        <w:t>Сприяння національному відродженню та духовному становленню учнів-користувачів бібліотеки:</w:t>
      </w:r>
      <w:r w:rsidRPr="00AE1913">
        <w:rPr>
          <w:rFonts w:ascii="Times New Roman" w:hAnsi="Times New Roman"/>
          <w:b/>
          <w:color w:val="0070C0"/>
          <w:sz w:val="24"/>
          <w:szCs w:val="24"/>
        </w:rPr>
        <w:tab/>
        <w:t>Вивчення, інформування і задоволення читацьких потреб на книжку та інформацію</w:t>
      </w:r>
    </w:p>
    <w:p w:rsidR="003616E8" w:rsidRPr="00AE1913" w:rsidRDefault="003616E8" w:rsidP="003616E8">
      <w:pPr>
        <w:pStyle w:val="a3"/>
        <w:spacing w:after="0" w:line="240" w:lineRule="auto"/>
        <w:jc w:val="center"/>
        <w:rPr>
          <w:rFonts w:ascii="Times New Roman" w:hAnsi="Times New Roman"/>
          <w:b/>
          <w:color w:val="0070C0"/>
          <w:sz w:val="24"/>
          <w:szCs w:val="24"/>
        </w:rPr>
      </w:pPr>
    </w:p>
    <w:tbl>
      <w:tblPr>
        <w:tblW w:w="10457" w:type="dxa"/>
        <w:shd w:val="clear" w:color="auto" w:fill="FFFFFF"/>
        <w:tblCellMar>
          <w:left w:w="0" w:type="dxa"/>
          <w:right w:w="0" w:type="dxa"/>
        </w:tblCellMar>
        <w:tblLook w:val="04A0" w:firstRow="1" w:lastRow="0" w:firstColumn="1" w:lastColumn="0" w:noHBand="0" w:noVBand="1"/>
      </w:tblPr>
      <w:tblGrid>
        <w:gridCol w:w="534"/>
        <w:gridCol w:w="5528"/>
        <w:gridCol w:w="850"/>
        <w:gridCol w:w="1633"/>
        <w:gridCol w:w="1912"/>
      </w:tblGrid>
      <w:tr w:rsidR="003616E8" w:rsidRPr="00AE1913" w:rsidTr="007B471B">
        <w:tc>
          <w:tcPr>
            <w:tcW w:w="534"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w:t>
            </w:r>
          </w:p>
        </w:tc>
        <w:tc>
          <w:tcPr>
            <w:tcW w:w="5528"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Назва заходів та технологій</w:t>
            </w:r>
          </w:p>
        </w:tc>
        <w:tc>
          <w:tcPr>
            <w:tcW w:w="850" w:type="dxa"/>
            <w:tcBorders>
              <w:top w:val="single" w:sz="8" w:space="0" w:color="000000"/>
              <w:left w:val="nil"/>
              <w:bottom w:val="single" w:sz="8" w:space="0" w:color="000000"/>
              <w:right w:val="single" w:sz="8" w:space="0" w:color="000000"/>
            </w:tcBorders>
            <w:shd w:val="clear" w:color="auto" w:fill="F2DBDB"/>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Клас</w:t>
            </w:r>
          </w:p>
        </w:tc>
        <w:tc>
          <w:tcPr>
            <w:tcW w:w="1633" w:type="dxa"/>
            <w:tcBorders>
              <w:top w:val="single" w:sz="8" w:space="0" w:color="000000"/>
              <w:left w:val="nil"/>
              <w:bottom w:val="single" w:sz="8" w:space="0" w:color="000000"/>
              <w:right w:val="single" w:sz="8" w:space="0" w:color="000000"/>
            </w:tcBorders>
            <w:shd w:val="clear" w:color="auto" w:fill="FFFF99"/>
            <w:tcMar>
              <w:top w:w="0" w:type="dxa"/>
              <w:left w:w="108" w:type="dxa"/>
              <w:bottom w:w="0" w:type="dxa"/>
              <w:right w:w="108" w:type="dxa"/>
            </w:tcMar>
            <w:hideMark/>
          </w:tcPr>
          <w:p w:rsidR="003616E8" w:rsidRPr="00AE1913" w:rsidRDefault="003616E8" w:rsidP="007B471B">
            <w:pPr>
              <w:spacing w:before="0" w:beforeAutospacing="0" w:after="0"/>
              <w:jc w:val="center"/>
              <w:rPr>
                <w:color w:val="0070C0"/>
                <w:lang w:val="uk-UA"/>
              </w:rPr>
            </w:pPr>
            <w:r w:rsidRPr="00AE1913">
              <w:rPr>
                <w:color w:val="0070C0"/>
                <w:lang w:val="uk-UA"/>
              </w:rPr>
              <w:t>Дата</w:t>
            </w:r>
          </w:p>
        </w:tc>
        <w:tc>
          <w:tcPr>
            <w:tcW w:w="1912" w:type="dxa"/>
            <w:tcBorders>
              <w:top w:val="single" w:sz="8" w:space="0" w:color="000000"/>
              <w:left w:val="nil"/>
              <w:bottom w:val="single" w:sz="8" w:space="0" w:color="000000"/>
              <w:right w:val="single" w:sz="8" w:space="0" w:color="000000"/>
            </w:tcBorders>
            <w:shd w:val="clear" w:color="auto" w:fill="EAF1DD"/>
            <w:tcMar>
              <w:top w:w="0" w:type="dxa"/>
              <w:left w:w="108" w:type="dxa"/>
              <w:bottom w:w="0" w:type="dxa"/>
              <w:right w:w="108" w:type="dxa"/>
            </w:tcMar>
            <w:hideMark/>
          </w:tcPr>
          <w:p w:rsidR="003616E8" w:rsidRPr="00AE1913" w:rsidRDefault="003616E8" w:rsidP="007B471B">
            <w:pPr>
              <w:spacing w:before="0" w:beforeAutospacing="0" w:after="0"/>
              <w:jc w:val="center"/>
              <w:rPr>
                <w:color w:val="0070C0"/>
                <w:lang w:val="uk-UA"/>
              </w:rPr>
            </w:pPr>
            <w:r w:rsidRPr="00AE1913">
              <w:rPr>
                <w:color w:val="0070C0"/>
                <w:lang w:val="uk-UA"/>
              </w:rPr>
              <w:t>Відповідальні</w:t>
            </w:r>
          </w:p>
        </w:tc>
      </w:tr>
      <w:tr w:rsidR="003616E8" w:rsidRPr="00AE1913" w:rsidTr="007B471B">
        <w:trPr>
          <w:trHeight w:val="1125"/>
        </w:trPr>
        <w:tc>
          <w:tcPr>
            <w:tcW w:w="534" w:type="dxa"/>
            <w:tcBorders>
              <w:top w:val="nil"/>
              <w:left w:val="single" w:sz="8" w:space="0" w:color="000000"/>
              <w:bottom w:val="single" w:sz="8" w:space="0" w:color="auto"/>
              <w:right w:val="single" w:sz="8" w:space="0" w:color="000000"/>
            </w:tcBorders>
            <w:shd w:val="clear" w:color="auto" w:fill="EAF1DD"/>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Pr>
                <w:color w:val="333333"/>
                <w:lang w:val="uk-UA"/>
              </w:rPr>
              <w:t>1.</w:t>
            </w:r>
          </w:p>
          <w:p w:rsidR="003616E8" w:rsidRPr="00AE1913" w:rsidRDefault="003616E8" w:rsidP="007B471B">
            <w:pPr>
              <w:spacing w:before="0" w:beforeAutospacing="0" w:after="0"/>
              <w:rPr>
                <w:color w:val="333333"/>
                <w:lang w:val="uk-UA"/>
              </w:rPr>
            </w:pPr>
            <w:r w:rsidRPr="00AE1913">
              <w:rPr>
                <w:color w:val="333333"/>
                <w:lang w:val="uk-UA"/>
              </w:rPr>
              <w:t>2.</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r w:rsidRPr="00AE1913">
              <w:rPr>
                <w:color w:val="333333"/>
                <w:lang w:val="uk-UA"/>
              </w:rPr>
              <w:t>3.</w:t>
            </w: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r w:rsidRPr="00AE1913">
              <w:rPr>
                <w:color w:val="333333"/>
                <w:lang w:val="uk-UA"/>
              </w:rPr>
              <w:t>4.</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r>
              <w:rPr>
                <w:color w:val="333333"/>
                <w:lang w:val="uk-UA"/>
              </w:rPr>
              <w:t>5.</w:t>
            </w:r>
          </w:p>
          <w:p w:rsidR="003616E8" w:rsidRPr="00AE1913" w:rsidRDefault="003616E8" w:rsidP="007B471B">
            <w:pPr>
              <w:spacing w:before="0" w:beforeAutospacing="0" w:after="0"/>
              <w:rPr>
                <w:color w:val="333333"/>
                <w:lang w:val="uk-UA"/>
              </w:rPr>
            </w:pPr>
            <w:r>
              <w:rPr>
                <w:color w:val="333333"/>
                <w:lang w:val="uk-UA"/>
              </w:rPr>
              <w:t>6.</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r>
              <w:rPr>
                <w:color w:val="333333"/>
                <w:lang w:val="uk-UA"/>
              </w:rPr>
              <w:t>7.</w:t>
            </w: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r w:rsidRPr="00AE1913">
              <w:rPr>
                <w:color w:val="333333"/>
                <w:lang w:val="uk-UA"/>
              </w:rPr>
              <w:t>8.</w:t>
            </w:r>
          </w:p>
        </w:tc>
        <w:tc>
          <w:tcPr>
            <w:tcW w:w="5528" w:type="dxa"/>
            <w:tcBorders>
              <w:top w:val="nil"/>
              <w:left w:val="nil"/>
              <w:bottom w:val="single" w:sz="8" w:space="0" w:color="auto"/>
              <w:right w:val="single" w:sz="8" w:space="0" w:color="000000"/>
            </w:tcBorders>
            <w:shd w:val="clear" w:color="auto" w:fill="C6D9F1"/>
            <w:tcMar>
              <w:top w:w="0" w:type="dxa"/>
              <w:left w:w="108" w:type="dxa"/>
              <w:bottom w:w="0" w:type="dxa"/>
              <w:right w:w="108" w:type="dxa"/>
            </w:tcMar>
            <w:hideMark/>
          </w:tcPr>
          <w:p w:rsidR="003616E8" w:rsidRPr="00AE1913" w:rsidRDefault="003616E8" w:rsidP="007B471B">
            <w:pPr>
              <w:spacing w:before="0" w:beforeAutospacing="0" w:after="0"/>
              <w:jc w:val="both"/>
              <w:rPr>
                <w:color w:val="333333"/>
                <w:lang w:val="uk-UA"/>
              </w:rPr>
            </w:pPr>
            <w:r w:rsidRPr="00AE1913">
              <w:rPr>
                <w:color w:val="333333"/>
                <w:lang w:val="uk-UA"/>
              </w:rPr>
              <w:lastRenderedPageBreak/>
              <w:t>Оформлення наочної   інформативної   бази бібліотеки.</w:t>
            </w:r>
          </w:p>
          <w:p w:rsidR="003616E8" w:rsidRPr="00AE1913" w:rsidRDefault="003616E8" w:rsidP="007B471B">
            <w:pPr>
              <w:spacing w:before="0" w:beforeAutospacing="0" w:after="0"/>
              <w:jc w:val="both"/>
              <w:rPr>
                <w:color w:val="333333"/>
                <w:lang w:val="uk-UA"/>
              </w:rPr>
            </w:pPr>
            <w:r w:rsidRPr="00AE1913">
              <w:rPr>
                <w:color w:val="333333"/>
                <w:lang w:val="uk-UA"/>
              </w:rPr>
              <w:t>Затвердження графіка роботи бібліотеки та ознайомлення з ним користувачів бібліотеки.</w:t>
            </w:r>
          </w:p>
          <w:p w:rsidR="003616E8" w:rsidRPr="00AE1913" w:rsidRDefault="003616E8" w:rsidP="007B471B">
            <w:pPr>
              <w:spacing w:before="0" w:beforeAutospacing="0" w:after="0"/>
              <w:jc w:val="both"/>
              <w:rPr>
                <w:color w:val="333333"/>
                <w:lang w:val="uk-UA"/>
              </w:rPr>
            </w:pPr>
            <w:r w:rsidRPr="00AE1913">
              <w:rPr>
                <w:color w:val="333333"/>
                <w:lang w:val="uk-UA"/>
              </w:rPr>
              <w:t>Складання системи обслуговування учнів:</w:t>
            </w:r>
          </w:p>
          <w:p w:rsidR="003616E8" w:rsidRPr="00AE1913" w:rsidRDefault="003616E8" w:rsidP="003616E8">
            <w:pPr>
              <w:numPr>
                <w:ilvl w:val="0"/>
                <w:numId w:val="3"/>
              </w:numPr>
              <w:spacing w:before="0" w:beforeAutospacing="0" w:after="0" w:afterAutospacing="0"/>
              <w:ind w:left="375"/>
              <w:jc w:val="both"/>
              <w:rPr>
                <w:color w:val="333333"/>
                <w:lang w:val="uk-UA"/>
              </w:rPr>
            </w:pPr>
            <w:r w:rsidRPr="00AE1913">
              <w:rPr>
                <w:color w:val="333333"/>
                <w:lang w:val="uk-UA"/>
              </w:rPr>
              <w:t>індивідуальне консультування читачів при виборі книги:</w:t>
            </w:r>
          </w:p>
          <w:p w:rsidR="003616E8" w:rsidRPr="00AE1913" w:rsidRDefault="003616E8" w:rsidP="003616E8">
            <w:pPr>
              <w:numPr>
                <w:ilvl w:val="1"/>
                <w:numId w:val="3"/>
              </w:numPr>
              <w:spacing w:before="0" w:beforeAutospacing="0" w:after="0" w:afterAutospacing="0"/>
              <w:ind w:left="750"/>
              <w:jc w:val="both"/>
              <w:rPr>
                <w:color w:val="333333"/>
                <w:lang w:val="uk-UA"/>
              </w:rPr>
            </w:pPr>
            <w:r w:rsidRPr="00AE1913">
              <w:rPr>
                <w:color w:val="333333"/>
                <w:lang w:val="uk-UA"/>
              </w:rPr>
              <w:t>рекомендаційні бесіди;</w:t>
            </w:r>
          </w:p>
          <w:p w:rsidR="003616E8" w:rsidRPr="00AE1913" w:rsidRDefault="003616E8" w:rsidP="003616E8">
            <w:pPr>
              <w:numPr>
                <w:ilvl w:val="1"/>
                <w:numId w:val="3"/>
              </w:numPr>
              <w:spacing w:before="0" w:beforeAutospacing="0" w:after="0" w:afterAutospacing="0"/>
              <w:ind w:left="750"/>
              <w:jc w:val="both"/>
              <w:rPr>
                <w:color w:val="333333"/>
                <w:lang w:val="uk-UA"/>
              </w:rPr>
            </w:pPr>
            <w:r w:rsidRPr="00AE1913">
              <w:rPr>
                <w:color w:val="333333"/>
                <w:lang w:val="uk-UA"/>
              </w:rPr>
              <w:t>бесіди про прочитане;</w:t>
            </w:r>
          </w:p>
          <w:p w:rsidR="003616E8" w:rsidRPr="00AE1913" w:rsidRDefault="003616E8" w:rsidP="003616E8">
            <w:pPr>
              <w:numPr>
                <w:ilvl w:val="1"/>
                <w:numId w:val="3"/>
              </w:numPr>
              <w:spacing w:before="0" w:beforeAutospacing="0" w:after="0" w:afterAutospacing="0"/>
              <w:ind w:left="750"/>
              <w:jc w:val="both"/>
              <w:rPr>
                <w:color w:val="333333"/>
                <w:lang w:val="uk-UA"/>
              </w:rPr>
            </w:pPr>
            <w:r w:rsidRPr="00AE1913">
              <w:rPr>
                <w:color w:val="333333"/>
                <w:lang w:val="uk-UA"/>
              </w:rPr>
              <w:t>індивідуальні консультації біля книжкових виставок;</w:t>
            </w:r>
          </w:p>
          <w:p w:rsidR="003616E8" w:rsidRPr="00AE1913" w:rsidRDefault="003616E8" w:rsidP="003616E8">
            <w:pPr>
              <w:numPr>
                <w:ilvl w:val="1"/>
                <w:numId w:val="3"/>
              </w:numPr>
              <w:spacing w:before="0" w:beforeAutospacing="0" w:after="0" w:afterAutospacing="0"/>
              <w:ind w:left="750"/>
              <w:jc w:val="both"/>
              <w:rPr>
                <w:color w:val="333333"/>
                <w:lang w:val="uk-UA"/>
              </w:rPr>
            </w:pPr>
            <w:r w:rsidRPr="00AE1913">
              <w:rPr>
                <w:color w:val="333333"/>
                <w:lang w:val="uk-UA"/>
              </w:rPr>
              <w:t>абоненти індивідуальної інформації</w:t>
            </w:r>
          </w:p>
          <w:p w:rsidR="003616E8" w:rsidRPr="00AE1913" w:rsidRDefault="003616E8" w:rsidP="007B471B">
            <w:pPr>
              <w:spacing w:before="0" w:beforeAutospacing="0" w:after="0"/>
              <w:jc w:val="both"/>
              <w:rPr>
                <w:color w:val="333333"/>
                <w:lang w:val="uk-UA"/>
              </w:rPr>
            </w:pPr>
            <w:r w:rsidRPr="00AE1913">
              <w:rPr>
                <w:color w:val="333333"/>
                <w:lang w:val="uk-UA"/>
              </w:rPr>
              <w:t>Групове обслуговування читачів з уже сформованим інтересом при виборі книг:</w:t>
            </w:r>
          </w:p>
          <w:p w:rsidR="003616E8" w:rsidRPr="00AE1913" w:rsidRDefault="003616E8" w:rsidP="003616E8">
            <w:pPr>
              <w:numPr>
                <w:ilvl w:val="0"/>
                <w:numId w:val="4"/>
              </w:numPr>
              <w:spacing w:before="0" w:beforeAutospacing="0" w:after="0" w:afterAutospacing="0"/>
              <w:ind w:left="375"/>
              <w:jc w:val="both"/>
              <w:rPr>
                <w:color w:val="333333"/>
                <w:lang w:val="uk-UA"/>
              </w:rPr>
            </w:pPr>
            <w:r w:rsidRPr="00AE1913">
              <w:rPr>
                <w:color w:val="333333"/>
                <w:lang w:val="uk-UA"/>
              </w:rPr>
              <w:t>рекомендаційні списки, літератури;</w:t>
            </w:r>
          </w:p>
          <w:p w:rsidR="003616E8" w:rsidRPr="00AE1913" w:rsidRDefault="003616E8" w:rsidP="003616E8">
            <w:pPr>
              <w:numPr>
                <w:ilvl w:val="0"/>
                <w:numId w:val="4"/>
              </w:numPr>
              <w:spacing w:before="0" w:beforeAutospacing="0" w:after="0" w:afterAutospacing="0"/>
              <w:ind w:left="375"/>
              <w:jc w:val="both"/>
              <w:rPr>
                <w:color w:val="333333"/>
                <w:lang w:val="uk-UA"/>
              </w:rPr>
            </w:pPr>
            <w:r w:rsidRPr="00AE1913">
              <w:rPr>
                <w:color w:val="333333"/>
                <w:lang w:val="uk-UA"/>
              </w:rPr>
              <w:t>бібліографічні огляди літератури;</w:t>
            </w:r>
          </w:p>
          <w:p w:rsidR="003616E8" w:rsidRPr="00AE1913" w:rsidRDefault="003616E8" w:rsidP="003616E8">
            <w:pPr>
              <w:numPr>
                <w:ilvl w:val="0"/>
                <w:numId w:val="4"/>
              </w:numPr>
              <w:spacing w:before="0" w:beforeAutospacing="0" w:after="0" w:afterAutospacing="0"/>
              <w:ind w:left="375"/>
              <w:jc w:val="both"/>
              <w:rPr>
                <w:color w:val="333333"/>
                <w:lang w:val="uk-UA"/>
              </w:rPr>
            </w:pPr>
            <w:r w:rsidRPr="00AE1913">
              <w:rPr>
                <w:color w:val="333333"/>
                <w:lang w:val="uk-UA"/>
              </w:rPr>
              <w:t>тематичні бесіди з визначеної теми</w:t>
            </w:r>
          </w:p>
          <w:p w:rsidR="003616E8" w:rsidRPr="00AE1913" w:rsidRDefault="003616E8" w:rsidP="007B471B">
            <w:pPr>
              <w:spacing w:before="0" w:beforeAutospacing="0" w:after="0"/>
              <w:jc w:val="both"/>
              <w:rPr>
                <w:color w:val="333333"/>
                <w:lang w:val="uk-UA"/>
              </w:rPr>
            </w:pPr>
            <w:r w:rsidRPr="00AE1913">
              <w:rPr>
                <w:color w:val="333333"/>
                <w:lang w:val="uk-UA"/>
              </w:rPr>
              <w:t>Вивчення та задоволення інформаційних потреб читачів.</w:t>
            </w:r>
          </w:p>
          <w:p w:rsidR="003616E8" w:rsidRPr="00AE1913" w:rsidRDefault="003616E8" w:rsidP="007B471B">
            <w:pPr>
              <w:spacing w:before="0" w:beforeAutospacing="0" w:after="0"/>
              <w:jc w:val="both"/>
              <w:rPr>
                <w:color w:val="333333"/>
                <w:lang w:val="uk-UA"/>
              </w:rPr>
            </w:pPr>
            <w:r w:rsidRPr="00AE1913">
              <w:rPr>
                <w:color w:val="333333"/>
                <w:lang w:val="uk-UA"/>
              </w:rPr>
              <w:t>Регулярно проводити бесіди з читачами про правила користування та правила читання в шкільної бібліотеки.</w:t>
            </w:r>
          </w:p>
          <w:p w:rsidR="003616E8" w:rsidRPr="00AE1913" w:rsidRDefault="003616E8" w:rsidP="007B471B">
            <w:pPr>
              <w:spacing w:before="0" w:beforeAutospacing="0" w:after="0"/>
              <w:jc w:val="both"/>
              <w:rPr>
                <w:color w:val="333333"/>
                <w:lang w:val="uk-UA"/>
              </w:rPr>
            </w:pPr>
            <w:r w:rsidRPr="00AE1913">
              <w:rPr>
                <w:color w:val="333333"/>
                <w:lang w:val="uk-UA"/>
              </w:rPr>
              <w:t xml:space="preserve">За гнучким графіком проводити масові заходи та </w:t>
            </w:r>
            <w:r w:rsidRPr="00AE1913">
              <w:rPr>
                <w:color w:val="333333"/>
                <w:lang w:val="uk-UA"/>
              </w:rPr>
              <w:lastRenderedPageBreak/>
              <w:t xml:space="preserve">бібліотечні уроки, ББЗ з використанням інноваційних технологій Проводити рейди </w:t>
            </w:r>
            <w:proofErr w:type="spellStart"/>
            <w:r w:rsidRPr="00AE1913">
              <w:rPr>
                <w:color w:val="333333"/>
                <w:lang w:val="uk-UA"/>
              </w:rPr>
              <w:t>–перевірки</w:t>
            </w:r>
            <w:proofErr w:type="spellEnd"/>
            <w:r w:rsidRPr="00AE1913">
              <w:rPr>
                <w:color w:val="333333"/>
                <w:lang w:val="uk-UA"/>
              </w:rPr>
              <w:t xml:space="preserve"> підручників та інформувати про новинки.</w:t>
            </w:r>
          </w:p>
        </w:tc>
        <w:tc>
          <w:tcPr>
            <w:tcW w:w="850" w:type="dxa"/>
            <w:tcBorders>
              <w:top w:val="nil"/>
              <w:left w:val="nil"/>
              <w:bottom w:val="single" w:sz="8" w:space="0" w:color="auto"/>
              <w:right w:val="single" w:sz="8" w:space="0" w:color="000000"/>
            </w:tcBorders>
            <w:shd w:val="clear" w:color="auto" w:fill="F2DBDB"/>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lastRenderedPageBreak/>
              <w:t>2-9</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r w:rsidRPr="00AE1913">
              <w:rPr>
                <w:color w:val="333333"/>
                <w:lang w:val="uk-UA"/>
              </w:rPr>
              <w:t>2-9</w:t>
            </w: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r>
              <w:rPr>
                <w:color w:val="333333"/>
                <w:lang w:val="uk-UA"/>
              </w:rPr>
              <w:t>2-9</w:t>
            </w: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r>
              <w:rPr>
                <w:color w:val="333333"/>
                <w:lang w:val="uk-UA"/>
              </w:rPr>
              <w:t>2-9</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r>
              <w:rPr>
                <w:color w:val="333333"/>
                <w:lang w:val="uk-UA"/>
              </w:rPr>
              <w:t>2-9</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r>
              <w:rPr>
                <w:color w:val="333333"/>
                <w:lang w:val="uk-UA"/>
              </w:rPr>
              <w:t>2-9</w:t>
            </w: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rPr>
                <w:color w:val="333333"/>
                <w:lang w:val="uk-UA"/>
              </w:rPr>
            </w:pPr>
            <w:r>
              <w:rPr>
                <w:color w:val="333333"/>
                <w:lang w:val="uk-UA"/>
              </w:rPr>
              <w:lastRenderedPageBreak/>
              <w:t>1-9</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r w:rsidRPr="00AE1913">
              <w:rPr>
                <w:color w:val="333333"/>
                <w:lang w:val="uk-UA"/>
              </w:rPr>
              <w:t>1-9</w:t>
            </w:r>
          </w:p>
        </w:tc>
        <w:tc>
          <w:tcPr>
            <w:tcW w:w="1633" w:type="dxa"/>
            <w:tcBorders>
              <w:top w:val="nil"/>
              <w:left w:val="nil"/>
              <w:bottom w:val="single" w:sz="8" w:space="0" w:color="auto"/>
              <w:right w:val="single" w:sz="8" w:space="0" w:color="000000"/>
            </w:tcBorders>
            <w:shd w:val="clear" w:color="auto" w:fill="FFFF99"/>
            <w:tcMar>
              <w:top w:w="0" w:type="dxa"/>
              <w:left w:w="108" w:type="dxa"/>
              <w:bottom w:w="0" w:type="dxa"/>
              <w:right w:w="108" w:type="dxa"/>
            </w:tcMar>
            <w:hideMark/>
          </w:tcPr>
          <w:p w:rsidR="003616E8" w:rsidRPr="00AE1913" w:rsidRDefault="003616E8" w:rsidP="007B471B">
            <w:pPr>
              <w:spacing w:before="0" w:beforeAutospacing="0" w:after="0"/>
              <w:jc w:val="center"/>
              <w:rPr>
                <w:color w:val="0070C0"/>
                <w:lang w:val="uk-UA"/>
              </w:rPr>
            </w:pPr>
            <w:r w:rsidRPr="00AE1913">
              <w:rPr>
                <w:color w:val="0070C0"/>
                <w:lang w:val="uk-UA"/>
              </w:rPr>
              <w:lastRenderedPageBreak/>
              <w:t>вересень</w:t>
            </w:r>
          </w:p>
          <w:p w:rsidR="003616E8" w:rsidRPr="00AE1913" w:rsidRDefault="003616E8" w:rsidP="007B471B">
            <w:pPr>
              <w:spacing w:before="0" w:beforeAutospacing="0" w:after="0"/>
              <w:rPr>
                <w:color w:val="0070C0"/>
                <w:lang w:val="uk-UA"/>
              </w:rPr>
            </w:pPr>
          </w:p>
          <w:p w:rsidR="003616E8" w:rsidRPr="00AE1913" w:rsidRDefault="003616E8" w:rsidP="007B471B">
            <w:pPr>
              <w:spacing w:before="0" w:beforeAutospacing="0" w:after="0"/>
              <w:jc w:val="center"/>
              <w:rPr>
                <w:color w:val="0070C0"/>
                <w:lang w:val="uk-UA"/>
              </w:rPr>
            </w:pPr>
            <w:r>
              <w:rPr>
                <w:color w:val="0070C0"/>
                <w:lang w:val="uk-UA"/>
              </w:rPr>
              <w:t>вересень</w:t>
            </w:r>
          </w:p>
          <w:p w:rsidR="003616E8" w:rsidRPr="00AE1913" w:rsidRDefault="003616E8" w:rsidP="007B471B">
            <w:pPr>
              <w:spacing w:before="0" w:beforeAutospacing="0" w:after="0"/>
              <w:jc w:val="center"/>
              <w:rPr>
                <w:color w:val="0070C0"/>
                <w:lang w:val="uk-UA"/>
              </w:rPr>
            </w:pPr>
          </w:p>
          <w:p w:rsidR="003616E8" w:rsidRPr="00AE1913" w:rsidRDefault="003616E8" w:rsidP="007B471B">
            <w:pPr>
              <w:spacing w:before="0" w:beforeAutospacing="0" w:after="0"/>
              <w:jc w:val="center"/>
              <w:rPr>
                <w:color w:val="0070C0"/>
                <w:lang w:val="uk-UA"/>
              </w:rPr>
            </w:pPr>
            <w:r>
              <w:rPr>
                <w:color w:val="0070C0"/>
                <w:lang w:val="uk-UA"/>
              </w:rPr>
              <w:t>вересень</w:t>
            </w:r>
          </w:p>
          <w:p w:rsidR="003616E8" w:rsidRPr="00AE1913" w:rsidRDefault="003616E8" w:rsidP="007B471B">
            <w:pPr>
              <w:spacing w:before="0" w:beforeAutospacing="0" w:after="0"/>
              <w:jc w:val="center"/>
              <w:rPr>
                <w:color w:val="0070C0"/>
                <w:lang w:val="uk-UA"/>
              </w:rPr>
            </w:pPr>
          </w:p>
          <w:p w:rsidR="003616E8" w:rsidRPr="00AE1913" w:rsidRDefault="003616E8" w:rsidP="007B471B">
            <w:pPr>
              <w:spacing w:before="0" w:beforeAutospacing="0" w:after="0"/>
              <w:jc w:val="center"/>
              <w:rPr>
                <w:color w:val="0070C0"/>
                <w:lang w:val="uk-UA"/>
              </w:rPr>
            </w:pPr>
            <w:r w:rsidRPr="00AE1913">
              <w:rPr>
                <w:color w:val="0070C0"/>
                <w:lang w:val="uk-UA"/>
              </w:rPr>
              <w:t>протягом року</w:t>
            </w:r>
          </w:p>
          <w:p w:rsidR="003616E8" w:rsidRPr="00AE1913" w:rsidRDefault="003616E8" w:rsidP="007B471B">
            <w:pPr>
              <w:spacing w:before="0" w:beforeAutospacing="0" w:after="0"/>
              <w:jc w:val="center"/>
              <w:rPr>
                <w:color w:val="0070C0"/>
                <w:lang w:val="uk-UA"/>
              </w:rPr>
            </w:pPr>
            <w:r>
              <w:rPr>
                <w:color w:val="0070C0"/>
                <w:lang w:val="uk-UA"/>
              </w:rPr>
              <w:t>при записі</w:t>
            </w:r>
          </w:p>
          <w:p w:rsidR="003616E8" w:rsidRPr="00AE1913" w:rsidRDefault="003616E8" w:rsidP="007B471B">
            <w:pPr>
              <w:spacing w:before="0" w:beforeAutospacing="0" w:after="0"/>
              <w:jc w:val="center"/>
              <w:rPr>
                <w:color w:val="0070C0"/>
                <w:lang w:val="uk-UA"/>
              </w:rPr>
            </w:pPr>
            <w:r w:rsidRPr="00AE1913">
              <w:rPr>
                <w:color w:val="0070C0"/>
                <w:lang w:val="uk-UA"/>
              </w:rPr>
              <w:t>протягом</w:t>
            </w:r>
          </w:p>
          <w:p w:rsidR="003616E8" w:rsidRPr="00AE1913" w:rsidRDefault="003616E8" w:rsidP="007B471B">
            <w:pPr>
              <w:spacing w:before="0" w:beforeAutospacing="0" w:after="0"/>
              <w:jc w:val="center"/>
              <w:rPr>
                <w:color w:val="0070C0"/>
                <w:lang w:val="uk-UA"/>
              </w:rPr>
            </w:pPr>
            <w:r>
              <w:rPr>
                <w:color w:val="0070C0"/>
                <w:lang w:val="uk-UA"/>
              </w:rPr>
              <w:t>року</w:t>
            </w:r>
          </w:p>
          <w:p w:rsidR="003616E8" w:rsidRPr="00AE1913" w:rsidRDefault="003616E8" w:rsidP="007B471B">
            <w:pPr>
              <w:spacing w:before="0" w:beforeAutospacing="0" w:after="0"/>
              <w:jc w:val="center"/>
              <w:rPr>
                <w:color w:val="0070C0"/>
                <w:lang w:val="uk-UA"/>
              </w:rPr>
            </w:pPr>
            <w:r w:rsidRPr="00AE1913">
              <w:rPr>
                <w:color w:val="0070C0"/>
                <w:lang w:val="uk-UA"/>
              </w:rPr>
              <w:t>протягом року</w:t>
            </w:r>
          </w:p>
          <w:p w:rsidR="003616E8" w:rsidRPr="00AE1913" w:rsidRDefault="003616E8" w:rsidP="007B471B">
            <w:pPr>
              <w:spacing w:before="0" w:beforeAutospacing="0" w:after="0"/>
              <w:jc w:val="center"/>
              <w:rPr>
                <w:color w:val="0070C0"/>
                <w:lang w:val="uk-UA"/>
              </w:rPr>
            </w:pPr>
            <w:r>
              <w:rPr>
                <w:color w:val="0070C0"/>
                <w:lang w:val="uk-UA"/>
              </w:rPr>
              <w:t>протягом року</w:t>
            </w:r>
          </w:p>
          <w:p w:rsidR="003616E8" w:rsidRPr="00AE1913" w:rsidRDefault="003616E8" w:rsidP="007B471B">
            <w:pPr>
              <w:spacing w:before="0" w:beforeAutospacing="0" w:after="0"/>
              <w:jc w:val="center"/>
              <w:rPr>
                <w:color w:val="0070C0"/>
                <w:lang w:val="uk-UA"/>
              </w:rPr>
            </w:pPr>
            <w:r>
              <w:rPr>
                <w:color w:val="0070C0"/>
                <w:lang w:val="uk-UA"/>
              </w:rPr>
              <w:t xml:space="preserve">протягом </w:t>
            </w:r>
            <w:r>
              <w:rPr>
                <w:color w:val="0070C0"/>
                <w:lang w:val="uk-UA"/>
              </w:rPr>
              <w:lastRenderedPageBreak/>
              <w:t>року</w:t>
            </w:r>
          </w:p>
          <w:p w:rsidR="003616E8" w:rsidRPr="00AE1913" w:rsidRDefault="003616E8" w:rsidP="007B471B">
            <w:pPr>
              <w:spacing w:before="0" w:beforeAutospacing="0" w:after="0"/>
              <w:jc w:val="center"/>
              <w:rPr>
                <w:color w:val="0070C0"/>
                <w:lang w:val="uk-UA"/>
              </w:rPr>
            </w:pPr>
            <w:r w:rsidRPr="00AE1913">
              <w:rPr>
                <w:color w:val="0070C0"/>
                <w:lang w:val="uk-UA"/>
              </w:rPr>
              <w:t>протягом року</w:t>
            </w:r>
          </w:p>
        </w:tc>
        <w:tc>
          <w:tcPr>
            <w:tcW w:w="1912" w:type="dxa"/>
            <w:tcBorders>
              <w:top w:val="nil"/>
              <w:left w:val="nil"/>
              <w:bottom w:val="single" w:sz="8" w:space="0" w:color="auto"/>
              <w:right w:val="single" w:sz="8" w:space="0" w:color="000000"/>
            </w:tcBorders>
            <w:shd w:val="clear" w:color="auto" w:fill="EAF1DD"/>
            <w:tcMar>
              <w:top w:w="0" w:type="dxa"/>
              <w:left w:w="108" w:type="dxa"/>
              <w:bottom w:w="0" w:type="dxa"/>
              <w:right w:w="108" w:type="dxa"/>
            </w:tcMar>
            <w:hideMark/>
          </w:tcPr>
          <w:p w:rsidR="003616E8" w:rsidRPr="00AE1913" w:rsidRDefault="003616E8" w:rsidP="007B471B">
            <w:pPr>
              <w:spacing w:before="0" w:beforeAutospacing="0" w:after="0"/>
              <w:jc w:val="center"/>
              <w:rPr>
                <w:color w:val="0070C0"/>
                <w:lang w:val="uk-UA"/>
              </w:rPr>
            </w:pPr>
          </w:p>
        </w:tc>
      </w:tr>
    </w:tbl>
    <w:p w:rsidR="003616E8" w:rsidRPr="00AE1913" w:rsidRDefault="003616E8" w:rsidP="003616E8">
      <w:pPr>
        <w:shd w:val="clear" w:color="auto" w:fill="FFFFFF"/>
        <w:spacing w:before="0" w:beforeAutospacing="0" w:after="150"/>
        <w:jc w:val="both"/>
        <w:rPr>
          <w:color w:val="333333"/>
          <w:lang w:val="uk-UA"/>
        </w:rPr>
      </w:pPr>
      <w:r w:rsidRPr="00AE1913">
        <w:rPr>
          <w:color w:val="333333"/>
          <w:lang w:val="uk-UA"/>
        </w:rPr>
        <w:lastRenderedPageBreak/>
        <w:t> </w:t>
      </w:r>
    </w:p>
    <w:p w:rsidR="003616E8" w:rsidRPr="00AE1913" w:rsidRDefault="003616E8" w:rsidP="003616E8">
      <w:pPr>
        <w:pStyle w:val="a3"/>
        <w:numPr>
          <w:ilvl w:val="0"/>
          <w:numId w:val="9"/>
        </w:numPr>
        <w:shd w:val="clear" w:color="auto" w:fill="FFFFFF"/>
        <w:spacing w:after="150" w:line="240" w:lineRule="auto"/>
        <w:jc w:val="center"/>
        <w:rPr>
          <w:rFonts w:ascii="Times New Roman" w:hAnsi="Times New Roman"/>
          <w:b/>
          <w:color w:val="0070C0"/>
          <w:sz w:val="24"/>
          <w:szCs w:val="24"/>
          <w:lang w:eastAsia="ru-RU"/>
        </w:rPr>
      </w:pPr>
      <w:r w:rsidRPr="00AE1913">
        <w:rPr>
          <w:rFonts w:ascii="Times New Roman" w:hAnsi="Times New Roman"/>
          <w:b/>
          <w:color w:val="0070C0"/>
          <w:sz w:val="24"/>
          <w:szCs w:val="24"/>
          <w:lang w:eastAsia="ru-RU"/>
        </w:rPr>
        <w:t xml:space="preserve">Моніторинг розвитку інформаційних </w:t>
      </w:r>
    </w:p>
    <w:p w:rsidR="003616E8" w:rsidRPr="00AE1913" w:rsidRDefault="003616E8" w:rsidP="003616E8">
      <w:pPr>
        <w:pStyle w:val="a3"/>
        <w:shd w:val="clear" w:color="auto" w:fill="FFFFFF"/>
        <w:spacing w:after="150" w:line="240" w:lineRule="auto"/>
        <w:jc w:val="center"/>
        <w:rPr>
          <w:rFonts w:ascii="Times New Roman" w:hAnsi="Times New Roman"/>
          <w:b/>
          <w:color w:val="0070C0"/>
          <w:sz w:val="24"/>
          <w:szCs w:val="24"/>
          <w:lang w:eastAsia="ru-RU"/>
        </w:rPr>
      </w:pPr>
      <w:r w:rsidRPr="00AE1913">
        <w:rPr>
          <w:rFonts w:ascii="Times New Roman" w:hAnsi="Times New Roman"/>
          <w:b/>
          <w:color w:val="0070C0"/>
          <w:sz w:val="24"/>
          <w:szCs w:val="24"/>
          <w:lang w:eastAsia="ru-RU"/>
        </w:rPr>
        <w:t>потреб та самоосвітній діяльності учнів.</w:t>
      </w:r>
    </w:p>
    <w:tbl>
      <w:tblPr>
        <w:tblW w:w="10065" w:type="dxa"/>
        <w:tblInd w:w="-34" w:type="dxa"/>
        <w:shd w:val="clear" w:color="auto" w:fill="FFFFFF"/>
        <w:tblCellMar>
          <w:left w:w="0" w:type="dxa"/>
          <w:right w:w="0" w:type="dxa"/>
        </w:tblCellMar>
        <w:tblLook w:val="04A0" w:firstRow="1" w:lastRow="0" w:firstColumn="1" w:lastColumn="0" w:noHBand="0" w:noVBand="1"/>
      </w:tblPr>
      <w:tblGrid>
        <w:gridCol w:w="568"/>
        <w:gridCol w:w="5103"/>
        <w:gridCol w:w="850"/>
        <w:gridCol w:w="1559"/>
        <w:gridCol w:w="1985"/>
      </w:tblGrid>
      <w:tr w:rsidR="003616E8" w:rsidRPr="00AE1913" w:rsidTr="007B471B">
        <w:trPr>
          <w:trHeight w:val="382"/>
        </w:trPr>
        <w:tc>
          <w:tcPr>
            <w:tcW w:w="568" w:type="dxa"/>
            <w:tcBorders>
              <w:top w:val="single" w:sz="8" w:space="0" w:color="000000"/>
              <w:left w:val="single" w:sz="8" w:space="0" w:color="000000"/>
              <w:bottom w:val="single" w:sz="4" w:space="0" w:color="auto"/>
              <w:right w:val="single" w:sz="8" w:space="0" w:color="000000"/>
            </w:tcBorders>
            <w:shd w:val="clear" w:color="auto" w:fill="C6D9F1"/>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w:t>
            </w:r>
          </w:p>
        </w:tc>
        <w:tc>
          <w:tcPr>
            <w:tcW w:w="5103" w:type="dxa"/>
            <w:tcBorders>
              <w:top w:val="single" w:sz="8" w:space="0" w:color="000000"/>
              <w:left w:val="nil"/>
              <w:bottom w:val="single" w:sz="4" w:space="0" w:color="auto"/>
              <w:right w:val="single" w:sz="8" w:space="0" w:color="000000"/>
            </w:tcBorders>
            <w:shd w:val="clear" w:color="auto" w:fill="EAF1DD"/>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Назва заходів та технологій</w:t>
            </w:r>
          </w:p>
        </w:tc>
        <w:tc>
          <w:tcPr>
            <w:tcW w:w="850" w:type="dxa"/>
            <w:tcBorders>
              <w:top w:val="single" w:sz="8" w:space="0" w:color="000000"/>
              <w:left w:val="nil"/>
              <w:bottom w:val="single" w:sz="4" w:space="0" w:color="auto"/>
              <w:right w:val="single" w:sz="8" w:space="0" w:color="000000"/>
            </w:tcBorders>
            <w:shd w:val="clear" w:color="auto" w:fill="F2DBDB"/>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Клас</w:t>
            </w:r>
          </w:p>
        </w:tc>
        <w:tc>
          <w:tcPr>
            <w:tcW w:w="1559" w:type="dxa"/>
            <w:tcBorders>
              <w:top w:val="single" w:sz="8" w:space="0" w:color="000000"/>
              <w:left w:val="nil"/>
              <w:bottom w:val="single" w:sz="4" w:space="0" w:color="auto"/>
              <w:right w:val="single" w:sz="8" w:space="0" w:color="000000"/>
            </w:tcBorders>
            <w:shd w:val="clear" w:color="auto" w:fill="FFFF99"/>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Дата</w:t>
            </w:r>
          </w:p>
        </w:tc>
        <w:tc>
          <w:tcPr>
            <w:tcW w:w="1985" w:type="dxa"/>
            <w:tcBorders>
              <w:top w:val="single" w:sz="8" w:space="0" w:color="000000"/>
              <w:left w:val="nil"/>
              <w:bottom w:val="single" w:sz="4" w:space="0" w:color="auto"/>
              <w:right w:val="single" w:sz="8" w:space="0" w:color="000000"/>
            </w:tcBorders>
            <w:shd w:val="clear" w:color="auto" w:fill="EAF1DD"/>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Відповідальні</w:t>
            </w:r>
          </w:p>
        </w:tc>
      </w:tr>
      <w:tr w:rsidR="003616E8" w:rsidRPr="00AE1913" w:rsidTr="007B471B">
        <w:trPr>
          <w:trHeight w:val="240"/>
        </w:trPr>
        <w:tc>
          <w:tcPr>
            <w:tcW w:w="568" w:type="dxa"/>
            <w:tcBorders>
              <w:top w:val="single" w:sz="4" w:space="0" w:color="auto"/>
              <w:left w:val="single" w:sz="8" w:space="0" w:color="000000"/>
              <w:bottom w:val="single" w:sz="8" w:space="0" w:color="000000"/>
              <w:right w:val="single" w:sz="8" w:space="0" w:color="000000"/>
            </w:tcBorders>
            <w:shd w:val="clear" w:color="auto" w:fill="C6D9F1"/>
            <w:tcMar>
              <w:top w:w="0" w:type="dxa"/>
              <w:left w:w="108" w:type="dxa"/>
              <w:bottom w:w="0" w:type="dxa"/>
              <w:right w:w="108" w:type="dxa"/>
            </w:tcMar>
          </w:tcPr>
          <w:p w:rsidR="003616E8" w:rsidRPr="00AE1913" w:rsidRDefault="003616E8" w:rsidP="007B471B">
            <w:pPr>
              <w:spacing w:before="0" w:beforeAutospacing="0" w:after="0"/>
              <w:rPr>
                <w:color w:val="333333"/>
                <w:lang w:val="uk-UA"/>
              </w:rPr>
            </w:pPr>
            <w:r w:rsidRPr="00AE1913">
              <w:rPr>
                <w:color w:val="333333"/>
                <w:lang w:val="uk-UA"/>
              </w:rPr>
              <w:t>1.</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r w:rsidRPr="00AE1913">
              <w:rPr>
                <w:color w:val="333333"/>
                <w:lang w:val="uk-UA"/>
              </w:rPr>
              <w:t>2.</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r w:rsidRPr="00AE1913">
              <w:rPr>
                <w:color w:val="333333"/>
                <w:lang w:val="uk-UA"/>
              </w:rPr>
              <w:t>3</w:t>
            </w:r>
          </w:p>
          <w:p w:rsidR="003616E8" w:rsidRPr="00AE1913" w:rsidRDefault="003616E8" w:rsidP="007B471B">
            <w:pPr>
              <w:spacing w:before="0" w:beforeAutospacing="0" w:after="0"/>
              <w:rPr>
                <w:color w:val="333333"/>
                <w:lang w:val="uk-UA"/>
              </w:rPr>
            </w:pPr>
          </w:p>
        </w:tc>
        <w:tc>
          <w:tcPr>
            <w:tcW w:w="5103" w:type="dxa"/>
            <w:tcBorders>
              <w:top w:val="single" w:sz="4" w:space="0" w:color="auto"/>
              <w:left w:val="nil"/>
              <w:bottom w:val="single" w:sz="8" w:space="0" w:color="000000"/>
              <w:right w:val="single" w:sz="8" w:space="0" w:color="000000"/>
            </w:tcBorders>
            <w:shd w:val="clear" w:color="auto" w:fill="EAF1DD"/>
            <w:tcMar>
              <w:top w:w="0" w:type="dxa"/>
              <w:left w:w="108" w:type="dxa"/>
              <w:bottom w:w="0" w:type="dxa"/>
              <w:right w:w="108" w:type="dxa"/>
            </w:tcMar>
          </w:tcPr>
          <w:p w:rsidR="003616E8" w:rsidRPr="00AE1913" w:rsidRDefault="003616E8" w:rsidP="007B471B">
            <w:pPr>
              <w:spacing w:before="0" w:beforeAutospacing="0" w:after="0"/>
              <w:jc w:val="both"/>
              <w:rPr>
                <w:color w:val="333333"/>
                <w:lang w:val="uk-UA"/>
              </w:rPr>
            </w:pPr>
            <w:r w:rsidRPr="00AE1913">
              <w:rPr>
                <w:color w:val="333333"/>
                <w:lang w:val="uk-UA"/>
              </w:rPr>
              <w:t>Скласти систему вивчення інформаційних потреб читачів:- проводити анкетування учнів при запису до бібліотеки, при проведенні бібліотечних уроків та інших заходів.</w:t>
            </w:r>
          </w:p>
          <w:p w:rsidR="003616E8" w:rsidRPr="00AE1913" w:rsidRDefault="003616E8" w:rsidP="007B471B">
            <w:pPr>
              <w:spacing w:before="0" w:beforeAutospacing="0" w:after="0"/>
              <w:jc w:val="both"/>
              <w:rPr>
                <w:color w:val="333333"/>
                <w:lang w:val="uk-UA"/>
              </w:rPr>
            </w:pPr>
            <w:r w:rsidRPr="00AE1913">
              <w:rPr>
                <w:color w:val="333333"/>
                <w:lang w:val="uk-UA"/>
              </w:rPr>
              <w:t>Створення   позитивного іміджу кращих читачів школи, визначення та нагородження.</w:t>
            </w:r>
          </w:p>
          <w:p w:rsidR="003616E8" w:rsidRPr="00AE1913" w:rsidRDefault="003616E8" w:rsidP="007B471B">
            <w:pPr>
              <w:spacing w:before="0" w:beforeAutospacing="0" w:after="0"/>
              <w:jc w:val="both"/>
              <w:rPr>
                <w:color w:val="333333"/>
                <w:lang w:val="uk-UA"/>
              </w:rPr>
            </w:pPr>
            <w:r w:rsidRPr="00AE1913">
              <w:rPr>
                <w:color w:val="333333"/>
                <w:lang w:val="uk-UA"/>
              </w:rPr>
              <w:t>Провести аналіз читання окремих групи читачів, які вимагають додаткового супроводу:</w:t>
            </w:r>
          </w:p>
          <w:p w:rsidR="003616E8" w:rsidRPr="00AE1913" w:rsidRDefault="003616E8" w:rsidP="007B471B">
            <w:pPr>
              <w:spacing w:before="0" w:beforeAutospacing="0" w:after="0"/>
              <w:jc w:val="both"/>
              <w:rPr>
                <w:color w:val="333333"/>
                <w:lang w:val="uk-UA"/>
              </w:rPr>
            </w:pPr>
            <w:r w:rsidRPr="00AE1913">
              <w:rPr>
                <w:color w:val="333333"/>
                <w:lang w:val="uk-UA"/>
              </w:rPr>
              <w:t>Недостатньо читаючі діти.</w:t>
            </w:r>
          </w:p>
        </w:tc>
        <w:tc>
          <w:tcPr>
            <w:tcW w:w="850" w:type="dxa"/>
            <w:tcBorders>
              <w:top w:val="single" w:sz="4" w:space="0" w:color="auto"/>
              <w:left w:val="nil"/>
              <w:bottom w:val="single" w:sz="8" w:space="0" w:color="000000"/>
              <w:right w:val="single" w:sz="8" w:space="0" w:color="000000"/>
            </w:tcBorders>
            <w:shd w:val="clear" w:color="auto" w:fill="F2DBDB"/>
            <w:tcMar>
              <w:top w:w="0" w:type="dxa"/>
              <w:left w:w="108" w:type="dxa"/>
              <w:bottom w:w="0" w:type="dxa"/>
              <w:right w:w="108" w:type="dxa"/>
            </w:tcMar>
          </w:tcPr>
          <w:p w:rsidR="003616E8" w:rsidRPr="00AE1913" w:rsidRDefault="003616E8" w:rsidP="007B471B">
            <w:pPr>
              <w:spacing w:before="0" w:beforeAutospacing="0" w:after="0"/>
              <w:jc w:val="both"/>
              <w:rPr>
                <w:color w:val="333333"/>
                <w:lang w:val="uk-UA"/>
              </w:rPr>
            </w:pPr>
            <w:r w:rsidRPr="00AE1913">
              <w:rPr>
                <w:color w:val="333333"/>
                <w:lang w:val="uk-UA"/>
              </w:rPr>
              <w:t>2-9</w:t>
            </w:r>
          </w:p>
          <w:p w:rsidR="003616E8" w:rsidRPr="00AE1913" w:rsidRDefault="003616E8" w:rsidP="007B471B">
            <w:pPr>
              <w:spacing w:before="0" w:beforeAutospacing="0" w:after="0"/>
              <w:jc w:val="both"/>
              <w:rPr>
                <w:color w:val="333333"/>
                <w:lang w:val="uk-UA"/>
              </w:rPr>
            </w:pPr>
          </w:p>
          <w:p w:rsidR="003616E8" w:rsidRPr="00AE1913" w:rsidRDefault="003616E8" w:rsidP="007B471B">
            <w:pPr>
              <w:spacing w:before="0" w:beforeAutospacing="0" w:after="0"/>
              <w:jc w:val="both"/>
              <w:rPr>
                <w:color w:val="333333"/>
                <w:lang w:val="uk-UA"/>
              </w:rPr>
            </w:pPr>
          </w:p>
          <w:p w:rsidR="003616E8" w:rsidRPr="00AE1913" w:rsidRDefault="003616E8" w:rsidP="007B471B">
            <w:pPr>
              <w:spacing w:before="0" w:beforeAutospacing="0" w:after="0"/>
              <w:jc w:val="both"/>
              <w:rPr>
                <w:color w:val="333333"/>
                <w:lang w:val="uk-UA"/>
              </w:rPr>
            </w:pPr>
          </w:p>
          <w:p w:rsidR="003616E8" w:rsidRPr="00AE1913" w:rsidRDefault="003616E8" w:rsidP="007B471B">
            <w:pPr>
              <w:spacing w:before="0" w:beforeAutospacing="0" w:after="0"/>
              <w:jc w:val="both"/>
              <w:rPr>
                <w:color w:val="333333"/>
                <w:lang w:val="uk-UA"/>
              </w:rPr>
            </w:pPr>
          </w:p>
          <w:p w:rsidR="003616E8" w:rsidRPr="00AE1913" w:rsidRDefault="003616E8" w:rsidP="007B471B">
            <w:pPr>
              <w:spacing w:before="0" w:beforeAutospacing="0" w:after="0"/>
              <w:jc w:val="both"/>
              <w:rPr>
                <w:color w:val="333333"/>
                <w:lang w:val="uk-UA"/>
              </w:rPr>
            </w:pPr>
            <w:r w:rsidRPr="00AE1913">
              <w:rPr>
                <w:color w:val="333333"/>
                <w:lang w:val="uk-UA"/>
              </w:rPr>
              <w:t>2-9</w:t>
            </w:r>
          </w:p>
          <w:p w:rsidR="003616E8" w:rsidRPr="00AE1913" w:rsidRDefault="003616E8" w:rsidP="007B471B">
            <w:pPr>
              <w:spacing w:before="0" w:beforeAutospacing="0" w:after="0"/>
              <w:jc w:val="both"/>
              <w:rPr>
                <w:color w:val="333333"/>
                <w:lang w:val="uk-UA"/>
              </w:rPr>
            </w:pPr>
          </w:p>
          <w:p w:rsidR="003616E8" w:rsidRPr="00AE1913" w:rsidRDefault="003616E8" w:rsidP="007B471B">
            <w:pPr>
              <w:spacing w:before="0" w:beforeAutospacing="0" w:after="0"/>
              <w:jc w:val="both"/>
              <w:rPr>
                <w:color w:val="333333"/>
                <w:lang w:val="uk-UA"/>
              </w:rPr>
            </w:pPr>
          </w:p>
          <w:p w:rsidR="003616E8" w:rsidRPr="00AE1913" w:rsidRDefault="003616E8" w:rsidP="007B471B">
            <w:pPr>
              <w:spacing w:before="0" w:beforeAutospacing="0" w:after="0"/>
              <w:jc w:val="both"/>
              <w:rPr>
                <w:color w:val="333333"/>
                <w:lang w:val="uk-UA"/>
              </w:rPr>
            </w:pPr>
            <w:r w:rsidRPr="00AE1913">
              <w:rPr>
                <w:color w:val="333333"/>
                <w:lang w:val="uk-UA"/>
              </w:rPr>
              <w:t>2-9</w:t>
            </w:r>
          </w:p>
        </w:tc>
        <w:tc>
          <w:tcPr>
            <w:tcW w:w="1559" w:type="dxa"/>
            <w:tcBorders>
              <w:top w:val="single" w:sz="4" w:space="0" w:color="auto"/>
              <w:left w:val="nil"/>
              <w:bottom w:val="single" w:sz="8" w:space="0" w:color="000000"/>
              <w:right w:val="single" w:sz="8" w:space="0" w:color="000000"/>
            </w:tcBorders>
            <w:shd w:val="clear" w:color="auto" w:fill="FFFF99"/>
            <w:tcMar>
              <w:top w:w="0" w:type="dxa"/>
              <w:left w:w="108" w:type="dxa"/>
              <w:bottom w:w="0" w:type="dxa"/>
              <w:right w:w="108" w:type="dxa"/>
            </w:tcMar>
          </w:tcPr>
          <w:p w:rsidR="003616E8" w:rsidRPr="00AE1913" w:rsidRDefault="003616E8" w:rsidP="007B471B">
            <w:pPr>
              <w:spacing w:before="0" w:beforeAutospacing="0" w:after="0"/>
              <w:jc w:val="both"/>
              <w:rPr>
                <w:color w:val="333333"/>
                <w:lang w:val="uk-UA"/>
              </w:rPr>
            </w:pPr>
            <w:r w:rsidRPr="00AE1913">
              <w:rPr>
                <w:color w:val="333333"/>
                <w:lang w:val="uk-UA"/>
              </w:rPr>
              <w:t>Протягом року</w:t>
            </w:r>
          </w:p>
          <w:p w:rsidR="003616E8" w:rsidRPr="00AE1913" w:rsidRDefault="003616E8" w:rsidP="007B471B">
            <w:pPr>
              <w:spacing w:before="0" w:beforeAutospacing="0" w:after="0"/>
              <w:jc w:val="both"/>
              <w:rPr>
                <w:color w:val="333333"/>
                <w:lang w:val="uk-UA"/>
              </w:rPr>
            </w:pPr>
          </w:p>
          <w:p w:rsidR="003616E8" w:rsidRPr="00AE1913" w:rsidRDefault="003616E8" w:rsidP="007B471B">
            <w:pPr>
              <w:spacing w:before="0" w:beforeAutospacing="0" w:after="0"/>
              <w:jc w:val="both"/>
              <w:rPr>
                <w:color w:val="333333"/>
                <w:lang w:val="uk-UA"/>
              </w:rPr>
            </w:pPr>
          </w:p>
          <w:p w:rsidR="003616E8" w:rsidRPr="00AE1913" w:rsidRDefault="003616E8" w:rsidP="007B471B">
            <w:pPr>
              <w:spacing w:before="0" w:beforeAutospacing="0" w:after="0"/>
              <w:jc w:val="both"/>
              <w:rPr>
                <w:color w:val="333333"/>
                <w:lang w:val="uk-UA"/>
              </w:rPr>
            </w:pPr>
          </w:p>
          <w:p w:rsidR="003616E8" w:rsidRPr="00AE1913" w:rsidRDefault="003616E8" w:rsidP="007B471B">
            <w:pPr>
              <w:spacing w:before="0" w:beforeAutospacing="0" w:after="0"/>
              <w:jc w:val="both"/>
              <w:rPr>
                <w:color w:val="333333"/>
                <w:lang w:val="uk-UA"/>
              </w:rPr>
            </w:pPr>
            <w:r w:rsidRPr="00AE1913">
              <w:rPr>
                <w:color w:val="333333"/>
                <w:lang w:val="uk-UA"/>
              </w:rPr>
              <w:t>Протягом року</w:t>
            </w:r>
          </w:p>
          <w:p w:rsidR="003616E8" w:rsidRPr="00AE1913" w:rsidRDefault="003616E8" w:rsidP="007B471B">
            <w:pPr>
              <w:spacing w:before="0" w:beforeAutospacing="0" w:after="0"/>
              <w:jc w:val="both"/>
              <w:rPr>
                <w:color w:val="333333"/>
                <w:lang w:val="uk-UA"/>
              </w:rPr>
            </w:pPr>
          </w:p>
          <w:p w:rsidR="003616E8" w:rsidRPr="00AE1913" w:rsidRDefault="003616E8" w:rsidP="007B471B">
            <w:pPr>
              <w:spacing w:before="0" w:beforeAutospacing="0" w:after="0"/>
              <w:jc w:val="both"/>
              <w:rPr>
                <w:color w:val="333333"/>
                <w:lang w:val="uk-UA"/>
              </w:rPr>
            </w:pPr>
            <w:r w:rsidRPr="00AE1913">
              <w:rPr>
                <w:color w:val="333333"/>
                <w:lang w:val="uk-UA"/>
              </w:rPr>
              <w:t>Протягом року</w:t>
            </w:r>
          </w:p>
        </w:tc>
        <w:tc>
          <w:tcPr>
            <w:tcW w:w="1985" w:type="dxa"/>
            <w:tcBorders>
              <w:top w:val="single" w:sz="4" w:space="0" w:color="auto"/>
              <w:left w:val="nil"/>
              <w:bottom w:val="single" w:sz="8" w:space="0" w:color="000000"/>
              <w:right w:val="single" w:sz="8" w:space="0" w:color="000000"/>
            </w:tcBorders>
            <w:shd w:val="clear" w:color="auto" w:fill="EAF1DD"/>
            <w:tcMar>
              <w:top w:w="0" w:type="dxa"/>
              <w:left w:w="108" w:type="dxa"/>
              <w:bottom w:w="0" w:type="dxa"/>
              <w:right w:w="108" w:type="dxa"/>
            </w:tcMar>
          </w:tcPr>
          <w:p w:rsidR="003616E8" w:rsidRPr="00AE1913" w:rsidRDefault="003616E8" w:rsidP="007B471B">
            <w:pPr>
              <w:spacing w:before="0" w:beforeAutospacing="0" w:after="0"/>
              <w:rPr>
                <w:color w:val="333333"/>
                <w:lang w:val="uk-UA"/>
              </w:rPr>
            </w:pPr>
          </w:p>
        </w:tc>
      </w:tr>
    </w:tbl>
    <w:p w:rsidR="003616E8" w:rsidRPr="00AE1913" w:rsidRDefault="003616E8" w:rsidP="003616E8">
      <w:pPr>
        <w:shd w:val="clear" w:color="auto" w:fill="FFFFFF"/>
        <w:spacing w:before="0" w:beforeAutospacing="0" w:after="150"/>
        <w:jc w:val="center"/>
        <w:rPr>
          <w:b/>
          <w:color w:val="0070C0"/>
          <w:lang w:val="uk-UA"/>
        </w:rPr>
      </w:pPr>
    </w:p>
    <w:p w:rsidR="003616E8" w:rsidRPr="00AE1913" w:rsidRDefault="003616E8" w:rsidP="003616E8">
      <w:pPr>
        <w:shd w:val="clear" w:color="auto" w:fill="FFFFFF"/>
        <w:spacing w:before="0" w:beforeAutospacing="0" w:after="0"/>
        <w:jc w:val="center"/>
        <w:rPr>
          <w:b/>
          <w:color w:val="0070C0"/>
          <w:lang w:val="uk-UA"/>
        </w:rPr>
      </w:pPr>
      <w:r w:rsidRPr="00AE1913">
        <w:rPr>
          <w:b/>
          <w:color w:val="0070C0"/>
          <w:lang w:val="uk-UA"/>
        </w:rPr>
        <w:t>5. Формування та збереження бібліотечного фонду літератури згідно з освітянськими задачами школи.</w:t>
      </w:r>
    </w:p>
    <w:tbl>
      <w:tblPr>
        <w:tblW w:w="0" w:type="auto"/>
        <w:shd w:val="clear" w:color="auto" w:fill="FFFFFF"/>
        <w:tblCellMar>
          <w:left w:w="0" w:type="dxa"/>
          <w:right w:w="0" w:type="dxa"/>
        </w:tblCellMar>
        <w:tblLook w:val="04A0" w:firstRow="1" w:lastRow="0" w:firstColumn="1" w:lastColumn="0" w:noHBand="0" w:noVBand="1"/>
      </w:tblPr>
      <w:tblGrid>
        <w:gridCol w:w="572"/>
        <w:gridCol w:w="5869"/>
        <w:gridCol w:w="2465"/>
        <w:gridCol w:w="1630"/>
      </w:tblGrid>
      <w:tr w:rsidR="003616E8" w:rsidRPr="00AE1913" w:rsidTr="007B471B">
        <w:trPr>
          <w:trHeight w:val="716"/>
        </w:trPr>
        <w:tc>
          <w:tcPr>
            <w:tcW w:w="572"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jc w:val="center"/>
              <w:rPr>
                <w:color w:val="000000"/>
              </w:rPr>
            </w:pPr>
            <w:r w:rsidRPr="00AE1913">
              <w:rPr>
                <w:color w:val="000000"/>
                <w:lang w:val="uk-UA"/>
              </w:rPr>
              <w:t>№</w:t>
            </w:r>
          </w:p>
        </w:tc>
        <w:tc>
          <w:tcPr>
            <w:tcW w:w="5869"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center"/>
              <w:rPr>
                <w:color w:val="000000"/>
              </w:rPr>
            </w:pPr>
            <w:r w:rsidRPr="00AE1913">
              <w:rPr>
                <w:iCs/>
                <w:color w:val="000000"/>
                <w:lang w:val="uk-UA"/>
              </w:rPr>
              <w:t>Напрямки роботи</w:t>
            </w:r>
          </w:p>
        </w:tc>
        <w:tc>
          <w:tcPr>
            <w:tcW w:w="2465" w:type="dxa"/>
            <w:tcBorders>
              <w:top w:val="single" w:sz="8" w:space="0" w:color="auto"/>
              <w:left w:val="nil"/>
              <w:bottom w:val="single" w:sz="8" w:space="0" w:color="auto"/>
              <w:right w:val="single" w:sz="4"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jc w:val="center"/>
              <w:rPr>
                <w:color w:val="000000"/>
              </w:rPr>
            </w:pPr>
            <w:r w:rsidRPr="00AE1913">
              <w:rPr>
                <w:iCs/>
                <w:color w:val="000000"/>
                <w:lang w:val="uk-UA"/>
              </w:rPr>
              <w:t>Термін виконання</w:t>
            </w:r>
          </w:p>
        </w:tc>
        <w:tc>
          <w:tcPr>
            <w:tcW w:w="1630" w:type="dxa"/>
            <w:tcBorders>
              <w:top w:val="single" w:sz="8" w:space="0" w:color="auto"/>
              <w:left w:val="single" w:sz="4" w:space="0" w:color="auto"/>
              <w:bottom w:val="single" w:sz="8" w:space="0" w:color="auto"/>
              <w:right w:val="single" w:sz="8" w:space="0" w:color="auto"/>
            </w:tcBorders>
            <w:shd w:val="clear" w:color="auto" w:fill="EAF1DD"/>
          </w:tcPr>
          <w:p w:rsidR="003616E8" w:rsidRPr="00AE1913" w:rsidRDefault="003616E8" w:rsidP="007B471B">
            <w:pPr>
              <w:spacing w:before="0" w:beforeAutospacing="0" w:after="0"/>
              <w:jc w:val="center"/>
              <w:rPr>
                <w:color w:val="000000"/>
              </w:rPr>
            </w:pPr>
            <w:r w:rsidRPr="00AE1913">
              <w:rPr>
                <w:color w:val="000000"/>
                <w:lang w:val="uk-UA"/>
              </w:rPr>
              <w:t>В</w:t>
            </w:r>
            <w:proofErr w:type="spellStart"/>
            <w:r w:rsidRPr="00AE1913">
              <w:rPr>
                <w:color w:val="000000"/>
              </w:rPr>
              <w:t>ідповідальні</w:t>
            </w:r>
            <w:proofErr w:type="spellEnd"/>
          </w:p>
        </w:tc>
      </w:tr>
      <w:tr w:rsidR="003616E8" w:rsidRPr="00AE1913" w:rsidTr="007B471B">
        <w:trPr>
          <w:trHeight w:val="684"/>
        </w:trPr>
        <w:tc>
          <w:tcPr>
            <w:tcW w:w="57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1</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r w:rsidRPr="00AE1913">
              <w:rPr>
                <w:color w:val="000000"/>
                <w:lang w:val="uk-UA"/>
              </w:rPr>
              <w:t>Ведення сумарного та інвентарного обліку  літератури, що надійшла до книжкового фонду бібліотеки. Її технічне опрацювання.</w:t>
            </w:r>
          </w:p>
        </w:tc>
        <w:tc>
          <w:tcPr>
            <w:tcW w:w="2465" w:type="dxa"/>
            <w:tcBorders>
              <w:top w:val="nil"/>
              <w:left w:val="nil"/>
              <w:bottom w:val="single" w:sz="8" w:space="0" w:color="auto"/>
              <w:right w:val="single" w:sz="4"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При надходженні</w:t>
            </w:r>
          </w:p>
        </w:tc>
        <w:tc>
          <w:tcPr>
            <w:tcW w:w="1630" w:type="dxa"/>
            <w:tcBorders>
              <w:top w:val="single" w:sz="8" w:space="0" w:color="auto"/>
              <w:left w:val="single" w:sz="4" w:space="0" w:color="auto"/>
              <w:bottom w:val="single" w:sz="8" w:space="0" w:color="auto"/>
              <w:right w:val="single" w:sz="8" w:space="0" w:color="auto"/>
            </w:tcBorders>
            <w:shd w:val="clear" w:color="auto" w:fill="EAF1DD"/>
          </w:tcPr>
          <w:p w:rsidR="003616E8" w:rsidRPr="00AE1913" w:rsidRDefault="003616E8" w:rsidP="007B471B">
            <w:pPr>
              <w:spacing w:before="0" w:beforeAutospacing="0" w:after="0"/>
              <w:rPr>
                <w:color w:val="000000"/>
              </w:rPr>
            </w:pPr>
          </w:p>
        </w:tc>
      </w:tr>
      <w:tr w:rsidR="003616E8" w:rsidRPr="00AE1913" w:rsidTr="007B471B">
        <w:trPr>
          <w:trHeight w:val="356"/>
        </w:trPr>
        <w:tc>
          <w:tcPr>
            <w:tcW w:w="57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2</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r w:rsidRPr="00AE1913">
              <w:rPr>
                <w:color w:val="000000"/>
                <w:lang w:val="uk-UA"/>
              </w:rPr>
              <w:t>Бібліографічний опис книг та журналів.</w:t>
            </w:r>
          </w:p>
        </w:tc>
        <w:tc>
          <w:tcPr>
            <w:tcW w:w="2465" w:type="dxa"/>
            <w:tcBorders>
              <w:top w:val="nil"/>
              <w:left w:val="nil"/>
              <w:bottom w:val="single" w:sz="8" w:space="0" w:color="auto"/>
              <w:right w:val="single" w:sz="4"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Протягом 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cPr>
          <w:p w:rsidR="003616E8" w:rsidRPr="00AE1913" w:rsidRDefault="003616E8" w:rsidP="007B471B">
            <w:pPr>
              <w:spacing w:before="0" w:beforeAutospacing="0" w:after="0"/>
              <w:rPr>
                <w:color w:val="000000"/>
              </w:rPr>
            </w:pPr>
          </w:p>
        </w:tc>
      </w:tr>
      <w:tr w:rsidR="003616E8" w:rsidRPr="00AE1913" w:rsidTr="007B471B">
        <w:trPr>
          <w:trHeight w:val="687"/>
        </w:trPr>
        <w:tc>
          <w:tcPr>
            <w:tcW w:w="57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3</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r w:rsidRPr="00AE1913">
              <w:rPr>
                <w:color w:val="000000"/>
                <w:lang w:val="uk-UA"/>
              </w:rPr>
              <w:t>Проводити систематичне упорядкування фонду, нових надходжень, періодики</w:t>
            </w:r>
          </w:p>
        </w:tc>
        <w:tc>
          <w:tcPr>
            <w:tcW w:w="2465" w:type="dxa"/>
            <w:tcBorders>
              <w:top w:val="nil"/>
              <w:left w:val="nil"/>
              <w:bottom w:val="single" w:sz="8" w:space="0" w:color="auto"/>
              <w:right w:val="single" w:sz="4"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Протягом 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cPr>
          <w:p w:rsidR="003616E8" w:rsidRPr="00AE1913" w:rsidRDefault="003616E8" w:rsidP="007B471B">
            <w:pPr>
              <w:spacing w:before="0" w:beforeAutospacing="0" w:after="0"/>
              <w:rPr>
                <w:color w:val="000000"/>
              </w:rPr>
            </w:pPr>
          </w:p>
        </w:tc>
      </w:tr>
      <w:tr w:rsidR="003616E8" w:rsidRPr="00AE1913" w:rsidTr="007B471B">
        <w:trPr>
          <w:trHeight w:val="688"/>
        </w:trPr>
        <w:tc>
          <w:tcPr>
            <w:tcW w:w="57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4</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r w:rsidRPr="00AE1913">
              <w:rPr>
                <w:color w:val="000000"/>
                <w:lang w:val="uk-UA"/>
              </w:rPr>
              <w:t>Провести акцію «Подаруй бібліотеці книгу!»</w:t>
            </w:r>
          </w:p>
        </w:tc>
        <w:tc>
          <w:tcPr>
            <w:tcW w:w="2465" w:type="dxa"/>
            <w:tcBorders>
              <w:top w:val="nil"/>
              <w:left w:val="nil"/>
              <w:bottom w:val="single" w:sz="8" w:space="0" w:color="auto"/>
              <w:right w:val="single" w:sz="4"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 xml:space="preserve">Вересень </w:t>
            </w:r>
            <w:proofErr w:type="spellStart"/>
            <w:r w:rsidRPr="00AE1913">
              <w:rPr>
                <w:color w:val="000000"/>
                <w:lang w:val="uk-UA"/>
              </w:rPr>
              <w:t>-жовтень</w:t>
            </w:r>
            <w:proofErr w:type="spellEnd"/>
          </w:p>
        </w:tc>
        <w:tc>
          <w:tcPr>
            <w:tcW w:w="1630" w:type="dxa"/>
            <w:tcBorders>
              <w:top w:val="single" w:sz="8" w:space="0" w:color="auto"/>
              <w:left w:val="single" w:sz="4" w:space="0" w:color="auto"/>
              <w:bottom w:val="single" w:sz="8" w:space="0" w:color="auto"/>
              <w:right w:val="single" w:sz="8" w:space="0" w:color="auto"/>
            </w:tcBorders>
            <w:shd w:val="clear" w:color="auto" w:fill="EAF1DD"/>
          </w:tcPr>
          <w:p w:rsidR="003616E8" w:rsidRPr="00AE1913" w:rsidRDefault="003616E8" w:rsidP="007B471B">
            <w:pPr>
              <w:spacing w:before="0" w:beforeAutospacing="0" w:after="0"/>
              <w:rPr>
                <w:color w:val="000000"/>
              </w:rPr>
            </w:pPr>
          </w:p>
        </w:tc>
      </w:tr>
      <w:tr w:rsidR="003616E8" w:rsidRPr="00AE1913" w:rsidTr="007B471B">
        <w:trPr>
          <w:trHeight w:val="688"/>
        </w:trPr>
        <w:tc>
          <w:tcPr>
            <w:tcW w:w="57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5</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r w:rsidRPr="00AE1913">
              <w:rPr>
                <w:color w:val="000000"/>
                <w:lang w:val="uk-UA"/>
              </w:rPr>
              <w:t>Оновлення  бази даних підручників та книжкового фонду бібліотеки</w:t>
            </w:r>
          </w:p>
        </w:tc>
        <w:tc>
          <w:tcPr>
            <w:tcW w:w="2465" w:type="dxa"/>
            <w:tcBorders>
              <w:top w:val="nil"/>
              <w:left w:val="nil"/>
              <w:bottom w:val="single" w:sz="8" w:space="0" w:color="auto"/>
              <w:right w:val="single" w:sz="4"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Протягом 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cPr>
          <w:p w:rsidR="003616E8" w:rsidRPr="00AE1913" w:rsidRDefault="003616E8" w:rsidP="007B471B">
            <w:pPr>
              <w:spacing w:before="0" w:beforeAutospacing="0" w:after="0"/>
              <w:rPr>
                <w:color w:val="000000"/>
              </w:rPr>
            </w:pPr>
          </w:p>
        </w:tc>
      </w:tr>
      <w:tr w:rsidR="003616E8" w:rsidRPr="00AE1913" w:rsidTr="007B471B">
        <w:trPr>
          <w:trHeight w:val="698"/>
        </w:trPr>
        <w:tc>
          <w:tcPr>
            <w:tcW w:w="57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6</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r w:rsidRPr="00AE1913">
              <w:rPr>
                <w:color w:val="000000"/>
                <w:lang w:val="uk-UA"/>
              </w:rPr>
              <w:t>Ведення зошита заміни втрачених документів книжкового фонду.</w:t>
            </w:r>
          </w:p>
        </w:tc>
        <w:tc>
          <w:tcPr>
            <w:tcW w:w="2465" w:type="dxa"/>
            <w:tcBorders>
              <w:top w:val="nil"/>
              <w:left w:val="nil"/>
              <w:bottom w:val="single" w:sz="8" w:space="0" w:color="auto"/>
              <w:right w:val="single" w:sz="4"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Протягом 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cPr>
          <w:p w:rsidR="003616E8" w:rsidRPr="00AE1913" w:rsidRDefault="003616E8" w:rsidP="007B471B">
            <w:pPr>
              <w:spacing w:before="0" w:beforeAutospacing="0" w:after="0"/>
              <w:rPr>
                <w:color w:val="000000"/>
              </w:rPr>
            </w:pPr>
          </w:p>
        </w:tc>
      </w:tr>
      <w:tr w:rsidR="003616E8" w:rsidRPr="00AE1913" w:rsidTr="007B471B">
        <w:trPr>
          <w:trHeight w:val="698"/>
        </w:trPr>
        <w:tc>
          <w:tcPr>
            <w:tcW w:w="57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7</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r w:rsidRPr="00AE1913">
              <w:rPr>
                <w:color w:val="000000"/>
                <w:lang w:val="uk-UA"/>
              </w:rPr>
              <w:t>Оформлення передплати на періодичні видання</w:t>
            </w:r>
          </w:p>
        </w:tc>
        <w:tc>
          <w:tcPr>
            <w:tcW w:w="2465" w:type="dxa"/>
            <w:tcBorders>
              <w:top w:val="nil"/>
              <w:left w:val="nil"/>
              <w:bottom w:val="single" w:sz="8" w:space="0" w:color="auto"/>
              <w:right w:val="single" w:sz="4"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1 раз на півроку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cPr>
          <w:p w:rsidR="003616E8" w:rsidRPr="00AE1913" w:rsidRDefault="003616E8" w:rsidP="007B471B">
            <w:pPr>
              <w:spacing w:before="0" w:beforeAutospacing="0" w:after="0"/>
              <w:rPr>
                <w:color w:val="000000"/>
              </w:rPr>
            </w:pPr>
          </w:p>
        </w:tc>
      </w:tr>
      <w:tr w:rsidR="003616E8" w:rsidRPr="00AE1913" w:rsidTr="007B471B">
        <w:trPr>
          <w:trHeight w:val="698"/>
        </w:trPr>
        <w:tc>
          <w:tcPr>
            <w:tcW w:w="57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lastRenderedPageBreak/>
              <w:t>8</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r w:rsidRPr="00AE1913">
              <w:rPr>
                <w:color w:val="000000"/>
                <w:lang w:val="uk-UA"/>
              </w:rPr>
              <w:t>Реєстрація та технічне опрацювання періодичних видань</w:t>
            </w:r>
          </w:p>
        </w:tc>
        <w:tc>
          <w:tcPr>
            <w:tcW w:w="2465" w:type="dxa"/>
            <w:tcBorders>
              <w:top w:val="nil"/>
              <w:left w:val="nil"/>
              <w:bottom w:val="single" w:sz="8" w:space="0" w:color="auto"/>
              <w:right w:val="single" w:sz="4"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Протягом року.</w:t>
            </w:r>
          </w:p>
        </w:tc>
        <w:tc>
          <w:tcPr>
            <w:tcW w:w="1630" w:type="dxa"/>
            <w:tcBorders>
              <w:top w:val="single" w:sz="8" w:space="0" w:color="auto"/>
              <w:left w:val="single" w:sz="4" w:space="0" w:color="auto"/>
              <w:bottom w:val="single" w:sz="8" w:space="0" w:color="auto"/>
              <w:right w:val="single" w:sz="8" w:space="0" w:color="auto"/>
            </w:tcBorders>
            <w:shd w:val="clear" w:color="auto" w:fill="EAF1DD"/>
          </w:tcPr>
          <w:p w:rsidR="003616E8" w:rsidRPr="00AE1913" w:rsidRDefault="003616E8" w:rsidP="007B471B">
            <w:pPr>
              <w:spacing w:before="0" w:beforeAutospacing="0" w:after="0"/>
              <w:rPr>
                <w:color w:val="000000"/>
              </w:rPr>
            </w:pPr>
          </w:p>
        </w:tc>
      </w:tr>
      <w:tr w:rsidR="003616E8" w:rsidRPr="00AE1913" w:rsidTr="007B471B">
        <w:trPr>
          <w:trHeight w:val="380"/>
        </w:trPr>
        <w:tc>
          <w:tcPr>
            <w:tcW w:w="57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9</w:t>
            </w:r>
          </w:p>
        </w:tc>
        <w:tc>
          <w:tcPr>
            <w:tcW w:w="5869" w:type="dxa"/>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r w:rsidRPr="00AE1913">
              <w:rPr>
                <w:color w:val="000000"/>
                <w:lang w:val="uk-UA"/>
              </w:rPr>
              <w:t>Розстановка книг за УДК</w:t>
            </w:r>
          </w:p>
        </w:tc>
        <w:tc>
          <w:tcPr>
            <w:tcW w:w="2465" w:type="dxa"/>
            <w:tcBorders>
              <w:top w:val="nil"/>
              <w:left w:val="nil"/>
              <w:bottom w:val="single" w:sz="8" w:space="0" w:color="auto"/>
              <w:right w:val="single" w:sz="4"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Постійно</w:t>
            </w:r>
          </w:p>
        </w:tc>
        <w:tc>
          <w:tcPr>
            <w:tcW w:w="1630" w:type="dxa"/>
            <w:tcBorders>
              <w:top w:val="single" w:sz="8" w:space="0" w:color="auto"/>
              <w:left w:val="single" w:sz="4" w:space="0" w:color="auto"/>
              <w:bottom w:val="single" w:sz="4" w:space="0" w:color="auto"/>
              <w:right w:val="single" w:sz="8" w:space="0" w:color="auto"/>
            </w:tcBorders>
            <w:shd w:val="clear" w:color="auto" w:fill="EAF1DD"/>
          </w:tcPr>
          <w:p w:rsidR="003616E8" w:rsidRPr="00AE1913" w:rsidRDefault="003616E8" w:rsidP="007B471B">
            <w:pPr>
              <w:spacing w:before="0" w:beforeAutospacing="0" w:after="0"/>
              <w:rPr>
                <w:color w:val="000000"/>
              </w:rPr>
            </w:pPr>
          </w:p>
        </w:tc>
      </w:tr>
    </w:tbl>
    <w:p w:rsidR="003616E8" w:rsidRPr="00AE1913" w:rsidRDefault="003616E8" w:rsidP="003616E8">
      <w:pPr>
        <w:shd w:val="clear" w:color="auto" w:fill="FFFFFF"/>
        <w:spacing w:before="0" w:beforeAutospacing="0" w:after="150"/>
        <w:jc w:val="center"/>
        <w:rPr>
          <w:b/>
          <w:color w:val="0070C0"/>
          <w:lang w:val="uk-UA"/>
        </w:rPr>
      </w:pPr>
    </w:p>
    <w:p w:rsidR="003616E8" w:rsidRPr="00AE1913" w:rsidRDefault="003616E8" w:rsidP="003616E8">
      <w:pPr>
        <w:shd w:val="clear" w:color="auto" w:fill="FFFFFF"/>
        <w:spacing w:before="0" w:beforeAutospacing="0" w:after="0"/>
        <w:jc w:val="center"/>
        <w:rPr>
          <w:b/>
          <w:color w:val="0070C0"/>
          <w:lang w:val="uk-UA"/>
        </w:rPr>
      </w:pPr>
      <w:r w:rsidRPr="00AE1913">
        <w:rPr>
          <w:b/>
          <w:color w:val="0070C0"/>
          <w:lang w:val="uk-UA"/>
        </w:rPr>
        <w:t>6. Заходи щодо збереження бібліотечного фонду підручників та виховання дбайливого відношення до книги.</w:t>
      </w:r>
    </w:p>
    <w:tbl>
      <w:tblPr>
        <w:tblW w:w="0" w:type="auto"/>
        <w:shd w:val="clear" w:color="auto" w:fill="FFFFFF"/>
        <w:tblCellMar>
          <w:left w:w="0" w:type="dxa"/>
          <w:right w:w="0" w:type="dxa"/>
        </w:tblCellMar>
        <w:tblLook w:val="04A0" w:firstRow="1" w:lastRow="0" w:firstColumn="1" w:lastColumn="0" w:noHBand="0" w:noVBand="1"/>
      </w:tblPr>
      <w:tblGrid>
        <w:gridCol w:w="534"/>
        <w:gridCol w:w="5528"/>
        <w:gridCol w:w="850"/>
        <w:gridCol w:w="1659"/>
        <w:gridCol w:w="1885"/>
      </w:tblGrid>
      <w:tr w:rsidR="003616E8" w:rsidRPr="00AE1913" w:rsidTr="007B471B">
        <w:tc>
          <w:tcPr>
            <w:tcW w:w="534"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w:t>
            </w:r>
          </w:p>
        </w:tc>
        <w:tc>
          <w:tcPr>
            <w:tcW w:w="5528" w:type="dxa"/>
            <w:tcBorders>
              <w:top w:val="single" w:sz="8" w:space="0" w:color="000000"/>
              <w:left w:val="nil"/>
              <w:bottom w:val="single" w:sz="8" w:space="0" w:color="000000"/>
              <w:right w:val="single" w:sz="8" w:space="0" w:color="000000"/>
            </w:tcBorders>
            <w:shd w:val="clear" w:color="auto" w:fill="FFFF99"/>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Назва заходів та технологій</w:t>
            </w:r>
          </w:p>
        </w:tc>
        <w:tc>
          <w:tcPr>
            <w:tcW w:w="850" w:type="dxa"/>
            <w:tcBorders>
              <w:top w:val="single" w:sz="8" w:space="0" w:color="000000"/>
              <w:left w:val="nil"/>
              <w:bottom w:val="single" w:sz="8" w:space="0" w:color="000000"/>
              <w:right w:val="single" w:sz="8" w:space="0" w:color="000000"/>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Клас</w:t>
            </w:r>
          </w:p>
        </w:tc>
        <w:tc>
          <w:tcPr>
            <w:tcW w:w="1659" w:type="dxa"/>
            <w:tcBorders>
              <w:top w:val="single" w:sz="8" w:space="0" w:color="000000"/>
              <w:left w:val="nil"/>
              <w:bottom w:val="single" w:sz="8" w:space="0" w:color="000000"/>
              <w:right w:val="single" w:sz="8" w:space="0" w:color="000000"/>
            </w:tcBorders>
            <w:shd w:val="clear" w:color="auto" w:fill="EAF1DD"/>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Дата</w:t>
            </w:r>
          </w:p>
        </w:tc>
        <w:tc>
          <w:tcPr>
            <w:tcW w:w="1885" w:type="dxa"/>
            <w:tcBorders>
              <w:top w:val="single" w:sz="8" w:space="0" w:color="000000"/>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Відповідальні</w:t>
            </w:r>
          </w:p>
        </w:tc>
      </w:tr>
      <w:tr w:rsidR="003616E8" w:rsidRPr="00AE1913" w:rsidTr="007B471B">
        <w:trPr>
          <w:trHeight w:val="286"/>
        </w:trPr>
        <w:tc>
          <w:tcPr>
            <w:tcW w:w="534"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Pr>
                <w:color w:val="333333"/>
                <w:lang w:val="uk-UA"/>
              </w:rPr>
              <w:t>1.</w:t>
            </w:r>
          </w:p>
          <w:p w:rsidR="003616E8" w:rsidRPr="00AE1913" w:rsidRDefault="003616E8" w:rsidP="007B471B">
            <w:pPr>
              <w:spacing w:before="0" w:beforeAutospacing="0" w:after="0"/>
              <w:rPr>
                <w:color w:val="333333"/>
                <w:lang w:val="uk-UA"/>
              </w:rPr>
            </w:pPr>
            <w:r w:rsidRPr="00AE1913">
              <w:rPr>
                <w:color w:val="333333"/>
                <w:lang w:val="uk-UA"/>
              </w:rPr>
              <w:t>2.</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r>
              <w:rPr>
                <w:color w:val="333333"/>
                <w:lang w:val="uk-UA"/>
              </w:rPr>
              <w:t>3.</w:t>
            </w:r>
          </w:p>
          <w:p w:rsidR="003616E8" w:rsidRPr="00AE1913" w:rsidRDefault="003616E8" w:rsidP="007B471B">
            <w:pPr>
              <w:spacing w:before="0" w:beforeAutospacing="0" w:after="0"/>
              <w:rPr>
                <w:color w:val="333333"/>
                <w:lang w:val="uk-UA"/>
              </w:rPr>
            </w:pPr>
            <w:r>
              <w:rPr>
                <w:color w:val="333333"/>
                <w:lang w:val="uk-UA"/>
              </w:rPr>
              <w:t>4</w:t>
            </w:r>
          </w:p>
          <w:p w:rsidR="003616E8" w:rsidRPr="00AE1913" w:rsidRDefault="003616E8" w:rsidP="007B471B">
            <w:pPr>
              <w:spacing w:before="0" w:beforeAutospacing="0" w:after="0"/>
              <w:rPr>
                <w:color w:val="333333"/>
                <w:lang w:val="uk-UA"/>
              </w:rPr>
            </w:pPr>
            <w:r w:rsidRPr="00AE1913">
              <w:rPr>
                <w:color w:val="333333"/>
                <w:lang w:val="uk-UA"/>
              </w:rPr>
              <w:t>5.</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r w:rsidRPr="00AE1913">
              <w:rPr>
                <w:color w:val="333333"/>
                <w:lang w:val="uk-UA"/>
              </w:rPr>
              <w:t>6.</w:t>
            </w:r>
          </w:p>
        </w:tc>
        <w:tc>
          <w:tcPr>
            <w:tcW w:w="5528" w:type="dxa"/>
            <w:tcBorders>
              <w:top w:val="nil"/>
              <w:left w:val="nil"/>
              <w:bottom w:val="single" w:sz="8" w:space="0" w:color="000000"/>
              <w:right w:val="single" w:sz="8" w:space="0" w:color="000000"/>
            </w:tcBorders>
            <w:shd w:val="clear" w:color="auto" w:fill="FFFF99"/>
            <w:tcMar>
              <w:top w:w="0" w:type="dxa"/>
              <w:left w:w="108" w:type="dxa"/>
              <w:bottom w:w="0" w:type="dxa"/>
              <w:right w:w="108" w:type="dxa"/>
            </w:tcMar>
            <w:hideMark/>
          </w:tcPr>
          <w:p w:rsidR="003616E8" w:rsidRPr="00AE1913" w:rsidRDefault="003616E8" w:rsidP="007B471B">
            <w:pPr>
              <w:spacing w:before="0" w:beforeAutospacing="0" w:after="0"/>
              <w:jc w:val="both"/>
              <w:rPr>
                <w:color w:val="333333"/>
                <w:lang w:val="uk-UA"/>
              </w:rPr>
            </w:pPr>
            <w:r w:rsidRPr="00AE1913">
              <w:rPr>
                <w:color w:val="333333"/>
                <w:lang w:val="uk-UA"/>
              </w:rPr>
              <w:t>Оформити пакет документів на видачу підручників в тимчасове користування в школі.</w:t>
            </w:r>
          </w:p>
          <w:p w:rsidR="003616E8" w:rsidRPr="00AE1913" w:rsidRDefault="003616E8" w:rsidP="007B471B">
            <w:pPr>
              <w:spacing w:before="0" w:beforeAutospacing="0" w:after="0"/>
              <w:jc w:val="both"/>
              <w:rPr>
                <w:color w:val="333333"/>
                <w:lang w:val="uk-UA"/>
              </w:rPr>
            </w:pPr>
            <w:r w:rsidRPr="00AE1913">
              <w:rPr>
                <w:color w:val="333333"/>
                <w:lang w:val="uk-UA"/>
              </w:rPr>
              <w:t>Спланувати роботу по вихованню дбайливого ставлення до навчальної книги: проводити перевірки стану підручників у класах, виховні години ,бесіди .</w:t>
            </w:r>
          </w:p>
          <w:p w:rsidR="003616E8" w:rsidRPr="00AE1913" w:rsidRDefault="003616E8" w:rsidP="007B471B">
            <w:pPr>
              <w:spacing w:before="0" w:beforeAutospacing="0" w:after="0"/>
              <w:jc w:val="both"/>
              <w:rPr>
                <w:color w:val="333333"/>
                <w:lang w:val="uk-UA"/>
              </w:rPr>
            </w:pPr>
            <w:r w:rsidRPr="00AE1913">
              <w:rPr>
                <w:color w:val="333333"/>
                <w:lang w:val="uk-UA"/>
              </w:rPr>
              <w:t>Провести акцію «Подаруй книгу у   бібліотеку!</w:t>
            </w:r>
          </w:p>
          <w:p w:rsidR="003616E8" w:rsidRPr="00AE1913" w:rsidRDefault="003616E8" w:rsidP="007B471B">
            <w:pPr>
              <w:spacing w:before="0" w:beforeAutospacing="0" w:after="0"/>
              <w:jc w:val="both"/>
              <w:rPr>
                <w:color w:val="333333"/>
                <w:lang w:val="uk-UA"/>
              </w:rPr>
            </w:pPr>
            <w:r w:rsidRPr="00AE1913">
              <w:rPr>
                <w:color w:val="333333"/>
                <w:lang w:val="uk-UA"/>
              </w:rPr>
              <w:t>Ведення всіх операцій по обліку бібліотечного фонду підручників (згідно Інструкції).</w:t>
            </w:r>
          </w:p>
          <w:p w:rsidR="003616E8" w:rsidRPr="00AE1913" w:rsidRDefault="003616E8" w:rsidP="007B471B">
            <w:pPr>
              <w:spacing w:before="0" w:beforeAutospacing="0" w:after="0"/>
              <w:jc w:val="both"/>
              <w:rPr>
                <w:color w:val="333333"/>
                <w:lang w:val="uk-UA"/>
              </w:rPr>
            </w:pPr>
            <w:r w:rsidRPr="00AE1913">
              <w:rPr>
                <w:color w:val="333333"/>
                <w:lang w:val="uk-UA"/>
              </w:rPr>
              <w:t>Зробити замовлення підручників на поточний навчальний рік</w:t>
            </w:r>
          </w:p>
          <w:p w:rsidR="003616E8" w:rsidRPr="00AE1913" w:rsidRDefault="003616E8" w:rsidP="007B471B">
            <w:pPr>
              <w:spacing w:before="0" w:beforeAutospacing="0" w:after="0"/>
              <w:jc w:val="both"/>
              <w:rPr>
                <w:color w:val="333333"/>
                <w:lang w:val="uk-UA"/>
              </w:rPr>
            </w:pPr>
            <w:r w:rsidRPr="00AE1913">
              <w:rPr>
                <w:color w:val="333333"/>
                <w:lang w:val="uk-UA"/>
              </w:rPr>
              <w:t>Постійно контролювати потреби в навчальній літературі.</w:t>
            </w:r>
          </w:p>
        </w:tc>
        <w:tc>
          <w:tcPr>
            <w:tcW w:w="850" w:type="dxa"/>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Pr>
                <w:color w:val="333333"/>
                <w:lang w:val="uk-UA"/>
              </w:rPr>
              <w:t>1-9</w:t>
            </w:r>
          </w:p>
          <w:p w:rsidR="003616E8" w:rsidRPr="00AE1913" w:rsidRDefault="003616E8" w:rsidP="007B471B">
            <w:pPr>
              <w:spacing w:before="0" w:beforeAutospacing="0" w:after="0"/>
              <w:rPr>
                <w:color w:val="333333"/>
                <w:lang w:val="uk-UA"/>
              </w:rPr>
            </w:pPr>
            <w:r w:rsidRPr="00AE1913">
              <w:rPr>
                <w:color w:val="333333"/>
                <w:lang w:val="uk-UA"/>
              </w:rPr>
              <w:t>2-9</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r>
              <w:rPr>
                <w:color w:val="333333"/>
                <w:lang w:val="uk-UA"/>
              </w:rPr>
              <w:t>2-9</w:t>
            </w:r>
          </w:p>
          <w:p w:rsidR="003616E8" w:rsidRPr="00AE1913" w:rsidRDefault="003616E8" w:rsidP="007B471B">
            <w:pPr>
              <w:spacing w:before="0" w:beforeAutospacing="0" w:after="0"/>
              <w:rPr>
                <w:color w:val="333333"/>
                <w:lang w:val="uk-UA"/>
              </w:rPr>
            </w:pPr>
            <w:r>
              <w:rPr>
                <w:color w:val="333333"/>
                <w:lang w:val="uk-UA"/>
              </w:rPr>
              <w:t>1-9</w:t>
            </w:r>
          </w:p>
          <w:p w:rsidR="003616E8" w:rsidRPr="00AE1913" w:rsidRDefault="003616E8" w:rsidP="007B471B">
            <w:pPr>
              <w:spacing w:before="0" w:beforeAutospacing="0" w:after="0"/>
              <w:rPr>
                <w:color w:val="333333"/>
                <w:lang w:val="uk-UA"/>
              </w:rPr>
            </w:pPr>
            <w:r w:rsidRPr="00AE1913">
              <w:rPr>
                <w:color w:val="333333"/>
                <w:lang w:val="uk-UA"/>
              </w:rPr>
              <w:t>1-9</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r w:rsidRPr="00AE1913">
              <w:rPr>
                <w:color w:val="333333"/>
                <w:lang w:val="uk-UA"/>
              </w:rPr>
              <w:t>1-9</w:t>
            </w:r>
          </w:p>
        </w:tc>
        <w:tc>
          <w:tcPr>
            <w:tcW w:w="1659" w:type="dxa"/>
            <w:tcBorders>
              <w:top w:val="nil"/>
              <w:left w:val="nil"/>
              <w:bottom w:val="single" w:sz="8" w:space="0" w:color="000000"/>
              <w:right w:val="single" w:sz="8" w:space="0" w:color="000000"/>
            </w:tcBorders>
            <w:shd w:val="clear" w:color="auto" w:fill="EAF1DD"/>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Pr>
                <w:color w:val="333333"/>
                <w:lang w:val="uk-UA"/>
              </w:rPr>
              <w:t>02.09-06.09</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r>
              <w:rPr>
                <w:color w:val="333333"/>
                <w:lang w:val="uk-UA"/>
              </w:rPr>
              <w:t>постійно</w:t>
            </w:r>
          </w:p>
          <w:p w:rsidR="003616E8" w:rsidRPr="00AE1913" w:rsidRDefault="003616E8" w:rsidP="007B471B">
            <w:pPr>
              <w:spacing w:before="0" w:beforeAutospacing="0" w:after="0"/>
              <w:rPr>
                <w:color w:val="333333"/>
                <w:lang w:val="uk-UA"/>
              </w:rPr>
            </w:pPr>
            <w:r w:rsidRPr="00AE1913">
              <w:rPr>
                <w:color w:val="333333"/>
                <w:lang w:val="uk-UA"/>
              </w:rPr>
              <w:t>вересень-жовтень</w:t>
            </w:r>
          </w:p>
          <w:p w:rsidR="003616E8" w:rsidRPr="00AE1913" w:rsidRDefault="003616E8" w:rsidP="007B471B">
            <w:pPr>
              <w:spacing w:before="0" w:beforeAutospacing="0" w:after="0"/>
              <w:rPr>
                <w:color w:val="333333"/>
                <w:lang w:val="uk-UA"/>
              </w:rPr>
            </w:pPr>
            <w:r>
              <w:rPr>
                <w:color w:val="333333"/>
                <w:lang w:val="uk-UA"/>
              </w:rPr>
              <w:t>протягом року</w:t>
            </w:r>
          </w:p>
          <w:p w:rsidR="003616E8" w:rsidRPr="00AE1913" w:rsidRDefault="003616E8" w:rsidP="007B471B">
            <w:pPr>
              <w:spacing w:before="0" w:beforeAutospacing="0" w:after="0"/>
              <w:rPr>
                <w:color w:val="333333"/>
                <w:lang w:val="uk-UA"/>
              </w:rPr>
            </w:pPr>
            <w:r w:rsidRPr="00AE1913">
              <w:rPr>
                <w:color w:val="333333"/>
                <w:lang w:val="uk-UA"/>
              </w:rPr>
              <w:t>протягом року</w:t>
            </w:r>
          </w:p>
          <w:p w:rsidR="003616E8" w:rsidRPr="00AE1913" w:rsidRDefault="003616E8" w:rsidP="007B471B">
            <w:pPr>
              <w:spacing w:before="0" w:beforeAutospacing="0" w:after="0"/>
              <w:rPr>
                <w:color w:val="333333"/>
                <w:lang w:val="uk-UA"/>
              </w:rPr>
            </w:pPr>
            <w:r w:rsidRPr="00AE1913">
              <w:rPr>
                <w:color w:val="333333"/>
                <w:lang w:val="uk-UA"/>
              </w:rPr>
              <w:t>протягом року</w:t>
            </w:r>
          </w:p>
        </w:tc>
        <w:tc>
          <w:tcPr>
            <w:tcW w:w="1885"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150"/>
              <w:rPr>
                <w:color w:val="333333"/>
                <w:lang w:val="uk-UA"/>
              </w:rPr>
            </w:pPr>
          </w:p>
        </w:tc>
      </w:tr>
    </w:tbl>
    <w:p w:rsidR="003616E8" w:rsidRPr="00AE1913" w:rsidRDefault="003616E8" w:rsidP="003616E8">
      <w:pPr>
        <w:shd w:val="clear" w:color="auto" w:fill="FFFFFF"/>
        <w:spacing w:before="0" w:beforeAutospacing="0" w:after="150"/>
        <w:rPr>
          <w:color w:val="333333"/>
          <w:lang w:val="uk-UA"/>
        </w:rPr>
      </w:pPr>
      <w:r w:rsidRPr="00AE1913">
        <w:rPr>
          <w:color w:val="333333"/>
          <w:lang w:val="uk-UA"/>
        </w:rPr>
        <w:t> </w:t>
      </w:r>
    </w:p>
    <w:p w:rsidR="003616E8" w:rsidRDefault="003616E8" w:rsidP="003616E8">
      <w:pPr>
        <w:shd w:val="clear" w:color="auto" w:fill="FFFFFF"/>
        <w:spacing w:before="0" w:beforeAutospacing="0" w:after="0" w:afterAutospacing="0"/>
        <w:jc w:val="center"/>
        <w:rPr>
          <w:b/>
          <w:color w:val="0070C0"/>
          <w:lang w:val="uk-UA"/>
        </w:rPr>
      </w:pPr>
    </w:p>
    <w:p w:rsidR="003616E8" w:rsidRPr="00AE1913" w:rsidRDefault="003616E8" w:rsidP="003616E8">
      <w:pPr>
        <w:shd w:val="clear" w:color="auto" w:fill="FFFFFF"/>
        <w:spacing w:before="0" w:beforeAutospacing="0" w:after="0" w:afterAutospacing="0"/>
        <w:jc w:val="center"/>
        <w:rPr>
          <w:b/>
          <w:color w:val="0070C0"/>
          <w:lang w:val="uk-UA"/>
        </w:rPr>
      </w:pPr>
      <w:r w:rsidRPr="00AE1913">
        <w:rPr>
          <w:b/>
          <w:color w:val="0070C0"/>
          <w:lang w:val="uk-UA"/>
        </w:rPr>
        <w:t xml:space="preserve">7. Виховання інформаційної культури школярів, </w:t>
      </w:r>
    </w:p>
    <w:p w:rsidR="003616E8" w:rsidRDefault="003616E8" w:rsidP="003616E8">
      <w:pPr>
        <w:shd w:val="clear" w:color="auto" w:fill="FFFFFF"/>
        <w:spacing w:before="0" w:beforeAutospacing="0" w:after="0" w:afterAutospacing="0"/>
        <w:jc w:val="center"/>
        <w:rPr>
          <w:b/>
          <w:color w:val="0070C0"/>
          <w:lang w:val="uk-UA"/>
        </w:rPr>
      </w:pPr>
      <w:r w:rsidRPr="00AE1913">
        <w:rPr>
          <w:b/>
          <w:color w:val="0070C0"/>
          <w:lang w:val="uk-UA"/>
        </w:rPr>
        <w:t>інформаційно-бібліографічна робота</w:t>
      </w:r>
    </w:p>
    <w:p w:rsidR="003616E8" w:rsidRPr="00AE1913" w:rsidRDefault="003616E8" w:rsidP="003616E8">
      <w:pPr>
        <w:shd w:val="clear" w:color="auto" w:fill="FFFFFF"/>
        <w:spacing w:before="0" w:beforeAutospacing="0" w:after="0" w:afterAutospacing="0"/>
        <w:jc w:val="center"/>
        <w:rPr>
          <w:color w:val="333333"/>
          <w:lang w:val="uk-UA"/>
        </w:rPr>
      </w:pPr>
    </w:p>
    <w:tbl>
      <w:tblPr>
        <w:tblW w:w="0" w:type="auto"/>
        <w:tblInd w:w="108" w:type="dxa"/>
        <w:shd w:val="clear" w:color="auto" w:fill="FFFFFF"/>
        <w:tblCellMar>
          <w:left w:w="0" w:type="dxa"/>
          <w:right w:w="0" w:type="dxa"/>
        </w:tblCellMar>
        <w:tblLook w:val="04A0" w:firstRow="1" w:lastRow="0" w:firstColumn="1" w:lastColumn="0" w:noHBand="0" w:noVBand="1"/>
      </w:tblPr>
      <w:tblGrid>
        <w:gridCol w:w="484"/>
        <w:gridCol w:w="6887"/>
        <w:gridCol w:w="3035"/>
      </w:tblGrid>
      <w:tr w:rsidR="003616E8" w:rsidRPr="00AE1913" w:rsidTr="007B471B">
        <w:trPr>
          <w:trHeight w:val="716"/>
        </w:trPr>
        <w:tc>
          <w:tcPr>
            <w:tcW w:w="484"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w:t>
            </w:r>
          </w:p>
        </w:tc>
        <w:tc>
          <w:tcPr>
            <w:tcW w:w="6887"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center"/>
              <w:rPr>
                <w:color w:val="000000"/>
              </w:rPr>
            </w:pPr>
            <w:r w:rsidRPr="00AE1913">
              <w:rPr>
                <w:iCs/>
                <w:color w:val="000000"/>
                <w:lang w:val="uk-UA"/>
              </w:rPr>
              <w:t>Напрямки роботи</w:t>
            </w:r>
          </w:p>
        </w:tc>
        <w:tc>
          <w:tcPr>
            <w:tcW w:w="3035" w:type="dxa"/>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jc w:val="center"/>
              <w:rPr>
                <w:color w:val="000000"/>
              </w:rPr>
            </w:pPr>
            <w:r w:rsidRPr="00AE1913">
              <w:rPr>
                <w:iCs/>
                <w:color w:val="000000"/>
                <w:lang w:val="uk-UA"/>
              </w:rPr>
              <w:t>Термін виконання</w:t>
            </w:r>
          </w:p>
        </w:tc>
      </w:tr>
      <w:tr w:rsidR="003616E8" w:rsidRPr="00AE1913" w:rsidTr="007B471B">
        <w:trPr>
          <w:trHeight w:val="929"/>
        </w:trPr>
        <w:tc>
          <w:tcPr>
            <w:tcW w:w="484" w:type="dxa"/>
            <w:tcBorders>
              <w:top w:val="nil"/>
              <w:left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1</w:t>
            </w:r>
          </w:p>
          <w:p w:rsidR="003616E8" w:rsidRPr="00AE1913" w:rsidRDefault="003616E8" w:rsidP="007B471B">
            <w:pPr>
              <w:spacing w:before="0" w:beforeAutospacing="0" w:after="0"/>
              <w:rPr>
                <w:color w:val="000000"/>
              </w:rPr>
            </w:pPr>
            <w:r w:rsidRPr="00AE1913">
              <w:rPr>
                <w:color w:val="000000"/>
                <w:lang w:val="uk-UA"/>
              </w:rPr>
              <w:t>2</w:t>
            </w:r>
          </w:p>
        </w:tc>
        <w:tc>
          <w:tcPr>
            <w:tcW w:w="6887" w:type="dxa"/>
            <w:vMerge w:val="restart"/>
            <w:tcBorders>
              <w:top w:val="nil"/>
              <w:left w:val="nil"/>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r w:rsidRPr="00AE1913">
              <w:rPr>
                <w:color w:val="000000"/>
                <w:lang w:val="uk-UA"/>
              </w:rPr>
              <w:t>Проводити індивідуальні бесіди про культуру читання</w:t>
            </w:r>
          </w:p>
          <w:p w:rsidR="003616E8" w:rsidRPr="00AE1913" w:rsidRDefault="003616E8" w:rsidP="007B471B">
            <w:pPr>
              <w:spacing w:before="0" w:beforeAutospacing="0" w:after="0"/>
              <w:jc w:val="both"/>
              <w:rPr>
                <w:color w:val="000000"/>
              </w:rPr>
            </w:pPr>
            <w:r w:rsidRPr="00AE1913">
              <w:rPr>
                <w:color w:val="000000"/>
                <w:lang w:val="uk-UA"/>
              </w:rPr>
              <w:t>Розкривати основні функції шкільної бібліотеки через виступи на батьківських зборах, виховних годинах.</w:t>
            </w:r>
          </w:p>
        </w:tc>
        <w:tc>
          <w:tcPr>
            <w:tcW w:w="3035" w:type="dxa"/>
            <w:vMerge w:val="restart"/>
            <w:tcBorders>
              <w:top w:val="nil"/>
              <w:left w:val="nil"/>
              <w:right w:val="single" w:sz="8"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t>Постійно</w:t>
            </w:r>
          </w:p>
          <w:p w:rsidR="003616E8" w:rsidRPr="00AE1913" w:rsidRDefault="003616E8" w:rsidP="007B471B">
            <w:pPr>
              <w:spacing w:before="0" w:beforeAutospacing="0" w:after="0"/>
              <w:rPr>
                <w:color w:val="000000"/>
              </w:rPr>
            </w:pPr>
          </w:p>
          <w:p w:rsidR="003616E8" w:rsidRPr="00AE1913" w:rsidRDefault="003616E8" w:rsidP="007B471B">
            <w:pPr>
              <w:spacing w:before="0" w:beforeAutospacing="0" w:after="0"/>
              <w:rPr>
                <w:color w:val="000000"/>
              </w:rPr>
            </w:pPr>
            <w:r w:rsidRPr="00AE1913">
              <w:rPr>
                <w:color w:val="000000"/>
                <w:lang w:val="uk-UA"/>
              </w:rPr>
              <w:t>Протягом року</w:t>
            </w:r>
          </w:p>
        </w:tc>
      </w:tr>
      <w:tr w:rsidR="003616E8" w:rsidRPr="00AE1913" w:rsidTr="007B471B">
        <w:trPr>
          <w:trHeight w:val="67"/>
        </w:trPr>
        <w:tc>
          <w:tcPr>
            <w:tcW w:w="484" w:type="dxa"/>
            <w:tcBorders>
              <w:top w:val="nil"/>
              <w:left w:val="single" w:sz="8" w:space="0" w:color="auto"/>
              <w:bottom w:val="nil"/>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lang w:val="uk-UA"/>
              </w:rPr>
            </w:pPr>
          </w:p>
        </w:tc>
        <w:tc>
          <w:tcPr>
            <w:tcW w:w="6887" w:type="dxa"/>
            <w:vMerge/>
            <w:tcBorders>
              <w:left w:val="nil"/>
              <w:bottom w:val="nil"/>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rPr>
            </w:pPr>
          </w:p>
        </w:tc>
        <w:tc>
          <w:tcPr>
            <w:tcW w:w="3035" w:type="dxa"/>
            <w:vMerge/>
            <w:tcBorders>
              <w:left w:val="nil"/>
              <w:bottom w:val="nil"/>
              <w:right w:val="single" w:sz="8"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p>
        </w:tc>
      </w:tr>
      <w:tr w:rsidR="003616E8" w:rsidRPr="00AE1913" w:rsidTr="007B471B">
        <w:trPr>
          <w:trHeight w:val="1529"/>
        </w:trPr>
        <w:tc>
          <w:tcPr>
            <w:tcW w:w="484" w:type="dxa"/>
            <w:tcBorders>
              <w:top w:val="nil"/>
              <w:left w:val="single" w:sz="8"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lang w:val="uk-UA"/>
              </w:rPr>
            </w:pPr>
            <w:r w:rsidRPr="00AE1913">
              <w:rPr>
                <w:color w:val="000000"/>
                <w:lang w:val="uk-UA"/>
              </w:rPr>
              <w:t>3</w:t>
            </w:r>
          </w:p>
          <w:p w:rsidR="003616E8" w:rsidRPr="00AE1913" w:rsidRDefault="003616E8" w:rsidP="007B471B">
            <w:pPr>
              <w:spacing w:before="0" w:beforeAutospacing="0" w:after="0"/>
              <w:rPr>
                <w:color w:val="000000"/>
              </w:rPr>
            </w:pPr>
            <w:r w:rsidRPr="00AE1913">
              <w:rPr>
                <w:color w:val="000000"/>
              </w:rPr>
              <w:t>4</w:t>
            </w:r>
          </w:p>
          <w:p w:rsidR="003616E8" w:rsidRPr="00AE1913" w:rsidRDefault="003616E8" w:rsidP="007B471B">
            <w:pPr>
              <w:spacing w:before="0" w:beforeAutospacing="0" w:after="0"/>
              <w:rPr>
                <w:color w:val="000000"/>
              </w:rPr>
            </w:pPr>
          </w:p>
          <w:p w:rsidR="003616E8" w:rsidRPr="00AE1913" w:rsidRDefault="003616E8" w:rsidP="007B471B">
            <w:pPr>
              <w:spacing w:before="0" w:beforeAutospacing="0" w:after="0"/>
              <w:rPr>
                <w:color w:val="000000"/>
              </w:rPr>
            </w:pPr>
          </w:p>
          <w:p w:rsidR="003616E8" w:rsidRPr="00AE1913" w:rsidRDefault="003616E8" w:rsidP="007B471B">
            <w:pPr>
              <w:spacing w:before="0" w:beforeAutospacing="0" w:after="0"/>
              <w:rPr>
                <w:color w:val="000000"/>
              </w:rPr>
            </w:pPr>
            <w:r w:rsidRPr="00AE1913">
              <w:rPr>
                <w:color w:val="000000"/>
              </w:rPr>
              <w:t>5</w:t>
            </w:r>
          </w:p>
        </w:tc>
        <w:tc>
          <w:tcPr>
            <w:tcW w:w="6887" w:type="dxa"/>
            <w:vMerge w:val="restart"/>
            <w:tcBorders>
              <w:top w:val="nil"/>
              <w:left w:val="nil"/>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000000"/>
                <w:lang w:val="uk-UA"/>
              </w:rPr>
            </w:pPr>
            <w:r w:rsidRPr="00AE1913">
              <w:rPr>
                <w:color w:val="000000"/>
                <w:lang w:val="uk-UA"/>
              </w:rPr>
              <w:t xml:space="preserve">Висвітлення даної тематики на </w:t>
            </w:r>
            <w:proofErr w:type="spellStart"/>
            <w:r w:rsidRPr="00AE1913">
              <w:rPr>
                <w:color w:val="000000"/>
                <w:lang w:val="uk-UA"/>
              </w:rPr>
              <w:t>блозі</w:t>
            </w:r>
            <w:proofErr w:type="spellEnd"/>
            <w:r w:rsidRPr="00AE1913">
              <w:rPr>
                <w:color w:val="000000"/>
                <w:lang w:val="uk-UA"/>
              </w:rPr>
              <w:t xml:space="preserve"> бібліотеки</w:t>
            </w:r>
          </w:p>
          <w:p w:rsidR="003616E8" w:rsidRPr="00AE1913" w:rsidRDefault="003616E8" w:rsidP="007B471B">
            <w:pPr>
              <w:spacing w:before="0" w:beforeAutospacing="0" w:after="0"/>
              <w:jc w:val="both"/>
              <w:rPr>
                <w:color w:val="000000"/>
              </w:rPr>
            </w:pPr>
            <w:r w:rsidRPr="00AE1913">
              <w:rPr>
                <w:color w:val="000000"/>
                <w:lang w:val="uk-UA"/>
              </w:rPr>
              <w:t xml:space="preserve">Організація книжкових виставок: тематичних, нових надходжень, до знаменних і </w:t>
            </w:r>
            <w:proofErr w:type="spellStart"/>
            <w:r w:rsidRPr="00AE1913">
              <w:rPr>
                <w:color w:val="000000"/>
                <w:lang w:val="uk-UA"/>
              </w:rPr>
              <w:t>пам</w:t>
            </w:r>
            <w:proofErr w:type="spellEnd"/>
            <w:r w:rsidRPr="00AE1913">
              <w:rPr>
                <w:color w:val="000000"/>
              </w:rPr>
              <w:t>’</w:t>
            </w:r>
            <w:proofErr w:type="spellStart"/>
            <w:r w:rsidRPr="00AE1913">
              <w:rPr>
                <w:color w:val="000000"/>
                <w:lang w:val="uk-UA"/>
              </w:rPr>
              <w:t>ятних</w:t>
            </w:r>
            <w:proofErr w:type="spellEnd"/>
            <w:r w:rsidRPr="00AE1913">
              <w:rPr>
                <w:color w:val="000000"/>
                <w:lang w:val="uk-UA"/>
              </w:rPr>
              <w:t xml:space="preserve"> дат. Також і в он-лайн форматі.</w:t>
            </w:r>
          </w:p>
          <w:p w:rsidR="003616E8" w:rsidRPr="00AE1913" w:rsidRDefault="003616E8" w:rsidP="007B471B">
            <w:pPr>
              <w:spacing w:before="0" w:beforeAutospacing="0" w:after="0"/>
              <w:jc w:val="both"/>
              <w:rPr>
                <w:color w:val="000000"/>
              </w:rPr>
            </w:pPr>
            <w:r w:rsidRPr="00AE1913">
              <w:rPr>
                <w:color w:val="000000"/>
                <w:lang w:val="uk-UA"/>
              </w:rPr>
              <w:t>Надання бібліографічних довідок</w:t>
            </w:r>
          </w:p>
          <w:p w:rsidR="003616E8" w:rsidRPr="00AE1913" w:rsidRDefault="003616E8" w:rsidP="007B471B">
            <w:pPr>
              <w:spacing w:before="0" w:beforeAutospacing="0" w:after="0"/>
              <w:jc w:val="both"/>
              <w:rPr>
                <w:color w:val="000000"/>
              </w:rPr>
            </w:pPr>
            <w:r w:rsidRPr="00AE1913">
              <w:rPr>
                <w:color w:val="000000"/>
                <w:lang w:val="uk-UA"/>
              </w:rPr>
              <w:lastRenderedPageBreak/>
              <w:t>Створення бібліографічних списків на відповідну тему</w:t>
            </w:r>
          </w:p>
          <w:p w:rsidR="003616E8" w:rsidRPr="00AE1913" w:rsidRDefault="003616E8" w:rsidP="007B471B">
            <w:pPr>
              <w:spacing w:before="0" w:beforeAutospacing="0" w:after="0"/>
              <w:jc w:val="both"/>
              <w:rPr>
                <w:color w:val="000000"/>
              </w:rPr>
            </w:pPr>
            <w:r w:rsidRPr="00AE1913">
              <w:rPr>
                <w:color w:val="000000"/>
                <w:lang w:val="uk-UA"/>
              </w:rPr>
              <w:t>Підготовка та проведення бібліографічних оглядів літератури, періодики, підручників на педрадах, конференціях, семінарах.</w:t>
            </w:r>
          </w:p>
          <w:p w:rsidR="003616E8" w:rsidRPr="00AE1913" w:rsidRDefault="003616E8" w:rsidP="007B471B">
            <w:pPr>
              <w:spacing w:before="0" w:beforeAutospacing="0" w:after="0"/>
              <w:jc w:val="both"/>
              <w:rPr>
                <w:color w:val="000000"/>
                <w:lang w:val="uk-UA"/>
              </w:rPr>
            </w:pPr>
            <w:r w:rsidRPr="00AE1913">
              <w:rPr>
                <w:color w:val="000000"/>
                <w:lang w:val="uk-UA"/>
              </w:rPr>
              <w:t>Підготовка інформаційних бюлетенів, експрес-інформацій</w:t>
            </w:r>
          </w:p>
        </w:tc>
        <w:tc>
          <w:tcPr>
            <w:tcW w:w="3035" w:type="dxa"/>
            <w:vMerge w:val="restart"/>
            <w:tcBorders>
              <w:top w:val="nil"/>
              <w:left w:val="nil"/>
              <w:right w:val="single" w:sz="8"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lang w:val="uk-UA"/>
              </w:rPr>
            </w:pPr>
            <w:r w:rsidRPr="00AE1913">
              <w:rPr>
                <w:color w:val="000000"/>
                <w:lang w:val="uk-UA"/>
              </w:rPr>
              <w:lastRenderedPageBreak/>
              <w:t>Протягом року</w:t>
            </w:r>
          </w:p>
          <w:p w:rsidR="003616E8" w:rsidRPr="00AE1913" w:rsidRDefault="003616E8" w:rsidP="007B471B">
            <w:pPr>
              <w:spacing w:before="0" w:beforeAutospacing="0" w:after="0"/>
              <w:rPr>
                <w:color w:val="000000"/>
              </w:rPr>
            </w:pPr>
            <w:r w:rsidRPr="00AE1913">
              <w:rPr>
                <w:color w:val="000000"/>
                <w:lang w:val="uk-UA"/>
              </w:rPr>
              <w:t>Протягом року</w:t>
            </w:r>
          </w:p>
          <w:p w:rsidR="003616E8" w:rsidRPr="00AE1913" w:rsidRDefault="003616E8" w:rsidP="007B471B">
            <w:pPr>
              <w:spacing w:before="0" w:beforeAutospacing="0" w:after="0"/>
              <w:rPr>
                <w:color w:val="000000"/>
                <w:lang w:val="uk-UA"/>
              </w:rPr>
            </w:pPr>
          </w:p>
          <w:p w:rsidR="003616E8" w:rsidRPr="00AE1913" w:rsidRDefault="003616E8" w:rsidP="007B471B">
            <w:pPr>
              <w:spacing w:before="0" w:beforeAutospacing="0" w:after="0"/>
              <w:rPr>
                <w:color w:val="000000"/>
                <w:lang w:val="uk-UA"/>
              </w:rPr>
            </w:pPr>
          </w:p>
          <w:p w:rsidR="003616E8" w:rsidRPr="00AE1913" w:rsidRDefault="003616E8" w:rsidP="007B471B">
            <w:pPr>
              <w:spacing w:before="0" w:beforeAutospacing="0" w:after="0"/>
              <w:rPr>
                <w:color w:val="000000"/>
                <w:lang w:val="uk-UA"/>
              </w:rPr>
            </w:pPr>
            <w:r w:rsidRPr="00AE1913">
              <w:rPr>
                <w:color w:val="000000"/>
                <w:lang w:val="uk-UA"/>
              </w:rPr>
              <w:lastRenderedPageBreak/>
              <w:t>Протягом року</w:t>
            </w:r>
          </w:p>
          <w:p w:rsidR="003616E8" w:rsidRPr="00AE1913" w:rsidRDefault="003616E8" w:rsidP="007B471B">
            <w:pPr>
              <w:spacing w:before="0" w:beforeAutospacing="0" w:after="0"/>
              <w:rPr>
                <w:color w:val="000000"/>
              </w:rPr>
            </w:pPr>
            <w:r w:rsidRPr="00AE1913">
              <w:rPr>
                <w:color w:val="000000"/>
                <w:lang w:val="uk-UA"/>
              </w:rPr>
              <w:t>Протягом року</w:t>
            </w:r>
          </w:p>
          <w:p w:rsidR="003616E8" w:rsidRPr="00AE1913" w:rsidRDefault="003616E8" w:rsidP="007B471B">
            <w:pPr>
              <w:spacing w:before="0" w:beforeAutospacing="0" w:after="0"/>
              <w:rPr>
                <w:color w:val="000000"/>
              </w:rPr>
            </w:pPr>
            <w:r w:rsidRPr="00AE1913">
              <w:rPr>
                <w:color w:val="000000"/>
                <w:lang w:val="uk-UA"/>
              </w:rPr>
              <w:t>Протягом року</w:t>
            </w:r>
          </w:p>
          <w:p w:rsidR="003616E8" w:rsidRPr="00AE1913" w:rsidRDefault="003616E8" w:rsidP="007B471B">
            <w:pPr>
              <w:spacing w:before="0" w:beforeAutospacing="0" w:after="0"/>
              <w:rPr>
                <w:color w:val="000000"/>
                <w:lang w:val="uk-UA"/>
              </w:rPr>
            </w:pPr>
          </w:p>
          <w:p w:rsidR="003616E8" w:rsidRPr="00AE1913" w:rsidRDefault="003616E8" w:rsidP="007B471B">
            <w:pPr>
              <w:spacing w:before="0" w:beforeAutospacing="0" w:after="0"/>
              <w:rPr>
                <w:color w:val="000000"/>
                <w:lang w:val="uk-UA"/>
              </w:rPr>
            </w:pPr>
          </w:p>
          <w:p w:rsidR="003616E8" w:rsidRPr="00AE1913" w:rsidRDefault="003616E8" w:rsidP="007B471B">
            <w:pPr>
              <w:spacing w:before="0" w:beforeAutospacing="0" w:after="0"/>
              <w:rPr>
                <w:color w:val="000000"/>
              </w:rPr>
            </w:pPr>
            <w:r w:rsidRPr="00AE1913">
              <w:rPr>
                <w:color w:val="000000"/>
                <w:lang w:val="uk-UA"/>
              </w:rPr>
              <w:t>Протягом року</w:t>
            </w:r>
          </w:p>
        </w:tc>
      </w:tr>
      <w:tr w:rsidR="003616E8" w:rsidRPr="00AE1913" w:rsidTr="007B471B">
        <w:trPr>
          <w:trHeight w:val="1912"/>
        </w:trPr>
        <w:tc>
          <w:tcPr>
            <w:tcW w:w="484" w:type="dxa"/>
            <w:tcBorders>
              <w:top w:val="nil"/>
              <w:left w:val="single" w:sz="8" w:space="0" w:color="auto"/>
              <w:bottom w:val="single" w:sz="4" w:space="0" w:color="auto"/>
              <w:right w:val="single" w:sz="8" w:space="0" w:color="auto"/>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000000"/>
              </w:rPr>
            </w:pPr>
            <w:r w:rsidRPr="00AE1913">
              <w:rPr>
                <w:color w:val="000000"/>
                <w:lang w:val="uk-UA"/>
              </w:rPr>
              <w:lastRenderedPageBreak/>
              <w:t>6</w:t>
            </w:r>
          </w:p>
          <w:p w:rsidR="003616E8" w:rsidRPr="00AE1913" w:rsidRDefault="003616E8" w:rsidP="007B471B">
            <w:pPr>
              <w:spacing w:before="0" w:beforeAutospacing="0" w:after="0"/>
              <w:rPr>
                <w:color w:val="000000"/>
              </w:rPr>
            </w:pPr>
            <w:r w:rsidRPr="00AE1913">
              <w:rPr>
                <w:color w:val="000000"/>
                <w:lang w:val="uk-UA"/>
              </w:rPr>
              <w:t>7</w:t>
            </w:r>
          </w:p>
          <w:p w:rsidR="003616E8" w:rsidRPr="00AE1913" w:rsidRDefault="003616E8" w:rsidP="007B471B">
            <w:pPr>
              <w:spacing w:before="0" w:beforeAutospacing="0" w:after="0"/>
              <w:rPr>
                <w:color w:val="000000"/>
              </w:rPr>
            </w:pPr>
          </w:p>
          <w:p w:rsidR="003616E8" w:rsidRPr="00AE1913" w:rsidRDefault="003616E8" w:rsidP="007B471B">
            <w:pPr>
              <w:spacing w:before="0" w:beforeAutospacing="0" w:after="0"/>
              <w:rPr>
                <w:color w:val="000000"/>
              </w:rPr>
            </w:pPr>
          </w:p>
          <w:p w:rsidR="003616E8" w:rsidRPr="00AE1913" w:rsidRDefault="003616E8" w:rsidP="007B471B">
            <w:pPr>
              <w:spacing w:before="0" w:beforeAutospacing="0" w:after="0"/>
              <w:rPr>
                <w:color w:val="000000"/>
              </w:rPr>
            </w:pPr>
            <w:r w:rsidRPr="00AE1913">
              <w:rPr>
                <w:color w:val="000000"/>
              </w:rPr>
              <w:t>8</w:t>
            </w:r>
          </w:p>
        </w:tc>
        <w:tc>
          <w:tcPr>
            <w:tcW w:w="6887" w:type="dxa"/>
            <w:vMerge/>
            <w:tcBorders>
              <w:left w:val="nil"/>
              <w:bottom w:val="single" w:sz="4"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rPr>
                <w:color w:val="000000"/>
              </w:rPr>
            </w:pPr>
          </w:p>
        </w:tc>
        <w:tc>
          <w:tcPr>
            <w:tcW w:w="3035" w:type="dxa"/>
            <w:vMerge/>
            <w:tcBorders>
              <w:left w:val="nil"/>
              <w:bottom w:val="single" w:sz="4" w:space="0" w:color="auto"/>
              <w:right w:val="single" w:sz="8" w:space="0" w:color="auto"/>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000000"/>
              </w:rPr>
            </w:pPr>
          </w:p>
        </w:tc>
      </w:tr>
    </w:tbl>
    <w:p w:rsidR="003616E8" w:rsidRPr="00AE1913" w:rsidRDefault="003616E8" w:rsidP="003616E8">
      <w:pPr>
        <w:shd w:val="clear" w:color="auto" w:fill="FFFFFF"/>
        <w:spacing w:before="0" w:beforeAutospacing="0" w:after="150"/>
        <w:rPr>
          <w:b/>
          <w:color w:val="0070C0"/>
          <w:lang w:val="uk-UA"/>
        </w:rPr>
      </w:pPr>
    </w:p>
    <w:p w:rsidR="003616E8" w:rsidRPr="00AE1913" w:rsidRDefault="003616E8" w:rsidP="003616E8">
      <w:pPr>
        <w:shd w:val="clear" w:color="auto" w:fill="FFFFFF"/>
        <w:spacing w:before="0" w:beforeAutospacing="0" w:after="0" w:afterAutospacing="0"/>
        <w:jc w:val="center"/>
        <w:rPr>
          <w:b/>
          <w:color w:val="0070C0"/>
          <w:lang w:val="uk-UA"/>
        </w:rPr>
      </w:pPr>
      <w:r w:rsidRPr="00AE1913">
        <w:rPr>
          <w:b/>
          <w:color w:val="0070C0"/>
          <w:lang w:val="uk-UA"/>
        </w:rPr>
        <w:t xml:space="preserve">8. Організація довідково-бібліографічного апарата, </w:t>
      </w:r>
    </w:p>
    <w:p w:rsidR="003616E8" w:rsidRDefault="003616E8" w:rsidP="003616E8">
      <w:pPr>
        <w:shd w:val="clear" w:color="auto" w:fill="FFFFFF"/>
        <w:spacing w:before="0" w:beforeAutospacing="0" w:after="0" w:afterAutospacing="0"/>
        <w:jc w:val="center"/>
        <w:rPr>
          <w:b/>
          <w:color w:val="0070C0"/>
          <w:lang w:val="uk-UA"/>
        </w:rPr>
      </w:pPr>
      <w:r w:rsidRPr="00AE1913">
        <w:rPr>
          <w:b/>
          <w:color w:val="0070C0"/>
          <w:lang w:val="uk-UA"/>
        </w:rPr>
        <w:t>пропаганда бібліографічних знань.</w:t>
      </w:r>
    </w:p>
    <w:p w:rsidR="003616E8" w:rsidRPr="00AE1913" w:rsidRDefault="003616E8" w:rsidP="003616E8">
      <w:pPr>
        <w:shd w:val="clear" w:color="auto" w:fill="FFFFFF"/>
        <w:spacing w:before="0" w:beforeAutospacing="0" w:after="0" w:afterAutospacing="0"/>
        <w:jc w:val="center"/>
        <w:rPr>
          <w:b/>
          <w:color w:val="0070C0"/>
          <w:lang w:val="uk-UA"/>
        </w:rPr>
      </w:pPr>
    </w:p>
    <w:tbl>
      <w:tblPr>
        <w:tblW w:w="0" w:type="auto"/>
        <w:shd w:val="clear" w:color="auto" w:fill="FFFFFF"/>
        <w:tblCellMar>
          <w:left w:w="0" w:type="dxa"/>
          <w:right w:w="0" w:type="dxa"/>
        </w:tblCellMar>
        <w:tblLook w:val="04A0" w:firstRow="1" w:lastRow="0" w:firstColumn="1" w:lastColumn="0" w:noHBand="0" w:noVBand="1"/>
      </w:tblPr>
      <w:tblGrid>
        <w:gridCol w:w="532"/>
        <w:gridCol w:w="4963"/>
        <w:gridCol w:w="1276"/>
        <w:gridCol w:w="1658"/>
        <w:gridCol w:w="1885"/>
      </w:tblGrid>
      <w:tr w:rsidR="003616E8" w:rsidRPr="00AE1913" w:rsidTr="007B471B">
        <w:tc>
          <w:tcPr>
            <w:tcW w:w="532"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w:t>
            </w:r>
          </w:p>
        </w:tc>
        <w:tc>
          <w:tcPr>
            <w:tcW w:w="4963" w:type="dxa"/>
            <w:tcBorders>
              <w:top w:val="single" w:sz="8" w:space="0" w:color="000000"/>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Назва заходів та технологій.</w:t>
            </w:r>
          </w:p>
        </w:tc>
        <w:tc>
          <w:tcPr>
            <w:tcW w:w="1276" w:type="dxa"/>
            <w:tcBorders>
              <w:top w:val="single" w:sz="8" w:space="0" w:color="000000"/>
              <w:left w:val="nil"/>
              <w:bottom w:val="single" w:sz="8" w:space="0" w:color="000000"/>
              <w:right w:val="single" w:sz="8" w:space="0" w:color="000000"/>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Клас</w:t>
            </w:r>
          </w:p>
        </w:tc>
        <w:tc>
          <w:tcPr>
            <w:tcW w:w="1658" w:type="dxa"/>
            <w:tcBorders>
              <w:top w:val="single" w:sz="8" w:space="0" w:color="000000"/>
              <w:left w:val="nil"/>
              <w:bottom w:val="single" w:sz="8" w:space="0" w:color="000000"/>
              <w:right w:val="single" w:sz="8" w:space="0" w:color="000000"/>
            </w:tcBorders>
            <w:shd w:val="clear" w:color="auto" w:fill="EAF1DD"/>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Дата</w:t>
            </w:r>
          </w:p>
        </w:tc>
        <w:tc>
          <w:tcPr>
            <w:tcW w:w="1885" w:type="dxa"/>
            <w:tcBorders>
              <w:top w:val="single" w:sz="8" w:space="0" w:color="000000"/>
              <w:left w:val="nil"/>
              <w:bottom w:val="single" w:sz="8" w:space="0" w:color="000000"/>
              <w:right w:val="single" w:sz="8" w:space="0" w:color="000000"/>
            </w:tcBorders>
            <w:shd w:val="clear" w:color="auto" w:fill="E5DFEC"/>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Відповідальні</w:t>
            </w:r>
          </w:p>
        </w:tc>
      </w:tr>
      <w:tr w:rsidR="003616E8" w:rsidRPr="00AE1913" w:rsidTr="007B471B">
        <w:tc>
          <w:tcPr>
            <w:tcW w:w="532"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1</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r w:rsidRPr="00AE1913">
              <w:rPr>
                <w:color w:val="333333"/>
                <w:lang w:val="uk-UA"/>
              </w:rPr>
              <w:t>2.</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r>
              <w:rPr>
                <w:color w:val="333333"/>
                <w:lang w:val="uk-UA"/>
              </w:rPr>
              <w:t>3.</w:t>
            </w: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r w:rsidRPr="00AE1913">
              <w:rPr>
                <w:color w:val="333333"/>
                <w:lang w:val="uk-UA"/>
              </w:rPr>
              <w:t>4.</w:t>
            </w:r>
          </w:p>
          <w:p w:rsidR="003616E8" w:rsidRPr="00AE1913" w:rsidRDefault="003616E8" w:rsidP="007B471B">
            <w:pPr>
              <w:spacing w:before="0" w:beforeAutospacing="0" w:after="0"/>
              <w:jc w:val="center"/>
              <w:rPr>
                <w:color w:val="333333"/>
                <w:lang w:val="uk-UA"/>
              </w:rPr>
            </w:pPr>
          </w:p>
        </w:tc>
        <w:tc>
          <w:tcPr>
            <w:tcW w:w="4963"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jc w:val="both"/>
              <w:rPr>
                <w:color w:val="333333"/>
                <w:lang w:val="uk-UA"/>
              </w:rPr>
            </w:pPr>
            <w:r w:rsidRPr="00AE1913">
              <w:rPr>
                <w:color w:val="333333"/>
                <w:lang w:val="uk-UA"/>
              </w:rPr>
              <w:t>Поновити систему діючих картотек на допомогу удосконалення інформаційної компетентності вчителів.</w:t>
            </w:r>
          </w:p>
          <w:p w:rsidR="003616E8" w:rsidRPr="00AE1913" w:rsidRDefault="003616E8" w:rsidP="007B471B">
            <w:pPr>
              <w:spacing w:before="0" w:beforeAutospacing="0" w:after="0"/>
              <w:jc w:val="both"/>
              <w:rPr>
                <w:color w:val="333333"/>
                <w:lang w:val="uk-UA"/>
              </w:rPr>
            </w:pPr>
            <w:r w:rsidRPr="00AE1913">
              <w:rPr>
                <w:color w:val="333333"/>
                <w:lang w:val="uk-UA"/>
              </w:rPr>
              <w:t>Продовжити   роботу по редагуванню   традиційних  картотек та каталогу: - каталог педагогічної літератури, систематична картотека статей, тематичних картотек для учнів та вчителів</w:t>
            </w:r>
          </w:p>
          <w:p w:rsidR="003616E8" w:rsidRPr="00AE1913" w:rsidRDefault="003616E8" w:rsidP="007B471B">
            <w:pPr>
              <w:spacing w:before="0" w:beforeAutospacing="0" w:after="0"/>
              <w:jc w:val="both"/>
              <w:rPr>
                <w:color w:val="333333"/>
                <w:lang w:val="uk-UA"/>
              </w:rPr>
            </w:pPr>
            <w:r w:rsidRPr="00AE1913">
              <w:rPr>
                <w:color w:val="333333"/>
                <w:lang w:val="uk-UA"/>
              </w:rPr>
              <w:t>Спланувати проведення занять по пропаганді бібліотечних знань з використанням інноваційних технологій, групові форми роботи, інтерактивні технології, проектна методика.</w:t>
            </w:r>
          </w:p>
          <w:p w:rsidR="003616E8" w:rsidRPr="00AE1913" w:rsidRDefault="003616E8" w:rsidP="007B471B">
            <w:pPr>
              <w:spacing w:before="0" w:beforeAutospacing="0" w:after="0"/>
              <w:jc w:val="both"/>
              <w:rPr>
                <w:color w:val="333333"/>
                <w:lang w:val="uk-UA"/>
              </w:rPr>
            </w:pPr>
            <w:r w:rsidRPr="00AE1913">
              <w:rPr>
                <w:color w:val="333333"/>
                <w:lang w:val="uk-UA"/>
              </w:rPr>
              <w:t>Поповнювати тематичні папки .</w:t>
            </w:r>
          </w:p>
        </w:tc>
        <w:tc>
          <w:tcPr>
            <w:tcW w:w="1276" w:type="dxa"/>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sidRPr="00AE1913">
              <w:rPr>
                <w:color w:val="333333"/>
                <w:lang w:val="uk-UA"/>
              </w:rPr>
              <w:t>2-9</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r w:rsidRPr="00AE1913">
              <w:rPr>
                <w:color w:val="333333"/>
                <w:lang w:val="uk-UA"/>
              </w:rPr>
              <w:t xml:space="preserve">2-9 </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r>
              <w:rPr>
                <w:color w:val="333333"/>
                <w:lang w:val="uk-UA"/>
              </w:rPr>
              <w:t>2-9</w:t>
            </w: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r w:rsidRPr="00AE1913">
              <w:rPr>
                <w:color w:val="333333"/>
                <w:lang w:val="uk-UA"/>
              </w:rPr>
              <w:t>2-9</w:t>
            </w:r>
          </w:p>
        </w:tc>
        <w:tc>
          <w:tcPr>
            <w:tcW w:w="1658" w:type="dxa"/>
            <w:tcBorders>
              <w:top w:val="nil"/>
              <w:left w:val="nil"/>
              <w:bottom w:val="single" w:sz="8" w:space="0" w:color="000000"/>
              <w:right w:val="single" w:sz="8" w:space="0" w:color="000000"/>
            </w:tcBorders>
            <w:shd w:val="clear" w:color="auto" w:fill="EAF1DD"/>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r>
              <w:rPr>
                <w:color w:val="333333"/>
                <w:lang w:val="uk-UA"/>
              </w:rPr>
              <w:t>Постійно</w:t>
            </w: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r>
              <w:rPr>
                <w:color w:val="333333"/>
                <w:lang w:val="uk-UA"/>
              </w:rPr>
              <w:t>протягом року</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rPr>
                <w:color w:val="333333"/>
                <w:lang w:val="uk-UA"/>
              </w:rPr>
            </w:pPr>
            <w:r w:rsidRPr="00AE1913">
              <w:rPr>
                <w:color w:val="333333"/>
                <w:lang w:val="uk-UA"/>
              </w:rPr>
              <w:t>вересень</w:t>
            </w:r>
          </w:p>
          <w:p w:rsidR="003616E8" w:rsidRPr="00AE1913" w:rsidRDefault="003616E8" w:rsidP="007B471B">
            <w:pPr>
              <w:spacing w:before="0" w:beforeAutospacing="0" w:after="0"/>
              <w:rPr>
                <w:color w:val="333333"/>
                <w:lang w:val="uk-UA"/>
              </w:rPr>
            </w:pP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p>
          <w:p w:rsidR="003616E8" w:rsidRPr="00AE1913" w:rsidRDefault="003616E8" w:rsidP="007B471B">
            <w:pPr>
              <w:spacing w:before="0" w:beforeAutospacing="0" w:after="0"/>
              <w:jc w:val="center"/>
              <w:rPr>
                <w:color w:val="333333"/>
                <w:lang w:val="uk-UA"/>
              </w:rPr>
            </w:pPr>
            <w:r w:rsidRPr="00AE1913">
              <w:rPr>
                <w:color w:val="333333"/>
                <w:lang w:val="uk-UA"/>
              </w:rPr>
              <w:t>протягом року</w:t>
            </w:r>
          </w:p>
        </w:tc>
        <w:tc>
          <w:tcPr>
            <w:tcW w:w="1885" w:type="dxa"/>
            <w:tcBorders>
              <w:top w:val="nil"/>
              <w:left w:val="nil"/>
              <w:bottom w:val="single" w:sz="8" w:space="0" w:color="000000"/>
              <w:right w:val="single" w:sz="8" w:space="0" w:color="000000"/>
            </w:tcBorders>
            <w:shd w:val="clear" w:color="auto" w:fill="E5DFEC"/>
            <w:tcMar>
              <w:top w:w="0" w:type="dxa"/>
              <w:left w:w="108" w:type="dxa"/>
              <w:bottom w:w="0" w:type="dxa"/>
              <w:right w:w="108" w:type="dxa"/>
            </w:tcMar>
            <w:hideMark/>
          </w:tcPr>
          <w:p w:rsidR="003616E8" w:rsidRPr="00AE1913" w:rsidRDefault="003616E8" w:rsidP="007B471B">
            <w:pPr>
              <w:spacing w:before="0" w:beforeAutospacing="0" w:after="0"/>
              <w:jc w:val="center"/>
              <w:rPr>
                <w:color w:val="333333"/>
                <w:lang w:val="uk-UA"/>
              </w:rPr>
            </w:pPr>
          </w:p>
        </w:tc>
      </w:tr>
    </w:tbl>
    <w:p w:rsidR="003616E8" w:rsidRPr="00AE1913" w:rsidRDefault="003616E8" w:rsidP="003616E8">
      <w:pPr>
        <w:shd w:val="clear" w:color="auto" w:fill="FFFFFF"/>
        <w:spacing w:before="0" w:beforeAutospacing="0" w:after="150"/>
        <w:jc w:val="center"/>
        <w:rPr>
          <w:b/>
          <w:color w:val="0070C0"/>
          <w:lang w:val="uk-UA"/>
        </w:rPr>
      </w:pPr>
    </w:p>
    <w:p w:rsidR="003616E8" w:rsidRPr="00AE1913" w:rsidRDefault="003616E8" w:rsidP="003616E8">
      <w:pPr>
        <w:shd w:val="clear" w:color="auto" w:fill="FFFFFF"/>
        <w:spacing w:before="0" w:beforeAutospacing="0" w:after="0"/>
        <w:jc w:val="center"/>
        <w:rPr>
          <w:b/>
          <w:color w:val="0070C0"/>
          <w:lang w:val="uk-UA"/>
        </w:rPr>
      </w:pPr>
      <w:r w:rsidRPr="00AE1913">
        <w:rPr>
          <w:b/>
          <w:color w:val="0070C0"/>
          <w:lang w:val="uk-UA"/>
        </w:rPr>
        <w:t>9. Популяризація літератури на допомогу навчально-виховному процесу.</w:t>
      </w:r>
    </w:p>
    <w:tbl>
      <w:tblPr>
        <w:tblW w:w="10259" w:type="dxa"/>
        <w:tblInd w:w="-34" w:type="dxa"/>
        <w:shd w:val="clear" w:color="auto" w:fill="FFFFFF"/>
        <w:tblCellMar>
          <w:left w:w="0" w:type="dxa"/>
          <w:right w:w="0" w:type="dxa"/>
        </w:tblCellMar>
        <w:tblLook w:val="04A0" w:firstRow="1" w:lastRow="0" w:firstColumn="1" w:lastColumn="0" w:noHBand="0" w:noVBand="1"/>
      </w:tblPr>
      <w:tblGrid>
        <w:gridCol w:w="852"/>
        <w:gridCol w:w="112"/>
        <w:gridCol w:w="3605"/>
        <w:gridCol w:w="611"/>
        <w:gridCol w:w="114"/>
        <w:gridCol w:w="93"/>
        <w:gridCol w:w="84"/>
        <w:gridCol w:w="1204"/>
        <w:gridCol w:w="1050"/>
        <w:gridCol w:w="72"/>
        <w:gridCol w:w="60"/>
        <w:gridCol w:w="129"/>
        <w:gridCol w:w="126"/>
        <w:gridCol w:w="2147"/>
      </w:tblGrid>
      <w:tr w:rsidR="003616E8" w:rsidRPr="00AE1913" w:rsidTr="007B471B">
        <w:tc>
          <w:tcPr>
            <w:tcW w:w="964" w:type="dxa"/>
            <w:gridSpan w:val="2"/>
            <w:tcBorders>
              <w:top w:val="single" w:sz="8" w:space="0" w:color="auto"/>
              <w:left w:val="single" w:sz="8" w:space="0" w:color="auto"/>
              <w:bottom w:val="single" w:sz="8" w:space="0" w:color="auto"/>
              <w:right w:val="single" w:sz="8" w:space="0" w:color="auto"/>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w:t>
            </w:r>
          </w:p>
          <w:p w:rsidR="003616E8" w:rsidRPr="00AE1913" w:rsidRDefault="003616E8" w:rsidP="007B471B">
            <w:pPr>
              <w:spacing w:before="0" w:beforeAutospacing="0" w:after="0"/>
              <w:ind w:right="176"/>
              <w:rPr>
                <w:color w:val="000000"/>
              </w:rPr>
            </w:pPr>
            <w:r w:rsidRPr="00AE1913">
              <w:rPr>
                <w:color w:val="000000"/>
                <w:lang w:val="uk-UA"/>
              </w:rPr>
              <w:t>п/</w:t>
            </w:r>
            <w:proofErr w:type="spellStart"/>
            <w:r w:rsidRPr="00AE1913">
              <w:rPr>
                <w:color w:val="000000"/>
                <w:lang w:val="uk-UA"/>
              </w:rPr>
              <w:t>п</w:t>
            </w:r>
            <w:proofErr w:type="spellEnd"/>
          </w:p>
        </w:tc>
        <w:tc>
          <w:tcPr>
            <w:tcW w:w="3605"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hideMark/>
          </w:tcPr>
          <w:p w:rsidR="003616E8" w:rsidRPr="00AE1913" w:rsidRDefault="003616E8" w:rsidP="007B471B">
            <w:pPr>
              <w:spacing w:before="0" w:beforeAutospacing="0" w:after="0"/>
              <w:ind w:left="567" w:right="283"/>
              <w:jc w:val="center"/>
              <w:rPr>
                <w:color w:val="000000"/>
              </w:rPr>
            </w:pPr>
            <w:r w:rsidRPr="00AE1913">
              <w:rPr>
                <w:b/>
                <w:bCs/>
                <w:color w:val="000000"/>
                <w:lang w:val="uk-UA"/>
              </w:rPr>
              <w:t>Заходи</w:t>
            </w:r>
          </w:p>
        </w:tc>
        <w:tc>
          <w:tcPr>
            <w:tcW w:w="2106" w:type="dxa"/>
            <w:gridSpan w:val="5"/>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3616E8" w:rsidRPr="00AE1913" w:rsidRDefault="003616E8" w:rsidP="007B471B">
            <w:pPr>
              <w:spacing w:before="0" w:beforeAutospacing="0" w:after="0"/>
              <w:ind w:left="85"/>
              <w:jc w:val="center"/>
              <w:rPr>
                <w:color w:val="000000"/>
              </w:rPr>
            </w:pPr>
            <w:r w:rsidRPr="00AE1913">
              <w:rPr>
                <w:b/>
                <w:bCs/>
                <w:color w:val="000000"/>
                <w:lang w:val="uk-UA"/>
              </w:rPr>
              <w:t>Дата</w:t>
            </w:r>
          </w:p>
        </w:tc>
        <w:tc>
          <w:tcPr>
            <w:tcW w:w="3584" w:type="dxa"/>
            <w:gridSpan w:val="6"/>
            <w:tcBorders>
              <w:top w:val="single" w:sz="8" w:space="0" w:color="auto"/>
              <w:left w:val="nil"/>
              <w:bottom w:val="single" w:sz="8" w:space="0" w:color="auto"/>
              <w:right w:val="single" w:sz="8" w:space="0" w:color="auto"/>
            </w:tcBorders>
            <w:shd w:val="clear" w:color="auto" w:fill="00FF99"/>
            <w:tcMar>
              <w:top w:w="0" w:type="dxa"/>
              <w:left w:w="108" w:type="dxa"/>
              <w:bottom w:w="0" w:type="dxa"/>
              <w:right w:w="108" w:type="dxa"/>
            </w:tcMar>
            <w:hideMark/>
          </w:tcPr>
          <w:p w:rsidR="003616E8" w:rsidRPr="00AE1913" w:rsidRDefault="003616E8" w:rsidP="007B471B">
            <w:pPr>
              <w:spacing w:before="0" w:beforeAutospacing="0" w:after="0"/>
              <w:ind w:left="567" w:right="283"/>
              <w:jc w:val="center"/>
              <w:rPr>
                <w:color w:val="000000"/>
              </w:rPr>
            </w:pPr>
            <w:r w:rsidRPr="00AE1913">
              <w:rPr>
                <w:b/>
                <w:bCs/>
                <w:color w:val="000000"/>
                <w:lang w:val="uk-UA"/>
              </w:rPr>
              <w:t>Відповідальний</w:t>
            </w:r>
          </w:p>
        </w:tc>
      </w:tr>
      <w:tr w:rsidR="003616E8" w:rsidRPr="00AE1913" w:rsidTr="007B471B">
        <w:tc>
          <w:tcPr>
            <w:tcW w:w="10259" w:type="dxa"/>
            <w:gridSpan w:val="14"/>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3616E8" w:rsidRPr="00AE1913" w:rsidRDefault="003616E8" w:rsidP="007B471B">
            <w:pPr>
              <w:spacing w:before="0" w:beforeAutospacing="0" w:after="0"/>
              <w:ind w:right="283"/>
              <w:jc w:val="center"/>
              <w:rPr>
                <w:color w:val="000000"/>
              </w:rPr>
            </w:pPr>
            <w:r w:rsidRPr="00AE1913">
              <w:rPr>
                <w:b/>
                <w:bCs/>
                <w:i/>
                <w:iCs/>
                <w:color w:val="000000"/>
                <w:lang w:val="uk-UA"/>
              </w:rPr>
              <w:t>Серпень - вересень</w:t>
            </w:r>
          </w:p>
        </w:tc>
      </w:tr>
      <w:tr w:rsidR="003616E8" w:rsidRPr="00AE1913" w:rsidTr="007B471B">
        <w:trPr>
          <w:trHeight w:val="2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jc w:val="both"/>
              <w:rPr>
                <w:color w:val="000000"/>
              </w:rPr>
            </w:pPr>
            <w:r w:rsidRPr="00AE1913">
              <w:rPr>
                <w:color w:val="000000"/>
                <w:lang w:val="uk-UA"/>
              </w:rPr>
              <w:t>Вивчити стан забезпечення учнів підручниками</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серпень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rPr>
          <w:trHeight w:val="22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2.</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Здійснити прийом і технічну обробку нової літератури і підручників.</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серпень</w:t>
            </w:r>
          </w:p>
          <w:p w:rsidR="003616E8" w:rsidRPr="00AE1913" w:rsidRDefault="003616E8" w:rsidP="007B471B">
            <w:pPr>
              <w:spacing w:before="0" w:beforeAutospacing="0" w:after="0"/>
              <w:ind w:left="85"/>
              <w:rPr>
                <w:color w:val="000000"/>
              </w:rPr>
            </w:pPr>
            <w:r w:rsidRPr="00AE1913">
              <w:rPr>
                <w:color w:val="000000"/>
                <w:lang w:val="uk-UA"/>
              </w:rPr>
              <w:t>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rPr>
          <w:trHeight w:val="4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3.</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Провести перереєстрацію читачів на 2022-2023н.р.</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4.</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Консультувати читачів під час видачі літератури щодо правил користування бібліотекою.</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rPr>
          <w:trHeight w:val="3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lastRenderedPageBreak/>
              <w:t>5.</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Видати підручники згідно графіка учням школи</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Серпень-вересень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p w:rsidR="003616E8" w:rsidRPr="00AE1913" w:rsidRDefault="003616E8" w:rsidP="007B471B">
            <w:pPr>
              <w:spacing w:before="0" w:beforeAutospacing="0" w:after="0"/>
              <w:ind w:left="-108" w:right="283"/>
              <w:rPr>
                <w:color w:val="000000"/>
              </w:rPr>
            </w:pPr>
            <w:proofErr w:type="spellStart"/>
            <w:r w:rsidRPr="00AE1913">
              <w:rPr>
                <w:color w:val="000000"/>
                <w:lang w:val="uk-UA"/>
              </w:rPr>
              <w:t>Кл.керівники</w:t>
            </w:r>
            <w:proofErr w:type="spellEnd"/>
          </w:p>
        </w:tc>
      </w:tr>
      <w:tr w:rsidR="003616E8" w:rsidRPr="00AE1913" w:rsidTr="007B471B">
        <w:trPr>
          <w:trHeight w:val="632"/>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6.</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 xml:space="preserve">Підібрати матеріал для першого уроку </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серпень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p w:rsidR="003616E8" w:rsidRPr="00AE1913" w:rsidRDefault="003616E8" w:rsidP="007B471B">
            <w:pPr>
              <w:spacing w:before="0" w:beforeAutospacing="0" w:after="0"/>
              <w:ind w:left="-108" w:right="283"/>
              <w:rPr>
                <w:color w:val="000000"/>
              </w:rPr>
            </w:pPr>
            <w:r w:rsidRPr="00AE1913">
              <w:rPr>
                <w:color w:val="000000"/>
                <w:lang w:val="uk-UA"/>
              </w:rPr>
              <w:t> </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7.</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Створити новий актив читачів на 2022-23н.р.</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8.</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 xml:space="preserve">Провести аналіз складу підручників і літератури на засідання МО вчителів </w:t>
            </w:r>
            <w:proofErr w:type="spellStart"/>
            <w:r w:rsidRPr="00AE1913">
              <w:rPr>
                <w:color w:val="000000"/>
                <w:lang w:val="uk-UA"/>
              </w:rPr>
              <w:t>предметників</w:t>
            </w:r>
            <w:proofErr w:type="spellEnd"/>
            <w:r w:rsidRPr="00AE1913">
              <w:rPr>
                <w:color w:val="000000"/>
                <w:lang w:val="uk-UA"/>
              </w:rPr>
              <w:t xml:space="preserve"> та класоводів.</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серпень-вересень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Завуч НВР</w:t>
            </w:r>
          </w:p>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9.</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 xml:space="preserve">Оформити книжкову </w:t>
            </w:r>
            <w:proofErr w:type="spellStart"/>
            <w:r w:rsidRPr="00AE1913">
              <w:rPr>
                <w:color w:val="000000"/>
                <w:lang w:val="uk-UA"/>
              </w:rPr>
              <w:t>виставку-</w:t>
            </w:r>
            <w:proofErr w:type="spellEnd"/>
            <w:r w:rsidRPr="00AE1913">
              <w:rPr>
                <w:color w:val="000000"/>
                <w:lang w:val="uk-UA"/>
              </w:rPr>
              <w:t xml:space="preserve"> заклик «Наша мета </w:t>
            </w:r>
            <w:proofErr w:type="spellStart"/>
            <w:r w:rsidRPr="00AE1913">
              <w:rPr>
                <w:color w:val="000000"/>
                <w:lang w:val="uk-UA"/>
              </w:rPr>
              <w:t>-Україна</w:t>
            </w:r>
            <w:proofErr w:type="spellEnd"/>
            <w:r w:rsidRPr="00AE1913">
              <w:rPr>
                <w:color w:val="000000"/>
                <w:lang w:val="uk-UA"/>
              </w:rPr>
              <w:t xml:space="preserve">   свята»</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серпень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3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10</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jc w:val="both"/>
              <w:rPr>
                <w:color w:val="000000"/>
              </w:rPr>
            </w:pPr>
            <w:r w:rsidRPr="00AE1913">
              <w:rPr>
                <w:color w:val="000000"/>
                <w:lang w:val="uk-UA"/>
              </w:rPr>
              <w:t>Організувати творчу групу «Книжкова лікарня»</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вересень</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32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11</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 xml:space="preserve">Оформити інформаційний бюлетень до дня фізкультури та спорту «Спорт – модно, здорово, </w:t>
            </w:r>
            <w:proofErr w:type="spellStart"/>
            <w:r w:rsidRPr="00AE1913">
              <w:rPr>
                <w:color w:val="000000"/>
                <w:lang w:val="uk-UA"/>
              </w:rPr>
              <w:t>захопливо</w:t>
            </w:r>
            <w:proofErr w:type="spellEnd"/>
            <w:r w:rsidRPr="00AE1913">
              <w:rPr>
                <w:color w:val="000000"/>
                <w:lang w:val="uk-UA"/>
              </w:rPr>
              <w:t>»</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11 вересня</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993"/>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12</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firstLine="34"/>
              <w:jc w:val="both"/>
              <w:rPr>
                <w:color w:val="000000"/>
              </w:rPr>
            </w:pPr>
            <w:r w:rsidRPr="00AE1913">
              <w:rPr>
                <w:color w:val="000000"/>
                <w:lang w:val="uk-UA"/>
              </w:rPr>
              <w:t>Провести літературну гру «Обізнаний, значить врятований» під час  свята до дня рятувальника</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17 вересня</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 учні 5-9-х класів</w:t>
            </w:r>
          </w:p>
        </w:tc>
      </w:tr>
      <w:tr w:rsidR="003616E8" w:rsidRPr="00AE1913" w:rsidTr="007B471B">
        <w:trPr>
          <w:trHeight w:val="32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13</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firstLine="34"/>
              <w:jc w:val="both"/>
              <w:rPr>
                <w:color w:val="000000"/>
              </w:rPr>
            </w:pPr>
            <w:r w:rsidRPr="00AE1913">
              <w:rPr>
                <w:color w:val="000000"/>
                <w:lang w:val="uk-UA"/>
              </w:rPr>
              <w:t>Оформити книжкову виставку до Дня партизанської слави України.</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22 вересня</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316"/>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center"/>
              <w:rPr>
                <w:color w:val="000000"/>
              </w:rPr>
            </w:pPr>
            <w:r w:rsidRPr="00AE1913">
              <w:rPr>
                <w:color w:val="000000"/>
                <w:lang w:val="uk-UA"/>
              </w:rPr>
              <w:t>14</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rPr>
              <w:t xml:space="preserve">День </w:t>
            </w:r>
            <w:proofErr w:type="spellStart"/>
            <w:r w:rsidRPr="00AE1913">
              <w:rPr>
                <w:color w:val="000000"/>
              </w:rPr>
              <w:t>пам'яті</w:t>
            </w:r>
            <w:proofErr w:type="spellEnd"/>
            <w:r w:rsidRPr="00AE1913">
              <w:rPr>
                <w:color w:val="000000"/>
              </w:rPr>
              <w:t xml:space="preserve"> жертв </w:t>
            </w:r>
            <w:proofErr w:type="spellStart"/>
            <w:r w:rsidRPr="00AE1913">
              <w:rPr>
                <w:color w:val="000000"/>
              </w:rPr>
              <w:t>Бабиного</w:t>
            </w:r>
            <w:proofErr w:type="spellEnd"/>
            <w:r w:rsidRPr="00AE1913">
              <w:rPr>
                <w:color w:val="000000"/>
              </w:rPr>
              <w:t xml:space="preserve"> Яру </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29. 09</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316"/>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15</w:t>
            </w:r>
          </w:p>
        </w:tc>
        <w:tc>
          <w:tcPr>
            <w:tcW w:w="453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jc w:val="both"/>
              <w:rPr>
                <w:color w:val="000000"/>
              </w:rPr>
            </w:pPr>
            <w:r w:rsidRPr="00AE1913">
              <w:rPr>
                <w:color w:val="000000"/>
                <w:lang w:val="uk-UA"/>
              </w:rPr>
              <w:t>Підготувати і провести захід присвячений Всеукраїнському дню бібліотек (окремо)</w:t>
            </w:r>
          </w:p>
        </w:tc>
        <w:tc>
          <w:tcPr>
            <w:tcW w:w="241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30 вересня</w:t>
            </w:r>
          </w:p>
        </w:tc>
        <w:tc>
          <w:tcPr>
            <w:tcW w:w="246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 xml:space="preserve">Бібліотекар, </w:t>
            </w:r>
            <w:proofErr w:type="spellStart"/>
            <w:r w:rsidRPr="00AE1913">
              <w:rPr>
                <w:color w:val="000000"/>
                <w:lang w:val="uk-UA"/>
              </w:rPr>
              <w:t>кл.керівники</w:t>
            </w:r>
            <w:proofErr w:type="spellEnd"/>
            <w:r w:rsidRPr="00AE1913">
              <w:rPr>
                <w:color w:val="000000"/>
                <w:lang w:val="uk-UA"/>
              </w:rPr>
              <w:t>, ЗНВР, педагог організатор.</w:t>
            </w:r>
          </w:p>
        </w:tc>
      </w:tr>
      <w:tr w:rsidR="003616E8" w:rsidRPr="00AE1913" w:rsidTr="007B471B">
        <w:trPr>
          <w:trHeight w:val="276"/>
        </w:trPr>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AE1913" w:rsidRDefault="003616E8" w:rsidP="007B471B">
            <w:pPr>
              <w:spacing w:before="0" w:beforeAutospacing="0" w:after="0"/>
              <w:ind w:left="-817" w:right="283"/>
              <w:jc w:val="center"/>
              <w:rPr>
                <w:color w:val="000000"/>
              </w:rPr>
            </w:pPr>
            <w:r w:rsidRPr="00AE1913">
              <w:rPr>
                <w:b/>
                <w:bCs/>
                <w:i/>
                <w:iCs/>
                <w:color w:val="000000"/>
                <w:lang w:val="uk-UA"/>
              </w:rPr>
              <w:t> Жовтень</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firstLine="108"/>
              <w:jc w:val="both"/>
              <w:rPr>
                <w:color w:val="000000"/>
              </w:rPr>
            </w:pPr>
            <w:r w:rsidRPr="00AE1913">
              <w:rPr>
                <w:color w:val="000000"/>
                <w:lang w:val="uk-UA"/>
              </w:rPr>
              <w:t>Підготувати виставку-презентацію  літератури до Дня учителя</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jc w:val="center"/>
              <w:rPr>
                <w:color w:val="000000"/>
              </w:rPr>
            </w:pPr>
            <w:r w:rsidRPr="00AE1913">
              <w:rPr>
                <w:color w:val="000000"/>
                <w:lang w:val="uk-UA"/>
              </w:rPr>
              <w:t>02.10.</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2</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firstLine="33"/>
              <w:jc w:val="both"/>
              <w:rPr>
                <w:color w:val="000000"/>
              </w:rPr>
            </w:pPr>
            <w:r w:rsidRPr="00AE1913">
              <w:rPr>
                <w:color w:val="000000"/>
                <w:lang w:val="uk-UA"/>
              </w:rPr>
              <w:t>Оформити книжкову виставку «Брати наші менші» до дня захисту тварин.</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jc w:val="center"/>
              <w:rPr>
                <w:color w:val="000000"/>
              </w:rPr>
            </w:pPr>
            <w:r w:rsidRPr="00AE1913">
              <w:rPr>
                <w:color w:val="000000"/>
                <w:lang w:val="uk-UA"/>
              </w:rPr>
              <w:t>02.04</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3</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Підготувати і провести  Місячник шкільної бібліотеки присвячений Всеукраїнському дню бібліотек   «В нас єдина мета – Україна свята, нездоланна ніким і ніколи!» (окремо)</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jc w:val="center"/>
              <w:rPr>
                <w:color w:val="000000"/>
              </w:rPr>
            </w:pPr>
            <w:r w:rsidRPr="00AE1913">
              <w:rPr>
                <w:color w:val="000000"/>
                <w:lang w:val="uk-UA"/>
              </w:rPr>
              <w:t>Протягом місяця</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 xml:space="preserve">Бібліотекар, </w:t>
            </w:r>
            <w:proofErr w:type="spellStart"/>
            <w:r w:rsidRPr="00AE1913">
              <w:rPr>
                <w:color w:val="000000"/>
                <w:lang w:val="uk-UA"/>
              </w:rPr>
              <w:t>кл.керівники</w:t>
            </w:r>
            <w:proofErr w:type="spellEnd"/>
            <w:r w:rsidRPr="00AE1913">
              <w:rPr>
                <w:color w:val="000000"/>
                <w:lang w:val="uk-UA"/>
              </w:rPr>
              <w:t>, ЗНВР, педагог організатор.</w:t>
            </w:r>
          </w:p>
        </w:tc>
      </w:tr>
      <w:tr w:rsidR="003616E8" w:rsidRPr="00AE1913" w:rsidTr="007B471B">
        <w:trPr>
          <w:trHeight w:val="54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4</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Оформити тематичну виставку до Міжнародного дня боротьби проти насилля «Підліток і закон»</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5 жовтня</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338"/>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5</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Оформити книжкову виставку «Лицарі сонця»</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14 жовтня</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6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6</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Робота творчої групи «Книжкова лікарня»</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Третій тиждень</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p w:rsidR="003616E8" w:rsidRPr="00AE1913" w:rsidRDefault="003616E8" w:rsidP="007B471B">
            <w:pPr>
              <w:spacing w:before="0" w:beforeAutospacing="0" w:after="0"/>
              <w:ind w:right="283"/>
              <w:rPr>
                <w:color w:val="000000"/>
              </w:rPr>
            </w:pPr>
            <w:r w:rsidRPr="00AE1913">
              <w:rPr>
                <w:color w:val="000000"/>
                <w:lang w:val="uk-UA"/>
              </w:rPr>
              <w:t> </w:t>
            </w:r>
          </w:p>
        </w:tc>
      </w:tr>
      <w:tr w:rsidR="003616E8" w:rsidRPr="00AE1913" w:rsidTr="007B471B">
        <w:trPr>
          <w:trHeight w:val="412"/>
        </w:trPr>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AE1913" w:rsidRDefault="003616E8" w:rsidP="007B471B">
            <w:pPr>
              <w:spacing w:before="0" w:beforeAutospacing="0" w:after="0"/>
              <w:ind w:left="-817" w:right="283"/>
              <w:jc w:val="center"/>
              <w:rPr>
                <w:color w:val="000000"/>
              </w:rPr>
            </w:pPr>
            <w:r w:rsidRPr="00AE1913">
              <w:rPr>
                <w:b/>
                <w:bCs/>
                <w:i/>
                <w:iCs/>
                <w:color w:val="000000"/>
                <w:lang w:val="uk-UA"/>
              </w:rPr>
              <w:t> Листопад</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hanging="33"/>
              <w:jc w:val="both"/>
              <w:rPr>
                <w:color w:val="000000"/>
              </w:rPr>
            </w:pPr>
            <w:r w:rsidRPr="00AE1913">
              <w:rPr>
                <w:color w:val="000000"/>
                <w:lang w:val="uk-UA"/>
              </w:rPr>
              <w:t>Спланувати і провести заходи до дня української писемності – 9 листопада.</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Другий тиждень</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 xml:space="preserve">Бібліотекар, </w:t>
            </w:r>
            <w:proofErr w:type="spellStart"/>
            <w:r w:rsidRPr="00AE1913">
              <w:rPr>
                <w:color w:val="000000"/>
                <w:lang w:val="uk-UA"/>
              </w:rPr>
              <w:t>вч.предметники</w:t>
            </w:r>
            <w:proofErr w:type="spellEnd"/>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2</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Проаналізувати читацькі формуляри учнів 1-4 класів</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Протягом місяця</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 xml:space="preserve">Бібліотекар, </w:t>
            </w:r>
            <w:proofErr w:type="spellStart"/>
            <w:r w:rsidRPr="00AE1913">
              <w:rPr>
                <w:color w:val="000000"/>
                <w:lang w:val="uk-UA"/>
              </w:rPr>
              <w:t>кл.керівники</w:t>
            </w:r>
            <w:proofErr w:type="spellEnd"/>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3</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 xml:space="preserve">Робота творчої групи «Книжкова </w:t>
            </w:r>
            <w:r w:rsidRPr="00AE1913">
              <w:rPr>
                <w:color w:val="000000"/>
                <w:lang w:val="uk-UA"/>
              </w:rPr>
              <w:lastRenderedPageBreak/>
              <w:t>лікарня»</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lastRenderedPageBreak/>
              <w:t>Третій тиждень</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lastRenderedPageBreak/>
              <w:t>4</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rPr>
              <w:t xml:space="preserve">60 </w:t>
            </w:r>
            <w:proofErr w:type="spellStart"/>
            <w:r w:rsidRPr="00AE1913">
              <w:rPr>
                <w:color w:val="000000"/>
              </w:rPr>
              <w:t>років</w:t>
            </w:r>
            <w:proofErr w:type="spellEnd"/>
            <w:r w:rsidRPr="00AE1913">
              <w:rPr>
                <w:color w:val="000000"/>
              </w:rPr>
              <w:t xml:space="preserve"> від дня </w:t>
            </w:r>
            <w:proofErr w:type="spellStart"/>
            <w:r w:rsidRPr="00AE1913">
              <w:rPr>
                <w:color w:val="000000"/>
              </w:rPr>
              <w:t>народження</w:t>
            </w:r>
            <w:proofErr w:type="spellEnd"/>
            <w:r w:rsidRPr="00AE1913">
              <w:rPr>
                <w:color w:val="000000"/>
              </w:rPr>
              <w:t xml:space="preserve"> </w:t>
            </w:r>
            <w:proofErr w:type="spellStart"/>
            <w:r w:rsidRPr="00AE1913">
              <w:rPr>
                <w:color w:val="000000"/>
              </w:rPr>
              <w:t>Ірен</w:t>
            </w:r>
            <w:proofErr w:type="spellEnd"/>
            <w:r w:rsidRPr="00AE1913">
              <w:rPr>
                <w:color w:val="000000"/>
              </w:rPr>
              <w:t xml:space="preserve"> </w:t>
            </w:r>
            <w:proofErr w:type="spellStart"/>
            <w:r w:rsidRPr="00AE1913">
              <w:rPr>
                <w:color w:val="000000"/>
              </w:rPr>
              <w:t>Віталіївни</w:t>
            </w:r>
            <w:proofErr w:type="spellEnd"/>
            <w:r w:rsidRPr="00AE1913">
              <w:rPr>
                <w:color w:val="000000"/>
              </w:rPr>
              <w:t xml:space="preserve"> </w:t>
            </w:r>
            <w:proofErr w:type="spellStart"/>
            <w:r w:rsidRPr="00AE1913">
              <w:rPr>
                <w:color w:val="000000"/>
              </w:rPr>
              <w:t>Роздобудько</w:t>
            </w:r>
            <w:proofErr w:type="spellEnd"/>
            <w:r w:rsidRPr="00AE1913">
              <w:rPr>
                <w:color w:val="000000"/>
              </w:rPr>
              <w:t xml:space="preserve"> (1962), </w:t>
            </w:r>
            <w:proofErr w:type="spellStart"/>
            <w:r w:rsidRPr="00AE1913">
              <w:rPr>
                <w:color w:val="000000"/>
              </w:rPr>
              <w:t>українського</w:t>
            </w:r>
            <w:proofErr w:type="spellEnd"/>
            <w:r w:rsidRPr="00AE1913">
              <w:rPr>
                <w:color w:val="000000"/>
              </w:rPr>
              <w:t xml:space="preserve"> </w:t>
            </w:r>
            <w:proofErr w:type="spellStart"/>
            <w:r w:rsidRPr="00AE1913">
              <w:rPr>
                <w:color w:val="000000"/>
              </w:rPr>
              <w:t>прозаїка</w:t>
            </w:r>
            <w:proofErr w:type="spellEnd"/>
            <w:r w:rsidRPr="00AE1913">
              <w:rPr>
                <w:color w:val="000000"/>
              </w:rPr>
              <w:t xml:space="preserve">, </w:t>
            </w:r>
            <w:proofErr w:type="spellStart"/>
            <w:r w:rsidRPr="00AE1913">
              <w:rPr>
                <w:color w:val="000000"/>
              </w:rPr>
              <w:t>поетеси</w:t>
            </w:r>
            <w:proofErr w:type="spellEnd"/>
            <w:r w:rsidRPr="00AE1913">
              <w:rPr>
                <w:color w:val="000000"/>
              </w:rPr>
              <w:t>,</w:t>
            </w:r>
          </w:p>
          <w:p w:rsidR="003616E8" w:rsidRPr="00AE1913" w:rsidRDefault="003616E8" w:rsidP="007B471B">
            <w:pPr>
              <w:spacing w:before="0" w:beforeAutospacing="0" w:after="0"/>
              <w:ind w:left="33" w:right="283"/>
              <w:jc w:val="both"/>
              <w:rPr>
                <w:color w:val="000000"/>
              </w:rPr>
            </w:pPr>
            <w:r w:rsidRPr="00AE1913">
              <w:rPr>
                <w:color w:val="000000"/>
              </w:rPr>
              <w:t xml:space="preserve">сценаристки, </w:t>
            </w:r>
            <w:proofErr w:type="spellStart"/>
            <w:r w:rsidRPr="00AE1913">
              <w:rPr>
                <w:color w:val="000000"/>
              </w:rPr>
              <w:t>ілюстраторки</w:t>
            </w:r>
            <w:proofErr w:type="spellEnd"/>
            <w:r w:rsidRPr="00AE1913">
              <w:rPr>
                <w:color w:val="000000"/>
              </w:rPr>
              <w:t xml:space="preserve"> – </w:t>
            </w:r>
            <w:proofErr w:type="spellStart"/>
            <w:r w:rsidRPr="00AE1913">
              <w:rPr>
                <w:color w:val="000000"/>
              </w:rPr>
              <w:t>презентація</w:t>
            </w:r>
            <w:proofErr w:type="spellEnd"/>
            <w:r w:rsidRPr="00AE1913">
              <w:rPr>
                <w:color w:val="000000"/>
              </w:rPr>
              <w:t xml:space="preserve"> книг.</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3листопада</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64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5</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Підготувати книжкову виставку до Дня гідності і свободи. Зробити он-лайн презентацію літератури.</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20 листопада</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60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6</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Рейд-огляд підручників.</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Четвертий тиждень</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p w:rsidR="003616E8" w:rsidRPr="00AE1913" w:rsidRDefault="003616E8" w:rsidP="007B471B">
            <w:pPr>
              <w:spacing w:before="0" w:beforeAutospacing="0" w:after="0"/>
              <w:ind w:right="283"/>
              <w:rPr>
                <w:color w:val="000000"/>
              </w:rPr>
            </w:pPr>
            <w:proofErr w:type="spellStart"/>
            <w:r w:rsidRPr="00AE1913">
              <w:rPr>
                <w:color w:val="000000"/>
                <w:lang w:val="uk-UA"/>
              </w:rPr>
              <w:t>Сектор-навчан</w:t>
            </w:r>
            <w:proofErr w:type="spellEnd"/>
            <w:r w:rsidRPr="00AE1913">
              <w:rPr>
                <w:color w:val="000000"/>
                <w:lang w:val="uk-UA"/>
              </w:rPr>
              <w:t>.</w:t>
            </w:r>
          </w:p>
        </w:tc>
      </w:tr>
      <w:tr w:rsidR="003616E8" w:rsidRPr="00AE1913" w:rsidTr="007B471B">
        <w:trPr>
          <w:trHeight w:val="34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7</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lang w:val="uk-UA"/>
              </w:rPr>
            </w:pPr>
            <w:r w:rsidRPr="00AE1913">
              <w:rPr>
                <w:color w:val="000000"/>
                <w:lang w:val="uk-UA"/>
              </w:rPr>
              <w:t xml:space="preserve">Взяти участь у підготовці і проведенні Дня </w:t>
            </w:r>
            <w:proofErr w:type="spellStart"/>
            <w:r w:rsidRPr="00AE1913">
              <w:rPr>
                <w:color w:val="000000"/>
                <w:lang w:val="uk-UA"/>
              </w:rPr>
              <w:t>пам</w:t>
            </w:r>
            <w:proofErr w:type="spellEnd"/>
            <w:r w:rsidRPr="00AE1913">
              <w:rPr>
                <w:color w:val="000000"/>
              </w:rPr>
              <w:t>’</w:t>
            </w:r>
            <w:r w:rsidRPr="00AE1913">
              <w:rPr>
                <w:color w:val="000000"/>
                <w:lang w:val="uk-UA"/>
              </w:rPr>
              <w:t>яті жертв голодомору. Оформити книжкову виставку - «Скорботна</w:t>
            </w:r>
          </w:p>
          <w:p w:rsidR="003616E8" w:rsidRPr="00AE1913" w:rsidRDefault="003616E8" w:rsidP="007B471B">
            <w:pPr>
              <w:spacing w:before="0" w:beforeAutospacing="0" w:after="0"/>
              <w:ind w:left="33" w:right="283"/>
              <w:jc w:val="both"/>
              <w:rPr>
                <w:color w:val="000000"/>
              </w:rPr>
            </w:pPr>
            <w:r w:rsidRPr="00AE1913">
              <w:rPr>
                <w:color w:val="000000"/>
                <w:lang w:val="uk-UA"/>
              </w:rPr>
              <w:t>свічка пам’яті святої»</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Четвертий тиждень</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34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8</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 xml:space="preserve">Скласти рекомендаційний список літератури </w:t>
            </w:r>
            <w:proofErr w:type="spellStart"/>
            <w:r w:rsidRPr="00AE1913">
              <w:rPr>
                <w:color w:val="000000"/>
                <w:lang w:val="uk-UA"/>
              </w:rPr>
              <w:t>„Трагедія</w:t>
            </w:r>
            <w:proofErr w:type="spellEnd"/>
            <w:r w:rsidRPr="00AE1913">
              <w:rPr>
                <w:color w:val="000000"/>
                <w:lang w:val="uk-UA"/>
              </w:rPr>
              <w:t xml:space="preserve"> України – голодомор”. </w:t>
            </w:r>
          </w:p>
        </w:tc>
        <w:tc>
          <w:tcPr>
            <w:tcW w:w="22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27 листопада</w:t>
            </w:r>
          </w:p>
        </w:tc>
        <w:tc>
          <w:tcPr>
            <w:tcW w:w="253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312"/>
        </w:trPr>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AE1913" w:rsidRDefault="003616E8" w:rsidP="007B471B">
            <w:pPr>
              <w:spacing w:before="0" w:beforeAutospacing="0" w:after="0"/>
              <w:ind w:left="-816" w:right="284"/>
              <w:jc w:val="center"/>
              <w:rPr>
                <w:color w:val="000000"/>
              </w:rPr>
            </w:pPr>
            <w:r w:rsidRPr="00AE1913">
              <w:rPr>
                <w:b/>
                <w:bCs/>
                <w:i/>
                <w:iCs/>
                <w:color w:val="000000"/>
                <w:lang w:val="uk-UA"/>
              </w:rPr>
              <w:t> Грудень</w:t>
            </w:r>
          </w:p>
          <w:p w:rsidR="003616E8" w:rsidRPr="00AE1913" w:rsidRDefault="003616E8" w:rsidP="007B471B">
            <w:pPr>
              <w:spacing w:before="0" w:beforeAutospacing="0" w:after="0"/>
              <w:ind w:left="-816" w:right="284"/>
              <w:rPr>
                <w:color w:val="000000"/>
              </w:rPr>
            </w:pPr>
            <w:r w:rsidRPr="00AE1913">
              <w:rPr>
                <w:color w:val="000000"/>
                <w:lang w:val="uk-UA"/>
              </w:rPr>
              <w:t> </w:t>
            </w:r>
          </w:p>
        </w:tc>
      </w:tr>
      <w:tr w:rsidR="003616E8" w:rsidRPr="00AE1913" w:rsidTr="007B471B">
        <w:trPr>
          <w:trHeight w:val="852"/>
        </w:trPr>
        <w:tc>
          <w:tcPr>
            <w:tcW w:w="85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w:t>
            </w:r>
          </w:p>
        </w:tc>
        <w:tc>
          <w:tcPr>
            <w:tcW w:w="4619" w:type="dxa"/>
            <w:gridSpan w:val="6"/>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proofErr w:type="spellStart"/>
            <w:r w:rsidRPr="00AE1913">
              <w:rPr>
                <w:color w:val="000000"/>
              </w:rPr>
              <w:t>Виставка</w:t>
            </w:r>
            <w:proofErr w:type="spellEnd"/>
            <w:r w:rsidRPr="00AE1913">
              <w:rPr>
                <w:color w:val="000000"/>
              </w:rPr>
              <w:t xml:space="preserve"> –</w:t>
            </w:r>
            <w:proofErr w:type="spellStart"/>
            <w:r w:rsidRPr="00AE1913">
              <w:rPr>
                <w:color w:val="000000"/>
              </w:rPr>
              <w:t>book</w:t>
            </w:r>
            <w:proofErr w:type="spellEnd"/>
            <w:r w:rsidRPr="00AE1913">
              <w:rPr>
                <w:color w:val="000000"/>
              </w:rPr>
              <w:t xml:space="preserve"> </w:t>
            </w:r>
            <w:proofErr w:type="spellStart"/>
            <w:r w:rsidRPr="00AE1913">
              <w:rPr>
                <w:color w:val="000000"/>
              </w:rPr>
              <w:t>market</w:t>
            </w:r>
            <w:proofErr w:type="spellEnd"/>
            <w:r w:rsidRPr="00AE1913">
              <w:rPr>
                <w:color w:val="000000"/>
              </w:rPr>
              <w:t xml:space="preserve"> «</w:t>
            </w:r>
            <w:proofErr w:type="spellStart"/>
            <w:r w:rsidRPr="00AE1913">
              <w:rPr>
                <w:color w:val="000000"/>
              </w:rPr>
              <w:t>Що</w:t>
            </w:r>
            <w:proofErr w:type="spellEnd"/>
            <w:r w:rsidRPr="00AE1913">
              <w:rPr>
                <w:color w:val="000000"/>
              </w:rPr>
              <w:t xml:space="preserve"> ми </w:t>
            </w:r>
            <w:proofErr w:type="spellStart"/>
            <w:r w:rsidRPr="00AE1913">
              <w:rPr>
                <w:color w:val="000000"/>
              </w:rPr>
              <w:t>знаємо</w:t>
            </w:r>
            <w:proofErr w:type="spellEnd"/>
            <w:r w:rsidRPr="00AE1913">
              <w:rPr>
                <w:color w:val="000000"/>
              </w:rPr>
              <w:t xml:space="preserve"> про ВІЛ»</w:t>
            </w:r>
          </w:p>
        </w:tc>
        <w:tc>
          <w:tcPr>
            <w:tcW w:w="2386" w:type="dxa"/>
            <w:gridSpan w:val="4"/>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1 грудня</w:t>
            </w:r>
          </w:p>
        </w:tc>
        <w:tc>
          <w:tcPr>
            <w:tcW w:w="2402"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 соціальний педагог</w:t>
            </w:r>
          </w:p>
        </w:tc>
      </w:tr>
      <w:tr w:rsidR="003616E8" w:rsidRPr="00AE1913" w:rsidTr="007B471B">
        <w:trPr>
          <w:trHeight w:val="756"/>
        </w:trPr>
        <w:tc>
          <w:tcPr>
            <w:tcW w:w="85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right="283"/>
              <w:rPr>
                <w:color w:val="000000"/>
                <w:lang w:val="uk-UA"/>
              </w:rPr>
            </w:pPr>
            <w:r w:rsidRPr="00AE1913">
              <w:rPr>
                <w:color w:val="000000"/>
                <w:lang w:val="uk-UA"/>
              </w:rPr>
              <w:t>2</w:t>
            </w:r>
          </w:p>
        </w:tc>
        <w:tc>
          <w:tcPr>
            <w:tcW w:w="4619" w:type="dxa"/>
            <w:gridSpan w:val="6"/>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left="33" w:right="283"/>
              <w:jc w:val="both"/>
              <w:rPr>
                <w:color w:val="000000"/>
              </w:rPr>
            </w:pPr>
            <w:r w:rsidRPr="00AE1913">
              <w:rPr>
                <w:color w:val="000000"/>
              </w:rPr>
              <w:t xml:space="preserve">300 </w:t>
            </w:r>
            <w:proofErr w:type="spellStart"/>
            <w:r w:rsidRPr="00AE1913">
              <w:rPr>
                <w:color w:val="000000"/>
              </w:rPr>
              <w:t>років</w:t>
            </w:r>
            <w:proofErr w:type="spellEnd"/>
            <w:r w:rsidRPr="00AE1913">
              <w:rPr>
                <w:color w:val="000000"/>
              </w:rPr>
              <w:t xml:space="preserve"> від дня </w:t>
            </w:r>
            <w:proofErr w:type="spellStart"/>
            <w:r w:rsidRPr="00AE1913">
              <w:rPr>
                <w:color w:val="000000"/>
              </w:rPr>
              <w:t>народження</w:t>
            </w:r>
            <w:proofErr w:type="spellEnd"/>
            <w:r w:rsidRPr="00AE1913">
              <w:rPr>
                <w:color w:val="000000"/>
              </w:rPr>
              <w:t xml:space="preserve"> </w:t>
            </w:r>
            <w:proofErr w:type="spellStart"/>
            <w:r w:rsidRPr="00AE1913">
              <w:rPr>
                <w:color w:val="000000"/>
              </w:rPr>
              <w:t>Григорія</w:t>
            </w:r>
            <w:proofErr w:type="spellEnd"/>
            <w:r w:rsidRPr="00AE1913">
              <w:rPr>
                <w:color w:val="000000"/>
              </w:rPr>
              <w:t xml:space="preserve"> Савича</w:t>
            </w:r>
          </w:p>
          <w:p w:rsidR="003616E8" w:rsidRPr="00AE1913" w:rsidRDefault="003616E8" w:rsidP="007B471B">
            <w:pPr>
              <w:spacing w:before="0" w:beforeAutospacing="0" w:after="0"/>
              <w:ind w:left="33" w:right="283"/>
              <w:jc w:val="both"/>
              <w:rPr>
                <w:color w:val="000000"/>
              </w:rPr>
            </w:pPr>
            <w:r w:rsidRPr="00AE1913">
              <w:rPr>
                <w:color w:val="000000"/>
              </w:rPr>
              <w:t xml:space="preserve">Сковороди (1722-1794), </w:t>
            </w:r>
            <w:proofErr w:type="spellStart"/>
            <w:r w:rsidRPr="00AE1913">
              <w:rPr>
                <w:color w:val="000000"/>
              </w:rPr>
              <w:t>українського</w:t>
            </w:r>
            <w:proofErr w:type="spellEnd"/>
            <w:r w:rsidRPr="00AE1913">
              <w:rPr>
                <w:color w:val="000000"/>
              </w:rPr>
              <w:t xml:space="preserve"> </w:t>
            </w:r>
            <w:proofErr w:type="spellStart"/>
            <w:r w:rsidRPr="00AE1913">
              <w:rPr>
                <w:color w:val="000000"/>
              </w:rPr>
              <w:t>поета</w:t>
            </w:r>
            <w:proofErr w:type="spellEnd"/>
            <w:r w:rsidRPr="00AE1913">
              <w:rPr>
                <w:color w:val="000000"/>
              </w:rPr>
              <w:t>,</w:t>
            </w:r>
          </w:p>
          <w:p w:rsidR="003616E8" w:rsidRPr="00AE1913" w:rsidRDefault="003616E8" w:rsidP="007B471B">
            <w:pPr>
              <w:spacing w:before="0" w:beforeAutospacing="0" w:after="0"/>
              <w:ind w:left="33" w:right="283"/>
              <w:jc w:val="both"/>
              <w:rPr>
                <w:color w:val="000000"/>
              </w:rPr>
            </w:pPr>
            <w:proofErr w:type="spellStart"/>
            <w:r w:rsidRPr="00AE1913">
              <w:rPr>
                <w:color w:val="000000"/>
              </w:rPr>
              <w:t>філософа</w:t>
            </w:r>
            <w:proofErr w:type="spellEnd"/>
            <w:r w:rsidRPr="00AE1913">
              <w:rPr>
                <w:color w:val="000000"/>
              </w:rPr>
              <w:t xml:space="preserve"> – година </w:t>
            </w:r>
            <w:proofErr w:type="spellStart"/>
            <w:r w:rsidRPr="00AE1913">
              <w:rPr>
                <w:color w:val="000000"/>
              </w:rPr>
              <w:t>пам'яті</w:t>
            </w:r>
            <w:proofErr w:type="spellEnd"/>
            <w:r w:rsidRPr="00AE1913">
              <w:rPr>
                <w:color w:val="000000"/>
              </w:rPr>
              <w:t xml:space="preserve"> «</w:t>
            </w:r>
            <w:proofErr w:type="spellStart"/>
            <w:r w:rsidRPr="00AE1913">
              <w:rPr>
                <w:color w:val="000000"/>
              </w:rPr>
              <w:t>Світ</w:t>
            </w:r>
            <w:proofErr w:type="spellEnd"/>
            <w:r w:rsidRPr="00AE1913">
              <w:rPr>
                <w:color w:val="000000"/>
              </w:rPr>
              <w:t xml:space="preserve"> ловив мене, та не </w:t>
            </w:r>
            <w:proofErr w:type="spellStart"/>
            <w:r w:rsidRPr="00AE1913">
              <w:rPr>
                <w:color w:val="000000"/>
              </w:rPr>
              <w:t>піймав</w:t>
            </w:r>
            <w:proofErr w:type="spellEnd"/>
            <w:r w:rsidRPr="00AE1913">
              <w:rPr>
                <w:color w:val="000000"/>
              </w:rPr>
              <w:t>»</w:t>
            </w:r>
          </w:p>
        </w:tc>
        <w:tc>
          <w:tcPr>
            <w:tcW w:w="2386" w:type="dxa"/>
            <w:gridSpan w:val="4"/>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left="85"/>
              <w:rPr>
                <w:color w:val="000000"/>
                <w:lang w:val="uk-UA"/>
              </w:rPr>
            </w:pPr>
            <w:r w:rsidRPr="00AE1913">
              <w:rPr>
                <w:color w:val="000000"/>
                <w:lang w:val="uk-UA"/>
              </w:rPr>
              <w:t>3 грудня</w:t>
            </w:r>
          </w:p>
        </w:tc>
        <w:tc>
          <w:tcPr>
            <w:tcW w:w="2402" w:type="dxa"/>
            <w:gridSpan w:val="3"/>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left="-108" w:right="283"/>
              <w:rPr>
                <w:color w:val="000000"/>
                <w:lang w:val="uk-UA"/>
              </w:rPr>
            </w:pPr>
            <w:r w:rsidRPr="00AE1913">
              <w:rPr>
                <w:color w:val="000000"/>
                <w:lang w:val="uk-UA"/>
              </w:rPr>
              <w:t xml:space="preserve">Бібліотекар, </w:t>
            </w:r>
            <w:proofErr w:type="spellStart"/>
            <w:r w:rsidRPr="00AE1913">
              <w:rPr>
                <w:color w:val="000000"/>
                <w:lang w:val="uk-UA"/>
              </w:rPr>
              <w:t>актив.педагог</w:t>
            </w:r>
            <w:proofErr w:type="spellEnd"/>
            <w:r w:rsidRPr="00AE1913">
              <w:rPr>
                <w:color w:val="000000"/>
                <w:lang w:val="uk-UA"/>
              </w:rPr>
              <w:t xml:space="preserve"> організатор</w:t>
            </w:r>
          </w:p>
          <w:p w:rsidR="003616E8" w:rsidRPr="00AE1913" w:rsidRDefault="003616E8" w:rsidP="007B471B">
            <w:pPr>
              <w:spacing w:before="0" w:beforeAutospacing="0" w:after="0"/>
              <w:ind w:left="-108" w:right="283"/>
              <w:rPr>
                <w:color w:val="000000"/>
                <w:lang w:val="uk-UA"/>
              </w:rPr>
            </w:pPr>
          </w:p>
        </w:tc>
      </w:tr>
      <w:tr w:rsidR="003616E8" w:rsidRPr="00AE1913" w:rsidTr="007B471B">
        <w:trPr>
          <w:trHeight w:val="1285"/>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3.</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 xml:space="preserve">Оформити книжкову виставку </w:t>
            </w:r>
            <w:proofErr w:type="spellStart"/>
            <w:r w:rsidRPr="00AE1913">
              <w:rPr>
                <w:color w:val="000000"/>
                <w:lang w:val="uk-UA"/>
              </w:rPr>
              <w:t>„Ось</w:t>
            </w:r>
            <w:proofErr w:type="spellEnd"/>
            <w:r w:rsidRPr="00AE1913">
              <w:rPr>
                <w:color w:val="000000"/>
                <w:lang w:val="uk-UA"/>
              </w:rPr>
              <w:t xml:space="preserve"> де, люди, наша слава, </w:t>
            </w:r>
            <w:proofErr w:type="spellStart"/>
            <w:r w:rsidRPr="00AE1913">
              <w:rPr>
                <w:color w:val="000000"/>
                <w:lang w:val="uk-UA"/>
              </w:rPr>
              <w:t>слава</w:t>
            </w:r>
            <w:proofErr w:type="spellEnd"/>
            <w:r w:rsidRPr="00AE1913">
              <w:rPr>
                <w:color w:val="000000"/>
                <w:lang w:val="uk-UA"/>
              </w:rPr>
              <w:t xml:space="preserve"> України” (до дня захисника Вітчизни)</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4 грудня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rPr>
          <w:trHeight w:val="965"/>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4</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rPr>
              <w:t xml:space="preserve">«Книга та </w:t>
            </w:r>
            <w:proofErr w:type="spellStart"/>
            <w:r w:rsidRPr="00AE1913">
              <w:rPr>
                <w:color w:val="000000"/>
              </w:rPr>
              <w:t>комп’ютер</w:t>
            </w:r>
            <w:proofErr w:type="spellEnd"/>
            <w:r w:rsidRPr="00AE1913">
              <w:rPr>
                <w:color w:val="000000"/>
              </w:rPr>
              <w:t xml:space="preserve"> і </w:t>
            </w:r>
            <w:proofErr w:type="spellStart"/>
            <w:r w:rsidRPr="00AE1913">
              <w:rPr>
                <w:color w:val="000000"/>
              </w:rPr>
              <w:t>інформаційному</w:t>
            </w:r>
            <w:proofErr w:type="spellEnd"/>
            <w:r w:rsidRPr="00AE1913">
              <w:rPr>
                <w:color w:val="000000"/>
              </w:rPr>
              <w:t xml:space="preserve"> </w:t>
            </w:r>
            <w:proofErr w:type="spellStart"/>
            <w:r w:rsidRPr="00AE1913">
              <w:rPr>
                <w:color w:val="000000"/>
              </w:rPr>
              <w:t>суспільстві</w:t>
            </w:r>
            <w:proofErr w:type="spellEnd"/>
            <w:r w:rsidRPr="00AE1913">
              <w:rPr>
                <w:color w:val="000000"/>
              </w:rPr>
              <w:t xml:space="preserve">» (урок – </w:t>
            </w:r>
            <w:proofErr w:type="spellStart"/>
            <w:r w:rsidRPr="00AE1913">
              <w:rPr>
                <w:color w:val="000000"/>
              </w:rPr>
              <w:t>діалог</w:t>
            </w:r>
            <w:proofErr w:type="spellEnd"/>
            <w:r w:rsidRPr="00AE1913">
              <w:rPr>
                <w:color w:val="000000"/>
              </w:rPr>
              <w:t>)</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7 грудня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5</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 xml:space="preserve">Проредагувати  базу </w:t>
            </w:r>
            <w:proofErr w:type="spellStart"/>
            <w:r w:rsidRPr="00AE1913">
              <w:rPr>
                <w:color w:val="000000"/>
                <w:lang w:val="uk-UA"/>
              </w:rPr>
              <w:t>данних</w:t>
            </w:r>
            <w:proofErr w:type="spellEnd"/>
            <w:r w:rsidRPr="00AE1913">
              <w:rPr>
                <w:color w:val="000000"/>
                <w:lang w:val="uk-UA"/>
              </w:rPr>
              <w:t xml:space="preserve"> «</w:t>
            </w:r>
            <w:proofErr w:type="spellStart"/>
            <w:r w:rsidRPr="00AE1913">
              <w:rPr>
                <w:color w:val="000000"/>
                <w:lang w:val="uk-UA"/>
              </w:rPr>
              <w:t>Підручниковий</w:t>
            </w:r>
            <w:proofErr w:type="spellEnd"/>
            <w:r w:rsidRPr="00AE1913">
              <w:rPr>
                <w:color w:val="000000"/>
                <w:lang w:val="uk-UA"/>
              </w:rPr>
              <w:t xml:space="preserve"> фонд».</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27 грудня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rPr>
          <w:trHeight w:val="460"/>
        </w:trPr>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6</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Підібрати літературу до свята Святого Миколая</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Третій тиждень</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7</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Оформлення робочої документації, подання звітів.</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30 грудня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p w:rsidR="003616E8" w:rsidRPr="00AE1913" w:rsidRDefault="003616E8" w:rsidP="007B471B">
            <w:pPr>
              <w:spacing w:before="0" w:beforeAutospacing="0" w:after="0"/>
              <w:ind w:left="-108" w:right="283"/>
              <w:rPr>
                <w:color w:val="000000"/>
              </w:rPr>
            </w:pPr>
            <w:r w:rsidRPr="00AE1913">
              <w:rPr>
                <w:color w:val="000000"/>
                <w:lang w:val="uk-UA"/>
              </w:rPr>
              <w:t> </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8</w:t>
            </w:r>
          </w:p>
        </w:tc>
        <w:tc>
          <w:tcPr>
            <w:tcW w:w="4619"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lang w:val="uk-UA"/>
              </w:rPr>
            </w:pPr>
            <w:r w:rsidRPr="00AE1913">
              <w:rPr>
                <w:color w:val="000000"/>
                <w:lang w:val="uk-UA"/>
              </w:rPr>
              <w:t xml:space="preserve">Підібрати літературу і провести бесіди </w:t>
            </w:r>
            <w:proofErr w:type="spellStart"/>
            <w:r w:rsidRPr="00AE1913">
              <w:rPr>
                <w:color w:val="000000"/>
                <w:lang w:val="uk-UA"/>
              </w:rPr>
              <w:t>„Як</w:t>
            </w:r>
            <w:proofErr w:type="spellEnd"/>
            <w:r w:rsidRPr="00AE1913">
              <w:rPr>
                <w:color w:val="000000"/>
                <w:lang w:val="uk-UA"/>
              </w:rPr>
              <w:t xml:space="preserve"> зустрічають Новий рік в різних країнах”</w:t>
            </w:r>
          </w:p>
        </w:tc>
        <w:tc>
          <w:tcPr>
            <w:tcW w:w="238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Четвертий тиждень</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AE1913" w:rsidRDefault="003616E8" w:rsidP="007B471B">
            <w:pPr>
              <w:spacing w:before="0" w:beforeAutospacing="0" w:after="0"/>
              <w:ind w:left="-817" w:right="283"/>
              <w:jc w:val="center"/>
              <w:rPr>
                <w:color w:val="000000"/>
              </w:rPr>
            </w:pPr>
            <w:r w:rsidRPr="00AE1913">
              <w:rPr>
                <w:b/>
                <w:bCs/>
                <w:i/>
                <w:iCs/>
                <w:color w:val="000000"/>
                <w:lang w:val="uk-UA"/>
              </w:rPr>
              <w:lastRenderedPageBreak/>
              <w:t> Січень</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Оформити книжкову виставку «Радуйся, земле»</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Перший</w:t>
            </w:r>
          </w:p>
          <w:p w:rsidR="003616E8" w:rsidRPr="00AE1913" w:rsidRDefault="003616E8" w:rsidP="007B471B">
            <w:pPr>
              <w:spacing w:before="0" w:beforeAutospacing="0" w:after="0"/>
              <w:ind w:left="85"/>
              <w:rPr>
                <w:color w:val="000000"/>
              </w:rPr>
            </w:pPr>
            <w:r w:rsidRPr="00AE1913">
              <w:rPr>
                <w:color w:val="000000"/>
                <w:lang w:val="uk-UA"/>
              </w:rPr>
              <w:t>тиждень</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2.</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hanging="34"/>
              <w:jc w:val="both"/>
              <w:rPr>
                <w:color w:val="000000"/>
              </w:rPr>
            </w:pPr>
            <w:r w:rsidRPr="00AE1913">
              <w:rPr>
                <w:color w:val="000000"/>
                <w:lang w:val="uk-UA"/>
              </w:rPr>
              <w:t>Систематично поповнювати краєзнавчий каталог</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Протягом</w:t>
            </w:r>
          </w:p>
          <w:p w:rsidR="003616E8" w:rsidRPr="00AE1913" w:rsidRDefault="003616E8" w:rsidP="007B471B">
            <w:pPr>
              <w:spacing w:before="0" w:beforeAutospacing="0" w:after="0"/>
              <w:ind w:left="85"/>
              <w:rPr>
                <w:color w:val="000000"/>
              </w:rPr>
            </w:pPr>
            <w:r w:rsidRPr="00AE1913">
              <w:rPr>
                <w:color w:val="000000"/>
                <w:lang w:val="uk-UA"/>
              </w:rPr>
              <w:t>року</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3</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jc w:val="both"/>
              <w:rPr>
                <w:color w:val="000000"/>
              </w:rPr>
            </w:pPr>
            <w:r w:rsidRPr="00AE1913">
              <w:rPr>
                <w:color w:val="000000"/>
                <w:lang w:val="uk-UA"/>
              </w:rPr>
              <w:t>Проаналізувати читацькі формуляри 5-9 кл.</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Протягом місяця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4.</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jc w:val="both"/>
              <w:rPr>
                <w:color w:val="000000"/>
              </w:rPr>
            </w:pPr>
            <w:r w:rsidRPr="00AE1913">
              <w:rPr>
                <w:color w:val="000000"/>
                <w:lang w:val="uk-UA"/>
              </w:rPr>
              <w:t>Оформити тематичну виставку присвячену дню Соборності України  “Соборна і свята, моя ти Україно”</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22 січня</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5.</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jc w:val="both"/>
              <w:rPr>
                <w:color w:val="000000"/>
              </w:rPr>
            </w:pPr>
            <w:r w:rsidRPr="00AE1913">
              <w:rPr>
                <w:color w:val="000000"/>
                <w:lang w:val="uk-UA"/>
              </w:rPr>
              <w:t xml:space="preserve">Підібрати літературу і оформити книжкову виставку до дня вшанування подвигу юних українців під Крутами </w:t>
            </w:r>
            <w:proofErr w:type="spellStart"/>
            <w:r w:rsidRPr="00AE1913">
              <w:rPr>
                <w:color w:val="000000"/>
                <w:lang w:val="uk-UA"/>
              </w:rPr>
              <w:t>-«Квіти</w:t>
            </w:r>
            <w:proofErr w:type="spellEnd"/>
            <w:r w:rsidRPr="00AE1913">
              <w:rPr>
                <w:color w:val="000000"/>
                <w:lang w:val="uk-UA"/>
              </w:rPr>
              <w:t xml:space="preserve"> у полі, там де Крути…»</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29.01</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108" w:right="283"/>
              <w:rPr>
                <w:color w:val="000000"/>
              </w:rPr>
            </w:pPr>
            <w:r w:rsidRPr="00AE1913">
              <w:rPr>
                <w:color w:val="000000"/>
                <w:lang w:val="uk-UA"/>
              </w:rPr>
              <w:t>Бібліотекар</w:t>
            </w:r>
          </w:p>
        </w:tc>
      </w:tr>
      <w:tr w:rsidR="003616E8" w:rsidRPr="00AE1913" w:rsidTr="007B471B">
        <w:trPr>
          <w:gridAfter w:val="10"/>
          <w:wAfter w:w="5079" w:type="dxa"/>
        </w:trPr>
        <w:tc>
          <w:tcPr>
            <w:tcW w:w="5180" w:type="dxa"/>
            <w:gridSpan w:val="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AE1913" w:rsidRDefault="003616E8" w:rsidP="007B471B">
            <w:pPr>
              <w:spacing w:before="0" w:beforeAutospacing="0" w:after="0"/>
              <w:ind w:right="283"/>
              <w:jc w:val="right"/>
              <w:rPr>
                <w:color w:val="000000"/>
              </w:rPr>
            </w:pPr>
            <w:r w:rsidRPr="00AE1913">
              <w:rPr>
                <w:color w:val="000000"/>
                <w:lang w:val="uk-UA"/>
              </w:rPr>
              <w:t> </w:t>
            </w:r>
            <w:r w:rsidRPr="00AE1913">
              <w:rPr>
                <w:b/>
                <w:bCs/>
                <w:i/>
                <w:iCs/>
                <w:color w:val="000000"/>
                <w:lang w:val="uk-UA"/>
              </w:rPr>
              <w:t xml:space="preserve">                                                           Лютий         </w:t>
            </w:r>
          </w:p>
        </w:tc>
      </w:tr>
      <w:tr w:rsidR="003616E8" w:rsidRPr="00AE1913" w:rsidTr="007B471B">
        <w:tc>
          <w:tcPr>
            <w:tcW w:w="8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w:t>
            </w:r>
          </w:p>
        </w:tc>
        <w:tc>
          <w:tcPr>
            <w:tcW w:w="4442"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jc w:val="both"/>
              <w:rPr>
                <w:color w:val="000000"/>
              </w:rPr>
            </w:pPr>
            <w:proofErr w:type="spellStart"/>
            <w:r w:rsidRPr="00AE1913">
              <w:rPr>
                <w:color w:val="000000"/>
              </w:rPr>
              <w:t>Бібліофорсаж</w:t>
            </w:r>
            <w:proofErr w:type="spellEnd"/>
            <w:r w:rsidRPr="00AE1913">
              <w:rPr>
                <w:color w:val="000000"/>
              </w:rPr>
              <w:t xml:space="preserve"> « </w:t>
            </w:r>
            <w:proofErr w:type="spellStart"/>
            <w:r w:rsidRPr="00AE1913">
              <w:rPr>
                <w:color w:val="000000"/>
              </w:rPr>
              <w:t>Світлофор</w:t>
            </w:r>
            <w:proofErr w:type="spellEnd"/>
            <w:r w:rsidRPr="00AE1913">
              <w:rPr>
                <w:color w:val="000000"/>
              </w:rPr>
              <w:t xml:space="preserve"> - </w:t>
            </w:r>
            <w:proofErr w:type="spellStart"/>
            <w:r w:rsidRPr="00AE1913">
              <w:rPr>
                <w:color w:val="000000"/>
              </w:rPr>
              <w:t>найкращий</w:t>
            </w:r>
            <w:proofErr w:type="spellEnd"/>
            <w:r w:rsidRPr="00AE1913">
              <w:rPr>
                <w:color w:val="000000"/>
              </w:rPr>
              <w:t xml:space="preserve"> друг »</w:t>
            </w:r>
          </w:p>
        </w:tc>
        <w:tc>
          <w:tcPr>
            <w:tcW w:w="2563"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8 лютого</w:t>
            </w:r>
          </w:p>
        </w:tc>
        <w:tc>
          <w:tcPr>
            <w:tcW w:w="24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1033"/>
        </w:trPr>
        <w:tc>
          <w:tcPr>
            <w:tcW w:w="85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2.</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jc w:val="both"/>
              <w:rPr>
                <w:color w:val="000000"/>
              </w:rPr>
            </w:pPr>
            <w:proofErr w:type="spellStart"/>
            <w:r w:rsidRPr="00AE1913">
              <w:rPr>
                <w:color w:val="000000"/>
              </w:rPr>
              <w:t>Місто</w:t>
            </w:r>
            <w:proofErr w:type="spellEnd"/>
            <w:r w:rsidRPr="00AE1913">
              <w:rPr>
                <w:color w:val="000000"/>
              </w:rPr>
              <w:t xml:space="preserve"> </w:t>
            </w:r>
            <w:proofErr w:type="spellStart"/>
            <w:r w:rsidRPr="00AE1913">
              <w:rPr>
                <w:color w:val="000000"/>
              </w:rPr>
              <w:t>майстрів</w:t>
            </w:r>
            <w:proofErr w:type="spellEnd"/>
            <w:r w:rsidRPr="00AE1913">
              <w:rPr>
                <w:color w:val="000000"/>
              </w:rPr>
              <w:t xml:space="preserve">   </w:t>
            </w:r>
            <w:proofErr w:type="spellStart"/>
            <w:r w:rsidRPr="00AE1913">
              <w:rPr>
                <w:color w:val="000000"/>
              </w:rPr>
              <w:t>із</w:t>
            </w:r>
            <w:proofErr w:type="spellEnd"/>
            <w:r w:rsidRPr="00AE1913">
              <w:rPr>
                <w:color w:val="000000"/>
              </w:rPr>
              <w:t xml:space="preserve"> </w:t>
            </w:r>
            <w:proofErr w:type="spellStart"/>
            <w:r w:rsidRPr="00AE1913">
              <w:rPr>
                <w:color w:val="000000"/>
              </w:rPr>
              <w:t>створення</w:t>
            </w:r>
            <w:proofErr w:type="spellEnd"/>
            <w:r w:rsidRPr="00AE1913">
              <w:rPr>
                <w:color w:val="000000"/>
              </w:rPr>
              <w:t xml:space="preserve"> </w:t>
            </w:r>
            <w:proofErr w:type="spellStart"/>
            <w:r w:rsidRPr="00AE1913">
              <w:rPr>
                <w:color w:val="000000"/>
              </w:rPr>
              <w:t>валентинок</w:t>
            </w:r>
            <w:proofErr w:type="spellEnd"/>
            <w:r w:rsidRPr="00AE1913">
              <w:rPr>
                <w:color w:val="000000"/>
              </w:rPr>
              <w:t xml:space="preserve"> «</w:t>
            </w:r>
            <w:proofErr w:type="spellStart"/>
            <w:r w:rsidRPr="00AE1913">
              <w:rPr>
                <w:color w:val="000000"/>
              </w:rPr>
              <w:t>Подаруй</w:t>
            </w:r>
            <w:proofErr w:type="spellEnd"/>
            <w:r w:rsidRPr="00AE1913">
              <w:rPr>
                <w:color w:val="000000"/>
              </w:rPr>
              <w:t xml:space="preserve"> </w:t>
            </w:r>
            <w:proofErr w:type="spellStart"/>
            <w:r w:rsidRPr="00AE1913">
              <w:rPr>
                <w:color w:val="000000"/>
              </w:rPr>
              <w:t>часточку</w:t>
            </w:r>
            <w:proofErr w:type="spellEnd"/>
            <w:r w:rsidRPr="00AE1913">
              <w:rPr>
                <w:color w:val="000000"/>
              </w:rPr>
              <w:t xml:space="preserve"> </w:t>
            </w:r>
            <w:proofErr w:type="spellStart"/>
            <w:r w:rsidRPr="00AE1913">
              <w:rPr>
                <w:color w:val="000000"/>
              </w:rPr>
              <w:t>любові</w:t>
            </w:r>
            <w:proofErr w:type="spellEnd"/>
            <w:r w:rsidRPr="00AE1913">
              <w:rPr>
                <w:color w:val="000000"/>
              </w:rPr>
              <w:t>»</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14 лютого</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3</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jc w:val="both"/>
              <w:rPr>
                <w:color w:val="000000"/>
              </w:rPr>
            </w:pPr>
            <w:r w:rsidRPr="00AE1913">
              <w:rPr>
                <w:color w:val="000000"/>
                <w:lang w:val="uk-UA"/>
              </w:rPr>
              <w:t>Підготувати виставку-фоторепортаж до дня Героїв Небесної Сотні</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20-22 лютого</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4.</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jc w:val="both"/>
              <w:rPr>
                <w:color w:val="000000"/>
                <w:lang w:val="uk-UA"/>
              </w:rPr>
            </w:pPr>
            <w:r w:rsidRPr="00AE1913">
              <w:rPr>
                <w:color w:val="000000"/>
                <w:lang w:val="uk-UA"/>
              </w:rPr>
              <w:t xml:space="preserve">Оформити тематичну полицю до Міжнародного дня рідної мови – 21 лютого, для учнів 1-4 кл. </w:t>
            </w:r>
            <w:proofErr w:type="spellStart"/>
            <w:r w:rsidRPr="00AE1913">
              <w:rPr>
                <w:color w:val="000000"/>
                <w:lang w:val="uk-UA"/>
              </w:rPr>
              <w:t>„Рідна</w:t>
            </w:r>
            <w:proofErr w:type="spellEnd"/>
            <w:r w:rsidRPr="00AE1913">
              <w:rPr>
                <w:color w:val="000000"/>
                <w:lang w:val="uk-UA"/>
              </w:rPr>
              <w:t xml:space="preserve"> мова – Всесвіту основа”</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Другий тиждень</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5.</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jc w:val="both"/>
              <w:rPr>
                <w:color w:val="000000"/>
              </w:rPr>
            </w:pPr>
            <w:r w:rsidRPr="00AE1913">
              <w:rPr>
                <w:color w:val="000000"/>
                <w:lang w:val="uk-UA"/>
              </w:rPr>
              <w:t>Оформити книжкову виставку, та он-лайн презентацію творчості до дня народження Лесі Українки – української поетеси, письменниці.</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25 лютого</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6</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jc w:val="both"/>
              <w:rPr>
                <w:color w:val="000000"/>
                <w:lang w:val="uk-UA"/>
              </w:rPr>
            </w:pPr>
            <w:r w:rsidRPr="00AE1913">
              <w:rPr>
                <w:color w:val="000000"/>
                <w:lang w:val="uk-UA"/>
              </w:rPr>
              <w:t xml:space="preserve">Організувати літературний вечір </w:t>
            </w:r>
            <w:proofErr w:type="spellStart"/>
            <w:r w:rsidRPr="00AE1913">
              <w:rPr>
                <w:color w:val="000000"/>
                <w:lang w:val="uk-UA"/>
              </w:rPr>
              <w:t>пам</w:t>
            </w:r>
            <w:proofErr w:type="spellEnd"/>
            <w:r w:rsidRPr="00AE1913">
              <w:rPr>
                <w:color w:val="000000"/>
              </w:rPr>
              <w:t>’</w:t>
            </w:r>
            <w:r w:rsidRPr="00AE1913">
              <w:rPr>
                <w:color w:val="000000"/>
                <w:lang w:val="uk-UA"/>
              </w:rPr>
              <w:t>яті Лесі Українки «Довго щирими сими словами до людей промовлятиму я»</w:t>
            </w:r>
          </w:p>
        </w:tc>
        <w:tc>
          <w:tcPr>
            <w:tcW w:w="25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rPr>
              <w:t>25 лютого</w:t>
            </w:r>
          </w:p>
        </w:tc>
        <w:tc>
          <w:tcPr>
            <w:tcW w:w="2402"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284"/>
        </w:trPr>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AE1913" w:rsidRDefault="003616E8" w:rsidP="007B471B">
            <w:pPr>
              <w:spacing w:before="0" w:beforeAutospacing="0" w:after="0"/>
              <w:ind w:left="-817" w:right="283"/>
              <w:jc w:val="center"/>
              <w:rPr>
                <w:color w:val="000000"/>
              </w:rPr>
            </w:pPr>
            <w:r w:rsidRPr="00AE1913">
              <w:rPr>
                <w:b/>
                <w:bCs/>
                <w:i/>
                <w:iCs/>
                <w:color w:val="000000"/>
                <w:lang w:val="uk-UA"/>
              </w:rPr>
              <w:t>Березень</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 xml:space="preserve">Оформити тематичну виставку «Шевченко – український художник», </w:t>
            </w:r>
            <w:proofErr w:type="spellStart"/>
            <w:r w:rsidRPr="00AE1913">
              <w:rPr>
                <w:color w:val="000000"/>
                <w:lang w:val="uk-UA"/>
              </w:rPr>
              <w:t>Буктрейлер</w:t>
            </w:r>
            <w:proofErr w:type="spellEnd"/>
            <w:r w:rsidRPr="00AE1913">
              <w:rPr>
                <w:color w:val="000000"/>
                <w:lang w:val="uk-UA"/>
              </w:rPr>
              <w:t xml:space="preserve">   «Шевченко Тарас, наче сонце для нас»</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9  березня</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2.</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Оформити тематичну виставку «Видатні  жінки епохи»</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8.03.</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3.</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Всеукраїнський тиждень дитячої та юнацької книги (за окремим планом)</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Третій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 Класовод 4 кл</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4.</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hanging="33"/>
              <w:jc w:val="both"/>
              <w:rPr>
                <w:color w:val="000000"/>
              </w:rPr>
            </w:pPr>
            <w:r w:rsidRPr="00AE1913">
              <w:rPr>
                <w:color w:val="000000"/>
                <w:lang w:val="uk-UA"/>
              </w:rPr>
              <w:t>Оформити книжкову виставку до дня театру «Весь світ – театр, і люди в ньому актори»</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27 березня</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5.</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 xml:space="preserve">Скласти список рекомендованої літератури </w:t>
            </w:r>
            <w:proofErr w:type="spellStart"/>
            <w:r w:rsidRPr="00AE1913">
              <w:rPr>
                <w:color w:val="000000"/>
                <w:lang w:val="uk-UA"/>
              </w:rPr>
              <w:t>„Скільки</w:t>
            </w:r>
            <w:proofErr w:type="spellEnd"/>
            <w:r w:rsidRPr="00AE1913">
              <w:rPr>
                <w:color w:val="000000"/>
                <w:lang w:val="uk-UA"/>
              </w:rPr>
              <w:t xml:space="preserve"> світу, стільки й сміху”</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1 квітня</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402"/>
        </w:trPr>
        <w:tc>
          <w:tcPr>
            <w:tcW w:w="852" w:type="dxa"/>
            <w:tcBorders>
              <w:top w:val="nil"/>
              <w:left w:val="nil"/>
              <w:bottom w:val="single" w:sz="8" w:space="0" w:color="auto"/>
              <w:right w:val="nil"/>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b/>
                <w:bCs/>
                <w:i/>
                <w:iCs/>
                <w:color w:val="000000"/>
                <w:lang w:val="uk-UA"/>
              </w:rPr>
              <w:t> </w:t>
            </w:r>
          </w:p>
        </w:tc>
        <w:tc>
          <w:tcPr>
            <w:tcW w:w="9407" w:type="dxa"/>
            <w:gridSpan w:val="13"/>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AE1913" w:rsidRDefault="003616E8" w:rsidP="007B471B">
            <w:pPr>
              <w:spacing w:before="0" w:beforeAutospacing="0" w:after="0"/>
              <w:jc w:val="center"/>
              <w:rPr>
                <w:color w:val="000000"/>
              </w:rPr>
            </w:pPr>
            <w:r w:rsidRPr="00AE1913">
              <w:rPr>
                <w:b/>
                <w:bCs/>
                <w:i/>
                <w:iCs/>
                <w:color w:val="000000"/>
                <w:lang w:val="uk-UA"/>
              </w:rPr>
              <w:t> Квітень</w:t>
            </w:r>
          </w:p>
        </w:tc>
      </w:tr>
      <w:tr w:rsidR="003616E8" w:rsidRPr="00AE1913" w:rsidTr="007B471B">
        <w:trPr>
          <w:trHeight w:val="1656"/>
        </w:trPr>
        <w:tc>
          <w:tcPr>
            <w:tcW w:w="85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lastRenderedPageBreak/>
              <w:t>1.</w:t>
            </w:r>
          </w:p>
        </w:tc>
        <w:tc>
          <w:tcPr>
            <w:tcW w:w="4442" w:type="dxa"/>
            <w:gridSpan w:val="4"/>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Підготувати книжкову виставку «Сміх запорука здоров</w:t>
            </w:r>
            <w:r w:rsidRPr="00AE1913">
              <w:rPr>
                <w:color w:val="000000"/>
              </w:rPr>
              <w:t>’</w:t>
            </w:r>
            <w:r w:rsidRPr="00AE1913">
              <w:rPr>
                <w:color w:val="000000"/>
                <w:lang w:val="uk-UA"/>
              </w:rPr>
              <w:t>я» українських письменників-гумористів, "Щирий сміх подовжує життя"</w:t>
            </w:r>
          </w:p>
        </w:tc>
        <w:tc>
          <w:tcPr>
            <w:tcW w:w="2692" w:type="dxa"/>
            <w:gridSpan w:val="7"/>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3 квітня</w:t>
            </w:r>
          </w:p>
        </w:tc>
        <w:tc>
          <w:tcPr>
            <w:tcW w:w="2273"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rPr>
          <w:trHeight w:val="588"/>
        </w:trPr>
        <w:tc>
          <w:tcPr>
            <w:tcW w:w="85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right="283"/>
              <w:rPr>
                <w:color w:val="000000"/>
                <w:lang w:val="uk-UA"/>
              </w:rPr>
            </w:pPr>
            <w:r w:rsidRPr="00AE1913">
              <w:rPr>
                <w:color w:val="000000"/>
                <w:lang w:val="uk-UA"/>
              </w:rPr>
              <w:t>2</w:t>
            </w:r>
          </w:p>
        </w:tc>
        <w:tc>
          <w:tcPr>
            <w:tcW w:w="4442" w:type="dxa"/>
            <w:gridSpan w:val="4"/>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right="283"/>
              <w:jc w:val="both"/>
              <w:rPr>
                <w:color w:val="000000"/>
                <w:lang w:val="uk-UA"/>
              </w:rPr>
            </w:pPr>
            <w:r w:rsidRPr="00AE1913">
              <w:rPr>
                <w:color w:val="000000"/>
                <w:lang w:val="uk-UA"/>
              </w:rPr>
              <w:t xml:space="preserve">Каскад інформаційних повідомлень . До Міжнародного   дня птахів: «Я милуюся птахами» </w:t>
            </w:r>
          </w:p>
        </w:tc>
        <w:tc>
          <w:tcPr>
            <w:tcW w:w="2692" w:type="dxa"/>
            <w:gridSpan w:val="7"/>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left="85"/>
              <w:rPr>
                <w:color w:val="000000"/>
                <w:lang w:val="uk-UA"/>
              </w:rPr>
            </w:pPr>
          </w:p>
        </w:tc>
        <w:tc>
          <w:tcPr>
            <w:tcW w:w="2273"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right="283"/>
              <w:rPr>
                <w:color w:val="000000"/>
                <w:lang w:val="uk-UA"/>
              </w:rPr>
            </w:pPr>
            <w:r w:rsidRPr="00AE1913">
              <w:rPr>
                <w:color w:val="000000"/>
                <w:lang w:val="uk-UA"/>
              </w:rPr>
              <w:t>Бібліотекар, актив</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3.</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 xml:space="preserve">Оформити книжкові виставки: </w:t>
            </w:r>
            <w:proofErr w:type="spellStart"/>
            <w:r w:rsidRPr="00AE1913">
              <w:rPr>
                <w:color w:val="000000"/>
                <w:lang w:val="uk-UA"/>
              </w:rPr>
              <w:t>„Скоро</w:t>
            </w:r>
            <w:proofErr w:type="spellEnd"/>
            <w:r w:rsidRPr="00AE1913">
              <w:rPr>
                <w:color w:val="000000"/>
                <w:lang w:val="uk-UA"/>
              </w:rPr>
              <w:t xml:space="preserve"> державна атестація”, </w:t>
            </w:r>
            <w:proofErr w:type="spellStart"/>
            <w:r w:rsidRPr="00AE1913">
              <w:rPr>
                <w:color w:val="000000"/>
                <w:lang w:val="uk-UA"/>
              </w:rPr>
              <w:t>„Для</w:t>
            </w:r>
            <w:proofErr w:type="spellEnd"/>
            <w:r w:rsidRPr="00AE1913">
              <w:rPr>
                <w:color w:val="000000"/>
                <w:lang w:val="uk-UA"/>
              </w:rPr>
              <w:t xml:space="preserve"> вас випускники”</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Другий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4.</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 xml:space="preserve">Оформити тематичну полицю </w:t>
            </w:r>
            <w:proofErr w:type="spellStart"/>
            <w:r w:rsidRPr="00AE1913">
              <w:rPr>
                <w:color w:val="000000"/>
                <w:lang w:val="uk-UA"/>
              </w:rPr>
              <w:t>„Загляньмо</w:t>
            </w:r>
            <w:proofErr w:type="spellEnd"/>
            <w:r w:rsidRPr="00AE1913">
              <w:rPr>
                <w:color w:val="000000"/>
                <w:lang w:val="uk-UA"/>
              </w:rPr>
              <w:t xml:space="preserve"> в очі природі” присвячену дню Матері-Землі</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22 квітня</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5.</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Скласти список рекомендованої літератури « Скласти список рекомендованої літератури «Надії зеленого дому» (на екологічну тематику)</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Третій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6.</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jc w:val="both"/>
              <w:rPr>
                <w:color w:val="000000"/>
                <w:lang w:val="uk-UA"/>
              </w:rPr>
            </w:pPr>
            <w:r w:rsidRPr="00AE1913">
              <w:rPr>
                <w:color w:val="000000"/>
                <w:lang w:val="uk-UA"/>
              </w:rPr>
              <w:t xml:space="preserve">Доповнити папку </w:t>
            </w:r>
            <w:proofErr w:type="spellStart"/>
            <w:r w:rsidRPr="00AE1913">
              <w:rPr>
                <w:color w:val="000000"/>
                <w:lang w:val="uk-UA"/>
              </w:rPr>
              <w:t>„Чорнобиль</w:t>
            </w:r>
            <w:proofErr w:type="spellEnd"/>
            <w:r w:rsidRPr="00AE1913">
              <w:rPr>
                <w:color w:val="000000"/>
                <w:lang w:val="uk-UA"/>
              </w:rPr>
              <w:t xml:space="preserve"> – біль наш довічний” і оформити </w:t>
            </w:r>
          </w:p>
          <w:p w:rsidR="003616E8" w:rsidRPr="00AE1913" w:rsidRDefault="003616E8" w:rsidP="007B471B">
            <w:pPr>
              <w:spacing w:before="0" w:beforeAutospacing="0" w:after="0"/>
              <w:ind w:right="283"/>
              <w:jc w:val="both"/>
              <w:rPr>
                <w:color w:val="000000"/>
                <w:lang w:val="uk-UA"/>
              </w:rPr>
            </w:pPr>
            <w:r w:rsidRPr="00AE1913">
              <w:rPr>
                <w:color w:val="000000"/>
                <w:lang w:val="uk-UA"/>
              </w:rPr>
              <w:t>книжкову виставку.</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26 квітня</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Бібліотекар</w:t>
            </w:r>
          </w:p>
        </w:tc>
      </w:tr>
      <w:tr w:rsidR="003616E8" w:rsidRPr="00AE1913" w:rsidTr="007B471B">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AE1913" w:rsidRDefault="003616E8" w:rsidP="007B471B">
            <w:pPr>
              <w:spacing w:before="0" w:beforeAutospacing="0" w:after="0"/>
              <w:ind w:right="283"/>
              <w:jc w:val="center"/>
              <w:rPr>
                <w:color w:val="000000"/>
              </w:rPr>
            </w:pPr>
            <w:r w:rsidRPr="00AE1913">
              <w:rPr>
                <w:b/>
                <w:bCs/>
                <w:i/>
                <w:iCs/>
                <w:color w:val="000000"/>
                <w:lang w:val="uk-UA"/>
              </w:rPr>
              <w:t>Травень</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 xml:space="preserve">Оформити книжкову виставку «Ніщо не забуте – ніхто не забутий» </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Перший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2.</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jc w:val="both"/>
              <w:rPr>
                <w:color w:val="000000"/>
              </w:rPr>
            </w:pPr>
            <w:r w:rsidRPr="00AE1913">
              <w:rPr>
                <w:color w:val="000000"/>
                <w:lang w:val="uk-UA"/>
              </w:rPr>
              <w:t>Підготувати список рекомендаційної літератури для дітей 1-4 класів «Діти війни» Урок – мужності «Дитинство, опалене війною»</w:t>
            </w:r>
          </w:p>
        </w:tc>
        <w:tc>
          <w:tcPr>
            <w:tcW w:w="2692"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Перший тиждень</w:t>
            </w:r>
          </w:p>
        </w:tc>
        <w:tc>
          <w:tcPr>
            <w:tcW w:w="227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rPr>
                <w:color w:val="000000"/>
              </w:rPr>
            </w:pPr>
            <w:r w:rsidRPr="00AE1913">
              <w:rPr>
                <w:color w:val="000000"/>
                <w:lang w:val="uk-UA"/>
              </w:rPr>
              <w:t>Бібліотекар</w:t>
            </w:r>
          </w:p>
        </w:tc>
      </w:tr>
      <w:tr w:rsidR="003616E8" w:rsidRPr="00AE1913" w:rsidTr="007B471B">
        <w:trPr>
          <w:trHeight w:val="1296"/>
        </w:trPr>
        <w:tc>
          <w:tcPr>
            <w:tcW w:w="85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3.</w:t>
            </w:r>
          </w:p>
        </w:tc>
        <w:tc>
          <w:tcPr>
            <w:tcW w:w="4442" w:type="dxa"/>
            <w:gridSpan w:val="4"/>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Оформити книжкову виставку «Я перед нею помолюсь, як перед образом святим» присвячену Дню Матері.</w:t>
            </w:r>
          </w:p>
        </w:tc>
        <w:tc>
          <w:tcPr>
            <w:tcW w:w="2692" w:type="dxa"/>
            <w:gridSpan w:val="7"/>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До 13 травня</w:t>
            </w:r>
          </w:p>
        </w:tc>
        <w:tc>
          <w:tcPr>
            <w:tcW w:w="2273"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rPr>
                <w:color w:val="000000"/>
              </w:rPr>
            </w:pPr>
            <w:r w:rsidRPr="00AE1913">
              <w:rPr>
                <w:color w:val="000000"/>
                <w:lang w:val="uk-UA"/>
              </w:rPr>
              <w:t>Бібліотекар</w:t>
            </w:r>
          </w:p>
        </w:tc>
      </w:tr>
      <w:tr w:rsidR="003616E8" w:rsidRPr="00AE1913" w:rsidTr="007B471B">
        <w:trPr>
          <w:trHeight w:val="636"/>
        </w:trPr>
        <w:tc>
          <w:tcPr>
            <w:tcW w:w="85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right="283"/>
              <w:rPr>
                <w:color w:val="000000"/>
                <w:lang w:val="uk-UA"/>
              </w:rPr>
            </w:pPr>
            <w:r w:rsidRPr="00AE1913">
              <w:rPr>
                <w:color w:val="000000"/>
                <w:lang w:val="uk-UA"/>
              </w:rPr>
              <w:t>4</w:t>
            </w:r>
          </w:p>
        </w:tc>
        <w:tc>
          <w:tcPr>
            <w:tcW w:w="4442" w:type="dxa"/>
            <w:gridSpan w:val="4"/>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right="283"/>
              <w:jc w:val="both"/>
              <w:rPr>
                <w:color w:val="000000"/>
                <w:lang w:val="uk-UA"/>
              </w:rPr>
            </w:pPr>
            <w:r w:rsidRPr="00AE1913">
              <w:rPr>
                <w:color w:val="000000"/>
                <w:lang w:val="uk-UA"/>
              </w:rPr>
              <w:t>«Тиждень поверненої книги»</w:t>
            </w:r>
          </w:p>
          <w:p w:rsidR="003616E8" w:rsidRPr="00AE1913" w:rsidRDefault="003616E8" w:rsidP="007B471B">
            <w:pPr>
              <w:spacing w:before="0" w:beforeAutospacing="0" w:after="0"/>
              <w:ind w:right="283"/>
              <w:jc w:val="both"/>
              <w:rPr>
                <w:color w:val="000000"/>
                <w:lang w:val="uk-UA"/>
              </w:rPr>
            </w:pPr>
            <w:proofErr w:type="spellStart"/>
            <w:r w:rsidRPr="00AE1913">
              <w:rPr>
                <w:color w:val="000000"/>
                <w:lang w:val="uk-UA"/>
              </w:rPr>
              <w:t>-Єкспрес-інформація</w:t>
            </w:r>
            <w:proofErr w:type="spellEnd"/>
            <w:r w:rsidRPr="00AE1913">
              <w:rPr>
                <w:color w:val="000000"/>
                <w:lang w:val="uk-UA"/>
              </w:rPr>
              <w:t xml:space="preserve"> по класах про боржників бібліотеки.</w:t>
            </w:r>
          </w:p>
          <w:p w:rsidR="003616E8" w:rsidRPr="00AE1913" w:rsidRDefault="003616E8" w:rsidP="007B471B">
            <w:pPr>
              <w:spacing w:before="0" w:beforeAutospacing="0" w:after="0"/>
              <w:ind w:right="283"/>
              <w:jc w:val="both"/>
              <w:rPr>
                <w:color w:val="000000"/>
                <w:lang w:val="uk-UA"/>
              </w:rPr>
            </w:pPr>
            <w:r w:rsidRPr="00AE1913">
              <w:rPr>
                <w:color w:val="000000"/>
                <w:lang w:val="uk-UA"/>
              </w:rPr>
              <w:t>- повернення книжок.</w:t>
            </w:r>
          </w:p>
          <w:p w:rsidR="003616E8" w:rsidRPr="00AE1913" w:rsidRDefault="003616E8" w:rsidP="007B471B">
            <w:pPr>
              <w:spacing w:before="0" w:beforeAutospacing="0" w:after="0"/>
              <w:ind w:right="283"/>
              <w:jc w:val="both"/>
              <w:rPr>
                <w:color w:val="000000"/>
                <w:lang w:val="uk-UA"/>
              </w:rPr>
            </w:pPr>
            <w:r w:rsidRPr="00AE1913">
              <w:rPr>
                <w:color w:val="000000"/>
                <w:lang w:val="uk-UA"/>
              </w:rPr>
              <w:t>- відшкодування втраченої літератури</w:t>
            </w:r>
          </w:p>
        </w:tc>
        <w:tc>
          <w:tcPr>
            <w:tcW w:w="2692" w:type="dxa"/>
            <w:gridSpan w:val="7"/>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left="85"/>
              <w:rPr>
                <w:color w:val="000000"/>
                <w:lang w:val="uk-UA"/>
              </w:rPr>
            </w:pPr>
          </w:p>
        </w:tc>
        <w:tc>
          <w:tcPr>
            <w:tcW w:w="2273"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616E8" w:rsidRPr="00AE1913" w:rsidRDefault="003616E8" w:rsidP="007B471B">
            <w:pPr>
              <w:spacing w:before="0" w:beforeAutospacing="0" w:after="0"/>
              <w:ind w:left="34" w:right="283"/>
              <w:rPr>
                <w:color w:val="000000"/>
                <w:lang w:val="uk-UA"/>
              </w:rPr>
            </w:pPr>
            <w:r w:rsidRPr="00AE1913">
              <w:rPr>
                <w:color w:val="000000"/>
                <w:lang w:val="uk-UA"/>
              </w:rPr>
              <w:t>Бібліотекар</w:t>
            </w:r>
          </w:p>
          <w:p w:rsidR="003616E8" w:rsidRPr="00AE1913" w:rsidRDefault="003616E8" w:rsidP="007B471B">
            <w:pPr>
              <w:spacing w:before="0" w:beforeAutospacing="0" w:after="0"/>
              <w:ind w:left="34" w:right="283"/>
              <w:rPr>
                <w:color w:val="000000"/>
                <w:lang w:val="uk-UA"/>
              </w:rPr>
            </w:pPr>
            <w:proofErr w:type="spellStart"/>
            <w:r w:rsidRPr="00AE1913">
              <w:rPr>
                <w:color w:val="000000"/>
                <w:lang w:val="uk-UA"/>
              </w:rPr>
              <w:t>Кл.керівники</w:t>
            </w:r>
            <w:proofErr w:type="spellEnd"/>
          </w:p>
        </w:tc>
      </w:tr>
      <w:tr w:rsidR="003616E8" w:rsidRPr="00AE1913" w:rsidTr="007B471B">
        <w:tc>
          <w:tcPr>
            <w:tcW w:w="10259" w:type="dxa"/>
            <w:gridSpan w:val="14"/>
            <w:tcBorders>
              <w:top w:val="nil"/>
              <w:left w:val="nil"/>
              <w:bottom w:val="single" w:sz="8" w:space="0" w:color="auto"/>
              <w:right w:val="nil"/>
            </w:tcBorders>
            <w:shd w:val="clear" w:color="auto" w:fill="FFC000"/>
            <w:tcMar>
              <w:top w:w="0" w:type="dxa"/>
              <w:left w:w="108" w:type="dxa"/>
              <w:bottom w:w="0" w:type="dxa"/>
              <w:right w:w="108" w:type="dxa"/>
            </w:tcMar>
            <w:hideMark/>
          </w:tcPr>
          <w:p w:rsidR="003616E8" w:rsidRPr="00AE1913" w:rsidRDefault="003616E8" w:rsidP="007B471B">
            <w:pPr>
              <w:spacing w:before="0" w:beforeAutospacing="0" w:after="0"/>
              <w:ind w:left="34" w:right="283"/>
              <w:jc w:val="center"/>
              <w:rPr>
                <w:color w:val="000000"/>
              </w:rPr>
            </w:pPr>
            <w:r w:rsidRPr="00AE1913">
              <w:rPr>
                <w:b/>
                <w:bCs/>
                <w:i/>
                <w:iCs/>
                <w:color w:val="000000"/>
                <w:lang w:val="uk-UA"/>
              </w:rPr>
              <w:t> </w:t>
            </w:r>
            <w:r w:rsidRPr="00AE1913">
              <w:rPr>
                <w:b/>
                <w:bCs/>
                <w:i/>
                <w:iCs/>
                <w:color w:val="000000"/>
                <w:shd w:val="clear" w:color="auto" w:fill="FFC000"/>
                <w:lang w:val="uk-UA"/>
              </w:rPr>
              <w:t>Червень</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1.</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Прийом підручників (згідно плану)</w:t>
            </w:r>
          </w:p>
        </w:tc>
        <w:tc>
          <w:tcPr>
            <w:tcW w:w="2818"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 </w:t>
            </w:r>
          </w:p>
        </w:tc>
        <w:tc>
          <w:tcPr>
            <w:tcW w:w="21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2.</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Планування роботи на наступний навчальний рік</w:t>
            </w:r>
          </w:p>
        </w:tc>
        <w:tc>
          <w:tcPr>
            <w:tcW w:w="2818"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Протягом місяця</w:t>
            </w:r>
          </w:p>
        </w:tc>
        <w:tc>
          <w:tcPr>
            <w:tcW w:w="21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3.</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Провести інвентаризацію навчальної літератури</w:t>
            </w:r>
          </w:p>
        </w:tc>
        <w:tc>
          <w:tcPr>
            <w:tcW w:w="2818"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Перший тиждень</w:t>
            </w:r>
          </w:p>
        </w:tc>
        <w:tc>
          <w:tcPr>
            <w:tcW w:w="21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rPr>
                <w:color w:val="000000"/>
              </w:rPr>
            </w:pPr>
            <w:r w:rsidRPr="00AE1913">
              <w:rPr>
                <w:color w:val="000000"/>
                <w:lang w:val="uk-UA"/>
              </w:rPr>
              <w:t>Бібліотекар, комісія</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4.</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3" w:right="283"/>
              <w:jc w:val="both"/>
              <w:rPr>
                <w:color w:val="000000"/>
              </w:rPr>
            </w:pPr>
            <w:r w:rsidRPr="00AE1913">
              <w:rPr>
                <w:color w:val="000000"/>
                <w:lang w:val="uk-UA"/>
              </w:rPr>
              <w:t>Робота з боржниками</w:t>
            </w:r>
          </w:p>
        </w:tc>
        <w:tc>
          <w:tcPr>
            <w:tcW w:w="2818"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Протягом місяця</w:t>
            </w:r>
          </w:p>
        </w:tc>
        <w:tc>
          <w:tcPr>
            <w:tcW w:w="21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rPr>
                <w:color w:val="000000"/>
              </w:rPr>
            </w:pPr>
            <w:r w:rsidRPr="00AE1913">
              <w:rPr>
                <w:color w:val="000000"/>
                <w:lang w:val="uk-UA"/>
              </w:rPr>
              <w:t>Бібліотекар</w:t>
            </w:r>
          </w:p>
        </w:tc>
      </w:tr>
      <w:tr w:rsidR="003616E8" w:rsidRPr="00AE1913" w:rsidTr="007B471B">
        <w:tc>
          <w:tcPr>
            <w:tcW w:w="8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rPr>
                <w:color w:val="000000"/>
              </w:rPr>
            </w:pPr>
            <w:r w:rsidRPr="00AE1913">
              <w:rPr>
                <w:color w:val="000000"/>
                <w:lang w:val="uk-UA"/>
              </w:rPr>
              <w:t>5.</w:t>
            </w:r>
          </w:p>
        </w:tc>
        <w:tc>
          <w:tcPr>
            <w:tcW w:w="444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right="283"/>
              <w:jc w:val="both"/>
              <w:rPr>
                <w:color w:val="000000"/>
              </w:rPr>
            </w:pPr>
            <w:r w:rsidRPr="00AE1913">
              <w:rPr>
                <w:color w:val="000000"/>
                <w:lang w:val="uk-UA"/>
              </w:rPr>
              <w:t xml:space="preserve">Зробити  електронну базу </w:t>
            </w:r>
            <w:proofErr w:type="spellStart"/>
            <w:r w:rsidRPr="00AE1913">
              <w:rPr>
                <w:color w:val="000000"/>
                <w:lang w:val="uk-UA"/>
              </w:rPr>
              <w:t>данних</w:t>
            </w:r>
            <w:proofErr w:type="spellEnd"/>
            <w:r w:rsidRPr="00AE1913">
              <w:rPr>
                <w:color w:val="000000"/>
                <w:lang w:val="uk-UA"/>
              </w:rPr>
              <w:t xml:space="preserve"> «Книжковий фонд»</w:t>
            </w:r>
          </w:p>
        </w:tc>
        <w:tc>
          <w:tcPr>
            <w:tcW w:w="2818"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85"/>
              <w:rPr>
                <w:color w:val="000000"/>
              </w:rPr>
            </w:pPr>
            <w:r w:rsidRPr="00AE1913">
              <w:rPr>
                <w:color w:val="000000"/>
                <w:lang w:val="uk-UA"/>
              </w:rPr>
              <w:t>Протягом року</w:t>
            </w:r>
          </w:p>
        </w:tc>
        <w:tc>
          <w:tcPr>
            <w:tcW w:w="21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16E8" w:rsidRPr="00AE1913" w:rsidRDefault="003616E8" w:rsidP="007B471B">
            <w:pPr>
              <w:spacing w:before="0" w:beforeAutospacing="0" w:after="0"/>
              <w:ind w:left="34" w:right="283"/>
              <w:rPr>
                <w:color w:val="000000"/>
              </w:rPr>
            </w:pPr>
            <w:r w:rsidRPr="00AE1913">
              <w:rPr>
                <w:color w:val="000000"/>
                <w:lang w:val="uk-UA"/>
              </w:rPr>
              <w:t>Бібліотекар</w:t>
            </w:r>
          </w:p>
        </w:tc>
      </w:tr>
    </w:tbl>
    <w:p w:rsidR="003616E8" w:rsidRPr="00AE1913" w:rsidRDefault="003616E8" w:rsidP="003616E8">
      <w:pPr>
        <w:shd w:val="clear" w:color="auto" w:fill="FFFFFF"/>
        <w:spacing w:before="0" w:beforeAutospacing="0" w:after="120" w:line="360" w:lineRule="auto"/>
        <w:ind w:right="85"/>
        <w:rPr>
          <w:b/>
          <w:color w:val="0070C0"/>
          <w:lang w:val="uk-UA"/>
        </w:rPr>
      </w:pPr>
    </w:p>
    <w:p w:rsidR="003616E8" w:rsidRPr="00AE1913" w:rsidRDefault="003616E8" w:rsidP="003616E8">
      <w:pPr>
        <w:shd w:val="clear" w:color="auto" w:fill="FFFFFF"/>
        <w:spacing w:before="0" w:beforeAutospacing="0" w:after="0"/>
        <w:ind w:left="11" w:right="85" w:firstLine="533"/>
        <w:jc w:val="center"/>
        <w:rPr>
          <w:b/>
          <w:color w:val="0070C0"/>
          <w:lang w:val="uk-UA" w:eastAsia="uk-UA"/>
        </w:rPr>
      </w:pPr>
      <w:r w:rsidRPr="00AE1913">
        <w:rPr>
          <w:b/>
          <w:color w:val="0070C0"/>
          <w:lang w:val="uk-UA"/>
        </w:rPr>
        <w:lastRenderedPageBreak/>
        <w:t>10.</w:t>
      </w:r>
      <w:r w:rsidRPr="00AE1913">
        <w:rPr>
          <w:b/>
          <w:i/>
          <w:iCs/>
          <w:color w:val="0070C0"/>
          <w:lang w:val="uk-UA"/>
        </w:rPr>
        <w:t> </w:t>
      </w:r>
      <w:r w:rsidRPr="00AE1913">
        <w:rPr>
          <w:b/>
          <w:color w:val="0070C0"/>
          <w:lang w:val="uk-UA"/>
        </w:rPr>
        <w:t>Робота з активом бібліотеки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2268"/>
        <w:gridCol w:w="2127"/>
      </w:tblGrid>
      <w:tr w:rsidR="003616E8" w:rsidRPr="00AE1913" w:rsidTr="007B471B">
        <w:tc>
          <w:tcPr>
            <w:tcW w:w="817" w:type="dxa"/>
            <w:shd w:val="clear" w:color="auto" w:fill="FFFFCC"/>
          </w:tcPr>
          <w:p w:rsidR="003616E8" w:rsidRPr="00AE1913" w:rsidRDefault="003616E8" w:rsidP="007B471B">
            <w:pPr>
              <w:spacing w:before="0" w:beforeAutospacing="0" w:after="0"/>
              <w:jc w:val="center"/>
              <w:rPr>
                <w:lang w:val="uk-UA"/>
              </w:rPr>
            </w:pPr>
            <w:r w:rsidRPr="00AE1913">
              <w:rPr>
                <w:lang w:val="uk-UA"/>
              </w:rPr>
              <w:t>№ з/п</w:t>
            </w:r>
          </w:p>
        </w:tc>
        <w:tc>
          <w:tcPr>
            <w:tcW w:w="4961" w:type="dxa"/>
            <w:shd w:val="clear" w:color="auto" w:fill="B6DDE8"/>
          </w:tcPr>
          <w:p w:rsidR="003616E8" w:rsidRPr="00AE1913" w:rsidRDefault="003616E8" w:rsidP="007B471B">
            <w:pPr>
              <w:spacing w:before="0" w:beforeAutospacing="0" w:after="0"/>
              <w:jc w:val="center"/>
              <w:rPr>
                <w:b/>
                <w:lang w:val="uk-UA"/>
              </w:rPr>
            </w:pPr>
            <w:r w:rsidRPr="00AE1913">
              <w:rPr>
                <w:lang w:val="uk-UA"/>
              </w:rPr>
              <w:t>Назва заходів та технологій</w:t>
            </w:r>
          </w:p>
        </w:tc>
        <w:tc>
          <w:tcPr>
            <w:tcW w:w="2268" w:type="dxa"/>
            <w:shd w:val="clear" w:color="auto" w:fill="EEECE1"/>
          </w:tcPr>
          <w:p w:rsidR="003616E8" w:rsidRPr="00AE1913" w:rsidRDefault="003616E8" w:rsidP="007B471B">
            <w:pPr>
              <w:spacing w:before="0" w:beforeAutospacing="0" w:after="0"/>
              <w:jc w:val="center"/>
              <w:rPr>
                <w:lang w:val="uk-UA"/>
              </w:rPr>
            </w:pPr>
            <w:r w:rsidRPr="00AE1913">
              <w:rPr>
                <w:lang w:val="uk-UA"/>
              </w:rPr>
              <w:t xml:space="preserve">Термін </w:t>
            </w:r>
          </w:p>
          <w:p w:rsidR="003616E8" w:rsidRPr="00AE1913" w:rsidRDefault="003616E8" w:rsidP="007B471B">
            <w:pPr>
              <w:spacing w:before="0" w:beforeAutospacing="0" w:after="0"/>
              <w:jc w:val="center"/>
              <w:rPr>
                <w:lang w:val="uk-UA"/>
              </w:rPr>
            </w:pPr>
            <w:r w:rsidRPr="00AE1913">
              <w:rPr>
                <w:lang w:val="uk-UA"/>
              </w:rPr>
              <w:t>виконання</w:t>
            </w:r>
          </w:p>
        </w:tc>
        <w:tc>
          <w:tcPr>
            <w:tcW w:w="2127" w:type="dxa"/>
            <w:shd w:val="clear" w:color="auto" w:fill="D6E3BC"/>
          </w:tcPr>
          <w:p w:rsidR="003616E8" w:rsidRPr="00AE1913" w:rsidRDefault="003616E8" w:rsidP="007B471B">
            <w:pPr>
              <w:spacing w:before="0" w:beforeAutospacing="0" w:after="0"/>
              <w:jc w:val="center"/>
              <w:rPr>
                <w:lang w:val="uk-UA"/>
              </w:rPr>
            </w:pPr>
            <w:r w:rsidRPr="00AE1913">
              <w:rPr>
                <w:lang w:val="uk-UA"/>
              </w:rPr>
              <w:t>Відповідальний</w:t>
            </w:r>
          </w:p>
        </w:tc>
      </w:tr>
      <w:tr w:rsidR="003616E8" w:rsidRPr="00AE1913" w:rsidTr="007B471B">
        <w:tc>
          <w:tcPr>
            <w:tcW w:w="817" w:type="dxa"/>
            <w:shd w:val="clear" w:color="auto" w:fill="FFFFCC"/>
          </w:tcPr>
          <w:p w:rsidR="003616E8" w:rsidRPr="00AE1913" w:rsidRDefault="003616E8" w:rsidP="007B471B">
            <w:pPr>
              <w:spacing w:before="0" w:beforeAutospacing="0" w:after="0"/>
              <w:jc w:val="center"/>
              <w:rPr>
                <w:lang w:val="uk-UA"/>
              </w:rPr>
            </w:pPr>
            <w:r w:rsidRPr="00AE1913">
              <w:rPr>
                <w:lang w:val="uk-UA"/>
              </w:rPr>
              <w:t>1</w:t>
            </w:r>
          </w:p>
        </w:tc>
        <w:tc>
          <w:tcPr>
            <w:tcW w:w="4961" w:type="dxa"/>
            <w:shd w:val="clear" w:color="auto" w:fill="B6DDE8"/>
          </w:tcPr>
          <w:p w:rsidR="003616E8" w:rsidRPr="00AE1913" w:rsidRDefault="003616E8" w:rsidP="007B471B">
            <w:pPr>
              <w:spacing w:before="0" w:beforeAutospacing="0" w:after="0"/>
              <w:jc w:val="both"/>
              <w:rPr>
                <w:lang w:val="uk-UA"/>
              </w:rPr>
            </w:pPr>
            <w:r w:rsidRPr="00AE1913">
              <w:rPr>
                <w:lang w:val="uk-UA"/>
              </w:rPr>
              <w:t>Вибрати актив бібліотеки. Скласти план роботи активу бібліотеки.</w:t>
            </w:r>
          </w:p>
        </w:tc>
        <w:tc>
          <w:tcPr>
            <w:tcW w:w="2268" w:type="dxa"/>
            <w:shd w:val="clear" w:color="auto" w:fill="EEECE1"/>
          </w:tcPr>
          <w:p w:rsidR="003616E8" w:rsidRPr="00AE1913" w:rsidRDefault="003616E8" w:rsidP="007B471B">
            <w:pPr>
              <w:spacing w:before="0" w:beforeAutospacing="0" w:after="0"/>
              <w:jc w:val="center"/>
              <w:rPr>
                <w:lang w:val="uk-UA"/>
              </w:rPr>
            </w:pPr>
            <w:r w:rsidRPr="00AE1913">
              <w:rPr>
                <w:lang w:val="uk-UA"/>
              </w:rPr>
              <w:t>Вересень – жовтень</w:t>
            </w:r>
          </w:p>
        </w:tc>
        <w:tc>
          <w:tcPr>
            <w:tcW w:w="2127" w:type="dxa"/>
            <w:shd w:val="clear" w:color="auto" w:fill="D6E3BC"/>
          </w:tcPr>
          <w:p w:rsidR="003616E8" w:rsidRPr="00AE1913" w:rsidRDefault="003616E8" w:rsidP="007B471B">
            <w:pPr>
              <w:spacing w:before="0" w:beforeAutospacing="0" w:after="0"/>
              <w:jc w:val="center"/>
              <w:rPr>
                <w:lang w:val="uk-UA"/>
              </w:rPr>
            </w:pPr>
            <w:r w:rsidRPr="00AE1913">
              <w:rPr>
                <w:lang w:val="uk-UA"/>
              </w:rPr>
              <w:t>Бібліотекар</w:t>
            </w:r>
          </w:p>
          <w:p w:rsidR="003616E8" w:rsidRPr="00AE1913" w:rsidRDefault="003616E8" w:rsidP="007B471B">
            <w:pPr>
              <w:spacing w:before="0" w:beforeAutospacing="0" w:after="0"/>
              <w:jc w:val="center"/>
              <w:rPr>
                <w:lang w:val="uk-UA"/>
              </w:rPr>
            </w:pPr>
            <w:r w:rsidRPr="00AE1913">
              <w:rPr>
                <w:lang w:val="uk-UA"/>
              </w:rPr>
              <w:t>Педагог-організатор</w:t>
            </w:r>
          </w:p>
        </w:tc>
      </w:tr>
      <w:tr w:rsidR="003616E8" w:rsidRPr="00AE1913" w:rsidTr="007B471B">
        <w:tc>
          <w:tcPr>
            <w:tcW w:w="817" w:type="dxa"/>
            <w:shd w:val="clear" w:color="auto" w:fill="FFFFCC"/>
          </w:tcPr>
          <w:p w:rsidR="003616E8" w:rsidRPr="00AE1913" w:rsidRDefault="003616E8" w:rsidP="007B471B">
            <w:pPr>
              <w:spacing w:before="0" w:beforeAutospacing="0" w:after="0"/>
              <w:jc w:val="center"/>
              <w:rPr>
                <w:lang w:val="uk-UA"/>
              </w:rPr>
            </w:pPr>
            <w:r w:rsidRPr="00AE1913">
              <w:rPr>
                <w:lang w:val="uk-UA"/>
              </w:rPr>
              <w:t>2</w:t>
            </w:r>
          </w:p>
        </w:tc>
        <w:tc>
          <w:tcPr>
            <w:tcW w:w="4961" w:type="dxa"/>
            <w:shd w:val="clear" w:color="auto" w:fill="B6DDE8"/>
          </w:tcPr>
          <w:p w:rsidR="003616E8" w:rsidRPr="00AE1913" w:rsidRDefault="003616E8" w:rsidP="007B471B">
            <w:pPr>
              <w:spacing w:before="0" w:beforeAutospacing="0" w:after="0"/>
              <w:jc w:val="both"/>
              <w:rPr>
                <w:lang w:val="uk-UA"/>
              </w:rPr>
            </w:pPr>
            <w:r w:rsidRPr="00AE1913">
              <w:rPr>
                <w:lang w:val="uk-UA"/>
              </w:rPr>
              <w:t>Проводити в бібліотеці засідання активу щодо популяризації книги та довідково-бібліографічного апарату бібліотеки, реклами книги, збереження підручників.</w:t>
            </w:r>
          </w:p>
        </w:tc>
        <w:tc>
          <w:tcPr>
            <w:tcW w:w="2268" w:type="dxa"/>
            <w:shd w:val="clear" w:color="auto" w:fill="EEECE1"/>
          </w:tcPr>
          <w:p w:rsidR="003616E8" w:rsidRPr="00AE1913" w:rsidRDefault="003616E8" w:rsidP="007B471B">
            <w:pPr>
              <w:spacing w:before="0" w:beforeAutospacing="0" w:after="0"/>
              <w:jc w:val="center"/>
              <w:rPr>
                <w:lang w:val="uk-UA"/>
              </w:rPr>
            </w:pPr>
            <w:r w:rsidRPr="00AE1913">
              <w:rPr>
                <w:lang w:val="uk-UA"/>
              </w:rPr>
              <w:t>Щоквартально</w:t>
            </w:r>
          </w:p>
        </w:tc>
        <w:tc>
          <w:tcPr>
            <w:tcW w:w="2127" w:type="dxa"/>
            <w:shd w:val="clear" w:color="auto" w:fill="D6E3BC"/>
          </w:tcPr>
          <w:p w:rsidR="003616E8" w:rsidRPr="00AE1913" w:rsidRDefault="003616E8" w:rsidP="007B471B">
            <w:pPr>
              <w:spacing w:before="0" w:beforeAutospacing="0" w:after="0"/>
              <w:jc w:val="center"/>
              <w:rPr>
                <w:lang w:val="uk-UA"/>
              </w:rPr>
            </w:pPr>
            <w:r w:rsidRPr="00AE1913">
              <w:rPr>
                <w:lang w:val="uk-UA"/>
              </w:rPr>
              <w:t>Бібліотекар</w:t>
            </w:r>
          </w:p>
          <w:p w:rsidR="003616E8" w:rsidRPr="00AE1913" w:rsidRDefault="003616E8" w:rsidP="007B471B">
            <w:pPr>
              <w:spacing w:before="0" w:beforeAutospacing="0" w:after="0"/>
              <w:jc w:val="center"/>
              <w:rPr>
                <w:lang w:val="uk-UA"/>
              </w:rPr>
            </w:pPr>
            <w:r w:rsidRPr="00AE1913">
              <w:rPr>
                <w:lang w:val="uk-UA"/>
              </w:rPr>
              <w:t>Актив бібліотеки</w:t>
            </w:r>
          </w:p>
        </w:tc>
      </w:tr>
      <w:tr w:rsidR="003616E8" w:rsidRPr="00AE1913" w:rsidTr="007B471B">
        <w:tc>
          <w:tcPr>
            <w:tcW w:w="817" w:type="dxa"/>
            <w:shd w:val="clear" w:color="auto" w:fill="FFFFCC"/>
          </w:tcPr>
          <w:p w:rsidR="003616E8" w:rsidRPr="00AE1913" w:rsidRDefault="003616E8" w:rsidP="007B471B">
            <w:pPr>
              <w:spacing w:before="0" w:beforeAutospacing="0" w:after="0"/>
              <w:jc w:val="center"/>
              <w:rPr>
                <w:lang w:val="uk-UA"/>
              </w:rPr>
            </w:pPr>
            <w:r w:rsidRPr="00AE1913">
              <w:rPr>
                <w:lang w:val="uk-UA"/>
              </w:rPr>
              <w:t>3</w:t>
            </w:r>
          </w:p>
        </w:tc>
        <w:tc>
          <w:tcPr>
            <w:tcW w:w="4961" w:type="dxa"/>
            <w:shd w:val="clear" w:color="auto" w:fill="B6DDE8"/>
          </w:tcPr>
          <w:p w:rsidR="003616E8" w:rsidRPr="00AE1913" w:rsidRDefault="003616E8" w:rsidP="007B471B">
            <w:pPr>
              <w:spacing w:before="0" w:beforeAutospacing="0" w:after="0"/>
              <w:jc w:val="both"/>
              <w:rPr>
                <w:lang w:val="uk-UA"/>
              </w:rPr>
            </w:pPr>
            <w:r w:rsidRPr="00AE1913">
              <w:rPr>
                <w:lang w:val="uk-UA"/>
              </w:rPr>
              <w:t>Проводити рейди перевірки підручників з метою формування дбайливого ставлення  до навчальної книги.</w:t>
            </w:r>
          </w:p>
        </w:tc>
        <w:tc>
          <w:tcPr>
            <w:tcW w:w="2268" w:type="dxa"/>
            <w:shd w:val="clear" w:color="auto" w:fill="EEECE1"/>
          </w:tcPr>
          <w:p w:rsidR="003616E8" w:rsidRPr="00AE1913" w:rsidRDefault="003616E8" w:rsidP="007B471B">
            <w:pPr>
              <w:spacing w:before="0" w:beforeAutospacing="0" w:after="0"/>
              <w:jc w:val="center"/>
              <w:rPr>
                <w:lang w:val="uk-UA"/>
              </w:rPr>
            </w:pPr>
            <w:r w:rsidRPr="00AE1913">
              <w:rPr>
                <w:lang w:val="uk-UA"/>
              </w:rPr>
              <w:t>1 раз на семестр</w:t>
            </w:r>
          </w:p>
        </w:tc>
        <w:tc>
          <w:tcPr>
            <w:tcW w:w="2127" w:type="dxa"/>
            <w:shd w:val="clear" w:color="auto" w:fill="D6E3BC"/>
          </w:tcPr>
          <w:p w:rsidR="003616E8" w:rsidRPr="00AE1913" w:rsidRDefault="003616E8" w:rsidP="007B471B">
            <w:pPr>
              <w:spacing w:before="0" w:beforeAutospacing="0" w:after="0"/>
              <w:jc w:val="center"/>
              <w:rPr>
                <w:lang w:val="uk-UA"/>
              </w:rPr>
            </w:pPr>
            <w:r w:rsidRPr="00AE1913">
              <w:rPr>
                <w:lang w:val="uk-UA"/>
              </w:rPr>
              <w:t>Актив бібліотеки</w:t>
            </w:r>
          </w:p>
          <w:p w:rsidR="003616E8" w:rsidRPr="00AE1913" w:rsidRDefault="003616E8" w:rsidP="007B471B">
            <w:pPr>
              <w:spacing w:before="0" w:beforeAutospacing="0" w:after="0"/>
              <w:jc w:val="center"/>
              <w:rPr>
                <w:lang w:val="uk-UA"/>
              </w:rPr>
            </w:pPr>
            <w:r w:rsidRPr="00AE1913">
              <w:rPr>
                <w:lang w:val="uk-UA"/>
              </w:rPr>
              <w:t xml:space="preserve">Бібліотекар </w:t>
            </w:r>
          </w:p>
          <w:p w:rsidR="003616E8" w:rsidRPr="00AE1913" w:rsidRDefault="003616E8" w:rsidP="007B471B">
            <w:pPr>
              <w:spacing w:before="0" w:beforeAutospacing="0" w:after="0"/>
              <w:jc w:val="center"/>
              <w:rPr>
                <w:lang w:val="uk-UA"/>
              </w:rPr>
            </w:pPr>
            <w:r w:rsidRPr="00AE1913">
              <w:rPr>
                <w:lang w:val="uk-UA"/>
              </w:rPr>
              <w:t xml:space="preserve">Педагог-організатор </w:t>
            </w:r>
          </w:p>
        </w:tc>
      </w:tr>
      <w:tr w:rsidR="003616E8" w:rsidRPr="00AE1913" w:rsidTr="007B471B">
        <w:tc>
          <w:tcPr>
            <w:tcW w:w="817" w:type="dxa"/>
            <w:shd w:val="clear" w:color="auto" w:fill="FFFFCC"/>
          </w:tcPr>
          <w:p w:rsidR="003616E8" w:rsidRPr="00AE1913" w:rsidRDefault="003616E8" w:rsidP="007B471B">
            <w:pPr>
              <w:spacing w:before="0" w:beforeAutospacing="0" w:after="0"/>
              <w:jc w:val="center"/>
              <w:rPr>
                <w:lang w:val="uk-UA"/>
              </w:rPr>
            </w:pPr>
            <w:r w:rsidRPr="00AE1913">
              <w:rPr>
                <w:lang w:val="uk-UA"/>
              </w:rPr>
              <w:t>4</w:t>
            </w:r>
          </w:p>
        </w:tc>
        <w:tc>
          <w:tcPr>
            <w:tcW w:w="4961" w:type="dxa"/>
            <w:shd w:val="clear" w:color="auto" w:fill="B6DDE8"/>
          </w:tcPr>
          <w:p w:rsidR="003616E8" w:rsidRPr="00AE1913" w:rsidRDefault="003616E8" w:rsidP="007B471B">
            <w:pPr>
              <w:spacing w:before="0" w:beforeAutospacing="0" w:after="0"/>
              <w:jc w:val="both"/>
              <w:rPr>
                <w:lang w:val="uk-UA"/>
              </w:rPr>
            </w:pPr>
            <w:r w:rsidRPr="00AE1913">
              <w:rPr>
                <w:lang w:val="uk-UA"/>
              </w:rPr>
              <w:t>Залучити актив до роботи:</w:t>
            </w:r>
          </w:p>
          <w:p w:rsidR="003616E8" w:rsidRPr="00AE1913" w:rsidRDefault="003616E8" w:rsidP="003616E8">
            <w:pPr>
              <w:numPr>
                <w:ilvl w:val="0"/>
                <w:numId w:val="7"/>
              </w:numPr>
              <w:spacing w:before="0" w:beforeAutospacing="0" w:after="0" w:afterAutospacing="0"/>
              <w:jc w:val="both"/>
              <w:rPr>
                <w:lang w:val="uk-UA"/>
              </w:rPr>
            </w:pPr>
            <w:r w:rsidRPr="00AE1913">
              <w:rPr>
                <w:lang w:val="uk-UA"/>
              </w:rPr>
              <w:t>з ремонту  книг;</w:t>
            </w:r>
          </w:p>
          <w:p w:rsidR="003616E8" w:rsidRPr="00AE1913" w:rsidRDefault="003616E8" w:rsidP="003616E8">
            <w:pPr>
              <w:numPr>
                <w:ilvl w:val="0"/>
                <w:numId w:val="7"/>
              </w:numPr>
              <w:spacing w:before="0" w:beforeAutospacing="0" w:after="0" w:afterAutospacing="0"/>
              <w:jc w:val="both"/>
              <w:rPr>
                <w:lang w:val="uk-UA"/>
              </w:rPr>
            </w:pPr>
            <w:r w:rsidRPr="00AE1913">
              <w:rPr>
                <w:lang w:val="uk-UA"/>
              </w:rPr>
              <w:t>щодо роботи з боржниками;</w:t>
            </w:r>
          </w:p>
          <w:p w:rsidR="003616E8" w:rsidRPr="00AE1913" w:rsidRDefault="003616E8" w:rsidP="003616E8">
            <w:pPr>
              <w:numPr>
                <w:ilvl w:val="0"/>
                <w:numId w:val="7"/>
              </w:numPr>
              <w:spacing w:before="0" w:beforeAutospacing="0" w:after="0" w:afterAutospacing="0"/>
              <w:jc w:val="both"/>
              <w:rPr>
                <w:lang w:val="uk-UA"/>
              </w:rPr>
            </w:pPr>
            <w:r w:rsidRPr="00AE1913">
              <w:rPr>
                <w:lang w:val="uk-UA"/>
              </w:rPr>
              <w:t>щодо збереження навчальної літератури у класах;</w:t>
            </w:r>
          </w:p>
          <w:p w:rsidR="003616E8" w:rsidRPr="00AE1913" w:rsidRDefault="003616E8" w:rsidP="003616E8">
            <w:pPr>
              <w:numPr>
                <w:ilvl w:val="0"/>
                <w:numId w:val="7"/>
              </w:numPr>
              <w:spacing w:before="0" w:beforeAutospacing="0" w:after="0" w:afterAutospacing="0"/>
              <w:jc w:val="both"/>
              <w:rPr>
                <w:lang w:val="uk-UA"/>
              </w:rPr>
            </w:pPr>
            <w:r w:rsidRPr="00AE1913">
              <w:rPr>
                <w:lang w:val="uk-UA"/>
              </w:rPr>
              <w:t xml:space="preserve">з обробки літератури, яка надійшла до бібліотеки; </w:t>
            </w:r>
          </w:p>
          <w:p w:rsidR="003616E8" w:rsidRPr="00AE1913" w:rsidRDefault="003616E8" w:rsidP="003616E8">
            <w:pPr>
              <w:numPr>
                <w:ilvl w:val="0"/>
                <w:numId w:val="7"/>
              </w:numPr>
              <w:spacing w:before="0" w:beforeAutospacing="0" w:after="0" w:afterAutospacing="0"/>
              <w:jc w:val="both"/>
              <w:rPr>
                <w:lang w:val="uk-UA"/>
              </w:rPr>
            </w:pPr>
            <w:r w:rsidRPr="00AE1913">
              <w:rPr>
                <w:lang w:val="uk-UA"/>
              </w:rPr>
              <w:t>щодо залучення учнів до читання.</w:t>
            </w:r>
          </w:p>
        </w:tc>
        <w:tc>
          <w:tcPr>
            <w:tcW w:w="2268" w:type="dxa"/>
            <w:shd w:val="clear" w:color="auto" w:fill="EEECE1"/>
          </w:tcPr>
          <w:p w:rsidR="003616E8" w:rsidRPr="00AE1913" w:rsidRDefault="003616E8" w:rsidP="007B471B">
            <w:pPr>
              <w:spacing w:before="0" w:beforeAutospacing="0" w:after="0"/>
              <w:jc w:val="center"/>
              <w:rPr>
                <w:lang w:val="uk-UA"/>
              </w:rPr>
            </w:pPr>
          </w:p>
          <w:p w:rsidR="003616E8" w:rsidRPr="00AE1913" w:rsidRDefault="003616E8" w:rsidP="007B471B">
            <w:pPr>
              <w:spacing w:before="0" w:beforeAutospacing="0" w:after="0"/>
              <w:jc w:val="center"/>
              <w:rPr>
                <w:lang w:val="uk-UA"/>
              </w:rPr>
            </w:pPr>
          </w:p>
          <w:p w:rsidR="003616E8" w:rsidRPr="00AE1913" w:rsidRDefault="003616E8" w:rsidP="007B471B">
            <w:pPr>
              <w:spacing w:before="0" w:beforeAutospacing="0" w:after="0"/>
              <w:jc w:val="center"/>
              <w:rPr>
                <w:lang w:val="uk-UA"/>
              </w:rPr>
            </w:pPr>
            <w:r w:rsidRPr="00AE1913">
              <w:rPr>
                <w:lang w:val="uk-UA"/>
              </w:rPr>
              <w:t>Протягом року</w:t>
            </w:r>
          </w:p>
        </w:tc>
        <w:tc>
          <w:tcPr>
            <w:tcW w:w="2127" w:type="dxa"/>
            <w:shd w:val="clear" w:color="auto" w:fill="D6E3BC"/>
          </w:tcPr>
          <w:p w:rsidR="003616E8" w:rsidRPr="00AE1913" w:rsidRDefault="003616E8" w:rsidP="007B471B">
            <w:pPr>
              <w:spacing w:before="0" w:beforeAutospacing="0" w:after="0"/>
              <w:jc w:val="center"/>
              <w:rPr>
                <w:lang w:val="uk-UA"/>
              </w:rPr>
            </w:pPr>
          </w:p>
          <w:p w:rsidR="003616E8" w:rsidRPr="00AE1913" w:rsidRDefault="003616E8" w:rsidP="007B471B">
            <w:pPr>
              <w:spacing w:before="0" w:beforeAutospacing="0" w:after="0"/>
              <w:jc w:val="center"/>
              <w:rPr>
                <w:lang w:val="uk-UA"/>
              </w:rPr>
            </w:pPr>
          </w:p>
          <w:p w:rsidR="003616E8" w:rsidRPr="00AE1913" w:rsidRDefault="003616E8" w:rsidP="007B471B">
            <w:pPr>
              <w:spacing w:before="0" w:beforeAutospacing="0" w:after="0"/>
              <w:jc w:val="center"/>
              <w:rPr>
                <w:lang w:val="uk-UA"/>
              </w:rPr>
            </w:pPr>
            <w:r w:rsidRPr="00AE1913">
              <w:rPr>
                <w:lang w:val="uk-UA"/>
              </w:rPr>
              <w:t>Актив бібліотеки</w:t>
            </w:r>
          </w:p>
          <w:p w:rsidR="003616E8" w:rsidRPr="00AE1913" w:rsidRDefault="003616E8" w:rsidP="007B471B">
            <w:pPr>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FFFCC"/>
          </w:tcPr>
          <w:p w:rsidR="003616E8" w:rsidRPr="00AE1913" w:rsidRDefault="003616E8" w:rsidP="007B471B">
            <w:pPr>
              <w:spacing w:before="0" w:beforeAutospacing="0" w:after="0"/>
              <w:jc w:val="center"/>
              <w:rPr>
                <w:lang w:val="uk-UA"/>
              </w:rPr>
            </w:pPr>
            <w:r w:rsidRPr="00AE1913">
              <w:rPr>
                <w:lang w:val="uk-UA"/>
              </w:rPr>
              <w:t>5</w:t>
            </w:r>
          </w:p>
        </w:tc>
        <w:tc>
          <w:tcPr>
            <w:tcW w:w="4961" w:type="dxa"/>
            <w:shd w:val="clear" w:color="auto" w:fill="B6DDE8"/>
          </w:tcPr>
          <w:p w:rsidR="003616E8" w:rsidRPr="00AE1913" w:rsidRDefault="003616E8" w:rsidP="007B471B">
            <w:pPr>
              <w:spacing w:before="0" w:beforeAutospacing="0" w:after="0"/>
              <w:jc w:val="both"/>
              <w:rPr>
                <w:lang w:val="uk-UA"/>
              </w:rPr>
            </w:pPr>
            <w:r w:rsidRPr="00AE1913">
              <w:rPr>
                <w:lang w:val="uk-UA"/>
              </w:rPr>
              <w:t>Практичне заняття «Робота з каталогом».</w:t>
            </w:r>
          </w:p>
        </w:tc>
        <w:tc>
          <w:tcPr>
            <w:tcW w:w="2268" w:type="dxa"/>
            <w:shd w:val="clear" w:color="auto" w:fill="EEECE1"/>
          </w:tcPr>
          <w:p w:rsidR="003616E8" w:rsidRPr="00AE1913" w:rsidRDefault="003616E8" w:rsidP="007B471B">
            <w:pPr>
              <w:spacing w:before="0" w:beforeAutospacing="0" w:after="0"/>
              <w:jc w:val="center"/>
              <w:rPr>
                <w:lang w:val="uk-UA"/>
              </w:rPr>
            </w:pPr>
            <w:r w:rsidRPr="00AE1913">
              <w:rPr>
                <w:lang w:val="uk-UA"/>
              </w:rPr>
              <w:t>Зимові</w:t>
            </w:r>
          </w:p>
          <w:p w:rsidR="003616E8" w:rsidRPr="00AE1913" w:rsidRDefault="003616E8" w:rsidP="007B471B">
            <w:pPr>
              <w:spacing w:before="0" w:beforeAutospacing="0" w:after="0"/>
              <w:jc w:val="center"/>
              <w:rPr>
                <w:lang w:val="uk-UA"/>
              </w:rPr>
            </w:pPr>
            <w:r w:rsidRPr="00AE1913">
              <w:rPr>
                <w:lang w:val="uk-UA"/>
              </w:rPr>
              <w:t>канікули</w:t>
            </w:r>
          </w:p>
        </w:tc>
        <w:tc>
          <w:tcPr>
            <w:tcW w:w="2127" w:type="dxa"/>
            <w:shd w:val="clear" w:color="auto" w:fill="D6E3BC"/>
          </w:tcPr>
          <w:p w:rsidR="003616E8" w:rsidRPr="00AE1913" w:rsidRDefault="003616E8" w:rsidP="007B471B">
            <w:pPr>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FFFCC"/>
          </w:tcPr>
          <w:p w:rsidR="003616E8" w:rsidRPr="00AE1913" w:rsidRDefault="003616E8" w:rsidP="007B471B">
            <w:pPr>
              <w:spacing w:before="0" w:beforeAutospacing="0" w:after="0"/>
              <w:jc w:val="center"/>
              <w:rPr>
                <w:lang w:val="uk-UA"/>
              </w:rPr>
            </w:pPr>
            <w:r w:rsidRPr="00AE1913">
              <w:rPr>
                <w:lang w:val="uk-UA"/>
              </w:rPr>
              <w:t>6</w:t>
            </w:r>
          </w:p>
        </w:tc>
        <w:tc>
          <w:tcPr>
            <w:tcW w:w="4961" w:type="dxa"/>
            <w:shd w:val="clear" w:color="auto" w:fill="B6DDE8"/>
          </w:tcPr>
          <w:p w:rsidR="003616E8" w:rsidRPr="00AE1913" w:rsidRDefault="003616E8" w:rsidP="007B471B">
            <w:pPr>
              <w:spacing w:before="0" w:beforeAutospacing="0" w:after="0"/>
              <w:jc w:val="both"/>
              <w:rPr>
                <w:lang w:val="uk-UA"/>
              </w:rPr>
            </w:pPr>
            <w:r w:rsidRPr="00AE1913">
              <w:rPr>
                <w:lang w:val="uk-UA"/>
              </w:rPr>
              <w:t xml:space="preserve">Заходи по збереженню фонду підручників: </w:t>
            </w:r>
          </w:p>
          <w:p w:rsidR="003616E8" w:rsidRPr="00AE1913" w:rsidRDefault="003616E8" w:rsidP="003616E8">
            <w:pPr>
              <w:numPr>
                <w:ilvl w:val="0"/>
                <w:numId w:val="5"/>
              </w:numPr>
              <w:spacing w:before="0" w:beforeAutospacing="0" w:after="0" w:afterAutospacing="0"/>
              <w:jc w:val="both"/>
              <w:rPr>
                <w:lang w:val="uk-UA"/>
              </w:rPr>
            </w:pPr>
            <w:r w:rsidRPr="00AE1913">
              <w:rPr>
                <w:lang w:val="uk-UA"/>
              </w:rPr>
              <w:t>рейди перевірки стану підручників;</w:t>
            </w:r>
          </w:p>
          <w:p w:rsidR="003616E8" w:rsidRPr="00AE1913" w:rsidRDefault="003616E8" w:rsidP="003616E8">
            <w:pPr>
              <w:numPr>
                <w:ilvl w:val="0"/>
                <w:numId w:val="5"/>
              </w:numPr>
              <w:spacing w:before="0" w:beforeAutospacing="0" w:after="0" w:afterAutospacing="0"/>
              <w:jc w:val="both"/>
              <w:rPr>
                <w:lang w:val="uk-UA"/>
              </w:rPr>
            </w:pPr>
            <w:r w:rsidRPr="00AE1913">
              <w:rPr>
                <w:lang w:val="uk-UA"/>
              </w:rPr>
              <w:t xml:space="preserve"> оформлення результатів перевірки збереження підручників школярами на стенді «Шкільна бібліотека інформує».</w:t>
            </w:r>
          </w:p>
        </w:tc>
        <w:tc>
          <w:tcPr>
            <w:tcW w:w="2268" w:type="dxa"/>
            <w:shd w:val="clear" w:color="auto" w:fill="EEECE1"/>
          </w:tcPr>
          <w:p w:rsidR="003616E8" w:rsidRPr="00AE1913" w:rsidRDefault="003616E8" w:rsidP="007B471B">
            <w:pPr>
              <w:spacing w:before="0" w:beforeAutospacing="0" w:after="0"/>
              <w:jc w:val="center"/>
              <w:rPr>
                <w:lang w:val="uk-UA"/>
              </w:rPr>
            </w:pPr>
            <w:r w:rsidRPr="00AE1913">
              <w:rPr>
                <w:lang w:val="uk-UA"/>
              </w:rPr>
              <w:t>1 раз на</w:t>
            </w:r>
          </w:p>
          <w:p w:rsidR="003616E8" w:rsidRPr="00AE1913" w:rsidRDefault="003616E8" w:rsidP="007B471B">
            <w:pPr>
              <w:spacing w:before="0" w:beforeAutospacing="0" w:after="0"/>
              <w:jc w:val="center"/>
              <w:rPr>
                <w:lang w:val="uk-UA"/>
              </w:rPr>
            </w:pPr>
            <w:r w:rsidRPr="00AE1913">
              <w:rPr>
                <w:lang w:val="uk-UA"/>
              </w:rPr>
              <w:t>семестр</w:t>
            </w:r>
          </w:p>
        </w:tc>
        <w:tc>
          <w:tcPr>
            <w:tcW w:w="2127" w:type="dxa"/>
            <w:shd w:val="clear" w:color="auto" w:fill="D6E3BC"/>
          </w:tcPr>
          <w:p w:rsidR="003616E8" w:rsidRPr="00AE1913" w:rsidRDefault="003616E8" w:rsidP="007B471B">
            <w:pPr>
              <w:spacing w:before="0" w:beforeAutospacing="0" w:after="0"/>
              <w:jc w:val="center"/>
              <w:rPr>
                <w:lang w:val="uk-UA"/>
              </w:rPr>
            </w:pPr>
            <w:r w:rsidRPr="00AE1913">
              <w:rPr>
                <w:lang w:val="uk-UA"/>
              </w:rPr>
              <w:t>Актив бібліотеки</w:t>
            </w:r>
          </w:p>
          <w:p w:rsidR="003616E8" w:rsidRPr="00AE1913" w:rsidRDefault="003616E8" w:rsidP="007B471B">
            <w:pPr>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FFFCC"/>
          </w:tcPr>
          <w:p w:rsidR="003616E8" w:rsidRPr="00AE1913" w:rsidRDefault="003616E8" w:rsidP="007B471B">
            <w:pPr>
              <w:spacing w:before="0" w:beforeAutospacing="0" w:after="0"/>
              <w:jc w:val="center"/>
              <w:rPr>
                <w:lang w:val="uk-UA"/>
              </w:rPr>
            </w:pPr>
            <w:r w:rsidRPr="00AE1913">
              <w:rPr>
                <w:lang w:val="uk-UA"/>
              </w:rPr>
              <w:t>7</w:t>
            </w:r>
          </w:p>
        </w:tc>
        <w:tc>
          <w:tcPr>
            <w:tcW w:w="4961" w:type="dxa"/>
            <w:shd w:val="clear" w:color="auto" w:fill="B6DDE8"/>
          </w:tcPr>
          <w:p w:rsidR="003616E8" w:rsidRPr="00AE1913" w:rsidRDefault="003616E8" w:rsidP="007B471B">
            <w:pPr>
              <w:spacing w:before="0" w:beforeAutospacing="0" w:after="0"/>
              <w:jc w:val="both"/>
              <w:rPr>
                <w:lang w:val="uk-UA"/>
              </w:rPr>
            </w:pPr>
            <w:r w:rsidRPr="00AE1913">
              <w:rPr>
                <w:lang w:val="uk-UA"/>
              </w:rPr>
              <w:t>Участь у Всеукраїнських заходах:</w:t>
            </w:r>
          </w:p>
          <w:p w:rsidR="003616E8" w:rsidRPr="00AE1913" w:rsidRDefault="003616E8" w:rsidP="003616E8">
            <w:pPr>
              <w:numPr>
                <w:ilvl w:val="0"/>
                <w:numId w:val="6"/>
              </w:numPr>
              <w:spacing w:before="0" w:beforeAutospacing="0" w:after="0" w:afterAutospacing="0"/>
              <w:jc w:val="both"/>
              <w:rPr>
                <w:lang w:val="uk-UA"/>
              </w:rPr>
            </w:pPr>
            <w:r w:rsidRPr="00AE1913">
              <w:rPr>
                <w:lang w:val="uk-UA"/>
              </w:rPr>
              <w:t xml:space="preserve"> Місячник «Краєзнавство в шкільній бібліотеці: нові традиції та цінності»;</w:t>
            </w:r>
          </w:p>
          <w:p w:rsidR="003616E8" w:rsidRPr="00AE1913" w:rsidRDefault="003616E8" w:rsidP="003616E8">
            <w:pPr>
              <w:numPr>
                <w:ilvl w:val="0"/>
                <w:numId w:val="6"/>
              </w:numPr>
              <w:spacing w:before="0" w:beforeAutospacing="0" w:after="0" w:afterAutospacing="0"/>
              <w:jc w:val="both"/>
              <w:rPr>
                <w:lang w:val="uk-UA"/>
              </w:rPr>
            </w:pPr>
            <w:r w:rsidRPr="00AE1913">
              <w:rPr>
                <w:lang w:val="uk-UA"/>
              </w:rPr>
              <w:t>Тиждень дитячої та юнацької книги.</w:t>
            </w:r>
          </w:p>
        </w:tc>
        <w:tc>
          <w:tcPr>
            <w:tcW w:w="2268" w:type="dxa"/>
            <w:shd w:val="clear" w:color="auto" w:fill="EEECE1"/>
          </w:tcPr>
          <w:p w:rsidR="003616E8" w:rsidRPr="00AE1913" w:rsidRDefault="003616E8" w:rsidP="007B471B">
            <w:pPr>
              <w:spacing w:before="0" w:beforeAutospacing="0" w:after="0"/>
              <w:jc w:val="center"/>
              <w:rPr>
                <w:lang w:val="uk-UA"/>
              </w:rPr>
            </w:pPr>
          </w:p>
          <w:p w:rsidR="003616E8" w:rsidRPr="00AE1913" w:rsidRDefault="003616E8" w:rsidP="007B471B">
            <w:pPr>
              <w:spacing w:before="0" w:beforeAutospacing="0" w:after="0"/>
              <w:jc w:val="center"/>
              <w:rPr>
                <w:lang w:val="uk-UA"/>
              </w:rPr>
            </w:pPr>
            <w:r w:rsidRPr="00AE1913">
              <w:rPr>
                <w:lang w:val="uk-UA"/>
              </w:rPr>
              <w:t>За планом</w:t>
            </w:r>
          </w:p>
        </w:tc>
        <w:tc>
          <w:tcPr>
            <w:tcW w:w="2127" w:type="dxa"/>
            <w:shd w:val="clear" w:color="auto" w:fill="D6E3BC"/>
          </w:tcPr>
          <w:p w:rsidR="003616E8" w:rsidRPr="00AE1913" w:rsidRDefault="003616E8" w:rsidP="007B471B">
            <w:pPr>
              <w:spacing w:before="0" w:beforeAutospacing="0" w:after="0"/>
              <w:jc w:val="center"/>
              <w:rPr>
                <w:lang w:val="uk-UA"/>
              </w:rPr>
            </w:pPr>
            <w:r w:rsidRPr="00AE1913">
              <w:rPr>
                <w:lang w:val="uk-UA"/>
              </w:rPr>
              <w:t>Актив бібліотеки</w:t>
            </w:r>
          </w:p>
          <w:p w:rsidR="003616E8" w:rsidRPr="00AE1913" w:rsidRDefault="003616E8" w:rsidP="007B471B">
            <w:pPr>
              <w:spacing w:before="0" w:beforeAutospacing="0" w:after="0"/>
              <w:jc w:val="center"/>
              <w:rPr>
                <w:lang w:val="uk-UA"/>
              </w:rPr>
            </w:pPr>
            <w:r w:rsidRPr="00AE1913">
              <w:rPr>
                <w:lang w:val="uk-UA"/>
              </w:rPr>
              <w:t>Бібліотекар</w:t>
            </w:r>
          </w:p>
          <w:p w:rsidR="003616E8" w:rsidRPr="00AE1913" w:rsidRDefault="003616E8" w:rsidP="007B471B">
            <w:pPr>
              <w:spacing w:before="0" w:beforeAutospacing="0" w:after="0"/>
              <w:jc w:val="center"/>
              <w:rPr>
                <w:lang w:val="uk-UA"/>
              </w:rPr>
            </w:pPr>
          </w:p>
        </w:tc>
      </w:tr>
    </w:tbl>
    <w:p w:rsidR="003616E8" w:rsidRPr="00AE1913" w:rsidRDefault="003616E8" w:rsidP="003616E8">
      <w:pPr>
        <w:shd w:val="clear" w:color="auto" w:fill="FFFFFF"/>
        <w:spacing w:before="0" w:beforeAutospacing="0" w:after="150"/>
        <w:rPr>
          <w:b/>
          <w:color w:val="0070C0"/>
          <w:lang w:val="uk-UA"/>
        </w:rPr>
      </w:pPr>
    </w:p>
    <w:p w:rsidR="003616E8" w:rsidRPr="00AE1913" w:rsidRDefault="003616E8" w:rsidP="003616E8">
      <w:pPr>
        <w:shd w:val="clear" w:color="auto" w:fill="FFFFFF"/>
        <w:spacing w:before="0" w:beforeAutospacing="0" w:after="0"/>
        <w:jc w:val="center"/>
        <w:rPr>
          <w:b/>
          <w:color w:val="0070C0"/>
          <w:lang w:val="uk-UA"/>
        </w:rPr>
      </w:pPr>
      <w:r w:rsidRPr="00AE1913">
        <w:rPr>
          <w:b/>
          <w:color w:val="0070C0"/>
          <w:lang w:val="uk-UA"/>
        </w:rPr>
        <w:t>11. Робота з батьками.</w:t>
      </w:r>
    </w:p>
    <w:tbl>
      <w:tblPr>
        <w:tblW w:w="0" w:type="auto"/>
        <w:shd w:val="clear" w:color="auto" w:fill="FFFFFF"/>
        <w:tblCellMar>
          <w:left w:w="0" w:type="dxa"/>
          <w:right w:w="0" w:type="dxa"/>
        </w:tblCellMar>
        <w:tblLook w:val="04A0" w:firstRow="1" w:lastRow="0" w:firstColumn="1" w:lastColumn="0" w:noHBand="0" w:noVBand="1"/>
      </w:tblPr>
      <w:tblGrid>
        <w:gridCol w:w="534"/>
        <w:gridCol w:w="4536"/>
        <w:gridCol w:w="1559"/>
        <w:gridCol w:w="1559"/>
        <w:gridCol w:w="1985"/>
      </w:tblGrid>
      <w:tr w:rsidR="003616E8" w:rsidRPr="00AE1913" w:rsidTr="007B471B">
        <w:tc>
          <w:tcPr>
            <w:tcW w:w="534"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w:t>
            </w:r>
          </w:p>
        </w:tc>
        <w:tc>
          <w:tcPr>
            <w:tcW w:w="4536" w:type="dxa"/>
            <w:tcBorders>
              <w:top w:val="single" w:sz="8" w:space="0" w:color="000000"/>
              <w:left w:val="nil"/>
              <w:bottom w:val="single" w:sz="8" w:space="0" w:color="000000"/>
              <w:right w:val="single" w:sz="8" w:space="0" w:color="000000"/>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Назва заходів та технологій</w:t>
            </w:r>
          </w:p>
        </w:tc>
        <w:tc>
          <w:tcPr>
            <w:tcW w:w="1559" w:type="dxa"/>
            <w:tcBorders>
              <w:top w:val="single" w:sz="8" w:space="0" w:color="000000"/>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Для кого</w:t>
            </w:r>
          </w:p>
        </w:tc>
        <w:tc>
          <w:tcPr>
            <w:tcW w:w="1559" w:type="dxa"/>
            <w:tcBorders>
              <w:top w:val="single" w:sz="8" w:space="0" w:color="000000"/>
              <w:left w:val="nil"/>
              <w:bottom w:val="single" w:sz="8" w:space="0" w:color="000000"/>
              <w:right w:val="single" w:sz="8" w:space="0" w:color="000000"/>
            </w:tcBorders>
            <w:shd w:val="clear" w:color="auto" w:fill="D6E3B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Дата</w:t>
            </w:r>
          </w:p>
        </w:tc>
        <w:tc>
          <w:tcPr>
            <w:tcW w:w="1985" w:type="dxa"/>
            <w:tcBorders>
              <w:top w:val="single" w:sz="8" w:space="0" w:color="000000"/>
              <w:left w:val="nil"/>
              <w:bottom w:val="single" w:sz="8" w:space="0" w:color="000000"/>
              <w:right w:val="single" w:sz="8" w:space="0" w:color="000000"/>
            </w:tcBorders>
            <w:shd w:val="clear" w:color="auto" w:fill="E5DFE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Відповідальні</w:t>
            </w:r>
          </w:p>
        </w:tc>
      </w:tr>
      <w:tr w:rsidR="003616E8" w:rsidRPr="00AE1913" w:rsidTr="007B471B">
        <w:tc>
          <w:tcPr>
            <w:tcW w:w="534"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1</w:t>
            </w:r>
          </w:p>
        </w:tc>
        <w:tc>
          <w:tcPr>
            <w:tcW w:w="4536" w:type="dxa"/>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jc w:val="both"/>
              <w:rPr>
                <w:color w:val="333333"/>
                <w:lang w:val="uk-UA"/>
              </w:rPr>
            </w:pPr>
            <w:r w:rsidRPr="00AE1913">
              <w:rPr>
                <w:color w:val="333333"/>
                <w:lang w:val="uk-UA"/>
              </w:rPr>
              <w:t>Бібліотечне інформування батьків щодо виховання дітей та роботи бібліотеки.</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батьки</w:t>
            </w:r>
          </w:p>
        </w:tc>
        <w:tc>
          <w:tcPr>
            <w:tcW w:w="1559" w:type="dxa"/>
            <w:tcBorders>
              <w:top w:val="nil"/>
              <w:left w:val="nil"/>
              <w:bottom w:val="single" w:sz="8" w:space="0" w:color="000000"/>
              <w:right w:val="single" w:sz="8" w:space="0" w:color="000000"/>
            </w:tcBorders>
            <w:shd w:val="clear" w:color="auto" w:fill="D6E3B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протягом року</w:t>
            </w:r>
          </w:p>
        </w:tc>
        <w:tc>
          <w:tcPr>
            <w:tcW w:w="1985" w:type="dxa"/>
            <w:tcBorders>
              <w:top w:val="nil"/>
              <w:left w:val="nil"/>
              <w:bottom w:val="single" w:sz="8" w:space="0" w:color="000000"/>
              <w:right w:val="single" w:sz="8" w:space="0" w:color="000000"/>
            </w:tcBorders>
            <w:shd w:val="clear" w:color="auto" w:fill="E5DFE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p>
        </w:tc>
      </w:tr>
      <w:tr w:rsidR="003616E8" w:rsidRPr="00AE1913" w:rsidTr="007B471B">
        <w:tc>
          <w:tcPr>
            <w:tcW w:w="534"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2.</w:t>
            </w:r>
          </w:p>
        </w:tc>
        <w:tc>
          <w:tcPr>
            <w:tcW w:w="4536" w:type="dxa"/>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jc w:val="both"/>
              <w:rPr>
                <w:color w:val="333333"/>
                <w:lang w:val="uk-UA"/>
              </w:rPr>
            </w:pPr>
            <w:r w:rsidRPr="00AE1913">
              <w:rPr>
                <w:color w:val="333333"/>
                <w:lang w:val="uk-UA"/>
              </w:rPr>
              <w:t>Залучення батьків до благодійної акції бібліотеки «Подаруй бібліотеці книгу»</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батьки</w:t>
            </w:r>
          </w:p>
        </w:tc>
        <w:tc>
          <w:tcPr>
            <w:tcW w:w="1559" w:type="dxa"/>
            <w:tcBorders>
              <w:top w:val="nil"/>
              <w:left w:val="nil"/>
              <w:bottom w:val="single" w:sz="8" w:space="0" w:color="000000"/>
              <w:right w:val="single" w:sz="8" w:space="0" w:color="000000"/>
            </w:tcBorders>
            <w:shd w:val="clear" w:color="auto" w:fill="D6E3B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Протягом вересня</w:t>
            </w:r>
          </w:p>
        </w:tc>
        <w:tc>
          <w:tcPr>
            <w:tcW w:w="1985" w:type="dxa"/>
            <w:tcBorders>
              <w:top w:val="nil"/>
              <w:left w:val="nil"/>
              <w:bottom w:val="single" w:sz="8" w:space="0" w:color="000000"/>
              <w:right w:val="single" w:sz="8" w:space="0" w:color="000000"/>
            </w:tcBorders>
            <w:shd w:val="clear" w:color="auto" w:fill="E5DFE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p>
        </w:tc>
      </w:tr>
      <w:tr w:rsidR="003616E8" w:rsidRPr="00AE1913" w:rsidTr="007B471B">
        <w:tc>
          <w:tcPr>
            <w:tcW w:w="534"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3.</w:t>
            </w:r>
          </w:p>
        </w:tc>
        <w:tc>
          <w:tcPr>
            <w:tcW w:w="4536" w:type="dxa"/>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jc w:val="both"/>
              <w:rPr>
                <w:color w:val="333333"/>
                <w:lang w:val="uk-UA"/>
              </w:rPr>
            </w:pPr>
            <w:r w:rsidRPr="00AE1913">
              <w:rPr>
                <w:color w:val="333333"/>
                <w:lang w:val="uk-UA"/>
              </w:rPr>
              <w:t xml:space="preserve">Виступи на батьківських зборів із питаннями вивчення   читацьких </w:t>
            </w:r>
            <w:r w:rsidRPr="00AE1913">
              <w:rPr>
                <w:color w:val="333333"/>
                <w:lang w:val="uk-UA"/>
              </w:rPr>
              <w:lastRenderedPageBreak/>
              <w:t>інтересів , збереження книжкового фонду бібліотеки та ін.</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lastRenderedPageBreak/>
              <w:t>батьки</w:t>
            </w:r>
          </w:p>
        </w:tc>
        <w:tc>
          <w:tcPr>
            <w:tcW w:w="1559" w:type="dxa"/>
            <w:tcBorders>
              <w:top w:val="nil"/>
              <w:left w:val="nil"/>
              <w:bottom w:val="single" w:sz="8" w:space="0" w:color="000000"/>
              <w:right w:val="single" w:sz="8" w:space="0" w:color="000000"/>
            </w:tcBorders>
            <w:shd w:val="clear" w:color="auto" w:fill="D6E3B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Протягом року</w:t>
            </w:r>
          </w:p>
        </w:tc>
        <w:tc>
          <w:tcPr>
            <w:tcW w:w="1985" w:type="dxa"/>
            <w:tcBorders>
              <w:top w:val="nil"/>
              <w:left w:val="nil"/>
              <w:bottom w:val="single" w:sz="8" w:space="0" w:color="000000"/>
              <w:right w:val="single" w:sz="8" w:space="0" w:color="000000"/>
            </w:tcBorders>
            <w:shd w:val="clear" w:color="auto" w:fill="E5DFE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p>
        </w:tc>
      </w:tr>
      <w:tr w:rsidR="003616E8" w:rsidRPr="00AE1913" w:rsidTr="007B471B">
        <w:tc>
          <w:tcPr>
            <w:tcW w:w="534"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lastRenderedPageBreak/>
              <w:t>4</w:t>
            </w:r>
          </w:p>
        </w:tc>
        <w:tc>
          <w:tcPr>
            <w:tcW w:w="4536" w:type="dxa"/>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jc w:val="both"/>
              <w:rPr>
                <w:color w:val="333333"/>
                <w:lang w:val="uk-UA"/>
              </w:rPr>
            </w:pPr>
            <w:r w:rsidRPr="00AE1913">
              <w:rPr>
                <w:color w:val="333333"/>
                <w:lang w:val="uk-UA"/>
              </w:rPr>
              <w:t>Бібліотечні виставки, поради для батьків.</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батьки</w:t>
            </w:r>
          </w:p>
        </w:tc>
        <w:tc>
          <w:tcPr>
            <w:tcW w:w="1559" w:type="dxa"/>
            <w:tcBorders>
              <w:top w:val="nil"/>
              <w:left w:val="nil"/>
              <w:bottom w:val="single" w:sz="8" w:space="0" w:color="000000"/>
              <w:right w:val="single" w:sz="8" w:space="0" w:color="000000"/>
            </w:tcBorders>
            <w:shd w:val="clear" w:color="auto" w:fill="D6E3B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Протягом року</w:t>
            </w:r>
          </w:p>
        </w:tc>
        <w:tc>
          <w:tcPr>
            <w:tcW w:w="1985" w:type="dxa"/>
            <w:tcBorders>
              <w:top w:val="nil"/>
              <w:left w:val="nil"/>
              <w:bottom w:val="single" w:sz="8" w:space="0" w:color="000000"/>
              <w:right w:val="single" w:sz="8" w:space="0" w:color="000000"/>
            </w:tcBorders>
            <w:shd w:val="clear" w:color="auto" w:fill="E5DFE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p>
        </w:tc>
      </w:tr>
      <w:tr w:rsidR="003616E8" w:rsidRPr="00AE1913" w:rsidTr="007B471B">
        <w:tc>
          <w:tcPr>
            <w:tcW w:w="534"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5.</w:t>
            </w:r>
          </w:p>
        </w:tc>
        <w:tc>
          <w:tcPr>
            <w:tcW w:w="4536" w:type="dxa"/>
            <w:tcBorders>
              <w:top w:val="nil"/>
              <w:left w:val="nil"/>
              <w:bottom w:val="single" w:sz="8" w:space="0" w:color="000000"/>
              <w:right w:val="single" w:sz="8" w:space="0" w:color="000000"/>
            </w:tcBorders>
            <w:shd w:val="clear" w:color="auto" w:fill="FDE9D9"/>
            <w:tcMar>
              <w:top w:w="0" w:type="dxa"/>
              <w:left w:w="108" w:type="dxa"/>
              <w:bottom w:w="0" w:type="dxa"/>
              <w:right w:w="108" w:type="dxa"/>
            </w:tcMar>
            <w:hideMark/>
          </w:tcPr>
          <w:p w:rsidR="003616E8" w:rsidRPr="00AE1913" w:rsidRDefault="003616E8" w:rsidP="007B471B">
            <w:pPr>
              <w:spacing w:before="0" w:beforeAutospacing="0" w:after="0"/>
              <w:jc w:val="both"/>
              <w:rPr>
                <w:color w:val="333333"/>
                <w:lang w:val="uk-UA"/>
              </w:rPr>
            </w:pPr>
            <w:r w:rsidRPr="00AE1913">
              <w:rPr>
                <w:color w:val="333333"/>
                <w:lang w:val="uk-UA"/>
              </w:rPr>
              <w:t>Консультації для батьків із питання читанням молодших школярів.</w:t>
            </w:r>
          </w:p>
        </w:tc>
        <w:tc>
          <w:tcPr>
            <w:tcW w:w="1559"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батьки</w:t>
            </w:r>
          </w:p>
        </w:tc>
        <w:tc>
          <w:tcPr>
            <w:tcW w:w="1559" w:type="dxa"/>
            <w:tcBorders>
              <w:top w:val="nil"/>
              <w:left w:val="nil"/>
              <w:bottom w:val="single" w:sz="8" w:space="0" w:color="000000"/>
              <w:right w:val="single" w:sz="8" w:space="0" w:color="000000"/>
            </w:tcBorders>
            <w:shd w:val="clear" w:color="auto" w:fill="D6E3B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r w:rsidRPr="00AE1913">
              <w:rPr>
                <w:color w:val="333333"/>
                <w:lang w:val="uk-UA"/>
              </w:rPr>
              <w:t>Протягом року</w:t>
            </w:r>
          </w:p>
        </w:tc>
        <w:tc>
          <w:tcPr>
            <w:tcW w:w="1985" w:type="dxa"/>
            <w:tcBorders>
              <w:top w:val="nil"/>
              <w:left w:val="nil"/>
              <w:bottom w:val="single" w:sz="8" w:space="0" w:color="000000"/>
              <w:right w:val="single" w:sz="8" w:space="0" w:color="000000"/>
            </w:tcBorders>
            <w:shd w:val="clear" w:color="auto" w:fill="E5DFEC"/>
            <w:tcMar>
              <w:top w:w="0" w:type="dxa"/>
              <w:left w:w="108" w:type="dxa"/>
              <w:bottom w:w="0" w:type="dxa"/>
              <w:right w:w="108" w:type="dxa"/>
            </w:tcMar>
            <w:hideMark/>
          </w:tcPr>
          <w:p w:rsidR="003616E8" w:rsidRPr="00AE1913" w:rsidRDefault="003616E8" w:rsidP="007B471B">
            <w:pPr>
              <w:spacing w:before="0" w:beforeAutospacing="0" w:after="0"/>
              <w:rPr>
                <w:color w:val="333333"/>
                <w:lang w:val="uk-UA"/>
              </w:rPr>
            </w:pPr>
          </w:p>
        </w:tc>
      </w:tr>
    </w:tbl>
    <w:p w:rsidR="003616E8" w:rsidRPr="00AE1913" w:rsidRDefault="003616E8" w:rsidP="003616E8">
      <w:pPr>
        <w:shd w:val="clear" w:color="auto" w:fill="FFFFFF"/>
        <w:spacing w:before="0" w:beforeAutospacing="0" w:after="150"/>
        <w:jc w:val="center"/>
        <w:rPr>
          <w:b/>
          <w:color w:val="0070C0"/>
          <w:lang w:val="uk-UA"/>
        </w:rPr>
      </w:pPr>
    </w:p>
    <w:p w:rsidR="003616E8" w:rsidRPr="00AE1913" w:rsidRDefault="003616E8" w:rsidP="003616E8">
      <w:pPr>
        <w:shd w:val="clear" w:color="auto" w:fill="FFFFFF"/>
        <w:spacing w:before="0" w:beforeAutospacing="0" w:after="0"/>
        <w:jc w:val="center"/>
        <w:rPr>
          <w:b/>
          <w:color w:val="0070C0"/>
          <w:lang w:val="uk-UA"/>
        </w:rPr>
      </w:pPr>
      <w:r w:rsidRPr="00AE1913">
        <w:rPr>
          <w:b/>
          <w:color w:val="0070C0"/>
          <w:lang w:val="uk-UA"/>
        </w:rPr>
        <w:t>12.Робота з педагогічним колективом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812"/>
        <w:gridCol w:w="1559"/>
        <w:gridCol w:w="1985"/>
      </w:tblGrid>
      <w:tr w:rsidR="003616E8" w:rsidRPr="00AE1913" w:rsidTr="007B471B">
        <w:tc>
          <w:tcPr>
            <w:tcW w:w="817" w:type="dxa"/>
            <w:shd w:val="clear" w:color="auto" w:fill="FDE9D9"/>
          </w:tcPr>
          <w:p w:rsidR="003616E8" w:rsidRPr="00AE1913" w:rsidRDefault="003616E8" w:rsidP="007B471B">
            <w:pPr>
              <w:spacing w:before="0" w:beforeAutospacing="0" w:after="0"/>
              <w:jc w:val="center"/>
              <w:rPr>
                <w:lang w:val="uk-UA"/>
              </w:rPr>
            </w:pPr>
            <w:r w:rsidRPr="00AE1913">
              <w:rPr>
                <w:lang w:val="uk-UA"/>
              </w:rPr>
              <w:t>№ п/</w:t>
            </w:r>
            <w:proofErr w:type="spellStart"/>
            <w:r w:rsidRPr="00AE1913">
              <w:rPr>
                <w:lang w:val="uk-UA"/>
              </w:rPr>
              <w:t>п</w:t>
            </w:r>
            <w:proofErr w:type="spellEnd"/>
          </w:p>
        </w:tc>
        <w:tc>
          <w:tcPr>
            <w:tcW w:w="5812" w:type="dxa"/>
            <w:shd w:val="clear" w:color="auto" w:fill="DBE5F1"/>
          </w:tcPr>
          <w:p w:rsidR="003616E8" w:rsidRPr="00AE1913" w:rsidRDefault="003616E8" w:rsidP="007B471B">
            <w:pPr>
              <w:spacing w:before="0" w:beforeAutospacing="0" w:after="0"/>
              <w:jc w:val="center"/>
              <w:rPr>
                <w:b/>
                <w:lang w:val="uk-UA"/>
              </w:rPr>
            </w:pPr>
            <w:r w:rsidRPr="00AE1913">
              <w:rPr>
                <w:lang w:val="uk-UA"/>
              </w:rPr>
              <w:t>Назва заходів та технологій</w:t>
            </w:r>
          </w:p>
        </w:tc>
        <w:tc>
          <w:tcPr>
            <w:tcW w:w="1559" w:type="dxa"/>
            <w:shd w:val="clear" w:color="auto" w:fill="FFFFCC"/>
          </w:tcPr>
          <w:p w:rsidR="003616E8" w:rsidRPr="00AE1913" w:rsidRDefault="003616E8" w:rsidP="007B471B">
            <w:pPr>
              <w:spacing w:before="0" w:beforeAutospacing="0" w:after="0"/>
              <w:jc w:val="center"/>
              <w:rPr>
                <w:lang w:val="uk-UA"/>
              </w:rPr>
            </w:pPr>
            <w:r w:rsidRPr="00AE1913">
              <w:rPr>
                <w:lang w:val="uk-UA"/>
              </w:rPr>
              <w:t>Термін виконання</w:t>
            </w:r>
          </w:p>
        </w:tc>
        <w:tc>
          <w:tcPr>
            <w:tcW w:w="1985" w:type="dxa"/>
            <w:shd w:val="clear" w:color="auto" w:fill="F2F2F2"/>
          </w:tcPr>
          <w:p w:rsidR="003616E8" w:rsidRPr="00AE1913" w:rsidRDefault="003616E8" w:rsidP="007B471B">
            <w:pPr>
              <w:spacing w:before="0" w:beforeAutospacing="0" w:after="0"/>
              <w:jc w:val="center"/>
              <w:rPr>
                <w:lang w:val="uk-UA"/>
              </w:rPr>
            </w:pPr>
            <w:r w:rsidRPr="00AE1913">
              <w:rPr>
                <w:lang w:val="uk-UA"/>
              </w:rPr>
              <w:t>Відповідальний</w:t>
            </w:r>
          </w:p>
        </w:tc>
      </w:tr>
      <w:tr w:rsidR="003616E8" w:rsidRPr="00AE1913" w:rsidTr="007B471B">
        <w:tc>
          <w:tcPr>
            <w:tcW w:w="817" w:type="dxa"/>
            <w:shd w:val="clear" w:color="auto" w:fill="FDE9D9"/>
          </w:tcPr>
          <w:p w:rsidR="003616E8" w:rsidRPr="00AE1913" w:rsidRDefault="003616E8" w:rsidP="007B471B">
            <w:pPr>
              <w:spacing w:before="0" w:beforeAutospacing="0" w:after="0"/>
              <w:jc w:val="center"/>
              <w:rPr>
                <w:lang w:val="uk-UA"/>
              </w:rPr>
            </w:pPr>
            <w:r w:rsidRPr="00AE1913">
              <w:rPr>
                <w:lang w:val="uk-UA"/>
              </w:rPr>
              <w:t>1.</w:t>
            </w:r>
          </w:p>
        </w:tc>
        <w:tc>
          <w:tcPr>
            <w:tcW w:w="5812" w:type="dxa"/>
            <w:shd w:val="clear" w:color="auto" w:fill="DBE5F1"/>
          </w:tcPr>
          <w:p w:rsidR="003616E8" w:rsidRPr="00AE1913" w:rsidRDefault="003616E8" w:rsidP="007B471B">
            <w:pPr>
              <w:spacing w:before="0" w:beforeAutospacing="0" w:after="0"/>
              <w:jc w:val="both"/>
              <w:rPr>
                <w:lang w:val="uk-UA"/>
              </w:rPr>
            </w:pPr>
            <w:r w:rsidRPr="00AE1913">
              <w:rPr>
                <w:lang w:val="uk-UA"/>
              </w:rPr>
              <w:t>Інформаційне забезпечення вчителів новинками літератури (з використанням картотек, каталогів, стенду «Шкільна бібліотека інформує»)</w:t>
            </w:r>
          </w:p>
        </w:tc>
        <w:tc>
          <w:tcPr>
            <w:tcW w:w="1559" w:type="dxa"/>
            <w:shd w:val="clear" w:color="auto" w:fill="FFFFCC"/>
          </w:tcPr>
          <w:p w:rsidR="003616E8" w:rsidRPr="00AE1913" w:rsidRDefault="003616E8" w:rsidP="007B471B">
            <w:pPr>
              <w:tabs>
                <w:tab w:val="left" w:pos="5103"/>
              </w:tabs>
              <w:spacing w:before="0" w:beforeAutospacing="0" w:after="0"/>
              <w:jc w:val="center"/>
              <w:rPr>
                <w:lang w:val="uk-UA"/>
              </w:rPr>
            </w:pPr>
            <w:r w:rsidRPr="00AE1913">
              <w:rPr>
                <w:lang w:val="uk-UA"/>
              </w:rPr>
              <w:t>Постійно</w:t>
            </w:r>
          </w:p>
        </w:tc>
        <w:tc>
          <w:tcPr>
            <w:tcW w:w="1985" w:type="dxa"/>
            <w:shd w:val="clear" w:color="auto" w:fill="F2F2F2"/>
          </w:tcPr>
          <w:p w:rsidR="003616E8" w:rsidRPr="00AE1913" w:rsidRDefault="003616E8" w:rsidP="007B471B">
            <w:pPr>
              <w:tabs>
                <w:tab w:val="left" w:pos="5103"/>
              </w:tabs>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DE9D9"/>
          </w:tcPr>
          <w:p w:rsidR="003616E8" w:rsidRPr="00AE1913" w:rsidRDefault="003616E8" w:rsidP="007B471B">
            <w:pPr>
              <w:spacing w:before="0" w:beforeAutospacing="0" w:after="0"/>
              <w:jc w:val="center"/>
              <w:rPr>
                <w:lang w:val="uk-UA"/>
              </w:rPr>
            </w:pPr>
            <w:r w:rsidRPr="00AE1913">
              <w:rPr>
                <w:lang w:val="uk-UA"/>
              </w:rPr>
              <w:t>2.</w:t>
            </w:r>
          </w:p>
        </w:tc>
        <w:tc>
          <w:tcPr>
            <w:tcW w:w="5812" w:type="dxa"/>
            <w:shd w:val="clear" w:color="auto" w:fill="DBE5F1"/>
          </w:tcPr>
          <w:p w:rsidR="003616E8" w:rsidRPr="00AE1913" w:rsidRDefault="003616E8" w:rsidP="007B471B">
            <w:pPr>
              <w:tabs>
                <w:tab w:val="left" w:pos="5103"/>
              </w:tabs>
              <w:spacing w:before="0" w:beforeAutospacing="0" w:after="0"/>
              <w:jc w:val="both"/>
              <w:rPr>
                <w:lang w:val="uk-UA"/>
              </w:rPr>
            </w:pPr>
            <w:r w:rsidRPr="00AE1913">
              <w:rPr>
                <w:lang w:val="uk-UA"/>
              </w:rPr>
              <w:t xml:space="preserve">Оформлення книжкових виставок до педрад та методичних засідань </w:t>
            </w:r>
            <w:proofErr w:type="spellStart"/>
            <w:r w:rsidRPr="00AE1913">
              <w:rPr>
                <w:lang w:val="uk-UA"/>
              </w:rPr>
              <w:t>вчителів-предметників</w:t>
            </w:r>
            <w:proofErr w:type="spellEnd"/>
            <w:r w:rsidRPr="00AE1913">
              <w:rPr>
                <w:lang w:val="uk-UA"/>
              </w:rPr>
              <w:t xml:space="preserve"> .</w:t>
            </w:r>
          </w:p>
        </w:tc>
        <w:tc>
          <w:tcPr>
            <w:tcW w:w="1559" w:type="dxa"/>
            <w:shd w:val="clear" w:color="auto" w:fill="FFFFCC"/>
          </w:tcPr>
          <w:p w:rsidR="003616E8" w:rsidRPr="00AE1913" w:rsidRDefault="003616E8" w:rsidP="007B471B">
            <w:pPr>
              <w:tabs>
                <w:tab w:val="left" w:pos="5103"/>
              </w:tabs>
              <w:spacing w:before="0" w:beforeAutospacing="0" w:after="0"/>
              <w:jc w:val="center"/>
              <w:rPr>
                <w:lang w:val="uk-UA"/>
              </w:rPr>
            </w:pPr>
            <w:r w:rsidRPr="00AE1913">
              <w:rPr>
                <w:lang w:val="uk-UA"/>
              </w:rPr>
              <w:t>За потребою</w:t>
            </w:r>
          </w:p>
        </w:tc>
        <w:tc>
          <w:tcPr>
            <w:tcW w:w="1985" w:type="dxa"/>
            <w:shd w:val="clear" w:color="auto" w:fill="F2F2F2"/>
          </w:tcPr>
          <w:p w:rsidR="003616E8" w:rsidRPr="00AE1913" w:rsidRDefault="003616E8" w:rsidP="007B471B">
            <w:pPr>
              <w:tabs>
                <w:tab w:val="left" w:pos="5103"/>
              </w:tabs>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DE9D9"/>
          </w:tcPr>
          <w:p w:rsidR="003616E8" w:rsidRPr="00AE1913" w:rsidRDefault="003616E8" w:rsidP="007B471B">
            <w:pPr>
              <w:spacing w:before="0" w:beforeAutospacing="0" w:after="0"/>
              <w:jc w:val="center"/>
              <w:rPr>
                <w:lang w:val="uk-UA"/>
              </w:rPr>
            </w:pPr>
            <w:r w:rsidRPr="00AE1913">
              <w:rPr>
                <w:lang w:val="uk-UA"/>
              </w:rPr>
              <w:t>3.</w:t>
            </w:r>
          </w:p>
        </w:tc>
        <w:tc>
          <w:tcPr>
            <w:tcW w:w="5812" w:type="dxa"/>
            <w:shd w:val="clear" w:color="auto" w:fill="DBE5F1"/>
          </w:tcPr>
          <w:p w:rsidR="003616E8" w:rsidRPr="00AE1913" w:rsidRDefault="003616E8" w:rsidP="007B471B">
            <w:pPr>
              <w:spacing w:before="0" w:beforeAutospacing="0" w:after="0"/>
              <w:jc w:val="both"/>
              <w:rPr>
                <w:lang w:val="uk-UA"/>
              </w:rPr>
            </w:pPr>
            <w:r w:rsidRPr="00AE1913">
              <w:rPr>
                <w:lang w:val="uk-UA"/>
              </w:rPr>
              <w:t xml:space="preserve">Підготовка анотованих списків літератури для </w:t>
            </w:r>
            <w:proofErr w:type="spellStart"/>
            <w:r w:rsidRPr="00AE1913">
              <w:rPr>
                <w:lang w:val="uk-UA"/>
              </w:rPr>
              <w:t>вчителів-предметників</w:t>
            </w:r>
            <w:proofErr w:type="spellEnd"/>
            <w:r w:rsidRPr="00AE1913">
              <w:rPr>
                <w:lang w:val="uk-UA"/>
              </w:rPr>
              <w:t>.</w:t>
            </w:r>
          </w:p>
        </w:tc>
        <w:tc>
          <w:tcPr>
            <w:tcW w:w="1559" w:type="dxa"/>
            <w:shd w:val="clear" w:color="auto" w:fill="FFFFCC"/>
          </w:tcPr>
          <w:p w:rsidR="003616E8" w:rsidRPr="00AE1913" w:rsidRDefault="003616E8" w:rsidP="007B471B">
            <w:pPr>
              <w:tabs>
                <w:tab w:val="left" w:pos="5103"/>
              </w:tabs>
              <w:spacing w:before="0" w:beforeAutospacing="0" w:after="0"/>
              <w:jc w:val="center"/>
              <w:rPr>
                <w:lang w:val="uk-UA"/>
              </w:rPr>
            </w:pPr>
            <w:r w:rsidRPr="00AE1913">
              <w:rPr>
                <w:lang w:val="uk-UA"/>
              </w:rPr>
              <w:t>За потребою</w:t>
            </w:r>
          </w:p>
        </w:tc>
        <w:tc>
          <w:tcPr>
            <w:tcW w:w="1985" w:type="dxa"/>
            <w:shd w:val="clear" w:color="auto" w:fill="F2F2F2"/>
          </w:tcPr>
          <w:p w:rsidR="003616E8" w:rsidRPr="00AE1913" w:rsidRDefault="003616E8" w:rsidP="007B471B">
            <w:pPr>
              <w:tabs>
                <w:tab w:val="left" w:pos="5103"/>
              </w:tabs>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DE9D9"/>
          </w:tcPr>
          <w:p w:rsidR="003616E8" w:rsidRPr="00AE1913" w:rsidRDefault="003616E8" w:rsidP="007B471B">
            <w:pPr>
              <w:spacing w:before="0" w:beforeAutospacing="0" w:after="0"/>
              <w:jc w:val="center"/>
              <w:rPr>
                <w:lang w:val="uk-UA"/>
              </w:rPr>
            </w:pPr>
            <w:r w:rsidRPr="00AE1913">
              <w:rPr>
                <w:lang w:val="uk-UA"/>
              </w:rPr>
              <w:t>4.</w:t>
            </w:r>
          </w:p>
        </w:tc>
        <w:tc>
          <w:tcPr>
            <w:tcW w:w="5812" w:type="dxa"/>
            <w:shd w:val="clear" w:color="auto" w:fill="DBE5F1"/>
          </w:tcPr>
          <w:p w:rsidR="003616E8" w:rsidRPr="00AE1913" w:rsidRDefault="003616E8" w:rsidP="007B471B">
            <w:pPr>
              <w:spacing w:before="0" w:beforeAutospacing="0" w:after="0"/>
              <w:jc w:val="both"/>
              <w:rPr>
                <w:lang w:val="uk-UA"/>
              </w:rPr>
            </w:pPr>
            <w:r w:rsidRPr="00AE1913">
              <w:rPr>
                <w:lang w:val="uk-UA"/>
              </w:rPr>
              <w:t>Брати участь у педрадах, семінарах, ШМО та РМО.</w:t>
            </w:r>
          </w:p>
        </w:tc>
        <w:tc>
          <w:tcPr>
            <w:tcW w:w="1559" w:type="dxa"/>
            <w:shd w:val="clear" w:color="auto" w:fill="FFFFCC"/>
          </w:tcPr>
          <w:p w:rsidR="003616E8" w:rsidRPr="00AE1913" w:rsidRDefault="003616E8" w:rsidP="007B471B">
            <w:pPr>
              <w:spacing w:before="0" w:beforeAutospacing="0" w:after="0"/>
              <w:jc w:val="center"/>
              <w:rPr>
                <w:lang w:val="uk-UA"/>
              </w:rPr>
            </w:pPr>
            <w:r w:rsidRPr="00AE1913">
              <w:rPr>
                <w:lang w:val="uk-UA"/>
              </w:rPr>
              <w:t>Протягом року</w:t>
            </w:r>
          </w:p>
        </w:tc>
        <w:tc>
          <w:tcPr>
            <w:tcW w:w="1985" w:type="dxa"/>
            <w:shd w:val="clear" w:color="auto" w:fill="F2F2F2"/>
          </w:tcPr>
          <w:p w:rsidR="003616E8" w:rsidRPr="00AE1913" w:rsidRDefault="003616E8" w:rsidP="007B471B">
            <w:pPr>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DE9D9"/>
          </w:tcPr>
          <w:p w:rsidR="003616E8" w:rsidRPr="00AE1913" w:rsidRDefault="003616E8" w:rsidP="007B471B">
            <w:pPr>
              <w:spacing w:before="0" w:beforeAutospacing="0" w:after="0"/>
              <w:jc w:val="center"/>
              <w:rPr>
                <w:lang w:val="uk-UA"/>
              </w:rPr>
            </w:pPr>
            <w:r w:rsidRPr="00AE1913">
              <w:rPr>
                <w:lang w:val="uk-UA"/>
              </w:rPr>
              <w:t>5.</w:t>
            </w:r>
          </w:p>
        </w:tc>
        <w:tc>
          <w:tcPr>
            <w:tcW w:w="5812" w:type="dxa"/>
            <w:shd w:val="clear" w:color="auto" w:fill="DBE5F1"/>
          </w:tcPr>
          <w:p w:rsidR="003616E8" w:rsidRPr="00AE1913" w:rsidRDefault="003616E8" w:rsidP="007B471B">
            <w:pPr>
              <w:spacing w:before="0" w:beforeAutospacing="0" w:after="0"/>
              <w:jc w:val="both"/>
              <w:rPr>
                <w:lang w:val="uk-UA"/>
              </w:rPr>
            </w:pPr>
            <w:r w:rsidRPr="00AE1913">
              <w:rPr>
                <w:lang w:val="uk-UA"/>
              </w:rPr>
              <w:t>Поповнювати картотеки на допомогу виховному процесу :</w:t>
            </w:r>
          </w:p>
          <w:p w:rsidR="003616E8" w:rsidRPr="00AE1913" w:rsidRDefault="003616E8" w:rsidP="003616E8">
            <w:pPr>
              <w:numPr>
                <w:ilvl w:val="0"/>
                <w:numId w:val="8"/>
              </w:numPr>
              <w:spacing w:before="0" w:beforeAutospacing="0" w:after="0" w:afterAutospacing="0"/>
              <w:jc w:val="both"/>
              <w:rPr>
                <w:lang w:val="uk-UA"/>
              </w:rPr>
            </w:pPr>
            <w:r w:rsidRPr="00AE1913">
              <w:rPr>
                <w:lang w:val="uk-UA"/>
              </w:rPr>
              <w:t xml:space="preserve"> «Картотека національно-патріотичного  виховання»;</w:t>
            </w:r>
          </w:p>
          <w:p w:rsidR="003616E8" w:rsidRPr="00AE1913" w:rsidRDefault="003616E8" w:rsidP="003616E8">
            <w:pPr>
              <w:numPr>
                <w:ilvl w:val="0"/>
                <w:numId w:val="8"/>
              </w:numPr>
              <w:spacing w:before="0" w:beforeAutospacing="0" w:after="0" w:afterAutospacing="0"/>
              <w:jc w:val="both"/>
              <w:rPr>
                <w:lang w:val="uk-UA"/>
              </w:rPr>
            </w:pPr>
            <w:r w:rsidRPr="00AE1913">
              <w:rPr>
                <w:lang w:val="uk-UA"/>
              </w:rPr>
              <w:t>НУШ;</w:t>
            </w:r>
          </w:p>
          <w:p w:rsidR="003616E8" w:rsidRPr="00AE1913" w:rsidRDefault="003616E8" w:rsidP="003616E8">
            <w:pPr>
              <w:numPr>
                <w:ilvl w:val="0"/>
                <w:numId w:val="8"/>
              </w:numPr>
              <w:spacing w:before="0" w:beforeAutospacing="0" w:after="0" w:afterAutospacing="0"/>
              <w:jc w:val="both"/>
              <w:rPr>
                <w:lang w:val="uk-UA"/>
              </w:rPr>
            </w:pPr>
            <w:r w:rsidRPr="00AE1913">
              <w:rPr>
                <w:lang w:val="uk-UA"/>
              </w:rPr>
              <w:t>Класному керівнику.</w:t>
            </w:r>
          </w:p>
        </w:tc>
        <w:tc>
          <w:tcPr>
            <w:tcW w:w="1559" w:type="dxa"/>
            <w:shd w:val="clear" w:color="auto" w:fill="FFFFCC"/>
          </w:tcPr>
          <w:p w:rsidR="003616E8" w:rsidRPr="00AE1913" w:rsidRDefault="003616E8" w:rsidP="007B471B">
            <w:pPr>
              <w:spacing w:before="0" w:beforeAutospacing="0" w:after="0"/>
              <w:jc w:val="center"/>
              <w:rPr>
                <w:lang w:val="uk-UA"/>
              </w:rPr>
            </w:pPr>
            <w:r w:rsidRPr="00AE1913">
              <w:rPr>
                <w:lang w:val="uk-UA"/>
              </w:rPr>
              <w:t>Протягом року</w:t>
            </w:r>
          </w:p>
        </w:tc>
        <w:tc>
          <w:tcPr>
            <w:tcW w:w="1985" w:type="dxa"/>
            <w:shd w:val="clear" w:color="auto" w:fill="F2F2F2"/>
          </w:tcPr>
          <w:p w:rsidR="003616E8" w:rsidRPr="00AE1913" w:rsidRDefault="003616E8" w:rsidP="007B471B">
            <w:pPr>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DE9D9"/>
          </w:tcPr>
          <w:p w:rsidR="003616E8" w:rsidRPr="00AE1913" w:rsidRDefault="003616E8" w:rsidP="007B471B">
            <w:pPr>
              <w:spacing w:before="0" w:beforeAutospacing="0" w:after="0"/>
              <w:jc w:val="center"/>
              <w:rPr>
                <w:lang w:val="uk-UA"/>
              </w:rPr>
            </w:pPr>
            <w:r w:rsidRPr="00AE1913">
              <w:rPr>
                <w:lang w:val="uk-UA"/>
              </w:rPr>
              <w:t>7.</w:t>
            </w:r>
          </w:p>
        </w:tc>
        <w:tc>
          <w:tcPr>
            <w:tcW w:w="5812" w:type="dxa"/>
            <w:shd w:val="clear" w:color="auto" w:fill="DBE5F1"/>
          </w:tcPr>
          <w:p w:rsidR="003616E8" w:rsidRPr="00AE1913" w:rsidRDefault="003616E8" w:rsidP="007B471B">
            <w:pPr>
              <w:tabs>
                <w:tab w:val="left" w:pos="5103"/>
              </w:tabs>
              <w:spacing w:before="0" w:beforeAutospacing="0" w:after="0"/>
              <w:jc w:val="both"/>
              <w:rPr>
                <w:lang w:val="uk-UA"/>
              </w:rPr>
            </w:pPr>
            <w:r w:rsidRPr="00AE1913">
              <w:rPr>
                <w:lang w:val="uk-UA"/>
              </w:rPr>
              <w:t>Поповнювати матеріалами раніш оформлені картотеки.</w:t>
            </w:r>
          </w:p>
        </w:tc>
        <w:tc>
          <w:tcPr>
            <w:tcW w:w="1559" w:type="dxa"/>
            <w:shd w:val="clear" w:color="auto" w:fill="FFFFCC"/>
          </w:tcPr>
          <w:p w:rsidR="003616E8" w:rsidRPr="00AE1913" w:rsidRDefault="003616E8" w:rsidP="007B471B">
            <w:pPr>
              <w:tabs>
                <w:tab w:val="left" w:pos="5103"/>
              </w:tabs>
              <w:spacing w:before="0" w:beforeAutospacing="0" w:after="0"/>
              <w:jc w:val="center"/>
              <w:rPr>
                <w:lang w:val="uk-UA"/>
              </w:rPr>
            </w:pPr>
            <w:r w:rsidRPr="00AE1913">
              <w:rPr>
                <w:lang w:val="uk-UA"/>
              </w:rPr>
              <w:t>Постійно</w:t>
            </w:r>
          </w:p>
        </w:tc>
        <w:tc>
          <w:tcPr>
            <w:tcW w:w="1985" w:type="dxa"/>
            <w:shd w:val="clear" w:color="auto" w:fill="F2F2F2"/>
          </w:tcPr>
          <w:p w:rsidR="003616E8" w:rsidRPr="00AE1913" w:rsidRDefault="003616E8" w:rsidP="007B471B">
            <w:pPr>
              <w:tabs>
                <w:tab w:val="left" w:pos="5103"/>
              </w:tabs>
              <w:spacing w:before="0" w:beforeAutospacing="0" w:after="0"/>
              <w:jc w:val="center"/>
              <w:rPr>
                <w:lang w:val="uk-UA"/>
              </w:rPr>
            </w:pPr>
            <w:r w:rsidRPr="00AE1913">
              <w:rPr>
                <w:lang w:val="uk-UA"/>
              </w:rPr>
              <w:t>Бібліотекар</w:t>
            </w:r>
          </w:p>
          <w:p w:rsidR="003616E8" w:rsidRPr="00AE1913" w:rsidRDefault="003616E8" w:rsidP="007B471B">
            <w:pPr>
              <w:tabs>
                <w:tab w:val="left" w:pos="5103"/>
              </w:tabs>
              <w:spacing w:before="0" w:beforeAutospacing="0" w:after="0"/>
              <w:jc w:val="center"/>
              <w:rPr>
                <w:lang w:val="uk-UA"/>
              </w:rPr>
            </w:pPr>
          </w:p>
        </w:tc>
      </w:tr>
      <w:tr w:rsidR="003616E8" w:rsidRPr="00AE1913" w:rsidTr="007B471B">
        <w:tc>
          <w:tcPr>
            <w:tcW w:w="817" w:type="dxa"/>
            <w:shd w:val="clear" w:color="auto" w:fill="FDE9D9"/>
          </w:tcPr>
          <w:p w:rsidR="003616E8" w:rsidRPr="00AE1913" w:rsidRDefault="003616E8" w:rsidP="007B471B">
            <w:pPr>
              <w:spacing w:before="0" w:beforeAutospacing="0" w:after="0"/>
              <w:jc w:val="center"/>
              <w:rPr>
                <w:lang w:val="uk-UA"/>
              </w:rPr>
            </w:pPr>
            <w:r w:rsidRPr="00AE1913">
              <w:rPr>
                <w:lang w:val="uk-UA"/>
              </w:rPr>
              <w:t>8.</w:t>
            </w:r>
          </w:p>
        </w:tc>
        <w:tc>
          <w:tcPr>
            <w:tcW w:w="5812" w:type="dxa"/>
            <w:shd w:val="clear" w:color="auto" w:fill="DBE5F1"/>
          </w:tcPr>
          <w:p w:rsidR="003616E8" w:rsidRPr="00AE1913" w:rsidRDefault="003616E8" w:rsidP="007B471B">
            <w:pPr>
              <w:spacing w:before="0" w:beforeAutospacing="0" w:after="0"/>
              <w:jc w:val="both"/>
              <w:rPr>
                <w:lang w:val="uk-UA"/>
              </w:rPr>
            </w:pPr>
            <w:r w:rsidRPr="00AE1913">
              <w:rPr>
                <w:lang w:val="uk-UA"/>
              </w:rPr>
              <w:t>Індивідуальне інформування вчителів, що атестуються.</w:t>
            </w:r>
          </w:p>
        </w:tc>
        <w:tc>
          <w:tcPr>
            <w:tcW w:w="1559" w:type="dxa"/>
            <w:shd w:val="clear" w:color="auto" w:fill="FFFFCC"/>
          </w:tcPr>
          <w:p w:rsidR="003616E8" w:rsidRPr="00AE1913" w:rsidRDefault="003616E8" w:rsidP="007B471B">
            <w:pPr>
              <w:tabs>
                <w:tab w:val="left" w:pos="5103"/>
              </w:tabs>
              <w:spacing w:before="0" w:beforeAutospacing="0" w:after="0"/>
              <w:jc w:val="center"/>
              <w:rPr>
                <w:lang w:val="uk-UA"/>
              </w:rPr>
            </w:pPr>
            <w:r w:rsidRPr="00AE1913">
              <w:rPr>
                <w:lang w:val="uk-UA"/>
              </w:rPr>
              <w:t>Постійно</w:t>
            </w:r>
          </w:p>
        </w:tc>
        <w:tc>
          <w:tcPr>
            <w:tcW w:w="1985" w:type="dxa"/>
            <w:shd w:val="clear" w:color="auto" w:fill="F2F2F2"/>
          </w:tcPr>
          <w:p w:rsidR="003616E8" w:rsidRPr="00AE1913" w:rsidRDefault="003616E8" w:rsidP="007B471B">
            <w:pPr>
              <w:tabs>
                <w:tab w:val="left" w:pos="5103"/>
              </w:tabs>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DE9D9"/>
          </w:tcPr>
          <w:p w:rsidR="003616E8" w:rsidRPr="00AE1913" w:rsidRDefault="003616E8" w:rsidP="007B471B">
            <w:pPr>
              <w:spacing w:before="0" w:beforeAutospacing="0" w:after="0"/>
              <w:jc w:val="center"/>
              <w:rPr>
                <w:lang w:val="uk-UA"/>
              </w:rPr>
            </w:pPr>
            <w:r w:rsidRPr="00AE1913">
              <w:rPr>
                <w:lang w:val="uk-UA"/>
              </w:rPr>
              <w:t>9.</w:t>
            </w:r>
          </w:p>
        </w:tc>
        <w:tc>
          <w:tcPr>
            <w:tcW w:w="5812" w:type="dxa"/>
            <w:shd w:val="clear" w:color="auto" w:fill="DBE5F1"/>
          </w:tcPr>
          <w:p w:rsidR="003616E8" w:rsidRPr="00AE1913" w:rsidRDefault="003616E8" w:rsidP="007B471B">
            <w:pPr>
              <w:spacing w:before="0" w:beforeAutospacing="0" w:after="0"/>
              <w:jc w:val="both"/>
              <w:rPr>
                <w:lang w:val="uk-UA"/>
              </w:rPr>
            </w:pPr>
            <w:r w:rsidRPr="00AE1913">
              <w:rPr>
                <w:lang w:val="uk-UA"/>
              </w:rPr>
              <w:t>Участь у підготовці та проведенні предметних тижнів.</w:t>
            </w:r>
          </w:p>
        </w:tc>
        <w:tc>
          <w:tcPr>
            <w:tcW w:w="1559" w:type="dxa"/>
            <w:shd w:val="clear" w:color="auto" w:fill="FFFFCC"/>
          </w:tcPr>
          <w:p w:rsidR="003616E8" w:rsidRPr="00AE1913" w:rsidRDefault="003616E8" w:rsidP="007B471B">
            <w:pPr>
              <w:tabs>
                <w:tab w:val="left" w:pos="5103"/>
              </w:tabs>
              <w:spacing w:before="0" w:beforeAutospacing="0" w:after="0"/>
              <w:jc w:val="center"/>
              <w:rPr>
                <w:lang w:val="uk-UA"/>
              </w:rPr>
            </w:pPr>
            <w:r w:rsidRPr="00AE1913">
              <w:rPr>
                <w:lang w:val="uk-UA"/>
              </w:rPr>
              <w:t>Постійно</w:t>
            </w:r>
          </w:p>
        </w:tc>
        <w:tc>
          <w:tcPr>
            <w:tcW w:w="1985" w:type="dxa"/>
            <w:shd w:val="clear" w:color="auto" w:fill="F2F2F2"/>
          </w:tcPr>
          <w:p w:rsidR="003616E8" w:rsidRPr="00AE1913" w:rsidRDefault="003616E8" w:rsidP="007B471B">
            <w:pPr>
              <w:tabs>
                <w:tab w:val="left" w:pos="5103"/>
              </w:tabs>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DE9D9"/>
          </w:tcPr>
          <w:p w:rsidR="003616E8" w:rsidRPr="00AE1913" w:rsidRDefault="003616E8" w:rsidP="007B471B">
            <w:pPr>
              <w:spacing w:before="0" w:beforeAutospacing="0" w:after="0"/>
              <w:jc w:val="center"/>
              <w:rPr>
                <w:lang w:val="uk-UA"/>
              </w:rPr>
            </w:pPr>
            <w:r w:rsidRPr="00AE1913">
              <w:rPr>
                <w:lang w:val="uk-UA"/>
              </w:rPr>
              <w:t>10.</w:t>
            </w:r>
          </w:p>
        </w:tc>
        <w:tc>
          <w:tcPr>
            <w:tcW w:w="5812" w:type="dxa"/>
            <w:shd w:val="clear" w:color="auto" w:fill="DBE5F1"/>
          </w:tcPr>
          <w:p w:rsidR="003616E8" w:rsidRPr="00AE1913" w:rsidRDefault="003616E8" w:rsidP="007B471B">
            <w:pPr>
              <w:spacing w:before="0" w:beforeAutospacing="0" w:after="0"/>
              <w:jc w:val="both"/>
              <w:rPr>
                <w:lang w:val="uk-UA"/>
              </w:rPr>
            </w:pPr>
            <w:r w:rsidRPr="00AE1913">
              <w:rPr>
                <w:lang w:val="uk-UA"/>
              </w:rPr>
              <w:t xml:space="preserve">Допомога у виборі літератури </w:t>
            </w:r>
            <w:proofErr w:type="spellStart"/>
            <w:r w:rsidRPr="00AE1913">
              <w:rPr>
                <w:lang w:val="uk-UA"/>
              </w:rPr>
              <w:t>педколективу</w:t>
            </w:r>
            <w:proofErr w:type="spellEnd"/>
            <w:r w:rsidRPr="00AE1913">
              <w:rPr>
                <w:lang w:val="uk-UA"/>
              </w:rPr>
              <w:t xml:space="preserve">  при проведенні масових заходів.</w:t>
            </w:r>
          </w:p>
        </w:tc>
        <w:tc>
          <w:tcPr>
            <w:tcW w:w="1559" w:type="dxa"/>
            <w:shd w:val="clear" w:color="auto" w:fill="FFFFCC"/>
          </w:tcPr>
          <w:p w:rsidR="003616E8" w:rsidRPr="00AE1913" w:rsidRDefault="003616E8" w:rsidP="007B471B">
            <w:pPr>
              <w:spacing w:before="0" w:beforeAutospacing="0" w:after="0"/>
              <w:jc w:val="center"/>
              <w:rPr>
                <w:lang w:val="uk-UA"/>
              </w:rPr>
            </w:pPr>
            <w:r w:rsidRPr="00AE1913">
              <w:rPr>
                <w:lang w:val="uk-UA"/>
              </w:rPr>
              <w:t>За потребою</w:t>
            </w:r>
          </w:p>
        </w:tc>
        <w:tc>
          <w:tcPr>
            <w:tcW w:w="1985" w:type="dxa"/>
            <w:shd w:val="clear" w:color="auto" w:fill="F2F2F2"/>
          </w:tcPr>
          <w:p w:rsidR="003616E8" w:rsidRPr="00AE1913" w:rsidRDefault="003616E8" w:rsidP="007B471B">
            <w:pPr>
              <w:spacing w:before="0" w:beforeAutospacing="0" w:after="0"/>
              <w:jc w:val="center"/>
              <w:rPr>
                <w:lang w:val="uk-UA"/>
              </w:rPr>
            </w:pPr>
            <w:r w:rsidRPr="00AE1913">
              <w:rPr>
                <w:lang w:val="uk-UA"/>
              </w:rPr>
              <w:t>Бібліотекар</w:t>
            </w:r>
          </w:p>
        </w:tc>
      </w:tr>
      <w:tr w:rsidR="003616E8" w:rsidRPr="00AE1913" w:rsidTr="007B471B">
        <w:tc>
          <w:tcPr>
            <w:tcW w:w="817" w:type="dxa"/>
            <w:shd w:val="clear" w:color="auto" w:fill="FDE9D9"/>
          </w:tcPr>
          <w:p w:rsidR="003616E8" w:rsidRPr="00AE1913" w:rsidRDefault="003616E8" w:rsidP="007B471B">
            <w:pPr>
              <w:spacing w:before="0" w:beforeAutospacing="0" w:after="0"/>
              <w:jc w:val="center"/>
              <w:rPr>
                <w:b/>
                <w:lang w:val="uk-UA"/>
              </w:rPr>
            </w:pPr>
            <w:r w:rsidRPr="00AE1913">
              <w:rPr>
                <w:b/>
                <w:lang w:val="uk-UA"/>
              </w:rPr>
              <w:t>11.</w:t>
            </w:r>
          </w:p>
        </w:tc>
        <w:tc>
          <w:tcPr>
            <w:tcW w:w="5812" w:type="dxa"/>
            <w:shd w:val="clear" w:color="auto" w:fill="DBE5F1"/>
          </w:tcPr>
          <w:p w:rsidR="003616E8" w:rsidRPr="00AE1913" w:rsidRDefault="003616E8" w:rsidP="007B471B">
            <w:pPr>
              <w:spacing w:before="0" w:beforeAutospacing="0" w:after="0"/>
              <w:jc w:val="both"/>
              <w:rPr>
                <w:lang w:val="uk-UA"/>
              </w:rPr>
            </w:pPr>
            <w:r w:rsidRPr="00AE1913">
              <w:rPr>
                <w:lang w:val="uk-UA"/>
              </w:rPr>
              <w:t>Допомога класним керівникам початкових класів книжковими добірками щодо організації уроків позакласного читання.</w:t>
            </w:r>
          </w:p>
        </w:tc>
        <w:tc>
          <w:tcPr>
            <w:tcW w:w="1559" w:type="dxa"/>
            <w:shd w:val="clear" w:color="auto" w:fill="FFFFCC"/>
          </w:tcPr>
          <w:p w:rsidR="003616E8" w:rsidRPr="00AE1913" w:rsidRDefault="003616E8" w:rsidP="007B471B">
            <w:pPr>
              <w:spacing w:before="0" w:beforeAutospacing="0" w:after="0"/>
              <w:jc w:val="center"/>
              <w:rPr>
                <w:lang w:val="uk-UA"/>
              </w:rPr>
            </w:pPr>
            <w:r w:rsidRPr="00AE1913">
              <w:rPr>
                <w:lang w:val="uk-UA"/>
              </w:rPr>
              <w:t>За потребою</w:t>
            </w:r>
          </w:p>
        </w:tc>
        <w:tc>
          <w:tcPr>
            <w:tcW w:w="1985" w:type="dxa"/>
          </w:tcPr>
          <w:p w:rsidR="003616E8" w:rsidRPr="00AE1913" w:rsidRDefault="003616E8" w:rsidP="007B471B">
            <w:pPr>
              <w:spacing w:before="0" w:beforeAutospacing="0" w:after="0"/>
              <w:jc w:val="center"/>
              <w:rPr>
                <w:lang w:val="uk-UA"/>
              </w:rPr>
            </w:pPr>
            <w:r w:rsidRPr="00AE1913">
              <w:rPr>
                <w:lang w:val="uk-UA"/>
              </w:rPr>
              <w:t>Бібліотекар</w:t>
            </w:r>
          </w:p>
        </w:tc>
      </w:tr>
    </w:tbl>
    <w:p w:rsidR="003616E8" w:rsidRPr="00AE1913" w:rsidRDefault="003616E8" w:rsidP="003616E8">
      <w:pPr>
        <w:shd w:val="clear" w:color="auto" w:fill="FFFFFF"/>
        <w:spacing w:before="0" w:beforeAutospacing="0" w:after="150"/>
        <w:rPr>
          <w:color w:val="0070C0"/>
          <w:lang w:val="uk-UA"/>
        </w:rPr>
      </w:pPr>
    </w:p>
    <w:p w:rsidR="003616E8" w:rsidRPr="00AE1913" w:rsidRDefault="003616E8" w:rsidP="003616E8">
      <w:pPr>
        <w:shd w:val="clear" w:color="auto" w:fill="FFFFFF"/>
        <w:spacing w:before="0" w:beforeAutospacing="0" w:after="0"/>
        <w:jc w:val="center"/>
        <w:rPr>
          <w:color w:val="333333"/>
          <w:lang w:val="uk-UA"/>
        </w:rPr>
      </w:pPr>
      <w:r w:rsidRPr="00AE1913">
        <w:rPr>
          <w:b/>
          <w:color w:val="0070C0"/>
          <w:lang w:val="uk-UA"/>
        </w:rPr>
        <w:t>13.Підвищення професійної компетентності</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670"/>
        <w:gridCol w:w="2127"/>
        <w:gridCol w:w="1701"/>
      </w:tblGrid>
      <w:tr w:rsidR="003616E8" w:rsidRPr="00AE1913" w:rsidTr="007B471B">
        <w:tc>
          <w:tcPr>
            <w:tcW w:w="675" w:type="dxa"/>
            <w:shd w:val="clear" w:color="auto" w:fill="FFFFCC"/>
          </w:tcPr>
          <w:p w:rsidR="003616E8" w:rsidRPr="00AE1913" w:rsidRDefault="003616E8" w:rsidP="007B471B">
            <w:pPr>
              <w:spacing w:before="0" w:beforeAutospacing="0" w:after="0"/>
              <w:jc w:val="center"/>
              <w:rPr>
                <w:lang w:val="uk-UA"/>
              </w:rPr>
            </w:pPr>
            <w:r w:rsidRPr="00AE1913">
              <w:rPr>
                <w:lang w:val="uk-UA"/>
              </w:rPr>
              <w:t>№ з/п</w:t>
            </w:r>
          </w:p>
        </w:tc>
        <w:tc>
          <w:tcPr>
            <w:tcW w:w="5670" w:type="dxa"/>
            <w:shd w:val="clear" w:color="auto" w:fill="E5DFEC"/>
          </w:tcPr>
          <w:p w:rsidR="003616E8" w:rsidRPr="00AE1913" w:rsidRDefault="003616E8" w:rsidP="007B471B">
            <w:pPr>
              <w:spacing w:before="0" w:beforeAutospacing="0" w:after="0"/>
              <w:jc w:val="center"/>
              <w:rPr>
                <w:b/>
                <w:lang w:val="uk-UA"/>
              </w:rPr>
            </w:pPr>
            <w:r w:rsidRPr="00AE1913">
              <w:rPr>
                <w:lang w:val="uk-UA"/>
              </w:rPr>
              <w:t>Назва заходів та технологій</w:t>
            </w:r>
          </w:p>
        </w:tc>
        <w:tc>
          <w:tcPr>
            <w:tcW w:w="2127" w:type="dxa"/>
            <w:shd w:val="clear" w:color="auto" w:fill="FDE9D9"/>
          </w:tcPr>
          <w:p w:rsidR="003616E8" w:rsidRPr="00AE1913" w:rsidRDefault="003616E8" w:rsidP="007B471B">
            <w:pPr>
              <w:spacing w:before="0" w:beforeAutospacing="0" w:after="0"/>
              <w:jc w:val="center"/>
              <w:rPr>
                <w:lang w:val="uk-UA"/>
              </w:rPr>
            </w:pPr>
            <w:r w:rsidRPr="00AE1913">
              <w:rPr>
                <w:lang w:val="uk-UA"/>
              </w:rPr>
              <w:t>Термін виконання</w:t>
            </w:r>
          </w:p>
        </w:tc>
        <w:tc>
          <w:tcPr>
            <w:tcW w:w="1701" w:type="dxa"/>
            <w:shd w:val="clear" w:color="auto" w:fill="EAF1DD"/>
          </w:tcPr>
          <w:p w:rsidR="003616E8" w:rsidRPr="00AE1913" w:rsidRDefault="003616E8" w:rsidP="007B471B">
            <w:pPr>
              <w:spacing w:before="0" w:beforeAutospacing="0" w:after="0"/>
              <w:jc w:val="center"/>
              <w:rPr>
                <w:lang w:val="uk-UA"/>
              </w:rPr>
            </w:pPr>
            <w:r w:rsidRPr="00AE1913">
              <w:rPr>
                <w:lang w:val="uk-UA"/>
              </w:rPr>
              <w:t>Відповідальний</w:t>
            </w:r>
          </w:p>
        </w:tc>
      </w:tr>
      <w:tr w:rsidR="003616E8" w:rsidRPr="00AE1913" w:rsidTr="007B471B">
        <w:tc>
          <w:tcPr>
            <w:tcW w:w="675" w:type="dxa"/>
            <w:shd w:val="clear" w:color="auto" w:fill="FFFFCC"/>
          </w:tcPr>
          <w:p w:rsidR="003616E8" w:rsidRPr="00AE1913" w:rsidRDefault="003616E8" w:rsidP="007B471B">
            <w:pPr>
              <w:spacing w:before="0" w:beforeAutospacing="0" w:after="0"/>
              <w:jc w:val="center"/>
              <w:rPr>
                <w:lang w:val="uk-UA"/>
              </w:rPr>
            </w:pPr>
            <w:r w:rsidRPr="00AE1913">
              <w:rPr>
                <w:lang w:val="uk-UA"/>
              </w:rPr>
              <w:t>1</w:t>
            </w:r>
          </w:p>
        </w:tc>
        <w:tc>
          <w:tcPr>
            <w:tcW w:w="5670" w:type="dxa"/>
            <w:shd w:val="clear" w:color="auto" w:fill="E5DFEC"/>
          </w:tcPr>
          <w:p w:rsidR="003616E8" w:rsidRPr="00AE1913" w:rsidRDefault="003616E8" w:rsidP="007B471B">
            <w:pPr>
              <w:spacing w:before="0" w:beforeAutospacing="0" w:after="0"/>
              <w:jc w:val="both"/>
              <w:rPr>
                <w:lang w:val="uk-UA"/>
              </w:rPr>
            </w:pPr>
            <w:r w:rsidRPr="00AE1913">
              <w:rPr>
                <w:lang w:val="uk-UA"/>
              </w:rPr>
              <w:t>Знайомитися з новими надходженнями, періодикою, інформаційними ресурсами.</w:t>
            </w:r>
          </w:p>
        </w:tc>
        <w:tc>
          <w:tcPr>
            <w:tcW w:w="2127" w:type="dxa"/>
            <w:shd w:val="clear" w:color="auto" w:fill="FDE9D9"/>
          </w:tcPr>
          <w:p w:rsidR="003616E8" w:rsidRPr="00AE1913" w:rsidRDefault="003616E8" w:rsidP="007B471B">
            <w:pPr>
              <w:spacing w:before="0" w:beforeAutospacing="0" w:after="0"/>
              <w:jc w:val="center"/>
              <w:rPr>
                <w:lang w:val="uk-UA"/>
              </w:rPr>
            </w:pPr>
            <w:r w:rsidRPr="00AE1913">
              <w:rPr>
                <w:lang w:val="uk-UA"/>
              </w:rPr>
              <w:t>Протягом року</w:t>
            </w:r>
          </w:p>
        </w:tc>
        <w:tc>
          <w:tcPr>
            <w:tcW w:w="1701" w:type="dxa"/>
            <w:shd w:val="clear" w:color="auto" w:fill="EAF1DD"/>
          </w:tcPr>
          <w:p w:rsidR="003616E8" w:rsidRPr="00AE1913" w:rsidRDefault="003616E8" w:rsidP="007B471B">
            <w:pPr>
              <w:spacing w:before="0" w:beforeAutospacing="0" w:after="0"/>
              <w:jc w:val="center"/>
              <w:rPr>
                <w:lang w:val="uk-UA"/>
              </w:rPr>
            </w:pPr>
            <w:r w:rsidRPr="00AE1913">
              <w:rPr>
                <w:lang w:val="uk-UA"/>
              </w:rPr>
              <w:t>Бібліотекар</w:t>
            </w:r>
          </w:p>
        </w:tc>
      </w:tr>
      <w:tr w:rsidR="003616E8" w:rsidRPr="00AE1913" w:rsidTr="007B471B">
        <w:tc>
          <w:tcPr>
            <w:tcW w:w="675" w:type="dxa"/>
            <w:shd w:val="clear" w:color="auto" w:fill="FFFFCC"/>
          </w:tcPr>
          <w:p w:rsidR="003616E8" w:rsidRPr="00AE1913" w:rsidRDefault="003616E8" w:rsidP="007B471B">
            <w:pPr>
              <w:spacing w:before="0" w:beforeAutospacing="0" w:after="0"/>
              <w:jc w:val="center"/>
              <w:rPr>
                <w:lang w:val="uk-UA"/>
              </w:rPr>
            </w:pPr>
            <w:r w:rsidRPr="00AE1913">
              <w:rPr>
                <w:lang w:val="uk-UA"/>
              </w:rPr>
              <w:t>2</w:t>
            </w:r>
          </w:p>
        </w:tc>
        <w:tc>
          <w:tcPr>
            <w:tcW w:w="5670" w:type="dxa"/>
            <w:shd w:val="clear" w:color="auto" w:fill="E5DFEC"/>
          </w:tcPr>
          <w:p w:rsidR="003616E8" w:rsidRPr="00AE1913" w:rsidRDefault="003616E8" w:rsidP="007B471B">
            <w:pPr>
              <w:spacing w:before="0" w:beforeAutospacing="0" w:after="0"/>
              <w:jc w:val="both"/>
              <w:rPr>
                <w:lang w:val="uk-UA"/>
              </w:rPr>
            </w:pPr>
            <w:r w:rsidRPr="00AE1913">
              <w:rPr>
                <w:lang w:val="uk-UA"/>
              </w:rPr>
              <w:t>Передплатити  фаховий  журнал «Шкільна бібліотека», «Шкільний бібліотечно-інформаційний центр», «Шкільний бібліотекар» (за можливості).</w:t>
            </w:r>
          </w:p>
        </w:tc>
        <w:tc>
          <w:tcPr>
            <w:tcW w:w="2127" w:type="dxa"/>
            <w:shd w:val="clear" w:color="auto" w:fill="FDE9D9"/>
          </w:tcPr>
          <w:p w:rsidR="003616E8" w:rsidRPr="00AE1913" w:rsidRDefault="003616E8" w:rsidP="007B471B">
            <w:pPr>
              <w:spacing w:before="0" w:beforeAutospacing="0" w:after="0"/>
              <w:jc w:val="center"/>
              <w:rPr>
                <w:lang w:val="uk-UA"/>
              </w:rPr>
            </w:pPr>
            <w:r w:rsidRPr="00AE1913">
              <w:rPr>
                <w:lang w:val="uk-UA"/>
              </w:rPr>
              <w:t>Жовтень</w:t>
            </w:r>
          </w:p>
        </w:tc>
        <w:tc>
          <w:tcPr>
            <w:tcW w:w="1701" w:type="dxa"/>
            <w:shd w:val="clear" w:color="auto" w:fill="EAF1DD"/>
          </w:tcPr>
          <w:p w:rsidR="003616E8" w:rsidRPr="00AE1913" w:rsidRDefault="003616E8" w:rsidP="007B471B">
            <w:pPr>
              <w:spacing w:before="0" w:beforeAutospacing="0" w:after="0"/>
              <w:jc w:val="center"/>
              <w:rPr>
                <w:lang w:val="uk-UA"/>
              </w:rPr>
            </w:pPr>
            <w:r w:rsidRPr="00AE1913">
              <w:rPr>
                <w:lang w:val="uk-UA"/>
              </w:rPr>
              <w:t>-//-</w:t>
            </w:r>
          </w:p>
        </w:tc>
      </w:tr>
      <w:tr w:rsidR="003616E8" w:rsidRPr="00AE1913" w:rsidTr="007B471B">
        <w:tc>
          <w:tcPr>
            <w:tcW w:w="675" w:type="dxa"/>
            <w:shd w:val="clear" w:color="auto" w:fill="FFFFCC"/>
          </w:tcPr>
          <w:p w:rsidR="003616E8" w:rsidRPr="00AE1913" w:rsidRDefault="003616E8" w:rsidP="007B471B">
            <w:pPr>
              <w:spacing w:before="0" w:beforeAutospacing="0" w:after="0"/>
              <w:jc w:val="center"/>
              <w:rPr>
                <w:lang w:val="uk-UA"/>
              </w:rPr>
            </w:pPr>
            <w:r w:rsidRPr="00AE1913">
              <w:rPr>
                <w:lang w:val="uk-UA"/>
              </w:rPr>
              <w:t>3</w:t>
            </w:r>
          </w:p>
        </w:tc>
        <w:tc>
          <w:tcPr>
            <w:tcW w:w="5670" w:type="dxa"/>
            <w:shd w:val="clear" w:color="auto" w:fill="E5DFEC"/>
          </w:tcPr>
          <w:p w:rsidR="003616E8" w:rsidRPr="00AE1913" w:rsidRDefault="003616E8" w:rsidP="007B471B">
            <w:pPr>
              <w:spacing w:before="0" w:beforeAutospacing="0" w:after="0"/>
              <w:jc w:val="both"/>
              <w:rPr>
                <w:lang w:val="uk-UA"/>
              </w:rPr>
            </w:pPr>
            <w:r w:rsidRPr="00AE1913">
              <w:rPr>
                <w:lang w:val="uk-UA"/>
              </w:rPr>
              <w:t xml:space="preserve">Взяти активну участь у роботі  </w:t>
            </w:r>
            <w:proofErr w:type="spellStart"/>
            <w:r w:rsidRPr="00AE1913">
              <w:rPr>
                <w:lang w:val="uk-UA"/>
              </w:rPr>
              <w:t>методоб’єднання</w:t>
            </w:r>
            <w:proofErr w:type="spellEnd"/>
            <w:r w:rsidRPr="00AE1913">
              <w:rPr>
                <w:lang w:val="uk-UA"/>
              </w:rPr>
              <w:t xml:space="preserve">  шкільних бібліотекарів.</w:t>
            </w:r>
          </w:p>
        </w:tc>
        <w:tc>
          <w:tcPr>
            <w:tcW w:w="2127" w:type="dxa"/>
            <w:shd w:val="clear" w:color="auto" w:fill="FDE9D9"/>
          </w:tcPr>
          <w:p w:rsidR="003616E8" w:rsidRPr="00AE1913" w:rsidRDefault="003616E8" w:rsidP="007B471B">
            <w:pPr>
              <w:spacing w:before="0" w:beforeAutospacing="0" w:after="0"/>
              <w:jc w:val="center"/>
              <w:rPr>
                <w:lang w:val="uk-UA"/>
              </w:rPr>
            </w:pPr>
            <w:r w:rsidRPr="00AE1913">
              <w:rPr>
                <w:lang w:val="uk-UA"/>
              </w:rPr>
              <w:t>За планом РМО</w:t>
            </w:r>
          </w:p>
        </w:tc>
        <w:tc>
          <w:tcPr>
            <w:tcW w:w="1701" w:type="dxa"/>
            <w:shd w:val="clear" w:color="auto" w:fill="EAF1DD"/>
          </w:tcPr>
          <w:p w:rsidR="003616E8" w:rsidRPr="00AE1913" w:rsidRDefault="003616E8" w:rsidP="007B471B">
            <w:pPr>
              <w:spacing w:before="0" w:beforeAutospacing="0" w:after="0"/>
              <w:jc w:val="center"/>
              <w:rPr>
                <w:lang w:val="uk-UA"/>
              </w:rPr>
            </w:pPr>
            <w:r w:rsidRPr="00AE1913">
              <w:rPr>
                <w:lang w:val="uk-UA"/>
              </w:rPr>
              <w:t>Бібліотекар</w:t>
            </w:r>
          </w:p>
        </w:tc>
      </w:tr>
      <w:tr w:rsidR="003616E8" w:rsidRPr="00AE1913" w:rsidTr="007B471B">
        <w:tc>
          <w:tcPr>
            <w:tcW w:w="675" w:type="dxa"/>
            <w:shd w:val="clear" w:color="auto" w:fill="FFFFCC"/>
          </w:tcPr>
          <w:p w:rsidR="003616E8" w:rsidRPr="00AE1913" w:rsidRDefault="003616E8" w:rsidP="007B471B">
            <w:pPr>
              <w:spacing w:before="0" w:beforeAutospacing="0" w:after="0"/>
              <w:jc w:val="center"/>
              <w:rPr>
                <w:lang w:val="uk-UA"/>
              </w:rPr>
            </w:pPr>
            <w:r w:rsidRPr="00AE1913">
              <w:rPr>
                <w:lang w:val="uk-UA"/>
              </w:rPr>
              <w:lastRenderedPageBreak/>
              <w:t>4</w:t>
            </w:r>
          </w:p>
        </w:tc>
        <w:tc>
          <w:tcPr>
            <w:tcW w:w="5670" w:type="dxa"/>
            <w:shd w:val="clear" w:color="auto" w:fill="E5DFEC"/>
          </w:tcPr>
          <w:p w:rsidR="003616E8" w:rsidRPr="00AE1913" w:rsidRDefault="003616E8" w:rsidP="007B471B">
            <w:pPr>
              <w:spacing w:before="0" w:beforeAutospacing="0" w:after="0"/>
              <w:jc w:val="both"/>
              <w:rPr>
                <w:lang w:val="uk-UA"/>
              </w:rPr>
            </w:pPr>
            <w:r w:rsidRPr="00AE1913">
              <w:rPr>
                <w:lang w:val="uk-UA"/>
              </w:rPr>
              <w:t>Підвищувати і вдосконалювати професійний рівень. Самоосвіта.</w:t>
            </w:r>
          </w:p>
        </w:tc>
        <w:tc>
          <w:tcPr>
            <w:tcW w:w="2127" w:type="dxa"/>
            <w:shd w:val="clear" w:color="auto" w:fill="FDE9D9"/>
          </w:tcPr>
          <w:p w:rsidR="003616E8" w:rsidRPr="00AE1913" w:rsidRDefault="003616E8" w:rsidP="007B471B">
            <w:pPr>
              <w:spacing w:before="0" w:beforeAutospacing="0" w:after="0"/>
              <w:jc w:val="center"/>
              <w:rPr>
                <w:lang w:val="uk-UA"/>
              </w:rPr>
            </w:pPr>
            <w:r w:rsidRPr="00AE1913">
              <w:rPr>
                <w:lang w:val="uk-UA"/>
              </w:rPr>
              <w:t>За</w:t>
            </w:r>
          </w:p>
          <w:p w:rsidR="003616E8" w:rsidRPr="00AE1913" w:rsidRDefault="003616E8" w:rsidP="007B471B">
            <w:pPr>
              <w:spacing w:before="0" w:beforeAutospacing="0" w:after="0"/>
              <w:jc w:val="center"/>
              <w:rPr>
                <w:lang w:val="uk-UA"/>
              </w:rPr>
            </w:pPr>
            <w:r w:rsidRPr="00AE1913">
              <w:rPr>
                <w:lang w:val="uk-UA"/>
              </w:rPr>
              <w:t>потребою</w:t>
            </w:r>
          </w:p>
        </w:tc>
        <w:tc>
          <w:tcPr>
            <w:tcW w:w="1701" w:type="dxa"/>
            <w:shd w:val="clear" w:color="auto" w:fill="EAF1DD"/>
          </w:tcPr>
          <w:p w:rsidR="003616E8" w:rsidRPr="00AE1913" w:rsidRDefault="003616E8" w:rsidP="007B471B">
            <w:pPr>
              <w:spacing w:before="0" w:beforeAutospacing="0" w:after="0"/>
              <w:jc w:val="center"/>
              <w:rPr>
                <w:lang w:val="uk-UA"/>
              </w:rPr>
            </w:pPr>
            <w:r w:rsidRPr="00AE1913">
              <w:rPr>
                <w:lang w:val="uk-UA"/>
              </w:rPr>
              <w:t>Бібліотекар</w:t>
            </w:r>
          </w:p>
        </w:tc>
      </w:tr>
      <w:tr w:rsidR="003616E8" w:rsidRPr="00AE1913" w:rsidTr="007B471B">
        <w:tc>
          <w:tcPr>
            <w:tcW w:w="675" w:type="dxa"/>
            <w:shd w:val="clear" w:color="auto" w:fill="FFFFCC"/>
          </w:tcPr>
          <w:p w:rsidR="003616E8" w:rsidRPr="00AE1913" w:rsidRDefault="003616E8" w:rsidP="007B471B">
            <w:pPr>
              <w:spacing w:before="0" w:beforeAutospacing="0" w:after="0"/>
              <w:jc w:val="center"/>
              <w:rPr>
                <w:lang w:val="uk-UA"/>
              </w:rPr>
            </w:pPr>
            <w:r w:rsidRPr="00AE1913">
              <w:rPr>
                <w:lang w:val="uk-UA"/>
              </w:rPr>
              <w:t>5</w:t>
            </w:r>
          </w:p>
        </w:tc>
        <w:tc>
          <w:tcPr>
            <w:tcW w:w="5670" w:type="dxa"/>
            <w:shd w:val="clear" w:color="auto" w:fill="E5DFEC"/>
          </w:tcPr>
          <w:p w:rsidR="003616E8" w:rsidRPr="00AE1913" w:rsidRDefault="003616E8" w:rsidP="007B471B">
            <w:pPr>
              <w:spacing w:before="0" w:beforeAutospacing="0" w:after="0"/>
              <w:jc w:val="both"/>
              <w:rPr>
                <w:lang w:val="uk-UA"/>
              </w:rPr>
            </w:pPr>
            <w:r w:rsidRPr="00AE1913">
              <w:rPr>
                <w:lang w:val="uk-UA"/>
              </w:rPr>
              <w:t xml:space="preserve">Спілкуватися з шкільними бібліотекарями району, ділитися своїм та переймати їх досвід </w:t>
            </w:r>
          </w:p>
        </w:tc>
        <w:tc>
          <w:tcPr>
            <w:tcW w:w="2127" w:type="dxa"/>
            <w:shd w:val="clear" w:color="auto" w:fill="FDE9D9"/>
          </w:tcPr>
          <w:p w:rsidR="003616E8" w:rsidRPr="00AE1913" w:rsidRDefault="003616E8" w:rsidP="007B471B">
            <w:pPr>
              <w:spacing w:before="0" w:beforeAutospacing="0" w:after="0"/>
              <w:jc w:val="center"/>
              <w:rPr>
                <w:lang w:val="uk-UA"/>
              </w:rPr>
            </w:pPr>
            <w:r w:rsidRPr="00AE1913">
              <w:rPr>
                <w:lang w:val="uk-UA"/>
              </w:rPr>
              <w:t>Протягом року</w:t>
            </w:r>
          </w:p>
        </w:tc>
        <w:tc>
          <w:tcPr>
            <w:tcW w:w="1701" w:type="dxa"/>
            <w:shd w:val="clear" w:color="auto" w:fill="EAF1DD"/>
          </w:tcPr>
          <w:p w:rsidR="003616E8" w:rsidRPr="00AE1913" w:rsidRDefault="003616E8" w:rsidP="007B471B">
            <w:pPr>
              <w:spacing w:before="0" w:beforeAutospacing="0" w:after="0"/>
              <w:jc w:val="center"/>
              <w:rPr>
                <w:lang w:val="uk-UA"/>
              </w:rPr>
            </w:pPr>
            <w:r w:rsidRPr="00AE1913">
              <w:rPr>
                <w:lang w:val="uk-UA"/>
              </w:rPr>
              <w:t>Бібліотекар</w:t>
            </w:r>
          </w:p>
        </w:tc>
      </w:tr>
      <w:tr w:rsidR="003616E8" w:rsidRPr="00AE1913" w:rsidTr="007B471B">
        <w:tc>
          <w:tcPr>
            <w:tcW w:w="675" w:type="dxa"/>
            <w:shd w:val="clear" w:color="auto" w:fill="FFFFCC"/>
          </w:tcPr>
          <w:p w:rsidR="003616E8" w:rsidRPr="00AE1913" w:rsidRDefault="003616E8" w:rsidP="007B471B">
            <w:pPr>
              <w:spacing w:before="0" w:beforeAutospacing="0" w:after="0"/>
              <w:jc w:val="center"/>
              <w:rPr>
                <w:lang w:val="uk-UA"/>
              </w:rPr>
            </w:pPr>
            <w:r w:rsidRPr="00AE1913">
              <w:rPr>
                <w:lang w:val="uk-UA"/>
              </w:rPr>
              <w:t>6</w:t>
            </w:r>
          </w:p>
        </w:tc>
        <w:tc>
          <w:tcPr>
            <w:tcW w:w="5670" w:type="dxa"/>
            <w:shd w:val="clear" w:color="auto" w:fill="E5DFEC"/>
          </w:tcPr>
          <w:p w:rsidR="003616E8" w:rsidRPr="00AE1913" w:rsidRDefault="003616E8" w:rsidP="007B471B">
            <w:pPr>
              <w:spacing w:before="0" w:beforeAutospacing="0" w:after="0"/>
              <w:jc w:val="both"/>
              <w:rPr>
                <w:lang w:val="uk-UA"/>
              </w:rPr>
            </w:pPr>
            <w:r w:rsidRPr="00AE1913">
              <w:rPr>
                <w:lang w:val="uk-UA"/>
              </w:rPr>
              <w:t xml:space="preserve">Підвищувати професійний рівень: брати активну участь у фахових </w:t>
            </w:r>
            <w:proofErr w:type="spellStart"/>
            <w:r w:rsidRPr="00AE1913">
              <w:rPr>
                <w:lang w:val="uk-UA"/>
              </w:rPr>
              <w:t>вебінарах</w:t>
            </w:r>
            <w:proofErr w:type="spellEnd"/>
            <w:r w:rsidRPr="00AE1913">
              <w:rPr>
                <w:lang w:val="uk-UA"/>
              </w:rPr>
              <w:t xml:space="preserve">. </w:t>
            </w:r>
          </w:p>
        </w:tc>
        <w:tc>
          <w:tcPr>
            <w:tcW w:w="2127" w:type="dxa"/>
            <w:shd w:val="clear" w:color="auto" w:fill="FDE9D9"/>
          </w:tcPr>
          <w:p w:rsidR="003616E8" w:rsidRPr="00AE1913" w:rsidRDefault="003616E8" w:rsidP="007B471B">
            <w:pPr>
              <w:spacing w:before="0" w:beforeAutospacing="0" w:after="0"/>
              <w:jc w:val="center"/>
              <w:rPr>
                <w:lang w:val="uk-UA"/>
              </w:rPr>
            </w:pPr>
            <w:r w:rsidRPr="00AE1913">
              <w:rPr>
                <w:lang w:val="uk-UA"/>
              </w:rPr>
              <w:t>Протягом року</w:t>
            </w:r>
          </w:p>
        </w:tc>
        <w:tc>
          <w:tcPr>
            <w:tcW w:w="1701" w:type="dxa"/>
            <w:shd w:val="clear" w:color="auto" w:fill="EAF1DD"/>
          </w:tcPr>
          <w:p w:rsidR="003616E8" w:rsidRPr="00AE1913" w:rsidRDefault="003616E8" w:rsidP="007B471B">
            <w:pPr>
              <w:spacing w:before="0" w:beforeAutospacing="0" w:after="0"/>
              <w:jc w:val="center"/>
              <w:rPr>
                <w:lang w:val="uk-UA"/>
              </w:rPr>
            </w:pPr>
            <w:r w:rsidRPr="00AE1913">
              <w:rPr>
                <w:lang w:val="uk-UA"/>
              </w:rPr>
              <w:t>Бібліотекар</w:t>
            </w:r>
          </w:p>
        </w:tc>
      </w:tr>
    </w:tbl>
    <w:p w:rsidR="003616E8" w:rsidRPr="00AE1913" w:rsidRDefault="003616E8" w:rsidP="003616E8">
      <w:pPr>
        <w:shd w:val="clear" w:color="auto" w:fill="FFFFFF"/>
        <w:spacing w:before="0" w:beforeAutospacing="0" w:after="150"/>
        <w:rPr>
          <w:lang w:val="uk-UA"/>
        </w:rPr>
      </w:pPr>
    </w:p>
    <w:p w:rsidR="003616E8" w:rsidRPr="00AE1913" w:rsidRDefault="003616E8" w:rsidP="003616E8">
      <w:pPr>
        <w:shd w:val="clear" w:color="auto" w:fill="FFFFFF"/>
        <w:spacing w:before="0" w:beforeAutospacing="0" w:after="150"/>
        <w:jc w:val="right"/>
        <w:rPr>
          <w:lang w:val="uk-UA"/>
        </w:rPr>
      </w:pPr>
      <w:r w:rsidRPr="00AE1913">
        <w:rPr>
          <w:lang w:val="uk-UA"/>
        </w:rPr>
        <w:t xml:space="preserve">Підпис </w:t>
      </w:r>
      <w:proofErr w:type="spellStart"/>
      <w:r w:rsidRPr="00AE1913">
        <w:rPr>
          <w:lang w:val="uk-UA"/>
        </w:rPr>
        <w:t>зав.бібліотекою</w:t>
      </w:r>
      <w:proofErr w:type="spellEnd"/>
      <w:r w:rsidRPr="00AE1913">
        <w:rPr>
          <w:lang w:val="uk-UA"/>
        </w:rPr>
        <w:t>___________________</w:t>
      </w:r>
    </w:p>
    <w:p w:rsidR="003616E8" w:rsidRDefault="003616E8" w:rsidP="003616E8">
      <w:pPr>
        <w:spacing w:before="0" w:beforeAutospacing="0" w:after="0" w:afterAutospacing="0"/>
        <w:rPr>
          <w:b/>
          <w:lang w:val="uk-UA"/>
        </w:rPr>
        <w:sectPr w:rsidR="003616E8" w:rsidSect="00303D5A">
          <w:pgSz w:w="11906" w:h="16838"/>
          <w:pgMar w:top="720" w:right="720" w:bottom="720" w:left="720" w:header="709" w:footer="709" w:gutter="0"/>
          <w:cols w:space="708"/>
          <w:docGrid w:linePitch="360"/>
        </w:sectPr>
      </w:pPr>
    </w:p>
    <w:p w:rsidR="003616E8" w:rsidRDefault="003616E8" w:rsidP="003616E8">
      <w:pPr>
        <w:tabs>
          <w:tab w:val="center" w:pos="7344"/>
          <w:tab w:val="left" w:pos="7776"/>
        </w:tabs>
        <w:ind w:left="-709"/>
      </w:pPr>
      <w:r>
        <w:rPr>
          <w:noProof/>
        </w:rPr>
        <w:lastRenderedPageBreak/>
        <w:drawing>
          <wp:anchor distT="0" distB="0" distL="114300" distR="114300" simplePos="0" relativeHeight="251673600" behindDoc="1" locked="0" layoutInCell="1" allowOverlap="1" wp14:anchorId="7E41BC9D" wp14:editId="3AEDE0BA">
            <wp:simplePos x="0" y="0"/>
            <wp:positionH relativeFrom="column">
              <wp:posOffset>-442960</wp:posOffset>
            </wp:positionH>
            <wp:positionV relativeFrom="paragraph">
              <wp:posOffset>-422275</wp:posOffset>
            </wp:positionV>
            <wp:extent cx="10722634" cy="7479102"/>
            <wp:effectExtent l="0" t="0" r="2540" b="762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287543_1-celes-club-p-ukrainskii-fon-dlya-prezentatsii-krasivie-1.jpg"/>
                    <pic:cNvPicPr/>
                  </pic:nvPicPr>
                  <pic:blipFill>
                    <a:blip r:embed="rId8">
                      <a:extLst>
                        <a:ext uri="{28A0092B-C50C-407E-A947-70E740481C1C}">
                          <a14:useLocalDpi xmlns:a14="http://schemas.microsoft.com/office/drawing/2010/main" val="0"/>
                        </a:ext>
                      </a:extLst>
                    </a:blip>
                    <a:stretch>
                      <a:fillRect/>
                    </a:stretch>
                  </pic:blipFill>
                  <pic:spPr>
                    <a:xfrm>
                      <a:off x="0" y="0"/>
                      <a:ext cx="10722634" cy="7479102"/>
                    </a:xfrm>
                    <a:prstGeom prst="rect">
                      <a:avLst/>
                    </a:prstGeom>
                  </pic:spPr>
                </pic:pic>
              </a:graphicData>
            </a:graphic>
            <wp14:sizeRelH relativeFrom="page">
              <wp14:pctWidth>0</wp14:pctWidth>
            </wp14:sizeRelH>
            <wp14:sizeRelV relativeFrom="page">
              <wp14:pctHeight>0</wp14:pctHeight>
            </wp14:sizeRelV>
          </wp:anchor>
        </w:drawing>
      </w:r>
      <w:r>
        <w:rPr>
          <w:noProof/>
          <w:lang w:val="uk-UA"/>
        </w:rPr>
        <w:t>Д</w:t>
      </w:r>
      <w:r>
        <w:tab/>
      </w:r>
      <w:r>
        <w:tab/>
      </w:r>
    </w:p>
    <w:p w:rsidR="003616E8" w:rsidRDefault="003616E8" w:rsidP="003616E8">
      <w:pPr>
        <w:tabs>
          <w:tab w:val="center" w:pos="7344"/>
          <w:tab w:val="left" w:pos="7776"/>
        </w:tabs>
        <w:ind w:left="-709"/>
        <w:jc w:val="right"/>
        <w:rPr>
          <w:b/>
          <w:sz w:val="36"/>
          <w:szCs w:val="36"/>
          <w:lang w:val="uk-UA"/>
        </w:rPr>
      </w:pPr>
      <w:r>
        <w:rPr>
          <w:b/>
          <w:noProof/>
          <w:sz w:val="36"/>
          <w:szCs w:val="36"/>
        </w:rPr>
        <w:drawing>
          <wp:anchor distT="0" distB="0" distL="114300" distR="114300" simplePos="0" relativeHeight="251674624" behindDoc="1" locked="0" layoutInCell="1" allowOverlap="1" wp14:anchorId="04860539" wp14:editId="2482FE67">
            <wp:simplePos x="0" y="0"/>
            <wp:positionH relativeFrom="column">
              <wp:posOffset>1325880</wp:posOffset>
            </wp:positionH>
            <wp:positionV relativeFrom="paragraph">
              <wp:posOffset>12065</wp:posOffset>
            </wp:positionV>
            <wp:extent cx="1668780" cy="1245235"/>
            <wp:effectExtent l="0" t="0" r="7620" b="0"/>
            <wp:wrapThrough wrapText="bothSides">
              <wp:wrapPolygon edited="0">
                <wp:start x="9370" y="0"/>
                <wp:lineTo x="0" y="6609"/>
                <wp:lineTo x="0" y="13218"/>
                <wp:lineTo x="740" y="15861"/>
                <wp:lineTo x="10110" y="21148"/>
                <wp:lineTo x="12575" y="21148"/>
                <wp:lineTo x="21452" y="11896"/>
                <wp:lineTo x="21452" y="10574"/>
                <wp:lineTo x="20466" y="5287"/>
                <wp:lineTo x="20712" y="3635"/>
                <wp:lineTo x="17753" y="1983"/>
                <wp:lineTo x="11836" y="0"/>
                <wp:lineTo x="937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vector-6-41057.jpg"/>
                    <pic:cNvPicPr/>
                  </pic:nvPicPr>
                  <pic:blipFill>
                    <a:blip r:embed="rId9">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668780" cy="1245235"/>
                    </a:xfrm>
                    <a:prstGeom prst="rect">
                      <a:avLst/>
                    </a:prstGeom>
                  </pic:spPr>
                </pic:pic>
              </a:graphicData>
            </a:graphic>
            <wp14:sizeRelH relativeFrom="page">
              <wp14:pctWidth>0</wp14:pctWidth>
            </wp14:sizeRelH>
            <wp14:sizeRelV relativeFrom="page">
              <wp14:pctHeight>0</wp14:pctHeight>
            </wp14:sizeRelV>
          </wp:anchor>
        </w:drawing>
      </w:r>
      <w:r>
        <w:rPr>
          <w:b/>
          <w:sz w:val="36"/>
          <w:szCs w:val="36"/>
        </w:rPr>
        <w:t xml:space="preserve">                                                                            </w:t>
      </w:r>
      <w:r>
        <w:rPr>
          <w:b/>
          <w:sz w:val="36"/>
          <w:szCs w:val="36"/>
          <w:lang w:val="uk-UA"/>
        </w:rPr>
        <w:t>Додаток 2а</w:t>
      </w:r>
    </w:p>
    <w:p w:rsidR="003616E8" w:rsidRPr="002901F6" w:rsidRDefault="003616E8" w:rsidP="003616E8">
      <w:pPr>
        <w:tabs>
          <w:tab w:val="center" w:pos="7344"/>
          <w:tab w:val="left" w:pos="7776"/>
        </w:tabs>
        <w:ind w:left="-709"/>
        <w:jc w:val="right"/>
        <w:rPr>
          <w:b/>
          <w:sz w:val="36"/>
          <w:szCs w:val="36"/>
          <w:lang w:val="uk-UA"/>
        </w:rPr>
      </w:pPr>
      <w:r>
        <w:rPr>
          <w:b/>
          <w:sz w:val="36"/>
          <w:szCs w:val="36"/>
          <w:lang w:val="uk-UA"/>
        </w:rPr>
        <w:t xml:space="preserve">                     Володимирівська філія Ганнівського ліцею</w:t>
      </w:r>
    </w:p>
    <w:p w:rsidR="003616E8" w:rsidRPr="002901F6" w:rsidRDefault="003616E8" w:rsidP="003616E8">
      <w:pPr>
        <w:tabs>
          <w:tab w:val="center" w:pos="7344"/>
          <w:tab w:val="left" w:pos="7776"/>
        </w:tabs>
        <w:ind w:left="-709"/>
        <w:jc w:val="center"/>
        <w:rPr>
          <w:lang w:val="uk-UA"/>
        </w:rPr>
      </w:pPr>
    </w:p>
    <w:p w:rsidR="003616E8" w:rsidRDefault="003616E8" w:rsidP="003616E8">
      <w:pPr>
        <w:tabs>
          <w:tab w:val="center" w:pos="7344"/>
          <w:tab w:val="left" w:pos="7776"/>
        </w:tabs>
        <w:rPr>
          <w:b/>
          <w:sz w:val="48"/>
          <w:szCs w:val="48"/>
          <w:lang w:val="uk-UA"/>
        </w:rPr>
      </w:pPr>
    </w:p>
    <w:p w:rsidR="003616E8" w:rsidRPr="00226BE4" w:rsidRDefault="003616E8" w:rsidP="003616E8">
      <w:pPr>
        <w:tabs>
          <w:tab w:val="center" w:pos="7344"/>
          <w:tab w:val="left" w:pos="7776"/>
        </w:tabs>
        <w:jc w:val="center"/>
        <w:rPr>
          <w:b/>
          <w:sz w:val="48"/>
          <w:szCs w:val="48"/>
          <w:lang w:val="uk-UA"/>
        </w:rPr>
      </w:pPr>
      <w:r w:rsidRPr="00226BE4">
        <w:rPr>
          <w:b/>
          <w:sz w:val="48"/>
          <w:szCs w:val="48"/>
          <w:lang w:val="uk-UA"/>
        </w:rPr>
        <w:t>Індивідуальний план роботи</w:t>
      </w:r>
    </w:p>
    <w:p w:rsidR="003616E8" w:rsidRPr="00226BE4" w:rsidRDefault="003616E8" w:rsidP="003616E8">
      <w:pPr>
        <w:tabs>
          <w:tab w:val="center" w:pos="7344"/>
          <w:tab w:val="left" w:pos="7776"/>
        </w:tabs>
        <w:ind w:left="-709"/>
        <w:jc w:val="center"/>
        <w:rPr>
          <w:b/>
          <w:sz w:val="48"/>
          <w:szCs w:val="48"/>
          <w:lang w:val="uk-UA"/>
        </w:rPr>
      </w:pPr>
      <w:r w:rsidRPr="00226BE4">
        <w:rPr>
          <w:b/>
          <w:sz w:val="48"/>
          <w:szCs w:val="48"/>
          <w:lang w:val="uk-UA"/>
        </w:rPr>
        <w:t xml:space="preserve">шкільного </w:t>
      </w:r>
      <w:r w:rsidRPr="00226BE4">
        <w:rPr>
          <w:b/>
          <w:noProof/>
          <w:sz w:val="48"/>
          <w:szCs w:val="48"/>
          <w:lang w:val="uk-UA"/>
        </w:rPr>
        <w:t>бібліотекаря</w:t>
      </w:r>
    </w:p>
    <w:p w:rsidR="003616E8" w:rsidRDefault="003616E8" w:rsidP="003616E8">
      <w:pPr>
        <w:tabs>
          <w:tab w:val="center" w:pos="7344"/>
          <w:tab w:val="left" w:pos="7776"/>
        </w:tabs>
        <w:ind w:left="-709"/>
        <w:jc w:val="center"/>
        <w:rPr>
          <w:b/>
          <w:sz w:val="48"/>
          <w:szCs w:val="48"/>
          <w:lang w:val="uk-UA"/>
        </w:rPr>
      </w:pPr>
      <w:r w:rsidRPr="00226BE4">
        <w:rPr>
          <w:b/>
          <w:sz w:val="48"/>
          <w:szCs w:val="48"/>
          <w:lang w:val="uk-UA"/>
        </w:rPr>
        <w:t>(дистанційн</w:t>
      </w:r>
      <w:r>
        <w:rPr>
          <w:b/>
          <w:sz w:val="48"/>
          <w:szCs w:val="48"/>
          <w:lang w:val="uk-UA"/>
        </w:rPr>
        <w:t>а форма навчання під час воєнного</w:t>
      </w:r>
      <w:r w:rsidRPr="00226BE4">
        <w:rPr>
          <w:b/>
          <w:sz w:val="48"/>
          <w:szCs w:val="48"/>
          <w:lang w:val="uk-UA"/>
        </w:rPr>
        <w:t xml:space="preserve"> стану)</w:t>
      </w:r>
    </w:p>
    <w:p w:rsidR="003616E8" w:rsidRDefault="003616E8" w:rsidP="003616E8">
      <w:pPr>
        <w:tabs>
          <w:tab w:val="center" w:pos="7344"/>
          <w:tab w:val="left" w:pos="7776"/>
        </w:tabs>
        <w:ind w:left="-709"/>
        <w:jc w:val="center"/>
        <w:rPr>
          <w:b/>
          <w:sz w:val="48"/>
          <w:szCs w:val="48"/>
          <w:lang w:val="uk-UA"/>
        </w:rPr>
      </w:pPr>
      <w:r>
        <w:rPr>
          <w:b/>
          <w:sz w:val="48"/>
          <w:szCs w:val="48"/>
          <w:lang w:val="uk-UA"/>
        </w:rPr>
        <w:t>І семестр</w:t>
      </w:r>
    </w:p>
    <w:p w:rsidR="003616E8" w:rsidRDefault="003616E8" w:rsidP="003616E8">
      <w:pPr>
        <w:tabs>
          <w:tab w:val="center" w:pos="7344"/>
          <w:tab w:val="left" w:pos="7776"/>
        </w:tabs>
        <w:ind w:left="-709"/>
        <w:jc w:val="center"/>
        <w:rPr>
          <w:b/>
          <w:sz w:val="48"/>
          <w:szCs w:val="48"/>
          <w:lang w:val="uk-UA"/>
        </w:rPr>
      </w:pPr>
      <w:r>
        <w:rPr>
          <w:b/>
          <w:sz w:val="48"/>
          <w:szCs w:val="48"/>
          <w:lang w:val="uk-UA"/>
        </w:rPr>
        <w:t>2022-2023 навчальний рік</w:t>
      </w:r>
    </w:p>
    <w:p w:rsidR="003616E8" w:rsidRDefault="003616E8" w:rsidP="003616E8">
      <w:pPr>
        <w:tabs>
          <w:tab w:val="center" w:pos="7344"/>
          <w:tab w:val="left" w:pos="7776"/>
        </w:tabs>
        <w:rPr>
          <w:b/>
          <w:sz w:val="36"/>
          <w:szCs w:val="36"/>
          <w:lang w:val="uk-UA"/>
        </w:rPr>
      </w:pPr>
    </w:p>
    <w:p w:rsidR="003616E8" w:rsidRPr="002901F6" w:rsidRDefault="003616E8" w:rsidP="003616E8">
      <w:pPr>
        <w:tabs>
          <w:tab w:val="center" w:pos="7344"/>
          <w:tab w:val="left" w:pos="7776"/>
        </w:tabs>
        <w:jc w:val="right"/>
        <w:rPr>
          <w:b/>
          <w:sz w:val="32"/>
          <w:szCs w:val="32"/>
          <w:lang w:val="uk-UA"/>
        </w:rPr>
      </w:pPr>
      <w:r w:rsidRPr="002901F6">
        <w:rPr>
          <w:b/>
          <w:sz w:val="32"/>
          <w:szCs w:val="32"/>
          <w:lang w:val="uk-UA"/>
        </w:rPr>
        <w:t xml:space="preserve">Бібліотекар </w:t>
      </w:r>
      <w:proofErr w:type="spellStart"/>
      <w:r w:rsidRPr="002901F6">
        <w:rPr>
          <w:b/>
          <w:sz w:val="32"/>
          <w:szCs w:val="32"/>
          <w:lang w:val="uk-UA"/>
        </w:rPr>
        <w:t>Чеча</w:t>
      </w:r>
      <w:proofErr w:type="spellEnd"/>
      <w:r w:rsidRPr="002901F6">
        <w:rPr>
          <w:b/>
          <w:sz w:val="32"/>
          <w:szCs w:val="32"/>
          <w:lang w:val="uk-UA"/>
        </w:rPr>
        <w:t xml:space="preserve"> М.О</w:t>
      </w:r>
    </w:p>
    <w:p w:rsidR="003616E8" w:rsidRDefault="003616E8" w:rsidP="003616E8">
      <w:pPr>
        <w:tabs>
          <w:tab w:val="center" w:pos="7344"/>
          <w:tab w:val="left" w:pos="7776"/>
        </w:tabs>
        <w:ind w:right="-337"/>
        <w:rPr>
          <w:sz w:val="28"/>
          <w:szCs w:val="28"/>
          <w:lang w:val="uk-UA"/>
        </w:rPr>
      </w:pP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Pr>
          <w:noProof/>
          <w:sz w:val="28"/>
          <w:szCs w:val="28"/>
          <w:lang w:val="uk-UA"/>
        </w:rPr>
        <w:t xml:space="preserve">     </w:t>
      </w:r>
      <w:r w:rsidRPr="008B7ADF">
        <w:rPr>
          <w:noProof/>
          <w:sz w:val="28"/>
          <w:szCs w:val="28"/>
          <w:lang w:val="uk-UA"/>
        </w:rPr>
        <w:t>Бібліотека — обов’язковий структурний підрозділ закладу загальної середньої освіти. Головною метою її діяльності є інформаційне забезпечення освітнього процесу та сприяння формуванню ключових компетентностей особистості.</w:t>
      </w:r>
    </w:p>
    <w:p w:rsidR="003616E8" w:rsidRDefault="003616E8" w:rsidP="003616E8">
      <w:pPr>
        <w:tabs>
          <w:tab w:val="center" w:pos="7344"/>
          <w:tab w:val="left" w:pos="7776"/>
        </w:tabs>
        <w:spacing w:before="0" w:beforeAutospacing="0" w:after="0" w:afterAutospacing="0"/>
        <w:jc w:val="both"/>
        <w:rPr>
          <w:noProof/>
          <w:sz w:val="28"/>
          <w:szCs w:val="28"/>
          <w:lang w:val="uk-UA"/>
        </w:rPr>
      </w:pPr>
      <w:r>
        <w:rPr>
          <w:noProof/>
          <w:sz w:val="28"/>
          <w:szCs w:val="28"/>
          <w:lang w:val="uk-UA"/>
        </w:rPr>
        <w:lastRenderedPageBreak/>
        <w:t xml:space="preserve">           </w:t>
      </w:r>
      <w:r w:rsidRPr="008B7ADF">
        <w:rPr>
          <w:noProof/>
          <w:sz w:val="28"/>
          <w:szCs w:val="28"/>
          <w:lang w:val="uk-UA"/>
        </w:rPr>
        <w:t>В зв'язку з військовим станом відбувся вимушений перехід шкіл на дистанційну форму навчання, це поставило перед шкільними бібліотеками завдання організації дистанційної діяльності. Остання, у свою чергу, актуалізувала виконання бібліотекою таких завдань, як віртуальне, онлайн-формування бібліотечно-інформаційних ресурсів, забезпечення вільного доступу до них, впровадження нових бібліотечних послуг на основі інформаційно-комунікаційних технологій; сприяння формуванню інформаційної культури, навчання медіаграмотності, організація змістовного дозвілля учасників освітнього процесу.</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p>
    <w:p w:rsidR="003616E8" w:rsidRPr="008B7ADF" w:rsidRDefault="003616E8" w:rsidP="003616E8">
      <w:pPr>
        <w:tabs>
          <w:tab w:val="center" w:pos="7344"/>
          <w:tab w:val="left" w:pos="7776"/>
        </w:tabs>
        <w:spacing w:before="0" w:beforeAutospacing="0" w:after="0" w:afterAutospacing="0"/>
        <w:jc w:val="both"/>
        <w:rPr>
          <w:b/>
          <w:noProof/>
          <w:color w:val="FF0000"/>
          <w:sz w:val="28"/>
          <w:szCs w:val="28"/>
          <w:lang w:val="uk-UA"/>
        </w:rPr>
      </w:pPr>
      <w:r w:rsidRPr="008B7ADF">
        <w:rPr>
          <w:b/>
          <w:noProof/>
          <w:color w:val="FF0000"/>
          <w:sz w:val="28"/>
          <w:szCs w:val="28"/>
          <w:lang w:val="uk-UA"/>
        </w:rPr>
        <w:t>Загальні напрямки роботи шкільного бібліотекаря:</w:t>
      </w:r>
    </w:p>
    <w:p w:rsidR="003616E8" w:rsidRPr="008B7ADF" w:rsidRDefault="003616E8" w:rsidP="003616E8">
      <w:pPr>
        <w:pStyle w:val="a3"/>
        <w:numPr>
          <w:ilvl w:val="0"/>
          <w:numId w:val="1"/>
        </w:numPr>
        <w:tabs>
          <w:tab w:val="center" w:pos="7344"/>
          <w:tab w:val="left" w:pos="7776"/>
        </w:tabs>
        <w:spacing w:after="0" w:line="240" w:lineRule="auto"/>
        <w:ind w:left="0"/>
        <w:jc w:val="both"/>
        <w:rPr>
          <w:rFonts w:ascii="Times New Roman" w:hAnsi="Times New Roman"/>
          <w:noProof/>
          <w:sz w:val="28"/>
          <w:szCs w:val="28"/>
        </w:rPr>
      </w:pPr>
      <w:r w:rsidRPr="008B7ADF">
        <w:rPr>
          <w:rFonts w:ascii="Times New Roman" w:hAnsi="Times New Roman"/>
          <w:noProof/>
          <w:sz w:val="28"/>
          <w:szCs w:val="28"/>
        </w:rPr>
        <w:t>Скласти «Індивідуальний план роботи шкільного бібліотекаря під час карантину» (або «План дистанційної роботи шкільної бібліотеки в умовах карантину»). Погодити його з керівником закладу освіти.</w:t>
      </w:r>
    </w:p>
    <w:p w:rsidR="003616E8" w:rsidRPr="008B7ADF" w:rsidRDefault="003616E8" w:rsidP="003616E8">
      <w:pPr>
        <w:tabs>
          <w:tab w:val="left" w:pos="2703"/>
        </w:tabs>
        <w:spacing w:before="0" w:beforeAutospacing="0" w:after="0" w:afterAutospacing="0"/>
        <w:jc w:val="both"/>
        <w:rPr>
          <w:noProof/>
          <w:sz w:val="28"/>
          <w:szCs w:val="28"/>
          <w:lang w:val="uk-UA"/>
        </w:rPr>
      </w:pPr>
      <w:r>
        <w:rPr>
          <w:noProof/>
          <w:sz w:val="28"/>
          <w:szCs w:val="28"/>
          <w:lang w:val="uk-UA"/>
        </w:rPr>
        <w:tab/>
      </w:r>
    </w:p>
    <w:p w:rsidR="003616E8" w:rsidRDefault="003616E8" w:rsidP="003616E8">
      <w:pPr>
        <w:pStyle w:val="a3"/>
        <w:numPr>
          <w:ilvl w:val="0"/>
          <w:numId w:val="1"/>
        </w:numPr>
        <w:tabs>
          <w:tab w:val="center" w:pos="7344"/>
          <w:tab w:val="left" w:pos="7776"/>
        </w:tabs>
        <w:spacing w:after="0" w:line="240" w:lineRule="auto"/>
        <w:ind w:left="0"/>
        <w:jc w:val="both"/>
        <w:rPr>
          <w:rFonts w:ascii="Times New Roman" w:hAnsi="Times New Roman"/>
          <w:noProof/>
          <w:sz w:val="28"/>
          <w:szCs w:val="28"/>
        </w:rPr>
      </w:pPr>
      <w:r w:rsidRPr="008B7ADF">
        <w:rPr>
          <w:rFonts w:ascii="Times New Roman" w:hAnsi="Times New Roman"/>
          <w:noProof/>
          <w:sz w:val="28"/>
          <w:szCs w:val="28"/>
        </w:rPr>
        <w:t>Обрати (створити) інтернет-ресурс для спілкування із читачами дистанційно. Погодити його з керівником закладу освіти. Таким ресурсом може бути сайт школи, сторінка бібліотеки на сайті школи, блог бібліотекаря, сторінка на Facebook, інших соціальних мереж; сервіси Zoom (для колективного спілкування з колегами, обміну досвідом, відеозв’язку), Skype (для спілкування з читачами) тощо.</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p>
    <w:p w:rsidR="003616E8" w:rsidRPr="00966A95" w:rsidRDefault="003616E8" w:rsidP="003616E8">
      <w:pPr>
        <w:pStyle w:val="a3"/>
        <w:numPr>
          <w:ilvl w:val="0"/>
          <w:numId w:val="1"/>
        </w:numPr>
        <w:tabs>
          <w:tab w:val="center" w:pos="7344"/>
          <w:tab w:val="left" w:pos="7776"/>
        </w:tabs>
        <w:spacing w:after="0" w:line="240" w:lineRule="auto"/>
        <w:ind w:left="0"/>
        <w:jc w:val="both"/>
        <w:rPr>
          <w:rFonts w:ascii="Times New Roman" w:hAnsi="Times New Roman"/>
          <w:noProof/>
          <w:sz w:val="28"/>
          <w:szCs w:val="28"/>
        </w:rPr>
      </w:pPr>
      <w:r w:rsidRPr="008B7ADF">
        <w:rPr>
          <w:rFonts w:ascii="Times New Roman" w:hAnsi="Times New Roman"/>
          <w:noProof/>
          <w:sz w:val="28"/>
          <w:szCs w:val="28"/>
        </w:rPr>
        <w:t>Розмістити інформацію про контакти з бібліотекарями, дистанційну діяльність бібліотеки на сайті ЗЗСО, власних бібліотечних сторінках соціальних мереж. Розмістити на визначеному інтернет-ресурсі посилання на:</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онлайн-бібліотеки України та світу;</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електронну бібліотеку Національної бібліотеки України для дітей;</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літературу, необхіднучитачам, розміщену на онлайн-ресурсах інших бібліотек;</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електронні версії підручників;</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власноруч створені електронні каталоги, картотеки бібліотечного фонду ЗЗСО;</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віртуальні тематичні виставки, презентації: до видатних дат; про книги-ювіляри, популярні книги; про літературних героїв; про топ-бібліотеки України та світу; про екологію, здоровий спосіб життя, профілактику інфекційних захворювань;</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віртуальні екскурсії, подорожі: літературними музеями; батьківщиною літературних героїв, книжок, їхніх авторів;</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онлайн-матеріали з розвитку інтересу до читання;</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букт</w:t>
      </w:r>
      <w:r>
        <w:rPr>
          <w:noProof/>
          <w:sz w:val="28"/>
          <w:szCs w:val="28"/>
          <w:lang w:val="uk-UA"/>
        </w:rPr>
        <w:t>рейлери для популяризації книг.</w:t>
      </w:r>
    </w:p>
    <w:p w:rsidR="003616E8" w:rsidRPr="00BB552A" w:rsidRDefault="003616E8" w:rsidP="003616E8">
      <w:pPr>
        <w:pStyle w:val="a3"/>
        <w:numPr>
          <w:ilvl w:val="0"/>
          <w:numId w:val="1"/>
        </w:numPr>
        <w:tabs>
          <w:tab w:val="center" w:pos="7344"/>
          <w:tab w:val="left" w:pos="7776"/>
        </w:tabs>
        <w:spacing w:after="0" w:line="240" w:lineRule="auto"/>
        <w:jc w:val="both"/>
        <w:rPr>
          <w:rFonts w:ascii="Times New Roman" w:hAnsi="Times New Roman"/>
          <w:noProof/>
          <w:sz w:val="28"/>
          <w:szCs w:val="28"/>
        </w:rPr>
      </w:pPr>
      <w:r w:rsidRPr="008B7ADF">
        <w:rPr>
          <w:rFonts w:ascii="Times New Roman" w:hAnsi="Times New Roman"/>
          <w:noProof/>
          <w:sz w:val="28"/>
          <w:szCs w:val="28"/>
        </w:rPr>
        <w:t>Бібліотекар може використовувати для розміщення як власно створені матеріали, так і вже наявні в інтернет, з дотриманням усіх авторських прав.</w:t>
      </w:r>
    </w:p>
    <w:p w:rsidR="003616E8" w:rsidRPr="00BB552A" w:rsidRDefault="003616E8" w:rsidP="003616E8">
      <w:pPr>
        <w:pStyle w:val="a3"/>
        <w:numPr>
          <w:ilvl w:val="0"/>
          <w:numId w:val="1"/>
        </w:numPr>
        <w:tabs>
          <w:tab w:val="center" w:pos="7344"/>
          <w:tab w:val="left" w:pos="7776"/>
        </w:tabs>
        <w:spacing w:after="0" w:line="240" w:lineRule="auto"/>
        <w:jc w:val="both"/>
        <w:rPr>
          <w:rFonts w:ascii="Times New Roman" w:hAnsi="Times New Roman"/>
          <w:noProof/>
          <w:sz w:val="28"/>
          <w:szCs w:val="28"/>
        </w:rPr>
      </w:pPr>
      <w:r w:rsidRPr="008B7ADF">
        <w:rPr>
          <w:rFonts w:ascii="Times New Roman" w:hAnsi="Times New Roman"/>
          <w:noProof/>
          <w:sz w:val="28"/>
          <w:szCs w:val="28"/>
        </w:rPr>
        <w:t>Продовжити працювати (віддалено) з бібліотечним фондом:</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xml:space="preserve">— готувати акти на списання морально застарілої </w:t>
      </w:r>
      <w:r>
        <w:rPr>
          <w:noProof/>
          <w:sz w:val="28"/>
          <w:szCs w:val="28"/>
          <w:lang w:val="uk-UA"/>
        </w:rPr>
        <w:t>та фізично зношеної літератури;</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lastRenderedPageBreak/>
        <w:t>— заповнювати в електронному вигляді форму «Забезпеченість підручниками учнів закладу освіти», готуючись до інвентаризації фонду підручників;</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продовжувати ведення (створити) в електронному вигляді довідково-пошуковий апарат бібліотечного фонду ЗЗСО: каталоги (абетковий, систематичний), картотеки (систематичні, тематичні), бази даних користувачів;</w:t>
      </w:r>
    </w:p>
    <w:p w:rsidR="003616E8" w:rsidRPr="008B7ADF" w:rsidRDefault="003616E8" w:rsidP="003616E8">
      <w:pPr>
        <w:tabs>
          <w:tab w:val="center" w:pos="7344"/>
          <w:tab w:val="left" w:pos="7776"/>
        </w:tabs>
        <w:spacing w:before="0" w:beforeAutospacing="0" w:after="0" w:afterAutospacing="0"/>
        <w:jc w:val="both"/>
        <w:rPr>
          <w:noProof/>
          <w:sz w:val="28"/>
          <w:szCs w:val="28"/>
          <w:lang w:val="uk-UA"/>
        </w:rPr>
      </w:pPr>
      <w:r w:rsidRPr="008B7ADF">
        <w:rPr>
          <w:noProof/>
          <w:sz w:val="28"/>
          <w:szCs w:val="28"/>
          <w:lang w:val="uk-UA"/>
        </w:rPr>
        <w:t>— координувати питання конкурсного відбору нових підручників вчителями, здійснювати їх замовлення з використанням ДІСО (за планами МОНУ).</w:t>
      </w:r>
    </w:p>
    <w:p w:rsidR="003616E8" w:rsidRPr="00BB552A" w:rsidRDefault="003616E8" w:rsidP="003616E8">
      <w:pPr>
        <w:pStyle w:val="a3"/>
        <w:numPr>
          <w:ilvl w:val="0"/>
          <w:numId w:val="1"/>
        </w:numPr>
        <w:tabs>
          <w:tab w:val="center" w:pos="7344"/>
          <w:tab w:val="left" w:pos="7776"/>
        </w:tabs>
        <w:spacing w:after="0" w:line="240" w:lineRule="auto"/>
        <w:jc w:val="both"/>
        <w:rPr>
          <w:rFonts w:ascii="Times New Roman" w:hAnsi="Times New Roman"/>
          <w:noProof/>
          <w:sz w:val="28"/>
          <w:szCs w:val="28"/>
        </w:rPr>
      </w:pPr>
      <w:r w:rsidRPr="00BB552A">
        <w:rPr>
          <w:rFonts w:ascii="Times New Roman" w:hAnsi="Times New Roman"/>
          <w:noProof/>
          <w:sz w:val="28"/>
          <w:szCs w:val="28"/>
        </w:rPr>
        <w:t>Збагачувати власний фаховий досвід шляхом самоосвіти за допомогою онлайн матеріалів та ресурсів.</w:t>
      </w: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r>
        <w:rPr>
          <w:rFonts w:ascii="Times New Roman" w:hAnsi="Times New Roman"/>
          <w:noProof/>
          <w:sz w:val="28"/>
          <w:szCs w:val="28"/>
          <w:lang w:val="ru-RU" w:eastAsia="ru-RU"/>
        </w:rPr>
        <w:drawing>
          <wp:anchor distT="0" distB="0" distL="114300" distR="114300" simplePos="0" relativeHeight="251675648" behindDoc="1" locked="0" layoutInCell="1" allowOverlap="1" wp14:anchorId="44285E78" wp14:editId="5BBCF4D6">
            <wp:simplePos x="0" y="0"/>
            <wp:positionH relativeFrom="column">
              <wp:posOffset>41910</wp:posOffset>
            </wp:positionH>
            <wp:positionV relativeFrom="paragraph">
              <wp:posOffset>-131445</wp:posOffset>
            </wp:positionV>
            <wp:extent cx="1949450" cy="2070100"/>
            <wp:effectExtent l="0" t="0" r="0" b="6350"/>
            <wp:wrapThrough wrapText="bothSides">
              <wp:wrapPolygon edited="0">
                <wp:start x="0" y="0"/>
                <wp:lineTo x="0" y="21467"/>
                <wp:lineTo x="21319" y="21467"/>
                <wp:lineTo x="21319"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b26f8302e879e3d8f405a34f3b4762.jpg"/>
                    <pic:cNvPicPr/>
                  </pic:nvPicPr>
                  <pic:blipFill rotWithShape="1">
                    <a:blip r:embed="rId11" cstate="print">
                      <a:extLst>
                        <a:ext uri="{28A0092B-C50C-407E-A947-70E740481C1C}">
                          <a14:useLocalDpi xmlns:a14="http://schemas.microsoft.com/office/drawing/2010/main" val="0"/>
                        </a:ext>
                      </a:extLst>
                    </a:blip>
                    <a:srcRect l="7059" t="6972" r="4313" b="16961"/>
                    <a:stretch/>
                  </pic:blipFill>
                  <pic:spPr bwMode="auto">
                    <a:xfrm>
                      <a:off x="0" y="0"/>
                      <a:ext cx="1949450" cy="207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76672" behindDoc="0" locked="0" layoutInCell="1" allowOverlap="1" wp14:anchorId="7B09AE60" wp14:editId="3D7383A6">
                <wp:simplePos x="0" y="0"/>
                <wp:positionH relativeFrom="column">
                  <wp:posOffset>2286000</wp:posOffset>
                </wp:positionH>
                <wp:positionV relativeFrom="paragraph">
                  <wp:posOffset>48895</wp:posOffset>
                </wp:positionV>
                <wp:extent cx="2656840" cy="672465"/>
                <wp:effectExtent l="0" t="0" r="0" b="0"/>
                <wp:wrapSquare wrapText="bothSides"/>
                <wp:docPr id="17" name="Поле 17"/>
                <wp:cNvGraphicFramePr/>
                <a:graphic xmlns:a="http://schemas.openxmlformats.org/drawingml/2006/main">
                  <a:graphicData uri="http://schemas.microsoft.com/office/word/2010/wordprocessingShape">
                    <wps:wsp>
                      <wps:cNvSpPr txBox="1"/>
                      <wps:spPr>
                        <a:xfrm>
                          <a:off x="0" y="0"/>
                          <a:ext cx="2656840" cy="672465"/>
                        </a:xfrm>
                        <a:prstGeom prst="rect">
                          <a:avLst/>
                        </a:prstGeom>
                        <a:noFill/>
                        <a:ln>
                          <a:noFill/>
                        </a:ln>
                        <a:effectLst/>
                      </wps:spPr>
                      <wps:txbx>
                        <w:txbxContent>
                          <w:p w:rsidR="003616E8" w:rsidRPr="003C4B43" w:rsidRDefault="003616E8" w:rsidP="003616E8">
                            <w:pPr>
                              <w:pStyle w:val="a3"/>
                              <w:tabs>
                                <w:tab w:val="center" w:pos="7344"/>
                                <w:tab w:val="left" w:pos="7776"/>
                              </w:tabs>
                              <w:ind w:right="-337"/>
                              <w:jc w:val="center"/>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C4B43">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Вересень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7" o:spid="_x0000_s1034" type="#_x0000_t202" style="position:absolute;left:0;text-align:left;margin-left:180pt;margin-top:3.85pt;width:209.2pt;height:5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" filled="f" stroked="f">
                <v:textbox>
                  <w:txbxContent>
                    <w:p w:rsidR="003616E8" w:rsidRPr="003C4B43" w:rsidRDefault="003616E8" w:rsidP="003616E8">
                      <w:pPr>
                        <w:pStyle w:val="a3"/>
                        <w:tabs>
                          <w:tab w:val="center" w:pos="7344"/>
                          <w:tab w:val="left" w:pos="7776"/>
                        </w:tabs>
                        <w:ind w:right="-337"/>
                        <w:jc w:val="center"/>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C4B43">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Вересень</w:t>
                      </w:r>
                    </w:p>
                  </w:txbxContent>
                </v:textbox>
                <w10:wrap type="square"/>
              </v:shape>
            </w:pict>
          </mc:Fallback>
        </mc:AlternateContent>
      </w: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r>
        <w:rPr>
          <w:rFonts w:ascii="Times New Roman" w:hAnsi="Times New Roman"/>
          <w:noProof/>
          <w:sz w:val="28"/>
          <w:szCs w:val="28"/>
        </w:rPr>
        <w:t xml:space="preserve">                           </w:t>
      </w:r>
    </w:p>
    <w:p w:rsidR="003616E8" w:rsidRPr="00D529D2" w:rsidRDefault="003616E8" w:rsidP="003616E8">
      <w:pPr>
        <w:pStyle w:val="a3"/>
        <w:ind w:right="-337"/>
        <w:rPr>
          <w:rFonts w:ascii="Times New Roman" w:hAnsi="Times New Roman"/>
          <w:noProof/>
          <w:sz w:val="24"/>
          <w:szCs w:val="24"/>
        </w:rPr>
      </w:pPr>
      <w:r>
        <w:rPr>
          <w:noProof/>
          <w:lang w:val="ru-RU" w:eastAsia="ru-RU"/>
        </w:rPr>
        <mc:AlternateContent>
          <mc:Choice Requires="wps">
            <w:drawing>
              <wp:anchor distT="0" distB="0" distL="114300" distR="114300" simplePos="0" relativeHeight="251677696" behindDoc="0" locked="0" layoutInCell="1" allowOverlap="1" wp14:anchorId="464C4C0B" wp14:editId="780E1803">
                <wp:simplePos x="0" y="0"/>
                <wp:positionH relativeFrom="column">
                  <wp:posOffset>2363470</wp:posOffset>
                </wp:positionH>
                <wp:positionV relativeFrom="paragraph">
                  <wp:posOffset>1270</wp:posOffset>
                </wp:positionV>
                <wp:extent cx="7729220" cy="1828800"/>
                <wp:effectExtent l="0" t="0" r="0" b="7620"/>
                <wp:wrapSquare wrapText="bothSides"/>
                <wp:docPr id="18" name="Поле 18"/>
                <wp:cNvGraphicFramePr/>
                <a:graphic xmlns:a="http://schemas.openxmlformats.org/drawingml/2006/main">
                  <a:graphicData uri="http://schemas.microsoft.com/office/word/2010/wordprocessingShape">
                    <wps:wsp>
                      <wps:cNvSpPr txBox="1"/>
                      <wps:spPr>
                        <a:xfrm>
                          <a:off x="0" y="0"/>
                          <a:ext cx="7729220" cy="1828800"/>
                        </a:xfrm>
                        <a:prstGeom prst="rect">
                          <a:avLst/>
                        </a:prstGeom>
                        <a:noFill/>
                        <a:ln>
                          <a:noFill/>
                        </a:ln>
                        <a:effectLst/>
                      </wps:spPr>
                      <wps:txbx>
                        <w:txbxContent>
                          <w:p w:rsidR="003616E8" w:rsidRPr="003C4B43" w:rsidRDefault="003616E8" w:rsidP="003616E8">
                            <w:pPr>
                              <w:pStyle w:val="a3"/>
                              <w:ind w:right="-337"/>
                              <w:jc w:val="center"/>
                              <w:rPr>
                                <w:rFonts w:ascii="Times New Roman" w:hAnsi="Times New Roman"/>
                                <w:b/>
                                <w:noProof/>
                                <w:color w:val="FFC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3C4B43">
                              <w:rPr>
                                <w:rFonts w:ascii="Times New Roman" w:hAnsi="Times New Roman"/>
                                <w:b/>
                                <w:noProof/>
                                <w:color w:val="FFC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«Хто знання має, той мур зламає».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8" o:spid="_x0000_s1035" type="#_x0000_t202" style="position:absolute;left:0;text-align:left;margin-left:186.1pt;margin-top:.1pt;width:608.6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" filled="f" stroked="f">
                <v:textbox style="mso-fit-shape-to-text:t">
                  <w:txbxContent>
                    <w:p w:rsidR="003616E8" w:rsidRPr="003C4B43" w:rsidRDefault="003616E8" w:rsidP="003616E8">
                      <w:pPr>
                        <w:pStyle w:val="a3"/>
                        <w:ind w:right="-337"/>
                        <w:jc w:val="center"/>
                        <w:rPr>
                          <w:rFonts w:ascii="Times New Roman" w:hAnsi="Times New Roman"/>
                          <w:b/>
                          <w:noProof/>
                          <w:color w:val="FFC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3C4B43">
                        <w:rPr>
                          <w:rFonts w:ascii="Times New Roman" w:hAnsi="Times New Roman"/>
                          <w:b/>
                          <w:noProof/>
                          <w:color w:val="FFC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«Хто знання має, той мур зламає».</w:t>
                      </w:r>
                    </w:p>
                  </w:txbxContent>
                </v:textbox>
                <w10:wrap type="square"/>
              </v:shape>
            </w:pict>
          </mc:Fallback>
        </mc:AlternateContent>
      </w:r>
      <w:r>
        <w:rPr>
          <w:rFonts w:ascii="Times New Roman" w:hAnsi="Times New Roman"/>
          <w:noProof/>
          <w:sz w:val="28"/>
          <w:szCs w:val="28"/>
        </w:rPr>
        <w:t xml:space="preserve">  </w:t>
      </w:r>
      <w:r>
        <w:rPr>
          <w:rFonts w:ascii="Times New Roman" w:hAnsi="Times New Roman"/>
          <w:noProof/>
          <w:sz w:val="24"/>
          <w:szCs w:val="24"/>
        </w:rPr>
        <w:t>1вересня - День знань;</w:t>
      </w:r>
      <w:r w:rsidRPr="00D529D2">
        <w:rPr>
          <w:rFonts w:ascii="Times New Roman" w:hAnsi="Times New Roman"/>
          <w:noProof/>
          <w:sz w:val="24"/>
          <w:szCs w:val="24"/>
        </w:rPr>
        <w:t xml:space="preserve"> </w:t>
      </w:r>
    </w:p>
    <w:p w:rsidR="003616E8" w:rsidRPr="00D11952"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 xml:space="preserve">8 вересня - Міжнародний </w:t>
      </w:r>
      <w:r>
        <w:rPr>
          <w:rFonts w:ascii="Times New Roman" w:hAnsi="Times New Roman"/>
          <w:noProof/>
          <w:sz w:val="24"/>
          <w:szCs w:val="24"/>
        </w:rPr>
        <w:t>день письменності (грамотності);</w:t>
      </w:r>
    </w:p>
    <w:p w:rsidR="003616E8" w:rsidRPr="00D11952"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22</w:t>
      </w:r>
      <w:r w:rsidRPr="009B43AB">
        <w:rPr>
          <w:rFonts w:ascii="Times New Roman" w:hAnsi="Times New Roman"/>
          <w:noProof/>
          <w:sz w:val="24"/>
          <w:szCs w:val="24"/>
        </w:rPr>
        <w:t xml:space="preserve"> </w:t>
      </w:r>
      <w:r w:rsidRPr="00D529D2">
        <w:rPr>
          <w:rFonts w:ascii="Times New Roman" w:hAnsi="Times New Roman"/>
          <w:noProof/>
          <w:sz w:val="24"/>
          <w:szCs w:val="24"/>
        </w:rPr>
        <w:t>вере</w:t>
      </w:r>
      <w:r>
        <w:rPr>
          <w:rFonts w:ascii="Times New Roman" w:hAnsi="Times New Roman"/>
          <w:noProof/>
          <w:sz w:val="24"/>
          <w:szCs w:val="24"/>
        </w:rPr>
        <w:t>сня - День партизанської слави;</w:t>
      </w:r>
    </w:p>
    <w:p w:rsidR="003616E8" w:rsidRPr="00D529D2"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23 вересня – 150 років із дня народження Соломії Крушельницької (1872–1952), оперної співачки, громадської діячки, педагогині;</w:t>
      </w:r>
    </w:p>
    <w:p w:rsidR="003616E8" w:rsidRPr="00D529D2"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26</w:t>
      </w:r>
      <w:r>
        <w:rPr>
          <w:rFonts w:ascii="Times New Roman" w:hAnsi="Times New Roman"/>
          <w:noProof/>
          <w:sz w:val="24"/>
          <w:szCs w:val="24"/>
        </w:rPr>
        <w:t xml:space="preserve"> </w:t>
      </w:r>
      <w:r w:rsidRPr="00D529D2">
        <w:rPr>
          <w:rFonts w:ascii="Times New Roman" w:hAnsi="Times New Roman"/>
          <w:noProof/>
          <w:sz w:val="24"/>
          <w:szCs w:val="24"/>
        </w:rPr>
        <w:t>вересня - Європейський день мов. Відзначається щорічно з 2001 року</w:t>
      </w:r>
    </w:p>
    <w:p w:rsidR="003616E8" w:rsidRPr="00D529D2"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28 вересня – 180 рокі</w:t>
      </w:r>
      <w:r>
        <w:rPr>
          <w:rFonts w:ascii="Times New Roman" w:hAnsi="Times New Roman"/>
          <w:noProof/>
          <w:sz w:val="24"/>
          <w:szCs w:val="24"/>
        </w:rPr>
        <w:t xml:space="preserve">в від дня виходу в світ (1842) </w:t>
      </w:r>
      <w:r w:rsidRPr="00D529D2">
        <w:rPr>
          <w:rFonts w:ascii="Times New Roman" w:hAnsi="Times New Roman"/>
          <w:noProof/>
          <w:sz w:val="24"/>
          <w:szCs w:val="24"/>
        </w:rPr>
        <w:t>у Харкові першого повного видання поеми Івана Котляревського «Енеїда»;</w:t>
      </w:r>
    </w:p>
    <w:p w:rsidR="003616E8" w:rsidRPr="00465DD0" w:rsidRDefault="003616E8" w:rsidP="003616E8">
      <w:pPr>
        <w:pStyle w:val="a3"/>
        <w:ind w:right="-337"/>
        <w:rPr>
          <w:rFonts w:ascii="Times New Roman" w:hAnsi="Times New Roman"/>
          <w:noProof/>
          <w:sz w:val="24"/>
          <w:szCs w:val="24"/>
        </w:rPr>
      </w:pPr>
      <w:r w:rsidRPr="00D529D2">
        <w:rPr>
          <w:rFonts w:ascii="Times New Roman" w:hAnsi="Times New Roman"/>
          <w:noProof/>
          <w:sz w:val="24"/>
          <w:szCs w:val="24"/>
        </w:rPr>
        <w:t>29 вересня - Ден</w:t>
      </w:r>
      <w:r>
        <w:rPr>
          <w:rFonts w:ascii="Times New Roman" w:hAnsi="Times New Roman"/>
          <w:noProof/>
          <w:sz w:val="24"/>
          <w:szCs w:val="24"/>
        </w:rPr>
        <w:t>ь пам’яті трагедії Бабиного Яру;</w:t>
      </w:r>
    </w:p>
    <w:p w:rsidR="003616E8" w:rsidRDefault="003616E8" w:rsidP="003616E8">
      <w:pPr>
        <w:pStyle w:val="a3"/>
        <w:ind w:right="-337"/>
        <w:rPr>
          <w:rFonts w:ascii="Times New Roman" w:hAnsi="Times New Roman"/>
          <w:noProof/>
          <w:sz w:val="24"/>
          <w:szCs w:val="24"/>
        </w:rPr>
      </w:pPr>
      <w:r>
        <w:rPr>
          <w:rFonts w:ascii="Times New Roman" w:hAnsi="Times New Roman"/>
          <w:noProof/>
          <w:sz w:val="24"/>
          <w:szCs w:val="24"/>
        </w:rPr>
        <w:t>30 вересня – Всеукраїнський день бібліотек</w:t>
      </w:r>
    </w:p>
    <w:p w:rsidR="003616E8" w:rsidRPr="00D529D2" w:rsidRDefault="003616E8" w:rsidP="003616E8">
      <w:pPr>
        <w:pStyle w:val="a3"/>
        <w:ind w:right="-337"/>
        <w:rPr>
          <w:rFonts w:ascii="Times New Roman" w:hAnsi="Times New Roman"/>
          <w:noProof/>
          <w:sz w:val="24"/>
          <w:szCs w:val="24"/>
        </w:rPr>
      </w:pPr>
    </w:p>
    <w:tbl>
      <w:tblPr>
        <w:tblStyle w:val="ac"/>
        <w:tblW w:w="15735" w:type="dxa"/>
        <w:tblInd w:w="-176" w:type="dxa"/>
        <w:tblLook w:val="04A0" w:firstRow="1" w:lastRow="0" w:firstColumn="1" w:lastColumn="0" w:noHBand="0" w:noVBand="1"/>
      </w:tblPr>
      <w:tblGrid>
        <w:gridCol w:w="982"/>
        <w:gridCol w:w="8008"/>
        <w:gridCol w:w="5139"/>
        <w:gridCol w:w="1606"/>
      </w:tblGrid>
      <w:tr w:rsidR="003616E8" w:rsidRPr="00BB552A" w:rsidTr="007B471B">
        <w:tc>
          <w:tcPr>
            <w:tcW w:w="982" w:type="dxa"/>
            <w:shd w:val="clear" w:color="auto" w:fill="FFC000"/>
          </w:tcPr>
          <w:p w:rsidR="003616E8" w:rsidRPr="00BB552A" w:rsidRDefault="003616E8" w:rsidP="007B471B">
            <w:pPr>
              <w:pStyle w:val="a3"/>
              <w:tabs>
                <w:tab w:val="center" w:pos="7344"/>
                <w:tab w:val="left" w:pos="7776"/>
              </w:tabs>
              <w:ind w:left="0" w:right="-337"/>
              <w:jc w:val="center"/>
              <w:rPr>
                <w:rFonts w:ascii="Times New Roman" w:hAnsi="Times New Roman"/>
                <w:noProof/>
                <w:sz w:val="24"/>
                <w:szCs w:val="24"/>
              </w:rPr>
            </w:pPr>
            <w:r w:rsidRPr="00BB552A">
              <w:rPr>
                <w:rFonts w:ascii="Times New Roman" w:hAnsi="Times New Roman"/>
                <w:noProof/>
                <w:sz w:val="24"/>
                <w:szCs w:val="24"/>
              </w:rPr>
              <w:t>№ п/п</w:t>
            </w:r>
          </w:p>
        </w:tc>
        <w:tc>
          <w:tcPr>
            <w:tcW w:w="8008" w:type="dxa"/>
            <w:shd w:val="clear" w:color="auto" w:fill="FFC000"/>
          </w:tcPr>
          <w:p w:rsidR="003616E8" w:rsidRPr="00BB552A" w:rsidRDefault="003616E8" w:rsidP="007B471B">
            <w:pPr>
              <w:pStyle w:val="a3"/>
              <w:tabs>
                <w:tab w:val="center" w:pos="7344"/>
                <w:tab w:val="left" w:pos="7776"/>
              </w:tabs>
              <w:ind w:left="0" w:right="-337"/>
              <w:jc w:val="center"/>
              <w:rPr>
                <w:rFonts w:ascii="Times New Roman" w:hAnsi="Times New Roman"/>
                <w:noProof/>
                <w:sz w:val="24"/>
                <w:szCs w:val="24"/>
              </w:rPr>
            </w:pPr>
            <w:r w:rsidRPr="00BB552A">
              <w:rPr>
                <w:rFonts w:ascii="Times New Roman" w:hAnsi="Times New Roman"/>
                <w:noProof/>
                <w:sz w:val="24"/>
                <w:szCs w:val="24"/>
              </w:rPr>
              <w:t>Зміст роботи</w:t>
            </w:r>
          </w:p>
        </w:tc>
        <w:tc>
          <w:tcPr>
            <w:tcW w:w="5139" w:type="dxa"/>
            <w:shd w:val="clear" w:color="auto" w:fill="FFC000"/>
          </w:tcPr>
          <w:p w:rsidR="003616E8" w:rsidRPr="00BB552A" w:rsidRDefault="003616E8" w:rsidP="007B471B">
            <w:pPr>
              <w:pStyle w:val="a3"/>
              <w:tabs>
                <w:tab w:val="center" w:pos="7344"/>
                <w:tab w:val="left" w:pos="7776"/>
              </w:tabs>
              <w:ind w:left="0" w:right="-337"/>
              <w:jc w:val="center"/>
              <w:rPr>
                <w:rFonts w:ascii="Times New Roman" w:hAnsi="Times New Roman"/>
                <w:noProof/>
                <w:sz w:val="24"/>
                <w:szCs w:val="24"/>
              </w:rPr>
            </w:pPr>
            <w:r w:rsidRPr="00BB552A">
              <w:rPr>
                <w:rFonts w:ascii="Times New Roman" w:hAnsi="Times New Roman"/>
                <w:noProof/>
                <w:sz w:val="24"/>
                <w:szCs w:val="24"/>
              </w:rPr>
              <w:t>Інтернет ресурси</w:t>
            </w:r>
          </w:p>
        </w:tc>
        <w:tc>
          <w:tcPr>
            <w:tcW w:w="1606" w:type="dxa"/>
            <w:shd w:val="clear" w:color="auto" w:fill="FFC000"/>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примітка</w:t>
            </w: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w:t>
            </w:r>
          </w:p>
        </w:tc>
        <w:tc>
          <w:tcPr>
            <w:tcW w:w="8008" w:type="dxa"/>
          </w:tcPr>
          <w:p w:rsidR="003616E8" w:rsidRPr="00BB552A" w:rsidRDefault="003616E8" w:rsidP="007B471B">
            <w:pPr>
              <w:pStyle w:val="a3"/>
              <w:tabs>
                <w:tab w:val="center" w:pos="7344"/>
                <w:tab w:val="left" w:pos="7693"/>
              </w:tabs>
              <w:ind w:left="0" w:right="89"/>
              <w:jc w:val="both"/>
              <w:rPr>
                <w:rFonts w:ascii="Times New Roman" w:hAnsi="Times New Roman"/>
                <w:noProof/>
                <w:sz w:val="24"/>
                <w:szCs w:val="24"/>
              </w:rPr>
            </w:pPr>
            <w:r w:rsidRPr="00BB552A">
              <w:rPr>
                <w:rFonts w:ascii="Times New Roman" w:hAnsi="Times New Roman"/>
                <w:noProof/>
                <w:sz w:val="24"/>
                <w:szCs w:val="24"/>
              </w:rPr>
              <w:t>Вивчити стан забезпечення учнів підручниками</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2</w:t>
            </w:r>
          </w:p>
        </w:tc>
        <w:tc>
          <w:tcPr>
            <w:tcW w:w="8008" w:type="dxa"/>
          </w:tcPr>
          <w:p w:rsidR="003616E8" w:rsidRPr="00BB552A" w:rsidRDefault="003616E8" w:rsidP="007B471B">
            <w:pPr>
              <w:pStyle w:val="a3"/>
              <w:tabs>
                <w:tab w:val="center" w:pos="7344"/>
                <w:tab w:val="left" w:pos="7693"/>
              </w:tabs>
              <w:ind w:left="0" w:right="89"/>
              <w:jc w:val="both"/>
              <w:rPr>
                <w:rFonts w:ascii="Times New Roman" w:hAnsi="Times New Roman"/>
                <w:noProof/>
                <w:sz w:val="24"/>
                <w:szCs w:val="24"/>
              </w:rPr>
            </w:pPr>
            <w:r w:rsidRPr="00BB552A">
              <w:rPr>
                <w:rFonts w:ascii="Times New Roman" w:hAnsi="Times New Roman"/>
                <w:noProof/>
                <w:sz w:val="24"/>
                <w:szCs w:val="24"/>
              </w:rPr>
              <w:t>Підібрати матеріал для першого уроку</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3</w:t>
            </w:r>
          </w:p>
        </w:tc>
        <w:tc>
          <w:tcPr>
            <w:tcW w:w="8008" w:type="dxa"/>
          </w:tcPr>
          <w:p w:rsidR="003616E8" w:rsidRPr="00BB552A" w:rsidRDefault="003616E8" w:rsidP="007B471B">
            <w:pPr>
              <w:pStyle w:val="a3"/>
              <w:tabs>
                <w:tab w:val="center" w:pos="7344"/>
                <w:tab w:val="left" w:pos="7693"/>
              </w:tabs>
              <w:ind w:left="0" w:right="89"/>
              <w:jc w:val="both"/>
              <w:rPr>
                <w:rFonts w:ascii="Times New Roman" w:hAnsi="Times New Roman"/>
                <w:noProof/>
                <w:sz w:val="24"/>
                <w:szCs w:val="24"/>
              </w:rPr>
            </w:pPr>
            <w:r w:rsidRPr="00BB552A">
              <w:rPr>
                <w:rFonts w:ascii="Times New Roman" w:hAnsi="Times New Roman"/>
                <w:noProof/>
                <w:sz w:val="24"/>
                <w:szCs w:val="24"/>
              </w:rPr>
              <w:t>Провести аналіз складу підручників і літератури на засідання МО вчителів предметників та класоводів.</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lastRenderedPageBreak/>
              <w:t>4</w:t>
            </w:r>
          </w:p>
        </w:tc>
        <w:tc>
          <w:tcPr>
            <w:tcW w:w="8008" w:type="dxa"/>
          </w:tcPr>
          <w:p w:rsidR="003616E8" w:rsidRPr="00BB552A" w:rsidRDefault="003616E8" w:rsidP="007B471B">
            <w:pPr>
              <w:pStyle w:val="a3"/>
              <w:tabs>
                <w:tab w:val="center" w:pos="7344"/>
                <w:tab w:val="left" w:pos="7693"/>
              </w:tabs>
              <w:ind w:left="0" w:right="89"/>
              <w:jc w:val="both"/>
              <w:rPr>
                <w:rFonts w:ascii="Times New Roman" w:hAnsi="Times New Roman"/>
                <w:noProof/>
                <w:sz w:val="24"/>
                <w:szCs w:val="24"/>
              </w:rPr>
            </w:pPr>
            <w:r w:rsidRPr="00BB552A">
              <w:rPr>
                <w:rFonts w:ascii="Times New Roman" w:hAnsi="Times New Roman"/>
                <w:noProof/>
                <w:sz w:val="24"/>
                <w:szCs w:val="24"/>
              </w:rPr>
              <w:t>Здійснити перереєстрацію читачів</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вайбер, телефон</w:t>
            </w:r>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5</w:t>
            </w:r>
          </w:p>
        </w:tc>
        <w:tc>
          <w:tcPr>
            <w:tcW w:w="8008" w:type="dxa"/>
          </w:tcPr>
          <w:p w:rsidR="003616E8" w:rsidRPr="00BB552A" w:rsidRDefault="003616E8" w:rsidP="007B471B">
            <w:pPr>
              <w:pStyle w:val="a3"/>
              <w:tabs>
                <w:tab w:val="center" w:pos="7344"/>
                <w:tab w:val="left" w:pos="7693"/>
              </w:tabs>
              <w:ind w:left="0" w:right="89"/>
              <w:jc w:val="both"/>
              <w:rPr>
                <w:rFonts w:ascii="Times New Roman" w:hAnsi="Times New Roman"/>
                <w:noProof/>
                <w:sz w:val="24"/>
                <w:szCs w:val="24"/>
              </w:rPr>
            </w:pPr>
            <w:r w:rsidRPr="00BB552A">
              <w:rPr>
                <w:rFonts w:ascii="Times New Roman" w:hAnsi="Times New Roman"/>
                <w:noProof/>
                <w:sz w:val="24"/>
                <w:szCs w:val="24"/>
              </w:rPr>
              <w:t>Віртуальна виставка «Моя Україна»</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38" w:history="1">
              <w:r w:rsidRPr="00BB552A">
                <w:rPr>
                  <w:rStyle w:val="ae"/>
                  <w:rFonts w:ascii="Times New Roman" w:hAnsi="Times New Roman"/>
                  <w:sz w:val="24"/>
                  <w:szCs w:val="24"/>
                </w:rPr>
                <w:t>https://www.youtube.com/watch?v=TuHoExc-O3s</w:t>
              </w:r>
            </w:hyperlink>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6</w:t>
            </w:r>
          </w:p>
        </w:tc>
        <w:tc>
          <w:tcPr>
            <w:tcW w:w="8008" w:type="dxa"/>
          </w:tcPr>
          <w:p w:rsidR="003616E8" w:rsidRPr="00BB552A" w:rsidRDefault="003616E8" w:rsidP="007B471B">
            <w:pPr>
              <w:pStyle w:val="a3"/>
              <w:tabs>
                <w:tab w:val="center" w:pos="7344"/>
                <w:tab w:val="left" w:pos="7693"/>
              </w:tabs>
              <w:ind w:left="0" w:right="89"/>
              <w:jc w:val="both"/>
              <w:rPr>
                <w:rFonts w:ascii="Times New Roman" w:hAnsi="Times New Roman"/>
                <w:noProof/>
                <w:sz w:val="24"/>
                <w:szCs w:val="24"/>
              </w:rPr>
            </w:pPr>
            <w:r w:rsidRPr="00BB552A">
              <w:rPr>
                <w:rFonts w:ascii="Times New Roman" w:hAnsi="Times New Roman"/>
                <w:noProof/>
                <w:sz w:val="24"/>
                <w:szCs w:val="24"/>
              </w:rPr>
              <w:t>«Інформаційний коктейль»  (події  та  ювілеї   місяця)</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на сайті бібліотеки</w:t>
            </w:r>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7</w:t>
            </w:r>
          </w:p>
        </w:tc>
        <w:tc>
          <w:tcPr>
            <w:tcW w:w="8008" w:type="dxa"/>
          </w:tcPr>
          <w:p w:rsidR="003616E8" w:rsidRPr="00BB552A" w:rsidRDefault="003616E8" w:rsidP="007B471B">
            <w:pPr>
              <w:pStyle w:val="a3"/>
              <w:tabs>
                <w:tab w:val="center" w:pos="7344"/>
                <w:tab w:val="left" w:pos="7693"/>
              </w:tabs>
              <w:ind w:left="0" w:right="89"/>
              <w:jc w:val="both"/>
              <w:rPr>
                <w:rFonts w:ascii="Times New Roman" w:hAnsi="Times New Roman"/>
                <w:noProof/>
                <w:sz w:val="24"/>
                <w:szCs w:val="24"/>
              </w:rPr>
            </w:pPr>
            <w:r w:rsidRPr="00BB552A">
              <w:rPr>
                <w:rFonts w:ascii="Times New Roman" w:hAnsi="Times New Roman"/>
                <w:noProof/>
                <w:sz w:val="24"/>
                <w:szCs w:val="24"/>
              </w:rPr>
              <w:t xml:space="preserve">Інформація про надходження нових підручників, </w:t>
            </w:r>
          </w:p>
          <w:p w:rsidR="003616E8" w:rsidRPr="00BB552A" w:rsidRDefault="003616E8" w:rsidP="007B471B">
            <w:pPr>
              <w:pStyle w:val="a3"/>
              <w:tabs>
                <w:tab w:val="center" w:pos="7344"/>
                <w:tab w:val="left" w:pos="7693"/>
              </w:tabs>
              <w:ind w:left="0" w:right="89"/>
              <w:jc w:val="both"/>
              <w:rPr>
                <w:rFonts w:ascii="Times New Roman" w:hAnsi="Times New Roman"/>
                <w:noProof/>
                <w:sz w:val="24"/>
                <w:szCs w:val="24"/>
              </w:rPr>
            </w:pPr>
            <w:r w:rsidRPr="00BB552A">
              <w:rPr>
                <w:rFonts w:ascii="Times New Roman" w:hAnsi="Times New Roman"/>
                <w:noProof/>
                <w:sz w:val="24"/>
                <w:szCs w:val="24"/>
              </w:rPr>
              <w:t>програмної літератури, періодичних видань</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на сайті бібліотеки</w:t>
            </w:r>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8</w:t>
            </w:r>
          </w:p>
        </w:tc>
        <w:tc>
          <w:tcPr>
            <w:tcW w:w="8008" w:type="dxa"/>
          </w:tcPr>
          <w:p w:rsidR="003616E8" w:rsidRPr="00BB552A" w:rsidRDefault="003616E8" w:rsidP="007B471B">
            <w:pPr>
              <w:pStyle w:val="a3"/>
              <w:tabs>
                <w:tab w:val="center" w:pos="7344"/>
                <w:tab w:val="left" w:pos="7693"/>
              </w:tabs>
              <w:ind w:left="0" w:right="89"/>
              <w:jc w:val="both"/>
              <w:rPr>
                <w:rFonts w:ascii="Times New Roman" w:hAnsi="Times New Roman"/>
                <w:noProof/>
                <w:sz w:val="24"/>
                <w:szCs w:val="24"/>
              </w:rPr>
            </w:pPr>
            <w:r w:rsidRPr="00BB552A">
              <w:rPr>
                <w:rFonts w:ascii="Times New Roman" w:hAnsi="Times New Roman"/>
                <w:noProof/>
                <w:sz w:val="24"/>
                <w:szCs w:val="24"/>
              </w:rPr>
              <w:t>Експрес-інформація для педагогів школи з Інтернет-сайтів:методична майстерня, ЕдЕра для школярів, Освіторія, LogoBest, Знайшов: новини освіти, Owl Kids, педагогічний кластер, школа Інфо, цікавинки на ГПД, шкільні бібліотекарі України, матеріали для занять, вчителям та вихователям, Всеосвіта, наурок, навчальні матеріали EDUC та інші.</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sz w:val="24"/>
                <w:szCs w:val="24"/>
              </w:rPr>
            </w:pPr>
            <w:hyperlink r:id="rId39" w:history="1">
              <w:r w:rsidRPr="00BB552A">
                <w:rPr>
                  <w:rStyle w:val="ae"/>
                  <w:rFonts w:ascii="Times New Roman" w:hAnsi="Times New Roman"/>
                  <w:sz w:val="24"/>
                  <w:szCs w:val="24"/>
                </w:rPr>
                <w:t>https://www.ed-era.com/</w:t>
              </w:r>
            </w:hyperlink>
          </w:p>
          <w:p w:rsidR="003616E8" w:rsidRPr="00BB552A" w:rsidRDefault="003616E8" w:rsidP="007B471B">
            <w:pPr>
              <w:pStyle w:val="a3"/>
              <w:tabs>
                <w:tab w:val="center" w:pos="7344"/>
                <w:tab w:val="left" w:pos="7776"/>
              </w:tabs>
              <w:ind w:left="0" w:right="-337"/>
              <w:rPr>
                <w:rFonts w:ascii="Times New Roman" w:hAnsi="Times New Roman"/>
                <w:noProof/>
                <w:sz w:val="24"/>
                <w:szCs w:val="24"/>
              </w:rPr>
            </w:pPr>
            <w:proofErr w:type="spellStart"/>
            <w:r w:rsidRPr="00BB552A">
              <w:rPr>
                <w:rFonts w:ascii="Times New Roman" w:hAnsi="Times New Roman"/>
                <w:sz w:val="24"/>
                <w:szCs w:val="24"/>
              </w:rPr>
              <w:t>вайбер</w:t>
            </w:r>
            <w:proofErr w:type="spellEnd"/>
            <w:r w:rsidRPr="00BB552A">
              <w:rPr>
                <w:rFonts w:ascii="Times New Roman" w:hAnsi="Times New Roman"/>
                <w:sz w:val="24"/>
                <w:szCs w:val="24"/>
              </w:rPr>
              <w:t xml:space="preserve">, </w:t>
            </w:r>
            <w:proofErr w:type="spellStart"/>
            <w:r w:rsidRPr="00BB552A">
              <w:rPr>
                <w:rFonts w:ascii="Times New Roman" w:hAnsi="Times New Roman"/>
                <w:sz w:val="24"/>
                <w:szCs w:val="24"/>
              </w:rPr>
              <w:t>фейсбук</w:t>
            </w:r>
            <w:proofErr w:type="spellEnd"/>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9</w:t>
            </w:r>
          </w:p>
        </w:tc>
        <w:tc>
          <w:tcPr>
            <w:tcW w:w="8008" w:type="dxa"/>
          </w:tcPr>
          <w:p w:rsidR="003616E8" w:rsidRPr="00BB552A" w:rsidRDefault="003616E8" w:rsidP="007B471B">
            <w:pPr>
              <w:pStyle w:val="a3"/>
              <w:tabs>
                <w:tab w:val="center" w:pos="7344"/>
                <w:tab w:val="left" w:pos="7776"/>
              </w:tabs>
              <w:ind w:left="0" w:right="93"/>
              <w:jc w:val="both"/>
              <w:rPr>
                <w:rFonts w:ascii="Times New Roman" w:hAnsi="Times New Roman"/>
                <w:noProof/>
                <w:sz w:val="24"/>
                <w:szCs w:val="24"/>
              </w:rPr>
            </w:pPr>
            <w:r w:rsidRPr="00BB552A">
              <w:rPr>
                <w:rFonts w:ascii="Times New Roman" w:hAnsi="Times New Roman"/>
                <w:noProof/>
                <w:sz w:val="24"/>
                <w:szCs w:val="24"/>
              </w:rPr>
              <w:t>Підбір і розміщення навчальних матеріалів для учнів (дистанційно)</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10</w:t>
            </w:r>
          </w:p>
        </w:tc>
        <w:tc>
          <w:tcPr>
            <w:tcW w:w="8008" w:type="dxa"/>
          </w:tcPr>
          <w:p w:rsidR="003616E8" w:rsidRPr="00BB552A" w:rsidRDefault="003616E8" w:rsidP="007B471B">
            <w:pPr>
              <w:pStyle w:val="a3"/>
              <w:tabs>
                <w:tab w:val="center" w:pos="7344"/>
              </w:tabs>
              <w:ind w:left="0" w:right="93"/>
              <w:jc w:val="both"/>
              <w:rPr>
                <w:rFonts w:ascii="Times New Roman" w:hAnsi="Times New Roman"/>
                <w:noProof/>
                <w:sz w:val="24"/>
                <w:szCs w:val="24"/>
              </w:rPr>
            </w:pPr>
            <w:r w:rsidRPr="00BB552A">
              <w:rPr>
                <w:rFonts w:ascii="Times New Roman" w:hAnsi="Times New Roman"/>
                <w:noProof/>
                <w:sz w:val="24"/>
                <w:szCs w:val="24"/>
              </w:rPr>
              <w:t>Віртуальна копілочка знань – «Енеїда»  Котляревського – витоки національного відродження»</w:t>
            </w:r>
          </w:p>
        </w:tc>
        <w:tc>
          <w:tcPr>
            <w:tcW w:w="5139" w:type="dxa"/>
          </w:tcPr>
          <w:p w:rsidR="003616E8" w:rsidRPr="00BB552A" w:rsidRDefault="003616E8" w:rsidP="007B471B">
            <w:pPr>
              <w:pStyle w:val="a3"/>
              <w:tabs>
                <w:tab w:val="center" w:pos="7344"/>
                <w:tab w:val="left" w:pos="7776"/>
              </w:tabs>
              <w:ind w:left="0" w:right="-337"/>
              <w:jc w:val="both"/>
              <w:rPr>
                <w:rFonts w:ascii="Times New Roman" w:hAnsi="Times New Roman"/>
                <w:noProof/>
                <w:sz w:val="24"/>
                <w:szCs w:val="24"/>
              </w:rPr>
            </w:pPr>
            <w:hyperlink r:id="rId40" w:history="1">
              <w:r w:rsidRPr="00BB552A">
                <w:rPr>
                  <w:rStyle w:val="ae"/>
                  <w:rFonts w:ascii="Times New Roman" w:hAnsi="Times New Roman"/>
                  <w:sz w:val="24"/>
                  <w:szCs w:val="24"/>
                </w:rPr>
                <w:t>https://uain.press/articles/eneyida-kotlyarevskogo-vitoki-natsionalnogo-vidrodzhennya-863625</w:t>
              </w:r>
            </w:hyperlink>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11</w:t>
            </w:r>
          </w:p>
        </w:tc>
        <w:tc>
          <w:tcPr>
            <w:tcW w:w="8008" w:type="dxa"/>
          </w:tcPr>
          <w:p w:rsidR="003616E8" w:rsidRPr="00BB552A" w:rsidRDefault="003616E8" w:rsidP="007B471B">
            <w:pPr>
              <w:pStyle w:val="a3"/>
              <w:tabs>
                <w:tab w:val="center" w:pos="7344"/>
                <w:tab w:val="left" w:pos="7776"/>
              </w:tabs>
              <w:ind w:left="0" w:right="93"/>
              <w:jc w:val="both"/>
              <w:rPr>
                <w:rFonts w:ascii="Times New Roman" w:hAnsi="Times New Roman"/>
                <w:noProof/>
                <w:sz w:val="24"/>
                <w:szCs w:val="24"/>
              </w:rPr>
            </w:pPr>
            <w:r w:rsidRPr="00BB552A">
              <w:rPr>
                <w:rFonts w:ascii="Times New Roman" w:hAnsi="Times New Roman"/>
                <w:noProof/>
                <w:sz w:val="24"/>
                <w:szCs w:val="24"/>
              </w:rPr>
              <w:t>Робота з фондом підручників, переведення в електронний формат на   гугл диск</w:t>
            </w:r>
          </w:p>
        </w:tc>
        <w:tc>
          <w:tcPr>
            <w:tcW w:w="5139" w:type="dxa"/>
          </w:tcPr>
          <w:p w:rsidR="003616E8" w:rsidRPr="00BB552A" w:rsidRDefault="003616E8" w:rsidP="007B471B">
            <w:pPr>
              <w:pStyle w:val="a3"/>
              <w:tabs>
                <w:tab w:val="center" w:pos="7344"/>
                <w:tab w:val="left" w:pos="7776"/>
              </w:tabs>
              <w:ind w:left="0" w:right="-337"/>
              <w:jc w:val="both"/>
              <w:rPr>
                <w:rFonts w:ascii="Times New Roman" w:hAnsi="Times New Roman"/>
                <w:noProof/>
                <w:sz w:val="24"/>
                <w:szCs w:val="24"/>
              </w:rPr>
            </w:pPr>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12</w:t>
            </w:r>
          </w:p>
        </w:tc>
        <w:tc>
          <w:tcPr>
            <w:tcW w:w="8008" w:type="dxa"/>
          </w:tcPr>
          <w:p w:rsidR="003616E8" w:rsidRPr="00BB552A" w:rsidRDefault="003616E8" w:rsidP="007B471B">
            <w:pPr>
              <w:pStyle w:val="a3"/>
              <w:tabs>
                <w:tab w:val="center" w:pos="7344"/>
                <w:tab w:val="left" w:pos="7776"/>
              </w:tabs>
              <w:ind w:left="0" w:right="93"/>
              <w:jc w:val="both"/>
              <w:rPr>
                <w:rFonts w:ascii="Times New Roman" w:hAnsi="Times New Roman"/>
                <w:noProof/>
                <w:sz w:val="24"/>
                <w:szCs w:val="24"/>
              </w:rPr>
            </w:pPr>
            <w:r w:rsidRPr="00BB552A">
              <w:rPr>
                <w:rFonts w:ascii="Times New Roman" w:hAnsi="Times New Roman"/>
                <w:noProof/>
                <w:sz w:val="24"/>
                <w:szCs w:val="24"/>
              </w:rPr>
              <w:t>Історичний репортаж «Трагедія Бабиного Яру»</w:t>
            </w:r>
          </w:p>
        </w:tc>
        <w:tc>
          <w:tcPr>
            <w:tcW w:w="5139" w:type="dxa"/>
          </w:tcPr>
          <w:p w:rsidR="003616E8" w:rsidRPr="00BB552A" w:rsidRDefault="003616E8" w:rsidP="007B471B">
            <w:pPr>
              <w:pStyle w:val="a3"/>
              <w:tabs>
                <w:tab w:val="center" w:pos="7344"/>
                <w:tab w:val="left" w:pos="7776"/>
              </w:tabs>
              <w:ind w:left="0" w:right="-337"/>
              <w:jc w:val="both"/>
              <w:rPr>
                <w:rFonts w:ascii="Times New Roman" w:hAnsi="Times New Roman"/>
                <w:noProof/>
                <w:sz w:val="24"/>
                <w:szCs w:val="24"/>
              </w:rPr>
            </w:pPr>
            <w:hyperlink r:id="rId41" w:history="1">
              <w:r w:rsidRPr="00BB552A">
                <w:rPr>
                  <w:rStyle w:val="ae"/>
                  <w:rFonts w:ascii="Times New Roman" w:hAnsi="Times New Roman"/>
                  <w:sz w:val="24"/>
                  <w:szCs w:val="24"/>
                </w:rPr>
                <w:t>https://www.youtube.com/watch?v=zn17xD-v43E</w:t>
              </w:r>
            </w:hyperlink>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13</w:t>
            </w:r>
          </w:p>
        </w:tc>
        <w:tc>
          <w:tcPr>
            <w:tcW w:w="8008" w:type="dxa"/>
          </w:tcPr>
          <w:p w:rsidR="003616E8" w:rsidRPr="00BB552A" w:rsidRDefault="003616E8" w:rsidP="007B471B">
            <w:pPr>
              <w:pStyle w:val="a3"/>
              <w:tabs>
                <w:tab w:val="center" w:pos="7344"/>
                <w:tab w:val="left" w:pos="7776"/>
              </w:tabs>
              <w:ind w:left="0" w:right="93"/>
              <w:jc w:val="both"/>
              <w:rPr>
                <w:rFonts w:ascii="Times New Roman" w:hAnsi="Times New Roman"/>
                <w:noProof/>
                <w:sz w:val="24"/>
                <w:szCs w:val="24"/>
              </w:rPr>
            </w:pPr>
            <w:r w:rsidRPr="00BB552A">
              <w:rPr>
                <w:rFonts w:ascii="Times New Roman" w:hAnsi="Times New Roman"/>
                <w:noProof/>
                <w:sz w:val="24"/>
                <w:szCs w:val="24"/>
              </w:rPr>
              <w:t>Онлайн – вітання бібліотекарів району (відеоролик)</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982"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14</w:t>
            </w:r>
          </w:p>
        </w:tc>
        <w:tc>
          <w:tcPr>
            <w:tcW w:w="8008"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Самоосвіта - Ознайомлення з платформою ZOOM</w:t>
            </w:r>
          </w:p>
        </w:tc>
        <w:tc>
          <w:tcPr>
            <w:tcW w:w="513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606"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bl>
    <w:p w:rsidR="003616E8" w:rsidRDefault="003616E8" w:rsidP="003616E8">
      <w:pPr>
        <w:tabs>
          <w:tab w:val="center" w:pos="7344"/>
          <w:tab w:val="left" w:pos="7776"/>
        </w:tabs>
        <w:ind w:right="-337"/>
        <w:rPr>
          <w:noProof/>
          <w:sz w:val="28"/>
          <w:szCs w:val="28"/>
          <w:lang w:val="uk-UA"/>
        </w:rPr>
      </w:pPr>
    </w:p>
    <w:p w:rsidR="003616E8" w:rsidRDefault="003616E8" w:rsidP="003616E8">
      <w:pPr>
        <w:tabs>
          <w:tab w:val="center" w:pos="7344"/>
          <w:tab w:val="left" w:pos="7776"/>
        </w:tabs>
        <w:ind w:right="-337"/>
        <w:rPr>
          <w:noProof/>
          <w:sz w:val="28"/>
          <w:szCs w:val="28"/>
          <w:lang w:val="uk-UA"/>
        </w:rPr>
      </w:pPr>
    </w:p>
    <w:p w:rsidR="003616E8" w:rsidRDefault="003616E8" w:rsidP="003616E8">
      <w:pPr>
        <w:tabs>
          <w:tab w:val="center" w:pos="7344"/>
          <w:tab w:val="left" w:pos="7776"/>
        </w:tabs>
        <w:ind w:right="-337"/>
        <w:rPr>
          <w:noProof/>
          <w:sz w:val="28"/>
          <w:szCs w:val="28"/>
          <w:lang w:val="uk-UA"/>
        </w:rPr>
      </w:pPr>
    </w:p>
    <w:p w:rsidR="003616E8" w:rsidRDefault="003616E8" w:rsidP="003616E8">
      <w:pPr>
        <w:tabs>
          <w:tab w:val="center" w:pos="7344"/>
          <w:tab w:val="left" w:pos="7776"/>
        </w:tabs>
        <w:ind w:right="-337"/>
        <w:rPr>
          <w:noProof/>
          <w:sz w:val="28"/>
          <w:szCs w:val="28"/>
          <w:lang w:val="uk-UA"/>
        </w:rPr>
      </w:pPr>
    </w:p>
    <w:p w:rsidR="003616E8" w:rsidRDefault="003616E8" w:rsidP="003616E8">
      <w:pPr>
        <w:tabs>
          <w:tab w:val="center" w:pos="7344"/>
          <w:tab w:val="left" w:pos="7776"/>
        </w:tabs>
        <w:ind w:right="-337"/>
        <w:rPr>
          <w:noProof/>
          <w:sz w:val="28"/>
          <w:szCs w:val="28"/>
          <w:lang w:val="uk-UA"/>
        </w:rPr>
      </w:pPr>
    </w:p>
    <w:p w:rsidR="003616E8" w:rsidRDefault="003616E8" w:rsidP="003616E8">
      <w:pPr>
        <w:tabs>
          <w:tab w:val="center" w:pos="7344"/>
          <w:tab w:val="left" w:pos="7776"/>
        </w:tabs>
        <w:ind w:right="-337"/>
        <w:rPr>
          <w:noProof/>
          <w:sz w:val="28"/>
          <w:szCs w:val="28"/>
          <w:lang w:val="uk-UA"/>
        </w:rPr>
      </w:pPr>
    </w:p>
    <w:p w:rsidR="003616E8" w:rsidRDefault="003616E8" w:rsidP="003616E8">
      <w:pPr>
        <w:tabs>
          <w:tab w:val="center" w:pos="7344"/>
          <w:tab w:val="left" w:pos="7776"/>
        </w:tabs>
        <w:ind w:right="-337"/>
        <w:rPr>
          <w:noProof/>
          <w:sz w:val="28"/>
          <w:szCs w:val="28"/>
          <w:lang w:val="uk-UA"/>
        </w:rPr>
      </w:pPr>
    </w:p>
    <w:p w:rsidR="003616E8" w:rsidRDefault="003616E8" w:rsidP="003616E8">
      <w:pPr>
        <w:tabs>
          <w:tab w:val="center" w:pos="7344"/>
          <w:tab w:val="left" w:pos="7776"/>
        </w:tabs>
        <w:ind w:right="-337"/>
        <w:rPr>
          <w:noProof/>
          <w:sz w:val="28"/>
          <w:szCs w:val="28"/>
          <w:lang w:val="uk-UA"/>
        </w:rPr>
      </w:pPr>
    </w:p>
    <w:p w:rsidR="003616E8" w:rsidRDefault="003616E8" w:rsidP="003616E8">
      <w:pPr>
        <w:tabs>
          <w:tab w:val="center" w:pos="7344"/>
          <w:tab w:val="left" w:pos="7776"/>
        </w:tabs>
        <w:ind w:right="-337"/>
        <w:rPr>
          <w:noProof/>
          <w:sz w:val="28"/>
          <w:szCs w:val="28"/>
          <w:lang w:val="uk-UA"/>
        </w:rPr>
      </w:pPr>
    </w:p>
    <w:p w:rsidR="003616E8" w:rsidRDefault="003616E8" w:rsidP="003616E8">
      <w:pPr>
        <w:tabs>
          <w:tab w:val="center" w:pos="7344"/>
          <w:tab w:val="left" w:pos="7776"/>
        </w:tabs>
        <w:ind w:right="-337"/>
        <w:rPr>
          <w:noProof/>
          <w:sz w:val="28"/>
          <w:szCs w:val="28"/>
          <w:lang w:val="uk-UA"/>
        </w:rPr>
      </w:pPr>
    </w:p>
    <w:p w:rsidR="003616E8" w:rsidRDefault="003616E8" w:rsidP="003616E8">
      <w:pPr>
        <w:tabs>
          <w:tab w:val="center" w:pos="7344"/>
          <w:tab w:val="left" w:pos="7776"/>
        </w:tabs>
        <w:ind w:right="-337"/>
        <w:rPr>
          <w:noProof/>
          <w:sz w:val="28"/>
          <w:szCs w:val="28"/>
          <w:lang w:val="uk-UA"/>
        </w:rPr>
      </w:pPr>
    </w:p>
    <w:p w:rsidR="003616E8" w:rsidRPr="00BB552A" w:rsidRDefault="003616E8" w:rsidP="003616E8">
      <w:pPr>
        <w:tabs>
          <w:tab w:val="center" w:pos="7344"/>
          <w:tab w:val="left" w:pos="7776"/>
        </w:tabs>
        <w:ind w:right="-337"/>
        <w:rPr>
          <w:noProof/>
          <w:sz w:val="28"/>
          <w:szCs w:val="28"/>
          <w:lang w:val="uk-UA"/>
        </w:rPr>
      </w:pPr>
    </w:p>
    <w:p w:rsidR="003616E8" w:rsidRPr="00D11952" w:rsidRDefault="003616E8" w:rsidP="003616E8">
      <w:pPr>
        <w:tabs>
          <w:tab w:val="center" w:pos="7344"/>
          <w:tab w:val="left" w:pos="7776"/>
        </w:tabs>
        <w:ind w:right="-337"/>
        <w:rPr>
          <w:noProof/>
          <w:sz w:val="28"/>
          <w:szCs w:val="28"/>
          <w:lang w:val="uk-UA"/>
        </w:rPr>
      </w:pPr>
    </w:p>
    <w:p w:rsidR="003616E8" w:rsidRDefault="003616E8" w:rsidP="003616E8">
      <w:pPr>
        <w:pStyle w:val="a3"/>
        <w:tabs>
          <w:tab w:val="center" w:pos="7344"/>
          <w:tab w:val="left" w:pos="7776"/>
        </w:tabs>
        <w:ind w:right="-337"/>
        <w:rPr>
          <w:rFonts w:ascii="Times New Roman" w:hAnsi="Times New Roman"/>
          <w:noProof/>
          <w:sz w:val="28"/>
          <w:szCs w:val="28"/>
        </w:rPr>
      </w:pPr>
      <w:r>
        <w:rPr>
          <w:rFonts w:ascii="Times New Roman" w:hAnsi="Times New Roman"/>
          <w:noProof/>
          <w:sz w:val="28"/>
          <w:szCs w:val="28"/>
          <w:lang w:val="ru-RU" w:eastAsia="ru-RU"/>
        </w:rPr>
        <w:drawing>
          <wp:anchor distT="0" distB="0" distL="114300" distR="114300" simplePos="0" relativeHeight="251680768" behindDoc="1" locked="0" layoutInCell="1" allowOverlap="1" wp14:anchorId="0D2A39EC" wp14:editId="27FCD041">
            <wp:simplePos x="0" y="0"/>
            <wp:positionH relativeFrom="column">
              <wp:posOffset>439420</wp:posOffset>
            </wp:positionH>
            <wp:positionV relativeFrom="paragraph">
              <wp:posOffset>67945</wp:posOffset>
            </wp:positionV>
            <wp:extent cx="1604010" cy="1604010"/>
            <wp:effectExtent l="0" t="0" r="0" b="0"/>
            <wp:wrapTight wrapText="bothSides">
              <wp:wrapPolygon edited="0">
                <wp:start x="0" y="0"/>
                <wp:lineTo x="0" y="21292"/>
                <wp:lineTo x="21292" y="21292"/>
                <wp:lineTo x="21292"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36_800h975-m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4010" cy="160401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78720" behindDoc="0" locked="0" layoutInCell="1" allowOverlap="1" wp14:anchorId="28CE05F6" wp14:editId="02C778A0">
                <wp:simplePos x="0" y="0"/>
                <wp:positionH relativeFrom="column">
                  <wp:posOffset>2932430</wp:posOffset>
                </wp:positionH>
                <wp:positionV relativeFrom="paragraph">
                  <wp:posOffset>-2540</wp:posOffset>
                </wp:positionV>
                <wp:extent cx="5296535" cy="1828800"/>
                <wp:effectExtent l="0" t="0" r="0" b="0"/>
                <wp:wrapSquare wrapText="bothSides"/>
                <wp:docPr id="19" name="Поле 19"/>
                <wp:cNvGraphicFramePr/>
                <a:graphic xmlns:a="http://schemas.openxmlformats.org/drawingml/2006/main">
                  <a:graphicData uri="http://schemas.microsoft.com/office/word/2010/wordprocessingShape">
                    <wps:wsp>
                      <wps:cNvSpPr txBox="1"/>
                      <wps:spPr>
                        <a:xfrm>
                          <a:off x="0" y="0"/>
                          <a:ext cx="5296535" cy="1828800"/>
                        </a:xfrm>
                        <a:prstGeom prst="rect">
                          <a:avLst/>
                        </a:prstGeom>
                        <a:noFill/>
                        <a:ln>
                          <a:noFill/>
                        </a:ln>
                        <a:effectLst/>
                      </wps:spPr>
                      <wps:txbx>
                        <w:txbxContent>
                          <w:p w:rsidR="003616E8" w:rsidRPr="006F1151" w:rsidRDefault="003616E8" w:rsidP="003616E8">
                            <w:pPr>
                              <w:pStyle w:val="a3"/>
                              <w:tabs>
                                <w:tab w:val="center" w:pos="7344"/>
                                <w:tab w:val="left" w:pos="7776"/>
                              </w:tabs>
                              <w:ind w:right="-337"/>
                              <w:jc w:val="center"/>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F1151">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Жовтень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19" o:spid="_x0000_s1036" type="#_x0000_t202" style="position:absolute;left:0;text-align:left;margin-left:230.9pt;margin-top:-.2pt;width:417.05pt;height:2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" filled="f" stroked="f">
                <v:textbox style="mso-fit-shape-to-text:t">
                  <w:txbxContent>
                    <w:p w:rsidR="003616E8" w:rsidRPr="006F1151" w:rsidRDefault="003616E8" w:rsidP="003616E8">
                      <w:pPr>
                        <w:pStyle w:val="a3"/>
                        <w:tabs>
                          <w:tab w:val="center" w:pos="7344"/>
                          <w:tab w:val="left" w:pos="7776"/>
                        </w:tabs>
                        <w:ind w:right="-337"/>
                        <w:jc w:val="center"/>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F1151">
                        <w:rPr>
                          <w:rFonts w:ascii="Times New Roman" w:hAnsi="Times New Roman"/>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Жовтень</w:t>
                      </w:r>
                    </w:p>
                  </w:txbxContent>
                </v:textbox>
                <w10:wrap type="square"/>
              </v:shape>
            </w:pict>
          </mc:Fallback>
        </mc:AlternateContent>
      </w: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r>
        <w:rPr>
          <w:noProof/>
          <w:lang w:val="ru-RU" w:eastAsia="ru-RU"/>
        </w:rPr>
        <mc:AlternateContent>
          <mc:Choice Requires="wps">
            <w:drawing>
              <wp:anchor distT="0" distB="0" distL="114300" distR="114300" simplePos="0" relativeHeight="251679744" behindDoc="0" locked="0" layoutInCell="1" allowOverlap="1" wp14:anchorId="4F84264C" wp14:editId="1BBE1006">
                <wp:simplePos x="0" y="0"/>
                <wp:positionH relativeFrom="column">
                  <wp:posOffset>2724150</wp:posOffset>
                </wp:positionH>
                <wp:positionV relativeFrom="paragraph">
                  <wp:posOffset>94615</wp:posOffset>
                </wp:positionV>
                <wp:extent cx="7073265" cy="1419225"/>
                <wp:effectExtent l="0" t="0" r="0" b="9525"/>
                <wp:wrapSquare wrapText="bothSides"/>
                <wp:docPr id="20" name="Поле 20"/>
                <wp:cNvGraphicFramePr/>
                <a:graphic xmlns:a="http://schemas.openxmlformats.org/drawingml/2006/main">
                  <a:graphicData uri="http://schemas.microsoft.com/office/word/2010/wordprocessingShape">
                    <wps:wsp>
                      <wps:cNvSpPr txBox="1"/>
                      <wps:spPr>
                        <a:xfrm>
                          <a:off x="0" y="0"/>
                          <a:ext cx="7073265" cy="1419225"/>
                        </a:xfrm>
                        <a:prstGeom prst="rect">
                          <a:avLst/>
                        </a:prstGeom>
                        <a:noFill/>
                        <a:ln>
                          <a:noFill/>
                        </a:ln>
                        <a:effectLst/>
                      </wps:spPr>
                      <wps:txbx>
                        <w:txbxContent>
                          <w:p w:rsidR="003616E8" w:rsidRDefault="003616E8" w:rsidP="003616E8">
                            <w:pPr>
                              <w:tabs>
                                <w:tab w:val="center" w:pos="7344"/>
                                <w:tab w:val="left" w:pos="7776"/>
                              </w:tabs>
                              <w:ind w:right="-337"/>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105FF3">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 xml:space="preserve">Місячник шкільної бібліотеки </w:t>
                            </w: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105FF3">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 В нас єдина мета – Україна свята, нездоланна ніким і ніколи!»</w:t>
                            </w: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p w:rsidR="003616E8" w:rsidRPr="00105FF3"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37" type="#_x0000_t202" style="position:absolute;left:0;text-align:left;margin-left:214.5pt;margin-top:7.45pt;width:556.95pt;height:11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" filled="f" stroked="f">
                <v:textbox>
                  <w:txbxContent>
                    <w:p w:rsidR="003616E8" w:rsidRDefault="003616E8" w:rsidP="003616E8">
                      <w:pPr>
                        <w:tabs>
                          <w:tab w:val="center" w:pos="7344"/>
                          <w:tab w:val="left" w:pos="7776"/>
                        </w:tabs>
                        <w:ind w:right="-337"/>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105FF3">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 xml:space="preserve">Місячник шкільної бібліотеки </w:t>
                      </w: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sidRPr="00105FF3">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 В нас єдина мета – Україна свята, нездоланна ніким і ніколи!»</w:t>
                      </w: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p w:rsidR="003616E8"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p w:rsidR="003616E8" w:rsidRPr="00105FF3" w:rsidRDefault="003616E8" w:rsidP="003616E8">
                      <w:pPr>
                        <w:tabs>
                          <w:tab w:val="center" w:pos="7344"/>
                          <w:tab w:val="left" w:pos="7776"/>
                        </w:tabs>
                        <w:ind w:right="-337"/>
                        <w:jc w:val="center"/>
                        <w:rPr>
                          <w:b/>
                          <w:noProof/>
                          <w:color w:val="00B0F0"/>
                          <w:sz w:val="44"/>
                          <w:szCs w:val="44"/>
                          <w:lang w:val="uk-UA"/>
                          <w14:shadow w14:blurRad="41275" w14:dist="20320" w14:dir="18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p>
                  </w:txbxContent>
                </v:textbox>
                <w10:wrap type="square"/>
              </v:shape>
            </w:pict>
          </mc:Fallback>
        </mc:AlternateContent>
      </w: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Pr="00105FF3" w:rsidRDefault="003616E8" w:rsidP="003616E8">
      <w:pPr>
        <w:rPr>
          <w:lang w:val="uk-UA"/>
        </w:rPr>
      </w:pPr>
    </w:p>
    <w:p w:rsidR="003616E8" w:rsidRPr="00105FF3" w:rsidRDefault="003616E8" w:rsidP="003616E8">
      <w:pPr>
        <w:rPr>
          <w:lang w:val="uk-UA"/>
        </w:rPr>
      </w:pPr>
    </w:p>
    <w:p w:rsidR="003616E8" w:rsidRDefault="003616E8" w:rsidP="003616E8">
      <w:pPr>
        <w:rPr>
          <w:lang w:val="uk-UA"/>
        </w:rPr>
      </w:pPr>
    </w:p>
    <w:p w:rsidR="003616E8" w:rsidRPr="00203C61" w:rsidRDefault="003616E8" w:rsidP="003616E8">
      <w:pPr>
        <w:jc w:val="both"/>
        <w:rPr>
          <w:lang w:val="uk-UA"/>
        </w:rPr>
      </w:pPr>
      <w:r w:rsidRPr="00203C61">
        <w:rPr>
          <w:lang w:val="uk-UA"/>
        </w:rPr>
        <w:t xml:space="preserve">1 жовтня - Міжнародний день людей похилого віку. Ухвалений Всесвітньою Асамблеєю з проблем старіння у 1982 році і затверджений Генеральною Асамблеєю ООН </w:t>
      </w:r>
    </w:p>
    <w:p w:rsidR="003616E8" w:rsidRPr="00203C61" w:rsidRDefault="003616E8" w:rsidP="003616E8">
      <w:pPr>
        <w:jc w:val="both"/>
        <w:rPr>
          <w:lang w:val="uk-UA"/>
        </w:rPr>
      </w:pPr>
      <w:r w:rsidRPr="00203C61">
        <w:rPr>
          <w:lang w:val="uk-UA"/>
        </w:rPr>
        <w:t>5 жовтня - Всесвітній день вчителів</w:t>
      </w:r>
    </w:p>
    <w:p w:rsidR="003616E8" w:rsidRPr="00203C61" w:rsidRDefault="003616E8" w:rsidP="003616E8">
      <w:pPr>
        <w:jc w:val="both"/>
        <w:rPr>
          <w:lang w:val="uk-UA"/>
        </w:rPr>
      </w:pPr>
      <w:r w:rsidRPr="00203C61">
        <w:rPr>
          <w:lang w:val="uk-UA"/>
        </w:rPr>
        <w:t>6  - жовтня День працівників освіти</w:t>
      </w:r>
    </w:p>
    <w:p w:rsidR="003616E8" w:rsidRPr="00203C61" w:rsidRDefault="003616E8" w:rsidP="003616E8">
      <w:pPr>
        <w:jc w:val="both"/>
        <w:rPr>
          <w:lang w:val="uk-UA"/>
        </w:rPr>
      </w:pPr>
      <w:r w:rsidRPr="00203C61">
        <w:rPr>
          <w:lang w:val="uk-UA"/>
        </w:rPr>
        <w:lastRenderedPageBreak/>
        <w:t>14 жовтня - День українського козацтва. Відзначається згідно з Указом Президента України (№ 966/99 від 7 серпня1999 року) щорічно в цей день - День Захисника Вітчизни.</w:t>
      </w:r>
    </w:p>
    <w:p w:rsidR="003616E8" w:rsidRPr="00203C61" w:rsidRDefault="003616E8" w:rsidP="003616E8">
      <w:pPr>
        <w:jc w:val="both"/>
        <w:rPr>
          <w:lang w:val="uk-UA"/>
        </w:rPr>
      </w:pPr>
      <w:r w:rsidRPr="00203C61">
        <w:rPr>
          <w:lang w:val="uk-UA"/>
        </w:rPr>
        <w:t>21 жовтня – 350 років із дня народження Пилипа Орлика (1672–1742), політичного, державного та військового діяча, гетьмана України, упорядника "Конституції Пилипа Орлика";</w:t>
      </w:r>
    </w:p>
    <w:p w:rsidR="003616E8" w:rsidRPr="00203C61" w:rsidRDefault="003616E8" w:rsidP="003616E8">
      <w:pPr>
        <w:jc w:val="both"/>
        <w:rPr>
          <w:lang w:val="uk-UA"/>
        </w:rPr>
      </w:pPr>
      <w:r w:rsidRPr="00203C61">
        <w:rPr>
          <w:lang w:val="uk-UA"/>
        </w:rPr>
        <w:t xml:space="preserve">28 </w:t>
      </w:r>
      <w:proofErr w:type="spellStart"/>
      <w:r w:rsidRPr="00203C61">
        <w:rPr>
          <w:lang w:val="uk-UA"/>
        </w:rPr>
        <w:t>жовтня–</w:t>
      </w:r>
      <w:proofErr w:type="spellEnd"/>
      <w:r w:rsidRPr="00203C61">
        <w:rPr>
          <w:lang w:val="uk-UA"/>
        </w:rPr>
        <w:t xml:space="preserve"> річниця визволення України від німецько-фашистських загарбників</w:t>
      </w:r>
      <w:r>
        <w:rPr>
          <w:lang w:val="uk-UA"/>
        </w:rPr>
        <w:t>.</w:t>
      </w:r>
    </w:p>
    <w:p w:rsidR="003616E8" w:rsidRDefault="003616E8" w:rsidP="003616E8">
      <w:pPr>
        <w:rPr>
          <w:lang w:val="uk-UA"/>
        </w:rPr>
      </w:pPr>
    </w:p>
    <w:p w:rsidR="003616E8" w:rsidRPr="00105FF3" w:rsidRDefault="003616E8" w:rsidP="003616E8">
      <w:pPr>
        <w:rPr>
          <w:lang w:val="uk-UA"/>
        </w:rPr>
      </w:pPr>
    </w:p>
    <w:tbl>
      <w:tblPr>
        <w:tblStyle w:val="ac"/>
        <w:tblW w:w="15581" w:type="dxa"/>
        <w:tblInd w:w="-176" w:type="dxa"/>
        <w:tblLayout w:type="fixed"/>
        <w:tblLook w:val="04A0" w:firstRow="1" w:lastRow="0" w:firstColumn="1" w:lastColumn="0" w:noHBand="0" w:noVBand="1"/>
      </w:tblPr>
      <w:tblGrid>
        <w:gridCol w:w="683"/>
        <w:gridCol w:w="6547"/>
        <w:gridCol w:w="7088"/>
        <w:gridCol w:w="1263"/>
      </w:tblGrid>
      <w:tr w:rsidR="003616E8" w:rsidRPr="00BB552A" w:rsidTr="007B471B">
        <w:tc>
          <w:tcPr>
            <w:tcW w:w="683" w:type="dxa"/>
            <w:shd w:val="clear" w:color="auto" w:fill="FFC000"/>
          </w:tcPr>
          <w:p w:rsidR="003616E8" w:rsidRPr="00BB552A" w:rsidRDefault="003616E8" w:rsidP="007B471B">
            <w:pPr>
              <w:pStyle w:val="a3"/>
              <w:tabs>
                <w:tab w:val="center" w:pos="7344"/>
                <w:tab w:val="left" w:pos="7776"/>
              </w:tabs>
              <w:ind w:left="0" w:right="-193"/>
              <w:rPr>
                <w:rFonts w:ascii="Times New Roman" w:hAnsi="Times New Roman"/>
                <w:noProof/>
                <w:sz w:val="24"/>
                <w:szCs w:val="24"/>
              </w:rPr>
            </w:pPr>
            <w:r w:rsidRPr="00BB552A">
              <w:rPr>
                <w:rFonts w:ascii="Times New Roman" w:hAnsi="Times New Roman"/>
                <w:noProof/>
                <w:sz w:val="24"/>
                <w:szCs w:val="24"/>
              </w:rPr>
              <w:t>№ п/п</w:t>
            </w:r>
          </w:p>
        </w:tc>
        <w:tc>
          <w:tcPr>
            <w:tcW w:w="6547" w:type="dxa"/>
            <w:shd w:val="clear" w:color="auto" w:fill="FFC000"/>
          </w:tcPr>
          <w:p w:rsidR="003616E8" w:rsidRPr="00BB552A" w:rsidRDefault="003616E8" w:rsidP="007B471B">
            <w:pPr>
              <w:pStyle w:val="a3"/>
              <w:tabs>
                <w:tab w:val="center" w:pos="7344"/>
                <w:tab w:val="left" w:pos="7776"/>
              </w:tabs>
              <w:ind w:left="0" w:right="-337"/>
              <w:jc w:val="center"/>
              <w:rPr>
                <w:rFonts w:ascii="Times New Roman" w:hAnsi="Times New Roman"/>
                <w:noProof/>
                <w:sz w:val="24"/>
                <w:szCs w:val="24"/>
              </w:rPr>
            </w:pPr>
            <w:r w:rsidRPr="00BB552A">
              <w:rPr>
                <w:rFonts w:ascii="Times New Roman" w:hAnsi="Times New Roman"/>
                <w:noProof/>
                <w:sz w:val="24"/>
                <w:szCs w:val="24"/>
              </w:rPr>
              <w:t>Зміст роботи</w:t>
            </w:r>
          </w:p>
        </w:tc>
        <w:tc>
          <w:tcPr>
            <w:tcW w:w="7088" w:type="dxa"/>
            <w:shd w:val="clear" w:color="auto" w:fill="FFC000"/>
          </w:tcPr>
          <w:p w:rsidR="003616E8" w:rsidRPr="00BB552A" w:rsidRDefault="003616E8" w:rsidP="007B471B">
            <w:pPr>
              <w:pStyle w:val="a3"/>
              <w:tabs>
                <w:tab w:val="center" w:pos="7344"/>
                <w:tab w:val="left" w:pos="7776"/>
              </w:tabs>
              <w:ind w:left="0" w:right="-337"/>
              <w:jc w:val="center"/>
              <w:rPr>
                <w:rFonts w:ascii="Times New Roman" w:hAnsi="Times New Roman"/>
                <w:noProof/>
                <w:sz w:val="24"/>
                <w:szCs w:val="24"/>
              </w:rPr>
            </w:pPr>
            <w:r w:rsidRPr="00BB552A">
              <w:rPr>
                <w:rFonts w:ascii="Times New Roman" w:hAnsi="Times New Roman"/>
                <w:noProof/>
                <w:sz w:val="24"/>
                <w:szCs w:val="24"/>
              </w:rPr>
              <w:t>Інтернет ресурси</w:t>
            </w:r>
          </w:p>
        </w:tc>
        <w:tc>
          <w:tcPr>
            <w:tcW w:w="1263" w:type="dxa"/>
            <w:shd w:val="clear" w:color="auto" w:fill="FFC000"/>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примітка</w:t>
            </w:r>
          </w:p>
        </w:tc>
      </w:tr>
      <w:tr w:rsidR="003616E8" w:rsidRPr="00BB552A" w:rsidTr="007B471B">
        <w:tc>
          <w:tcPr>
            <w:tcW w:w="683"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r w:rsidRPr="00BB552A">
              <w:rPr>
                <w:rFonts w:ascii="Times New Roman" w:hAnsi="Times New Roman"/>
                <w:noProof/>
                <w:sz w:val="24"/>
                <w:szCs w:val="24"/>
              </w:rPr>
              <w:t>1</w:t>
            </w:r>
          </w:p>
        </w:tc>
        <w:tc>
          <w:tcPr>
            <w:tcW w:w="6547" w:type="dxa"/>
          </w:tcPr>
          <w:p w:rsidR="003616E8" w:rsidRPr="00BB552A" w:rsidRDefault="003616E8" w:rsidP="007B471B">
            <w:pPr>
              <w:pStyle w:val="a3"/>
              <w:tabs>
                <w:tab w:val="center" w:pos="7344"/>
                <w:tab w:val="left" w:pos="7776"/>
              </w:tabs>
              <w:ind w:left="0" w:right="136"/>
              <w:jc w:val="both"/>
              <w:rPr>
                <w:rFonts w:ascii="Times New Roman" w:hAnsi="Times New Roman"/>
                <w:noProof/>
                <w:sz w:val="24"/>
                <w:szCs w:val="24"/>
              </w:rPr>
            </w:pPr>
            <w:r w:rsidRPr="00BB552A">
              <w:rPr>
                <w:rFonts w:ascii="Times New Roman" w:hAnsi="Times New Roman"/>
                <w:noProof/>
                <w:sz w:val="24"/>
                <w:szCs w:val="24"/>
              </w:rPr>
              <w:t>Зібрання для вчителів,учнів,бібліотекарів корисних посилання на</w:t>
            </w:r>
            <w:r>
              <w:rPr>
                <w:rFonts w:ascii="Times New Roman" w:hAnsi="Times New Roman"/>
                <w:noProof/>
                <w:sz w:val="24"/>
                <w:szCs w:val="24"/>
              </w:rPr>
              <w:t xml:space="preserve"> ресурси дистанційного навчання</w:t>
            </w:r>
          </w:p>
        </w:tc>
        <w:tc>
          <w:tcPr>
            <w:tcW w:w="7088"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hyperlink r:id="rId42" w:history="1">
              <w:r w:rsidRPr="00BB552A">
                <w:rPr>
                  <w:rStyle w:val="ae"/>
                  <w:rFonts w:ascii="Times New Roman" w:hAnsi="Times New Roman"/>
                  <w:sz w:val="24"/>
                  <w:szCs w:val="24"/>
                </w:rPr>
                <w:t>http://lutsk-nvk22-biblioteka.edukit.volyn.ua/korisni_posilannya_dlya_vchiteliv_i_uchniv/</w:t>
              </w:r>
            </w:hyperlink>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683"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r w:rsidRPr="00BB552A">
              <w:rPr>
                <w:rFonts w:ascii="Times New Roman" w:hAnsi="Times New Roman"/>
                <w:noProof/>
                <w:sz w:val="24"/>
                <w:szCs w:val="24"/>
              </w:rPr>
              <w:t>2</w:t>
            </w:r>
          </w:p>
        </w:tc>
        <w:tc>
          <w:tcPr>
            <w:tcW w:w="6547" w:type="dxa"/>
          </w:tcPr>
          <w:p w:rsidR="003616E8" w:rsidRPr="00BB552A" w:rsidRDefault="003616E8" w:rsidP="007B471B">
            <w:pPr>
              <w:pStyle w:val="a3"/>
              <w:tabs>
                <w:tab w:val="center" w:pos="7344"/>
                <w:tab w:val="left" w:pos="7776"/>
              </w:tabs>
              <w:ind w:left="0" w:right="136"/>
              <w:jc w:val="both"/>
              <w:rPr>
                <w:rFonts w:ascii="Times New Roman" w:hAnsi="Times New Roman"/>
                <w:noProof/>
                <w:sz w:val="24"/>
                <w:szCs w:val="24"/>
              </w:rPr>
            </w:pPr>
            <w:r w:rsidRPr="00BB552A">
              <w:rPr>
                <w:rFonts w:ascii="Times New Roman" w:hAnsi="Times New Roman"/>
                <w:noProof/>
                <w:sz w:val="24"/>
                <w:szCs w:val="24"/>
              </w:rPr>
              <w:t>Робота з фондом підручників, переведення в електронний формат на   гугл диску</w:t>
            </w:r>
          </w:p>
        </w:tc>
        <w:tc>
          <w:tcPr>
            <w:tcW w:w="7088"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683"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r w:rsidRPr="00BB552A">
              <w:rPr>
                <w:rFonts w:ascii="Times New Roman" w:hAnsi="Times New Roman"/>
                <w:noProof/>
                <w:sz w:val="24"/>
                <w:szCs w:val="24"/>
              </w:rPr>
              <w:t>3</w:t>
            </w:r>
          </w:p>
        </w:tc>
        <w:tc>
          <w:tcPr>
            <w:tcW w:w="6547" w:type="dxa"/>
          </w:tcPr>
          <w:p w:rsidR="003616E8" w:rsidRPr="00BB552A" w:rsidRDefault="003616E8" w:rsidP="007B471B">
            <w:pPr>
              <w:pStyle w:val="a3"/>
              <w:tabs>
                <w:tab w:val="center" w:pos="7344"/>
                <w:tab w:val="left" w:pos="7776"/>
              </w:tabs>
              <w:ind w:left="0" w:right="136"/>
              <w:jc w:val="both"/>
              <w:rPr>
                <w:rFonts w:ascii="Times New Roman" w:hAnsi="Times New Roman"/>
                <w:noProof/>
                <w:sz w:val="24"/>
                <w:szCs w:val="24"/>
              </w:rPr>
            </w:pPr>
            <w:r w:rsidRPr="00BB552A">
              <w:rPr>
                <w:rFonts w:ascii="Times New Roman" w:hAnsi="Times New Roman"/>
                <w:noProof/>
                <w:sz w:val="24"/>
                <w:szCs w:val="24"/>
              </w:rPr>
              <w:t>«Інформаційний коктейль» (події та ювілеї  місяця)</w:t>
            </w:r>
          </w:p>
        </w:tc>
        <w:tc>
          <w:tcPr>
            <w:tcW w:w="7088"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r w:rsidRPr="00BB552A">
              <w:rPr>
                <w:rFonts w:ascii="Times New Roman" w:hAnsi="Times New Roman"/>
                <w:noProof/>
                <w:sz w:val="24"/>
                <w:szCs w:val="24"/>
              </w:rPr>
              <w:t>Сайт бібліотеки</w:t>
            </w:r>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683"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r w:rsidRPr="00BB552A">
              <w:rPr>
                <w:rFonts w:ascii="Times New Roman" w:hAnsi="Times New Roman"/>
                <w:noProof/>
                <w:sz w:val="24"/>
                <w:szCs w:val="24"/>
              </w:rPr>
              <w:t>4</w:t>
            </w:r>
          </w:p>
        </w:tc>
        <w:tc>
          <w:tcPr>
            <w:tcW w:w="6547"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r w:rsidRPr="00BB552A">
              <w:rPr>
                <w:rFonts w:ascii="Times New Roman" w:hAnsi="Times New Roman"/>
                <w:noProof/>
                <w:sz w:val="24"/>
                <w:szCs w:val="24"/>
              </w:rPr>
              <w:t>Експрес- вітання працівникам освіти</w:t>
            </w:r>
          </w:p>
        </w:tc>
        <w:tc>
          <w:tcPr>
            <w:tcW w:w="7088"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683"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r w:rsidRPr="00BB552A">
              <w:rPr>
                <w:rFonts w:ascii="Times New Roman" w:hAnsi="Times New Roman"/>
                <w:noProof/>
                <w:sz w:val="24"/>
                <w:szCs w:val="24"/>
              </w:rPr>
              <w:t>5</w:t>
            </w:r>
          </w:p>
        </w:tc>
        <w:tc>
          <w:tcPr>
            <w:tcW w:w="6547" w:type="dxa"/>
          </w:tcPr>
          <w:p w:rsidR="003616E8" w:rsidRPr="00BB552A" w:rsidRDefault="003616E8" w:rsidP="007B471B">
            <w:pPr>
              <w:pStyle w:val="a3"/>
              <w:tabs>
                <w:tab w:val="center" w:pos="7344"/>
                <w:tab w:val="left" w:pos="7776"/>
              </w:tabs>
              <w:ind w:left="0" w:right="34"/>
              <w:jc w:val="both"/>
              <w:rPr>
                <w:rFonts w:ascii="Times New Roman" w:hAnsi="Times New Roman"/>
                <w:noProof/>
                <w:sz w:val="24"/>
                <w:szCs w:val="24"/>
              </w:rPr>
            </w:pPr>
            <w:r w:rsidRPr="00BB552A">
              <w:rPr>
                <w:rFonts w:ascii="Times New Roman" w:hAnsi="Times New Roman"/>
                <w:noProof/>
                <w:sz w:val="24"/>
                <w:szCs w:val="24"/>
              </w:rPr>
              <w:t>Книжкова виставка «Козацька наша слава не вмре, не загине». День Захисника Вітчизни</w:t>
            </w:r>
          </w:p>
        </w:tc>
        <w:tc>
          <w:tcPr>
            <w:tcW w:w="7088" w:type="dxa"/>
          </w:tcPr>
          <w:p w:rsidR="003616E8" w:rsidRPr="00BB552A" w:rsidRDefault="003616E8" w:rsidP="007B471B">
            <w:pPr>
              <w:pStyle w:val="a3"/>
              <w:tabs>
                <w:tab w:val="center" w:pos="7344"/>
                <w:tab w:val="left" w:pos="7776"/>
              </w:tabs>
              <w:ind w:left="0"/>
              <w:jc w:val="both"/>
              <w:rPr>
                <w:rFonts w:ascii="Times New Roman" w:hAnsi="Times New Roman"/>
                <w:sz w:val="24"/>
                <w:szCs w:val="24"/>
              </w:rPr>
            </w:pPr>
            <w:hyperlink r:id="rId43" w:history="1">
              <w:r w:rsidRPr="00BB552A">
                <w:rPr>
                  <w:rStyle w:val="ae"/>
                  <w:rFonts w:ascii="Times New Roman" w:hAnsi="Times New Roman"/>
                  <w:sz w:val="24"/>
                  <w:szCs w:val="24"/>
                </w:rPr>
                <w:t>https://www.youtube.com/watch?v=zDzCggIesIw</w:t>
              </w:r>
            </w:hyperlink>
          </w:p>
          <w:p w:rsidR="003616E8" w:rsidRPr="00BB552A" w:rsidRDefault="003616E8" w:rsidP="007B471B">
            <w:pPr>
              <w:pStyle w:val="a3"/>
              <w:tabs>
                <w:tab w:val="center" w:pos="7344"/>
                <w:tab w:val="left" w:pos="7776"/>
              </w:tabs>
              <w:ind w:left="0"/>
              <w:jc w:val="both"/>
              <w:rPr>
                <w:rFonts w:ascii="Times New Roman" w:hAnsi="Times New Roman"/>
                <w:noProof/>
                <w:sz w:val="24"/>
                <w:szCs w:val="24"/>
              </w:rPr>
            </w:pPr>
            <w:hyperlink r:id="rId44" w:history="1">
              <w:r w:rsidRPr="00BB552A">
                <w:rPr>
                  <w:rStyle w:val="ae"/>
                  <w:rFonts w:ascii="Times New Roman" w:hAnsi="Times New Roman"/>
                  <w:sz w:val="24"/>
                  <w:szCs w:val="24"/>
                </w:rPr>
                <w:t>https://www.youtube.com/watch?v=cvenaCovIOU</w:t>
              </w:r>
            </w:hyperlink>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68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6</w:t>
            </w:r>
          </w:p>
        </w:tc>
        <w:tc>
          <w:tcPr>
            <w:tcW w:w="6547"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Каскад інформаційних повідомлень до Дня козацтва. Цікавинки з історії козацтва</w:t>
            </w:r>
          </w:p>
        </w:tc>
        <w:tc>
          <w:tcPr>
            <w:tcW w:w="7088"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45" w:history="1">
              <w:r w:rsidRPr="00BB552A">
                <w:rPr>
                  <w:rStyle w:val="ae"/>
                  <w:rFonts w:ascii="Times New Roman" w:hAnsi="Times New Roman"/>
                  <w:sz w:val="24"/>
                  <w:szCs w:val="24"/>
                </w:rPr>
                <w:t>https://etnoxata.com.ua/statti/traditsiji/interesnye-i-maloizvestnye-fakty-ob-ukrainskih-kazakah/</w:t>
              </w:r>
            </w:hyperlink>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68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7</w:t>
            </w:r>
          </w:p>
        </w:tc>
        <w:tc>
          <w:tcPr>
            <w:tcW w:w="6547" w:type="dxa"/>
          </w:tcPr>
          <w:p w:rsidR="003616E8" w:rsidRPr="00BB552A" w:rsidRDefault="003616E8" w:rsidP="007B471B">
            <w:pPr>
              <w:pStyle w:val="a3"/>
              <w:tabs>
                <w:tab w:val="center" w:pos="7344"/>
                <w:tab w:val="left" w:pos="7776"/>
              </w:tabs>
              <w:ind w:left="0" w:right="-337"/>
              <w:jc w:val="both"/>
              <w:rPr>
                <w:rFonts w:ascii="Times New Roman" w:hAnsi="Times New Roman"/>
                <w:noProof/>
                <w:sz w:val="24"/>
                <w:szCs w:val="24"/>
              </w:rPr>
            </w:pPr>
            <w:r w:rsidRPr="00BB552A">
              <w:rPr>
                <w:rFonts w:ascii="Times New Roman" w:hAnsi="Times New Roman"/>
                <w:noProof/>
                <w:sz w:val="24"/>
                <w:szCs w:val="24"/>
              </w:rPr>
              <w:t>Ознайомлення з Тренінгами для бібліотекарів з дизайн-мислення від експертів з Данії та України.</w:t>
            </w:r>
          </w:p>
        </w:tc>
        <w:tc>
          <w:tcPr>
            <w:tcW w:w="7088"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lang w:val="en-US"/>
              </w:rPr>
            </w:pPr>
            <w:r w:rsidRPr="00BB552A">
              <w:rPr>
                <w:rFonts w:ascii="Times New Roman" w:hAnsi="Times New Roman"/>
                <w:noProof/>
                <w:sz w:val="24"/>
                <w:szCs w:val="24"/>
                <w:lang w:val="en-US"/>
              </w:rPr>
              <w:t>Facebook</w:t>
            </w:r>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68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8</w:t>
            </w:r>
          </w:p>
        </w:tc>
        <w:tc>
          <w:tcPr>
            <w:tcW w:w="6547" w:type="dxa"/>
          </w:tcPr>
          <w:p w:rsidR="003616E8" w:rsidRPr="00BB552A" w:rsidRDefault="003616E8" w:rsidP="007B471B">
            <w:pPr>
              <w:pStyle w:val="a3"/>
              <w:tabs>
                <w:tab w:val="center" w:pos="7344"/>
                <w:tab w:val="left" w:pos="7776"/>
              </w:tabs>
              <w:ind w:left="0" w:right="-337"/>
              <w:jc w:val="both"/>
              <w:rPr>
                <w:rFonts w:ascii="Times New Roman" w:hAnsi="Times New Roman"/>
                <w:noProof/>
                <w:sz w:val="24"/>
                <w:szCs w:val="24"/>
              </w:rPr>
            </w:pPr>
            <w:r w:rsidRPr="00BB552A">
              <w:rPr>
                <w:rFonts w:ascii="Times New Roman" w:hAnsi="Times New Roman"/>
                <w:noProof/>
                <w:sz w:val="24"/>
                <w:szCs w:val="24"/>
              </w:rPr>
              <w:t>Інвентаризація, робота з документами</w:t>
            </w:r>
          </w:p>
        </w:tc>
        <w:tc>
          <w:tcPr>
            <w:tcW w:w="7088"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rPr>
          <w:trHeight w:val="512"/>
        </w:trPr>
        <w:tc>
          <w:tcPr>
            <w:tcW w:w="68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9</w:t>
            </w:r>
          </w:p>
        </w:tc>
        <w:tc>
          <w:tcPr>
            <w:tcW w:w="6547" w:type="dxa"/>
          </w:tcPr>
          <w:p w:rsidR="003616E8" w:rsidRPr="00BB552A" w:rsidRDefault="003616E8" w:rsidP="007B471B">
            <w:pPr>
              <w:pStyle w:val="a3"/>
              <w:tabs>
                <w:tab w:val="center" w:pos="7344"/>
                <w:tab w:val="left" w:pos="7776"/>
              </w:tabs>
              <w:spacing w:line="480" w:lineRule="auto"/>
              <w:ind w:left="0" w:right="-337"/>
              <w:jc w:val="both"/>
              <w:rPr>
                <w:rFonts w:ascii="Times New Roman" w:hAnsi="Times New Roman"/>
                <w:noProof/>
                <w:sz w:val="24"/>
                <w:szCs w:val="24"/>
              </w:rPr>
            </w:pPr>
            <w:r w:rsidRPr="00BB552A">
              <w:rPr>
                <w:rFonts w:ascii="Times New Roman" w:hAnsi="Times New Roman"/>
                <w:noProof/>
                <w:sz w:val="24"/>
                <w:szCs w:val="24"/>
              </w:rPr>
              <w:t>Тематична виставка «Пам’ятаємо героїв»</w:t>
            </w:r>
          </w:p>
        </w:tc>
        <w:tc>
          <w:tcPr>
            <w:tcW w:w="7088"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46" w:history="1">
              <w:r w:rsidRPr="00BB552A">
                <w:rPr>
                  <w:rStyle w:val="ae"/>
                  <w:rFonts w:ascii="Times New Roman" w:hAnsi="Times New Roman"/>
                  <w:sz w:val="24"/>
                  <w:szCs w:val="24"/>
                </w:rPr>
                <w:t>https://www.youtube.com/watch?v=PjxTxVr83TY</w:t>
              </w:r>
            </w:hyperlink>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68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10</w:t>
            </w:r>
          </w:p>
        </w:tc>
        <w:tc>
          <w:tcPr>
            <w:tcW w:w="6547" w:type="dxa"/>
          </w:tcPr>
          <w:p w:rsidR="003616E8" w:rsidRPr="00BB552A" w:rsidRDefault="003616E8" w:rsidP="007B471B">
            <w:pPr>
              <w:pStyle w:val="a3"/>
              <w:tabs>
                <w:tab w:val="center" w:pos="7344"/>
                <w:tab w:val="left" w:pos="7776"/>
              </w:tabs>
              <w:ind w:left="0" w:right="-337"/>
              <w:jc w:val="both"/>
              <w:rPr>
                <w:rFonts w:ascii="Times New Roman" w:hAnsi="Times New Roman"/>
                <w:noProof/>
                <w:sz w:val="24"/>
                <w:szCs w:val="24"/>
              </w:rPr>
            </w:pPr>
            <w:r w:rsidRPr="00BB552A">
              <w:rPr>
                <w:rFonts w:ascii="Times New Roman" w:hAnsi="Times New Roman"/>
                <w:noProof/>
                <w:sz w:val="24"/>
                <w:szCs w:val="24"/>
              </w:rPr>
              <w:t xml:space="preserve">Самоосвіта, проходження курсів </w:t>
            </w:r>
          </w:p>
        </w:tc>
        <w:tc>
          <w:tcPr>
            <w:tcW w:w="7088"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47" w:history="1">
              <w:r w:rsidRPr="00BB552A">
                <w:rPr>
                  <w:rStyle w:val="ae"/>
                  <w:rFonts w:ascii="Times New Roman" w:hAnsi="Times New Roman"/>
                  <w:sz w:val="24"/>
                  <w:szCs w:val="24"/>
                </w:rPr>
                <w:t>https://prometheus.org.ua/</w:t>
              </w:r>
            </w:hyperlink>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68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lastRenderedPageBreak/>
              <w:t>11</w:t>
            </w:r>
          </w:p>
        </w:tc>
        <w:tc>
          <w:tcPr>
            <w:tcW w:w="6547" w:type="dxa"/>
          </w:tcPr>
          <w:p w:rsidR="003616E8" w:rsidRPr="00BB552A" w:rsidRDefault="003616E8" w:rsidP="007B471B">
            <w:pPr>
              <w:pStyle w:val="a3"/>
              <w:tabs>
                <w:tab w:val="center" w:pos="7344"/>
                <w:tab w:val="left" w:pos="7776"/>
              </w:tabs>
              <w:ind w:left="0" w:right="-337"/>
              <w:jc w:val="both"/>
              <w:rPr>
                <w:rFonts w:ascii="Times New Roman" w:hAnsi="Times New Roman"/>
                <w:noProof/>
                <w:sz w:val="24"/>
                <w:szCs w:val="24"/>
              </w:rPr>
            </w:pPr>
            <w:r w:rsidRPr="00BB552A">
              <w:rPr>
                <w:rFonts w:ascii="Times New Roman" w:hAnsi="Times New Roman"/>
                <w:noProof/>
                <w:sz w:val="24"/>
                <w:szCs w:val="24"/>
              </w:rPr>
              <w:t>Місячник шкільної бібліотеки (окремий план)</w:t>
            </w:r>
          </w:p>
        </w:tc>
        <w:tc>
          <w:tcPr>
            <w:tcW w:w="7088"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68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12</w:t>
            </w:r>
          </w:p>
        </w:tc>
        <w:tc>
          <w:tcPr>
            <w:tcW w:w="6547" w:type="dxa"/>
          </w:tcPr>
          <w:p w:rsidR="003616E8" w:rsidRPr="00BB552A" w:rsidRDefault="003616E8" w:rsidP="007B471B">
            <w:pPr>
              <w:pStyle w:val="a3"/>
              <w:tabs>
                <w:tab w:val="center" w:pos="7344"/>
                <w:tab w:val="left" w:pos="7776"/>
              </w:tabs>
              <w:ind w:left="0" w:right="-337"/>
              <w:jc w:val="both"/>
              <w:rPr>
                <w:rFonts w:ascii="Times New Roman" w:hAnsi="Times New Roman"/>
                <w:noProof/>
                <w:sz w:val="24"/>
                <w:szCs w:val="24"/>
              </w:rPr>
            </w:pPr>
            <w:r w:rsidRPr="00BB552A">
              <w:rPr>
                <w:rFonts w:ascii="Times New Roman" w:hAnsi="Times New Roman"/>
                <w:noProof/>
                <w:sz w:val="24"/>
                <w:szCs w:val="24"/>
              </w:rPr>
              <w:t>Оновлення сайту шкільної бібліотеки</w:t>
            </w:r>
          </w:p>
        </w:tc>
        <w:tc>
          <w:tcPr>
            <w:tcW w:w="7088"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263"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bl>
    <w:p w:rsidR="003616E8" w:rsidRDefault="003616E8" w:rsidP="003616E8">
      <w:pPr>
        <w:rPr>
          <w:lang w:val="uk-UA"/>
        </w:rPr>
      </w:pPr>
    </w:p>
    <w:p w:rsidR="003616E8" w:rsidRDefault="003616E8" w:rsidP="003616E8">
      <w:pPr>
        <w:rPr>
          <w:lang w:val="uk-UA"/>
        </w:rPr>
      </w:pPr>
    </w:p>
    <w:p w:rsidR="003616E8" w:rsidRPr="00105FF3" w:rsidRDefault="003616E8" w:rsidP="003616E8">
      <w:pPr>
        <w:rPr>
          <w:lang w:val="uk-UA"/>
        </w:rPr>
      </w:pPr>
    </w:p>
    <w:p w:rsidR="003616E8" w:rsidRDefault="003616E8" w:rsidP="003616E8">
      <w:pPr>
        <w:rPr>
          <w:lang w:val="uk-UA"/>
        </w:rPr>
      </w:pPr>
      <w:r>
        <w:rPr>
          <w:noProof/>
        </w:rPr>
        <mc:AlternateContent>
          <mc:Choice Requires="wps">
            <w:drawing>
              <wp:anchor distT="0" distB="0" distL="114300" distR="114300" simplePos="0" relativeHeight="251682816" behindDoc="0" locked="0" layoutInCell="1" allowOverlap="1" wp14:anchorId="16415A90" wp14:editId="643BF7FD">
                <wp:simplePos x="0" y="0"/>
                <wp:positionH relativeFrom="column">
                  <wp:posOffset>3181350</wp:posOffset>
                </wp:positionH>
                <wp:positionV relativeFrom="paragraph">
                  <wp:posOffset>527685</wp:posOffset>
                </wp:positionV>
                <wp:extent cx="5434330" cy="800100"/>
                <wp:effectExtent l="0" t="0" r="0" b="0"/>
                <wp:wrapSquare wrapText="bothSides"/>
                <wp:docPr id="22" name="Поле 22"/>
                <wp:cNvGraphicFramePr/>
                <a:graphic xmlns:a="http://schemas.openxmlformats.org/drawingml/2006/main">
                  <a:graphicData uri="http://schemas.microsoft.com/office/word/2010/wordprocessingShape">
                    <wps:wsp>
                      <wps:cNvSpPr txBox="1"/>
                      <wps:spPr>
                        <a:xfrm>
                          <a:off x="0" y="0"/>
                          <a:ext cx="5434330" cy="800100"/>
                        </a:xfrm>
                        <a:prstGeom prst="rect">
                          <a:avLst/>
                        </a:prstGeom>
                        <a:noFill/>
                        <a:ln>
                          <a:noFill/>
                        </a:ln>
                        <a:effectLst/>
                      </wps:spPr>
                      <wps:txbx>
                        <w:txbxContent>
                          <w:p w:rsidR="003616E8" w:rsidRPr="006369E8" w:rsidRDefault="003616E8" w:rsidP="003616E8">
                            <w:pPr>
                              <w:jc w:val="center"/>
                              <w:rPr>
                                <w:b/>
                                <w:noProof/>
                                <w:color w:val="00B05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6369E8">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«Ми – діти твої,  Україно</w:t>
                            </w:r>
                            <w:r>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w:t>
                            </w:r>
                            <w:r w:rsidRPr="006369E8">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8" type="#_x0000_t202" style="position:absolute;margin-left:250.5pt;margin-top:41.55pt;width:427.9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" filled="f" stroked="f">
                <v:textbox>
                  <w:txbxContent>
                    <w:p w:rsidR="003616E8" w:rsidRPr="006369E8" w:rsidRDefault="003616E8" w:rsidP="003616E8">
                      <w:pPr>
                        <w:jc w:val="center"/>
                        <w:rPr>
                          <w:b/>
                          <w:noProof/>
                          <w:color w:val="00B050"/>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6369E8">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«Ми – діти твої,  Україно</w:t>
                      </w:r>
                      <w:r>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w:t>
                      </w:r>
                      <w:r w:rsidRPr="006369E8">
                        <w:rPr>
                          <w:b/>
                          <w:color w:val="00B050"/>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w:t>
                      </w:r>
                    </w:p>
                  </w:txbxContent>
                </v:textbox>
                <w10:wrap type="square"/>
              </v:shape>
            </w:pict>
          </mc:Fallback>
        </mc:AlternateContent>
      </w:r>
      <w:r>
        <w:rPr>
          <w:noProof/>
        </w:rPr>
        <w:drawing>
          <wp:anchor distT="0" distB="0" distL="114300" distR="114300" simplePos="0" relativeHeight="251683840" behindDoc="1" locked="0" layoutInCell="1" allowOverlap="1" wp14:anchorId="6BA58F28" wp14:editId="4971E119">
            <wp:simplePos x="0" y="0"/>
            <wp:positionH relativeFrom="column">
              <wp:posOffset>-172720</wp:posOffset>
            </wp:positionH>
            <wp:positionV relativeFrom="paragraph">
              <wp:posOffset>-112395</wp:posOffset>
            </wp:positionV>
            <wp:extent cx="2708275" cy="1834515"/>
            <wp:effectExtent l="0" t="0" r="0" b="0"/>
            <wp:wrapThrough wrapText="bothSides">
              <wp:wrapPolygon edited="0">
                <wp:start x="0" y="0"/>
                <wp:lineTo x="0" y="21308"/>
                <wp:lineTo x="21423" y="21308"/>
                <wp:lineTo x="21423"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9309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8275" cy="18345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30D5679B" wp14:editId="05F471E4">
                <wp:simplePos x="0" y="0"/>
                <wp:positionH relativeFrom="column">
                  <wp:posOffset>2630805</wp:posOffset>
                </wp:positionH>
                <wp:positionV relativeFrom="paragraph">
                  <wp:posOffset>-311150</wp:posOffset>
                </wp:positionV>
                <wp:extent cx="2553335" cy="1226185"/>
                <wp:effectExtent l="0" t="0" r="0" b="0"/>
                <wp:wrapSquare wrapText="bothSides"/>
                <wp:docPr id="21" name="Поле 21"/>
                <wp:cNvGraphicFramePr/>
                <a:graphic xmlns:a="http://schemas.openxmlformats.org/drawingml/2006/main">
                  <a:graphicData uri="http://schemas.microsoft.com/office/word/2010/wordprocessingShape">
                    <wps:wsp>
                      <wps:cNvSpPr txBox="1"/>
                      <wps:spPr>
                        <a:xfrm>
                          <a:off x="0" y="0"/>
                          <a:ext cx="2553335" cy="1226185"/>
                        </a:xfrm>
                        <a:prstGeom prst="rect">
                          <a:avLst/>
                        </a:prstGeom>
                        <a:noFill/>
                        <a:ln>
                          <a:noFill/>
                        </a:ln>
                        <a:effectLst/>
                      </wps:spPr>
                      <wps:txbx>
                        <w:txbxContent>
                          <w:p w:rsidR="003616E8" w:rsidRPr="006369E8" w:rsidRDefault="003616E8" w:rsidP="003616E8">
                            <w:pPr>
                              <w:jc w:val="center"/>
                              <w:rPr>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F1151">
                              <w:rPr>
                                <w:b/>
                                <w:i/>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Листопад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1" o:spid="_x0000_s1039" type="#_x0000_t202" style="position:absolute;margin-left:207.15pt;margin-top:-24.5pt;width:201.05pt;height:9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" filled="f" stroked="f">
                <v:textbox>
                  <w:txbxContent>
                    <w:p w:rsidR="003616E8" w:rsidRPr="006369E8" w:rsidRDefault="003616E8" w:rsidP="003616E8">
                      <w:pPr>
                        <w:jc w:val="center"/>
                        <w:rPr>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F1151">
                        <w:rPr>
                          <w:b/>
                          <w:i/>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Листопад</w:t>
                      </w:r>
                    </w:p>
                  </w:txbxContent>
                </v:textbox>
                <w10:wrap type="square"/>
              </v:shape>
            </w:pict>
          </mc:Fallback>
        </mc:AlternateContent>
      </w:r>
    </w:p>
    <w:p w:rsidR="003616E8" w:rsidRPr="006F1151" w:rsidRDefault="003616E8" w:rsidP="003616E8">
      <w:pPr>
        <w:rPr>
          <w:lang w:val="uk-UA"/>
        </w:rPr>
      </w:pPr>
    </w:p>
    <w:p w:rsidR="003616E8" w:rsidRPr="006F1151" w:rsidRDefault="003616E8" w:rsidP="003616E8">
      <w:pPr>
        <w:rPr>
          <w:lang w:val="uk-UA"/>
        </w:rPr>
      </w:pPr>
    </w:p>
    <w:p w:rsidR="003616E8" w:rsidRPr="00CE6759" w:rsidRDefault="003616E8" w:rsidP="003616E8">
      <w:pPr>
        <w:tabs>
          <w:tab w:val="left" w:pos="9985"/>
        </w:tabs>
        <w:rPr>
          <w:lang w:val="uk-UA"/>
        </w:rPr>
      </w:pPr>
    </w:p>
    <w:p w:rsidR="003616E8" w:rsidRDefault="003616E8" w:rsidP="003616E8">
      <w:pPr>
        <w:tabs>
          <w:tab w:val="left" w:pos="9985"/>
        </w:tabs>
        <w:jc w:val="both"/>
        <w:rPr>
          <w:lang w:val="uk-UA"/>
        </w:rPr>
      </w:pPr>
      <w:r w:rsidRPr="00CE6759">
        <w:rPr>
          <w:lang w:val="uk-UA"/>
        </w:rPr>
        <w:t>9</w:t>
      </w:r>
      <w:r>
        <w:rPr>
          <w:lang w:val="uk-UA"/>
        </w:rPr>
        <w:t xml:space="preserve"> </w:t>
      </w:r>
      <w:r w:rsidRPr="00CE6759">
        <w:rPr>
          <w:lang w:val="uk-UA"/>
        </w:rPr>
        <w:t xml:space="preserve">листопада - День української писемності та мови. Відзначається згідно з Указом Президента України </w:t>
      </w:r>
    </w:p>
    <w:p w:rsidR="003616E8" w:rsidRPr="00CE6759" w:rsidRDefault="003616E8" w:rsidP="003616E8">
      <w:pPr>
        <w:tabs>
          <w:tab w:val="left" w:pos="9985"/>
        </w:tabs>
        <w:jc w:val="both"/>
        <w:rPr>
          <w:lang w:val="uk-UA"/>
        </w:rPr>
      </w:pPr>
      <w:r w:rsidRPr="00CE6759">
        <w:rPr>
          <w:lang w:val="uk-UA"/>
        </w:rPr>
        <w:t>(№ 124/97 від 6 листопада 1997 року) ;</w:t>
      </w:r>
    </w:p>
    <w:p w:rsidR="003616E8" w:rsidRPr="00CE6759" w:rsidRDefault="003616E8" w:rsidP="003616E8">
      <w:pPr>
        <w:tabs>
          <w:tab w:val="left" w:pos="9985"/>
        </w:tabs>
        <w:jc w:val="both"/>
        <w:rPr>
          <w:lang w:val="uk-UA"/>
        </w:rPr>
      </w:pPr>
      <w:r w:rsidRPr="00CE6759">
        <w:rPr>
          <w:lang w:val="uk-UA"/>
        </w:rPr>
        <w:t>14 листопада – 110 років із дня народження Андрія Малишка (1912–1970), поета, перекладача, літературного критика;</w:t>
      </w:r>
    </w:p>
    <w:p w:rsidR="003616E8" w:rsidRPr="00CE6759" w:rsidRDefault="003616E8" w:rsidP="003616E8">
      <w:pPr>
        <w:tabs>
          <w:tab w:val="left" w:pos="9985"/>
        </w:tabs>
        <w:jc w:val="both"/>
        <w:rPr>
          <w:lang w:val="uk-UA"/>
        </w:rPr>
      </w:pPr>
      <w:r w:rsidRPr="00CE6759">
        <w:rPr>
          <w:lang w:val="uk-UA"/>
        </w:rPr>
        <w:t>16 листопада – Міжнародний День Толерантності;</w:t>
      </w:r>
    </w:p>
    <w:p w:rsidR="003616E8" w:rsidRPr="00CE6759" w:rsidRDefault="003616E8" w:rsidP="003616E8">
      <w:pPr>
        <w:tabs>
          <w:tab w:val="left" w:pos="9985"/>
        </w:tabs>
        <w:jc w:val="both"/>
        <w:rPr>
          <w:lang w:val="uk-UA"/>
        </w:rPr>
      </w:pPr>
      <w:r w:rsidRPr="00CE6759">
        <w:rPr>
          <w:lang w:val="uk-UA"/>
        </w:rPr>
        <w:t>20 листопада - Всесвітній день прав дитини. Відзначається за рекомендацією Генеральної Асамблеї ООН з 1954 року як день світового братерства і розуміння між дітьми;</w:t>
      </w:r>
    </w:p>
    <w:p w:rsidR="003616E8" w:rsidRPr="00CE6759" w:rsidRDefault="003616E8" w:rsidP="003616E8">
      <w:pPr>
        <w:tabs>
          <w:tab w:val="left" w:pos="9985"/>
        </w:tabs>
        <w:jc w:val="both"/>
        <w:rPr>
          <w:lang w:val="uk-UA"/>
        </w:rPr>
      </w:pPr>
      <w:r w:rsidRPr="00CE6759">
        <w:rPr>
          <w:lang w:val="uk-UA"/>
        </w:rPr>
        <w:t>21 листопада – День гідності та свободи;</w:t>
      </w:r>
    </w:p>
    <w:p w:rsidR="003616E8" w:rsidRPr="00CE6759" w:rsidRDefault="003616E8" w:rsidP="003616E8">
      <w:pPr>
        <w:tabs>
          <w:tab w:val="left" w:pos="9985"/>
        </w:tabs>
        <w:jc w:val="both"/>
        <w:rPr>
          <w:lang w:val="uk-UA"/>
        </w:rPr>
      </w:pPr>
      <w:r w:rsidRPr="00CE6759">
        <w:rPr>
          <w:lang w:val="uk-UA"/>
        </w:rPr>
        <w:t>23 листопада - День пам’яті жертв Голодомору;</w:t>
      </w:r>
    </w:p>
    <w:p w:rsidR="003616E8" w:rsidRPr="00CE6759" w:rsidRDefault="003616E8" w:rsidP="003616E8">
      <w:pPr>
        <w:tabs>
          <w:tab w:val="left" w:pos="9985"/>
        </w:tabs>
        <w:jc w:val="both"/>
        <w:rPr>
          <w:lang w:val="uk-UA"/>
        </w:rPr>
      </w:pPr>
      <w:r w:rsidRPr="00CE6759">
        <w:rPr>
          <w:lang w:val="uk-UA"/>
        </w:rPr>
        <w:t>26 листопада – День пам’яті жертв голодоморів і політичних репресій в Україні.</w:t>
      </w:r>
    </w:p>
    <w:p w:rsidR="003616E8" w:rsidRPr="00CE6759" w:rsidRDefault="003616E8" w:rsidP="003616E8">
      <w:pPr>
        <w:jc w:val="both"/>
        <w:rPr>
          <w:lang w:val="uk-UA"/>
        </w:rPr>
      </w:pPr>
    </w:p>
    <w:tbl>
      <w:tblPr>
        <w:tblStyle w:val="ac"/>
        <w:tblW w:w="15735" w:type="dxa"/>
        <w:tblInd w:w="-176" w:type="dxa"/>
        <w:tblLook w:val="04A0" w:firstRow="1" w:lastRow="0" w:firstColumn="1" w:lastColumn="0" w:noHBand="0" w:noVBand="1"/>
      </w:tblPr>
      <w:tblGrid>
        <w:gridCol w:w="790"/>
        <w:gridCol w:w="7522"/>
        <w:gridCol w:w="6069"/>
        <w:gridCol w:w="1354"/>
      </w:tblGrid>
      <w:tr w:rsidR="003616E8" w:rsidRPr="00BB552A" w:rsidTr="007B471B">
        <w:tc>
          <w:tcPr>
            <w:tcW w:w="790" w:type="dxa"/>
            <w:shd w:val="clear" w:color="auto" w:fill="FFC000"/>
          </w:tcPr>
          <w:p w:rsidR="003616E8" w:rsidRPr="00BB552A" w:rsidRDefault="003616E8" w:rsidP="007B471B">
            <w:pPr>
              <w:pStyle w:val="a3"/>
              <w:tabs>
                <w:tab w:val="center" w:pos="7344"/>
                <w:tab w:val="left" w:pos="7776"/>
              </w:tabs>
              <w:ind w:left="0" w:right="-193"/>
              <w:rPr>
                <w:rFonts w:ascii="Times New Roman" w:hAnsi="Times New Roman"/>
                <w:noProof/>
                <w:sz w:val="24"/>
                <w:szCs w:val="24"/>
              </w:rPr>
            </w:pPr>
            <w:r w:rsidRPr="00BB552A">
              <w:rPr>
                <w:rFonts w:ascii="Times New Roman" w:hAnsi="Times New Roman"/>
                <w:noProof/>
                <w:sz w:val="24"/>
                <w:szCs w:val="24"/>
              </w:rPr>
              <w:lastRenderedPageBreak/>
              <w:t>№ п/п</w:t>
            </w:r>
          </w:p>
        </w:tc>
        <w:tc>
          <w:tcPr>
            <w:tcW w:w="7522" w:type="dxa"/>
            <w:shd w:val="clear" w:color="auto" w:fill="FFC000"/>
          </w:tcPr>
          <w:p w:rsidR="003616E8" w:rsidRPr="00BB552A" w:rsidRDefault="003616E8" w:rsidP="007B471B">
            <w:pPr>
              <w:pStyle w:val="a3"/>
              <w:tabs>
                <w:tab w:val="center" w:pos="7344"/>
                <w:tab w:val="left" w:pos="7776"/>
              </w:tabs>
              <w:ind w:left="0" w:right="-337"/>
              <w:jc w:val="center"/>
              <w:rPr>
                <w:rFonts w:ascii="Times New Roman" w:hAnsi="Times New Roman"/>
                <w:noProof/>
                <w:sz w:val="24"/>
                <w:szCs w:val="24"/>
              </w:rPr>
            </w:pPr>
            <w:r w:rsidRPr="00BB552A">
              <w:rPr>
                <w:rFonts w:ascii="Times New Roman" w:hAnsi="Times New Roman"/>
                <w:noProof/>
                <w:sz w:val="24"/>
                <w:szCs w:val="24"/>
              </w:rPr>
              <w:t>Зміст роботи</w:t>
            </w:r>
          </w:p>
        </w:tc>
        <w:tc>
          <w:tcPr>
            <w:tcW w:w="6069" w:type="dxa"/>
            <w:shd w:val="clear" w:color="auto" w:fill="FFC000"/>
          </w:tcPr>
          <w:p w:rsidR="003616E8" w:rsidRPr="00BB552A" w:rsidRDefault="003616E8" w:rsidP="007B471B">
            <w:pPr>
              <w:pStyle w:val="a3"/>
              <w:tabs>
                <w:tab w:val="center" w:pos="7344"/>
                <w:tab w:val="left" w:pos="7776"/>
              </w:tabs>
              <w:ind w:left="0" w:right="-337"/>
              <w:jc w:val="center"/>
              <w:rPr>
                <w:rFonts w:ascii="Times New Roman" w:hAnsi="Times New Roman"/>
                <w:noProof/>
                <w:sz w:val="24"/>
                <w:szCs w:val="24"/>
              </w:rPr>
            </w:pPr>
            <w:r w:rsidRPr="00BB552A">
              <w:rPr>
                <w:rFonts w:ascii="Times New Roman" w:hAnsi="Times New Roman"/>
                <w:noProof/>
                <w:sz w:val="24"/>
                <w:szCs w:val="24"/>
              </w:rPr>
              <w:t>Інтернет ресурси</w:t>
            </w:r>
          </w:p>
        </w:tc>
        <w:tc>
          <w:tcPr>
            <w:tcW w:w="1354" w:type="dxa"/>
            <w:shd w:val="clear" w:color="auto" w:fill="FFC000"/>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примітка</w:t>
            </w: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w:t>
            </w:r>
          </w:p>
        </w:tc>
        <w:tc>
          <w:tcPr>
            <w:tcW w:w="7522" w:type="dxa"/>
          </w:tcPr>
          <w:p w:rsidR="003616E8" w:rsidRPr="00BB552A" w:rsidRDefault="003616E8" w:rsidP="007B471B">
            <w:pPr>
              <w:tabs>
                <w:tab w:val="center" w:pos="7344"/>
                <w:tab w:val="left" w:pos="7776"/>
              </w:tabs>
              <w:ind w:right="119"/>
              <w:jc w:val="both"/>
              <w:rPr>
                <w:noProof/>
                <w:lang w:val="uk-UA"/>
              </w:rPr>
            </w:pPr>
            <w:r w:rsidRPr="00BB552A">
              <w:rPr>
                <w:noProof/>
                <w:lang w:val="uk-UA"/>
              </w:rPr>
              <w:t>Декада української писемності та мови:</w:t>
            </w:r>
          </w:p>
          <w:p w:rsidR="003616E8" w:rsidRPr="00BB552A" w:rsidRDefault="003616E8" w:rsidP="007B471B">
            <w:pPr>
              <w:pStyle w:val="a3"/>
              <w:tabs>
                <w:tab w:val="center" w:pos="7344"/>
                <w:tab w:val="left" w:pos="7776"/>
              </w:tabs>
              <w:ind w:left="0" w:right="119"/>
              <w:jc w:val="both"/>
              <w:rPr>
                <w:rFonts w:ascii="Times New Roman" w:hAnsi="Times New Roman"/>
                <w:noProof/>
                <w:sz w:val="24"/>
                <w:szCs w:val="24"/>
              </w:rPr>
            </w:pPr>
            <w:r w:rsidRPr="00BB552A">
              <w:rPr>
                <w:rFonts w:ascii="Times New Roman" w:hAnsi="Times New Roman"/>
                <w:noProof/>
                <w:sz w:val="24"/>
                <w:szCs w:val="24"/>
              </w:rPr>
              <w:t>Тематична виставка «Слова... в вас мудрість вічна і лю</w:t>
            </w:r>
            <w:r>
              <w:rPr>
                <w:rFonts w:ascii="Times New Roman" w:hAnsi="Times New Roman"/>
                <w:noProof/>
                <w:sz w:val="24"/>
                <w:szCs w:val="24"/>
              </w:rPr>
              <w:t>бов жива», декламування віршів.</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sz w:val="24"/>
                <w:szCs w:val="24"/>
              </w:rPr>
            </w:pPr>
            <w:hyperlink r:id="rId48" w:history="1">
              <w:r w:rsidRPr="00BB552A">
                <w:rPr>
                  <w:rStyle w:val="ae"/>
                  <w:rFonts w:ascii="Times New Roman" w:hAnsi="Times New Roman"/>
                  <w:sz w:val="24"/>
                  <w:szCs w:val="24"/>
                </w:rPr>
                <w:t>https://maximum.fm/ukrayinska-mova-virshi-pro-ukrayinsku-movu_n136478</w:t>
              </w:r>
            </w:hyperlink>
          </w:p>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49" w:history="1">
              <w:r w:rsidRPr="00BB552A">
                <w:rPr>
                  <w:rStyle w:val="ae"/>
                  <w:rFonts w:ascii="Times New Roman" w:hAnsi="Times New Roman"/>
                  <w:sz w:val="24"/>
                  <w:szCs w:val="24"/>
                </w:rPr>
                <w:t>https://dity.te.ua/9-lystopada-den-movy-pidbirka-virshiv</w:t>
              </w:r>
            </w:hyperlink>
            <w:r w:rsidRPr="00BB552A">
              <w:rPr>
                <w:rStyle w:val="ae"/>
                <w:rFonts w:ascii="Times New Roman" w:hAnsi="Times New Roman"/>
                <w:sz w:val="24"/>
                <w:szCs w:val="24"/>
              </w:rPr>
              <w:t xml:space="preserve">  </w:t>
            </w:r>
            <w:r w:rsidRPr="00BB552A">
              <w:rPr>
                <w:rFonts w:ascii="Times New Roman" w:hAnsi="Times New Roman"/>
                <w:sz w:val="24"/>
                <w:szCs w:val="24"/>
              </w:rPr>
              <w:t>сайт бібліотеки</w:t>
            </w:r>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2</w:t>
            </w:r>
          </w:p>
        </w:tc>
        <w:tc>
          <w:tcPr>
            <w:tcW w:w="7522" w:type="dxa"/>
          </w:tcPr>
          <w:p w:rsidR="003616E8" w:rsidRPr="00BB552A" w:rsidRDefault="003616E8" w:rsidP="007B471B">
            <w:pPr>
              <w:pStyle w:val="a3"/>
              <w:tabs>
                <w:tab w:val="center" w:pos="7344"/>
                <w:tab w:val="left" w:pos="7776"/>
              </w:tabs>
              <w:ind w:left="0" w:right="119"/>
              <w:jc w:val="both"/>
              <w:rPr>
                <w:rFonts w:ascii="Times New Roman" w:hAnsi="Times New Roman"/>
                <w:noProof/>
                <w:sz w:val="24"/>
                <w:szCs w:val="24"/>
              </w:rPr>
            </w:pPr>
            <w:r w:rsidRPr="00BB552A">
              <w:rPr>
                <w:rFonts w:ascii="Times New Roman" w:hAnsi="Times New Roman"/>
                <w:noProof/>
                <w:sz w:val="24"/>
                <w:szCs w:val="24"/>
              </w:rPr>
              <w:t>Упорядкування папок шкільної бібліотеки</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3</w:t>
            </w:r>
          </w:p>
        </w:tc>
        <w:tc>
          <w:tcPr>
            <w:tcW w:w="7522" w:type="dxa"/>
          </w:tcPr>
          <w:p w:rsidR="003616E8" w:rsidRPr="00BB552A" w:rsidRDefault="003616E8" w:rsidP="007B471B">
            <w:pPr>
              <w:pStyle w:val="a3"/>
              <w:tabs>
                <w:tab w:val="center" w:pos="7344"/>
                <w:tab w:val="left" w:pos="7776"/>
              </w:tabs>
              <w:ind w:left="0" w:right="119"/>
              <w:jc w:val="both"/>
              <w:rPr>
                <w:rFonts w:ascii="Times New Roman" w:hAnsi="Times New Roman"/>
                <w:noProof/>
                <w:sz w:val="24"/>
                <w:szCs w:val="24"/>
              </w:rPr>
            </w:pPr>
            <w:r w:rsidRPr="00BB552A">
              <w:rPr>
                <w:rFonts w:ascii="Times New Roman" w:hAnsi="Times New Roman"/>
                <w:noProof/>
                <w:sz w:val="24"/>
                <w:szCs w:val="24"/>
              </w:rPr>
              <w:t>Робота з фондом, поновлення картотеки та каталогів</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4</w:t>
            </w:r>
          </w:p>
        </w:tc>
        <w:tc>
          <w:tcPr>
            <w:tcW w:w="7522" w:type="dxa"/>
          </w:tcPr>
          <w:p w:rsidR="003616E8" w:rsidRPr="00BB552A" w:rsidRDefault="003616E8" w:rsidP="007B471B">
            <w:pPr>
              <w:pStyle w:val="a3"/>
              <w:tabs>
                <w:tab w:val="center" w:pos="7344"/>
                <w:tab w:val="left" w:pos="7776"/>
              </w:tabs>
              <w:ind w:left="0" w:right="119"/>
              <w:jc w:val="both"/>
              <w:rPr>
                <w:rFonts w:ascii="Times New Roman" w:hAnsi="Times New Roman"/>
                <w:noProof/>
                <w:sz w:val="24"/>
                <w:szCs w:val="24"/>
              </w:rPr>
            </w:pPr>
            <w:r w:rsidRPr="00BB552A">
              <w:rPr>
                <w:rFonts w:ascii="Times New Roman" w:hAnsi="Times New Roman"/>
                <w:noProof/>
                <w:sz w:val="24"/>
                <w:szCs w:val="24"/>
              </w:rPr>
              <w:t>Онлайн- консультація для батьків і педагогів «Розвиток інтересу до читання»</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50" w:history="1">
              <w:r w:rsidRPr="00BB552A">
                <w:rPr>
                  <w:rStyle w:val="ae"/>
                  <w:rFonts w:ascii="Times New Roman" w:hAnsi="Times New Roman"/>
                  <w:sz w:val="24"/>
                  <w:szCs w:val="24"/>
                </w:rPr>
                <w:t>https://sites.google.com/site/rozvitokinteresudocitanna/</w:t>
              </w:r>
            </w:hyperlink>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5</w:t>
            </w:r>
          </w:p>
        </w:tc>
        <w:tc>
          <w:tcPr>
            <w:tcW w:w="7522" w:type="dxa"/>
          </w:tcPr>
          <w:p w:rsidR="003616E8" w:rsidRPr="00BB552A" w:rsidRDefault="003616E8" w:rsidP="007B471B">
            <w:pPr>
              <w:pStyle w:val="a3"/>
              <w:tabs>
                <w:tab w:val="center" w:pos="7344"/>
                <w:tab w:val="left" w:pos="7776"/>
              </w:tabs>
              <w:ind w:left="0" w:right="119"/>
              <w:jc w:val="both"/>
              <w:rPr>
                <w:rFonts w:ascii="Times New Roman" w:hAnsi="Times New Roman"/>
                <w:noProof/>
                <w:sz w:val="24"/>
                <w:szCs w:val="24"/>
              </w:rPr>
            </w:pPr>
            <w:r w:rsidRPr="00BB552A">
              <w:rPr>
                <w:rFonts w:ascii="Times New Roman" w:hAnsi="Times New Roman"/>
                <w:noProof/>
                <w:sz w:val="24"/>
                <w:szCs w:val="24"/>
              </w:rPr>
              <w:t>Презентація аудіовірша "Чому, сказати, й сам не знаю" Андрій Малишко</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51" w:history="1">
              <w:r w:rsidRPr="00BB552A">
                <w:rPr>
                  <w:rStyle w:val="ae"/>
                  <w:rFonts w:ascii="Times New Roman" w:hAnsi="Times New Roman"/>
                  <w:sz w:val="24"/>
                  <w:szCs w:val="24"/>
                </w:rPr>
                <w:t>https://www.youtube.com/watch?v=0_783J9X6jA</w:t>
              </w:r>
            </w:hyperlink>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6</w:t>
            </w:r>
          </w:p>
        </w:tc>
        <w:tc>
          <w:tcPr>
            <w:tcW w:w="7522" w:type="dxa"/>
          </w:tcPr>
          <w:p w:rsidR="003616E8" w:rsidRPr="00BB552A" w:rsidRDefault="003616E8" w:rsidP="007B471B">
            <w:pPr>
              <w:pStyle w:val="a3"/>
              <w:tabs>
                <w:tab w:val="center" w:pos="7344"/>
                <w:tab w:val="left" w:pos="7776"/>
              </w:tabs>
              <w:ind w:left="0" w:right="119"/>
              <w:jc w:val="both"/>
              <w:rPr>
                <w:rFonts w:ascii="Times New Roman" w:hAnsi="Times New Roman"/>
                <w:noProof/>
                <w:sz w:val="24"/>
                <w:szCs w:val="24"/>
              </w:rPr>
            </w:pPr>
            <w:r w:rsidRPr="00BB552A">
              <w:rPr>
                <w:rFonts w:ascii="Times New Roman" w:hAnsi="Times New Roman"/>
                <w:noProof/>
                <w:sz w:val="24"/>
                <w:szCs w:val="24"/>
              </w:rPr>
              <w:t>Робота на платформі Moodle для навчання!</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52" w:history="1">
              <w:r w:rsidRPr="00BB552A">
                <w:rPr>
                  <w:rStyle w:val="ae"/>
                  <w:rFonts w:ascii="Times New Roman" w:hAnsi="Times New Roman"/>
                  <w:sz w:val="24"/>
                  <w:szCs w:val="24"/>
                </w:rPr>
                <w:t>https://moodle.org/course/view.php?id=17228</w:t>
              </w:r>
            </w:hyperlink>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7</w:t>
            </w:r>
          </w:p>
        </w:tc>
        <w:tc>
          <w:tcPr>
            <w:tcW w:w="7522" w:type="dxa"/>
          </w:tcPr>
          <w:p w:rsidR="003616E8" w:rsidRPr="00BB552A" w:rsidRDefault="003616E8" w:rsidP="007B471B">
            <w:pPr>
              <w:pStyle w:val="a3"/>
              <w:tabs>
                <w:tab w:val="center" w:pos="7344"/>
                <w:tab w:val="left" w:pos="7776"/>
              </w:tabs>
              <w:ind w:left="0" w:right="119"/>
              <w:jc w:val="both"/>
              <w:rPr>
                <w:rFonts w:ascii="Times New Roman" w:hAnsi="Times New Roman"/>
                <w:noProof/>
                <w:sz w:val="24"/>
                <w:szCs w:val="24"/>
              </w:rPr>
            </w:pPr>
            <w:r w:rsidRPr="00BB552A">
              <w:rPr>
                <w:rFonts w:ascii="Times New Roman" w:hAnsi="Times New Roman"/>
                <w:noProof/>
                <w:sz w:val="24"/>
                <w:szCs w:val="24"/>
              </w:rPr>
              <w:t>Міні-тренінг «Толерантність – її роль у житті людини» (до дня толерантності)</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8</w:t>
            </w:r>
          </w:p>
        </w:tc>
        <w:tc>
          <w:tcPr>
            <w:tcW w:w="7522" w:type="dxa"/>
          </w:tcPr>
          <w:p w:rsidR="003616E8" w:rsidRPr="00BB552A" w:rsidRDefault="003616E8" w:rsidP="007B471B">
            <w:pPr>
              <w:pStyle w:val="a3"/>
              <w:tabs>
                <w:tab w:val="left" w:pos="7183"/>
                <w:tab w:val="center" w:pos="7344"/>
              </w:tabs>
              <w:ind w:left="0" w:right="-18"/>
              <w:jc w:val="both"/>
              <w:rPr>
                <w:rFonts w:ascii="Times New Roman" w:hAnsi="Times New Roman"/>
                <w:noProof/>
                <w:sz w:val="24"/>
                <w:szCs w:val="24"/>
              </w:rPr>
            </w:pPr>
            <w:r w:rsidRPr="00BB552A">
              <w:rPr>
                <w:rFonts w:ascii="Times New Roman" w:hAnsi="Times New Roman"/>
                <w:noProof/>
                <w:sz w:val="24"/>
                <w:szCs w:val="24"/>
              </w:rPr>
              <w:t>День гідності і свободи – онлайн презентація літератури</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53" w:history="1">
              <w:r w:rsidRPr="00BB552A">
                <w:rPr>
                  <w:rStyle w:val="ae"/>
                  <w:rFonts w:ascii="Times New Roman" w:hAnsi="Times New Roman"/>
                  <w:sz w:val="24"/>
                  <w:szCs w:val="24"/>
                </w:rPr>
                <w:t>https://vseosvita.ua/library/prezentacia-do-dna-gidnosti-ta-svobodi-150690.html</w:t>
              </w:r>
            </w:hyperlink>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9</w:t>
            </w:r>
          </w:p>
        </w:tc>
        <w:tc>
          <w:tcPr>
            <w:tcW w:w="7522" w:type="dxa"/>
          </w:tcPr>
          <w:p w:rsidR="003616E8" w:rsidRPr="00BB552A" w:rsidRDefault="003616E8" w:rsidP="007B471B">
            <w:pPr>
              <w:pStyle w:val="a3"/>
              <w:tabs>
                <w:tab w:val="left" w:pos="7183"/>
                <w:tab w:val="center" w:pos="7344"/>
              </w:tabs>
              <w:ind w:left="0" w:right="-18"/>
              <w:jc w:val="both"/>
              <w:rPr>
                <w:rFonts w:ascii="Times New Roman" w:hAnsi="Times New Roman"/>
                <w:noProof/>
                <w:sz w:val="24"/>
                <w:szCs w:val="24"/>
              </w:rPr>
            </w:pPr>
            <w:r w:rsidRPr="00BB552A">
              <w:rPr>
                <w:rFonts w:ascii="Times New Roman" w:hAnsi="Times New Roman"/>
                <w:noProof/>
                <w:sz w:val="24"/>
                <w:szCs w:val="24"/>
              </w:rPr>
              <w:t>До Дня  пам’яті жертв голодомору та політичних репресій: Виставка-реквієм - «Запали свічку пам’яті».</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 xml:space="preserve">Сайт бібліотеки, </w:t>
            </w:r>
            <w:r w:rsidRPr="00BB552A">
              <w:rPr>
                <w:rFonts w:ascii="Times New Roman" w:hAnsi="Times New Roman"/>
                <w:noProof/>
                <w:sz w:val="24"/>
                <w:szCs w:val="24"/>
                <w:lang w:val="en-US"/>
              </w:rPr>
              <w:t>Facebook</w:t>
            </w:r>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10</w:t>
            </w:r>
          </w:p>
        </w:tc>
        <w:tc>
          <w:tcPr>
            <w:tcW w:w="7522" w:type="dxa"/>
          </w:tcPr>
          <w:p w:rsidR="003616E8" w:rsidRPr="00BB552A" w:rsidRDefault="003616E8" w:rsidP="007B471B">
            <w:pPr>
              <w:pStyle w:val="a3"/>
              <w:tabs>
                <w:tab w:val="left" w:pos="7183"/>
                <w:tab w:val="center" w:pos="7344"/>
              </w:tabs>
              <w:ind w:left="0" w:right="-18"/>
              <w:jc w:val="both"/>
              <w:rPr>
                <w:rFonts w:ascii="Times New Roman" w:hAnsi="Times New Roman"/>
                <w:noProof/>
                <w:sz w:val="24"/>
                <w:szCs w:val="24"/>
              </w:rPr>
            </w:pPr>
            <w:r w:rsidRPr="00BB552A">
              <w:rPr>
                <w:rFonts w:ascii="Times New Roman" w:hAnsi="Times New Roman"/>
                <w:noProof/>
                <w:sz w:val="24"/>
                <w:szCs w:val="24"/>
              </w:rPr>
              <w:t>Робота над електронною базою на гугл диску бібліотечного фонду підручників та фонду художньої літератури</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11</w:t>
            </w:r>
          </w:p>
        </w:tc>
        <w:tc>
          <w:tcPr>
            <w:tcW w:w="7522" w:type="dxa"/>
          </w:tcPr>
          <w:p w:rsidR="003616E8" w:rsidRPr="00BB552A" w:rsidRDefault="003616E8" w:rsidP="007B471B">
            <w:pPr>
              <w:pStyle w:val="a3"/>
              <w:tabs>
                <w:tab w:val="left" w:pos="7183"/>
                <w:tab w:val="center" w:pos="7344"/>
              </w:tabs>
              <w:ind w:left="0" w:right="-18"/>
              <w:jc w:val="both"/>
              <w:rPr>
                <w:rFonts w:ascii="Times New Roman" w:hAnsi="Times New Roman"/>
                <w:noProof/>
                <w:sz w:val="24"/>
                <w:szCs w:val="24"/>
              </w:rPr>
            </w:pPr>
            <w:r w:rsidRPr="00BB552A">
              <w:rPr>
                <w:rFonts w:ascii="Times New Roman" w:hAnsi="Times New Roman"/>
                <w:noProof/>
                <w:sz w:val="24"/>
                <w:szCs w:val="24"/>
              </w:rPr>
              <w:t xml:space="preserve">Ознайомлення з роботою ресурсу </w:t>
            </w:r>
            <w:r w:rsidRPr="00BB552A">
              <w:rPr>
                <w:rFonts w:ascii="Times New Roman" w:hAnsi="Times New Roman"/>
                <w:noProof/>
                <w:sz w:val="24"/>
                <w:szCs w:val="24"/>
                <w:lang w:val="en-US"/>
              </w:rPr>
              <w:t>Canva</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54" w:history="1">
              <w:r w:rsidRPr="00BB552A">
                <w:rPr>
                  <w:rStyle w:val="ae"/>
                  <w:rFonts w:ascii="Times New Roman" w:hAnsi="Times New Roman"/>
                  <w:sz w:val="24"/>
                  <w:szCs w:val="24"/>
                </w:rPr>
                <w:t>https://www.canva.com/ru_ru/</w:t>
              </w:r>
            </w:hyperlink>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lang w:val="en-US"/>
              </w:rPr>
            </w:pPr>
            <w:r w:rsidRPr="00BB552A">
              <w:rPr>
                <w:rFonts w:ascii="Times New Roman" w:hAnsi="Times New Roman"/>
                <w:noProof/>
                <w:sz w:val="24"/>
                <w:szCs w:val="24"/>
                <w:lang w:val="en-US"/>
              </w:rPr>
              <w:t>12</w:t>
            </w:r>
          </w:p>
        </w:tc>
        <w:tc>
          <w:tcPr>
            <w:tcW w:w="7522" w:type="dxa"/>
          </w:tcPr>
          <w:p w:rsidR="003616E8" w:rsidRPr="00BB552A" w:rsidRDefault="003616E8" w:rsidP="007B471B">
            <w:pPr>
              <w:pStyle w:val="a3"/>
              <w:tabs>
                <w:tab w:val="left" w:pos="7183"/>
                <w:tab w:val="center" w:pos="7344"/>
              </w:tabs>
              <w:ind w:left="0" w:right="-18"/>
              <w:jc w:val="both"/>
              <w:rPr>
                <w:rFonts w:ascii="Times New Roman" w:hAnsi="Times New Roman"/>
                <w:noProof/>
                <w:sz w:val="24"/>
                <w:szCs w:val="24"/>
              </w:rPr>
            </w:pPr>
            <w:r w:rsidRPr="00BB552A">
              <w:rPr>
                <w:rFonts w:ascii="Times New Roman" w:hAnsi="Times New Roman"/>
                <w:noProof/>
                <w:sz w:val="24"/>
                <w:szCs w:val="24"/>
              </w:rPr>
              <w:t>Самоосвітня робота в мережі Інтернет</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13</w:t>
            </w:r>
          </w:p>
        </w:tc>
        <w:tc>
          <w:tcPr>
            <w:tcW w:w="7522" w:type="dxa"/>
          </w:tcPr>
          <w:p w:rsidR="003616E8" w:rsidRPr="00BB552A" w:rsidRDefault="003616E8" w:rsidP="007B471B">
            <w:pPr>
              <w:pStyle w:val="a3"/>
              <w:tabs>
                <w:tab w:val="left" w:pos="7183"/>
                <w:tab w:val="center" w:pos="7344"/>
              </w:tabs>
              <w:ind w:left="0" w:right="-18"/>
              <w:jc w:val="both"/>
              <w:rPr>
                <w:rFonts w:ascii="Times New Roman" w:hAnsi="Times New Roman"/>
                <w:noProof/>
                <w:sz w:val="24"/>
                <w:szCs w:val="24"/>
              </w:rPr>
            </w:pPr>
            <w:r w:rsidRPr="00BB552A">
              <w:rPr>
                <w:rFonts w:ascii="Times New Roman" w:hAnsi="Times New Roman"/>
                <w:noProof/>
                <w:sz w:val="24"/>
                <w:szCs w:val="24"/>
              </w:rPr>
              <w:t>Бібліомікс "Цікавинки. Сенсації. Плітки"</w:t>
            </w:r>
          </w:p>
        </w:tc>
        <w:tc>
          <w:tcPr>
            <w:tcW w:w="6069"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354"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bl>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r>
        <w:rPr>
          <w:noProof/>
          <w:lang w:val="ru-RU" w:eastAsia="ru-RU"/>
        </w:rPr>
        <mc:AlternateContent>
          <mc:Choice Requires="wps">
            <w:drawing>
              <wp:anchor distT="0" distB="0" distL="114300" distR="114300" simplePos="0" relativeHeight="251684864" behindDoc="0" locked="0" layoutInCell="1" allowOverlap="1" wp14:anchorId="67C1B354" wp14:editId="0D0982E6">
                <wp:simplePos x="0" y="0"/>
                <wp:positionH relativeFrom="column">
                  <wp:posOffset>3297555</wp:posOffset>
                </wp:positionH>
                <wp:positionV relativeFrom="paragraph">
                  <wp:posOffset>179070</wp:posOffset>
                </wp:positionV>
                <wp:extent cx="2863850" cy="1828800"/>
                <wp:effectExtent l="0" t="0" r="0" b="2540"/>
                <wp:wrapSquare wrapText="bothSides"/>
                <wp:docPr id="23" name="Поле 23"/>
                <wp:cNvGraphicFramePr/>
                <a:graphic xmlns:a="http://schemas.openxmlformats.org/drawingml/2006/main">
                  <a:graphicData uri="http://schemas.microsoft.com/office/word/2010/wordprocessingShape">
                    <wps:wsp>
                      <wps:cNvSpPr txBox="1"/>
                      <wps:spPr>
                        <a:xfrm>
                          <a:off x="0" y="0"/>
                          <a:ext cx="2863850" cy="1828800"/>
                        </a:xfrm>
                        <a:prstGeom prst="rect">
                          <a:avLst/>
                        </a:prstGeom>
                        <a:noFill/>
                        <a:ln>
                          <a:noFill/>
                        </a:ln>
                        <a:effectLst/>
                      </wps:spPr>
                      <wps:txbx>
                        <w:txbxContent>
                          <w:p w:rsidR="003616E8" w:rsidRPr="00340605" w:rsidRDefault="003616E8" w:rsidP="003616E8">
                            <w:pPr>
                              <w:pStyle w:val="a3"/>
                              <w:tabs>
                                <w:tab w:val="center" w:pos="7344"/>
                                <w:tab w:val="left" w:pos="7776"/>
                              </w:tabs>
                              <w:ind w:right="-337"/>
                              <w:jc w:val="center"/>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40605">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Грудень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23" o:spid="_x0000_s1040" type="#_x0000_t202" style="position:absolute;left:0;text-align:left;margin-left:259.65pt;margin-top:14.1pt;width:225.5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" filled="f" stroked="f">
                <v:textbox style="mso-fit-shape-to-text:t">
                  <w:txbxContent>
                    <w:p w:rsidR="003616E8" w:rsidRPr="00340605" w:rsidRDefault="003616E8" w:rsidP="003616E8">
                      <w:pPr>
                        <w:pStyle w:val="a3"/>
                        <w:tabs>
                          <w:tab w:val="center" w:pos="7344"/>
                          <w:tab w:val="left" w:pos="7776"/>
                        </w:tabs>
                        <w:ind w:right="-337"/>
                        <w:jc w:val="center"/>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40605">
                        <w:rPr>
                          <w:rFonts w:ascii="Times New Roman" w:hAnsi="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Грудень</w:t>
                      </w:r>
                    </w:p>
                  </w:txbxContent>
                </v:textbox>
                <w10:wrap type="square"/>
              </v:shape>
            </w:pict>
          </mc:Fallback>
        </mc:AlternateContent>
      </w: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Default="003616E8" w:rsidP="003616E8">
      <w:pPr>
        <w:pStyle w:val="a3"/>
        <w:tabs>
          <w:tab w:val="center" w:pos="7344"/>
          <w:tab w:val="left" w:pos="7776"/>
        </w:tabs>
        <w:ind w:right="-337"/>
        <w:rPr>
          <w:rFonts w:ascii="Times New Roman" w:hAnsi="Times New Roman"/>
          <w:noProof/>
          <w:sz w:val="28"/>
          <w:szCs w:val="28"/>
        </w:rPr>
      </w:pPr>
      <w:r>
        <w:rPr>
          <w:noProof/>
          <w:lang w:val="ru-RU" w:eastAsia="ru-RU"/>
        </w:rPr>
        <w:drawing>
          <wp:anchor distT="0" distB="0" distL="114300" distR="114300" simplePos="0" relativeHeight="251686912" behindDoc="1" locked="0" layoutInCell="1" allowOverlap="1" wp14:anchorId="1C84E79B" wp14:editId="31B5EBD1">
            <wp:simplePos x="0" y="0"/>
            <wp:positionH relativeFrom="column">
              <wp:posOffset>0</wp:posOffset>
            </wp:positionH>
            <wp:positionV relativeFrom="paragraph">
              <wp:posOffset>-224790</wp:posOffset>
            </wp:positionV>
            <wp:extent cx="1936115" cy="2476500"/>
            <wp:effectExtent l="0" t="0" r="6985" b="0"/>
            <wp:wrapTight wrapText="bothSides">
              <wp:wrapPolygon edited="0">
                <wp:start x="0" y="0"/>
                <wp:lineTo x="0" y="21434"/>
                <wp:lineTo x="21465" y="21434"/>
                <wp:lineTo x="21465"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80218752-stock-illustration-print.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36115" cy="2476500"/>
                    </a:xfrm>
                    <a:prstGeom prst="rect">
                      <a:avLst/>
                    </a:prstGeom>
                  </pic:spPr>
                </pic:pic>
              </a:graphicData>
            </a:graphic>
            <wp14:sizeRelH relativeFrom="page">
              <wp14:pctWidth>0</wp14:pctWidth>
            </wp14:sizeRelH>
            <wp14:sizeRelV relativeFrom="page">
              <wp14:pctHeight>0</wp14:pctHeight>
            </wp14:sizeRelV>
          </wp:anchor>
        </w:drawing>
      </w:r>
    </w:p>
    <w:p w:rsidR="003616E8" w:rsidRPr="00251AE3" w:rsidRDefault="003616E8" w:rsidP="003616E8">
      <w:pPr>
        <w:rPr>
          <w:lang w:val="uk-UA"/>
        </w:rPr>
      </w:pPr>
      <w:r>
        <w:rPr>
          <w:noProof/>
        </w:rPr>
        <mc:AlternateContent>
          <mc:Choice Requires="wps">
            <w:drawing>
              <wp:anchor distT="0" distB="0" distL="114300" distR="114300" simplePos="0" relativeHeight="251685888" behindDoc="0" locked="0" layoutInCell="1" allowOverlap="1" wp14:anchorId="4938D985" wp14:editId="24FDA553">
                <wp:simplePos x="0" y="0"/>
                <wp:positionH relativeFrom="column">
                  <wp:posOffset>792480</wp:posOffset>
                </wp:positionH>
                <wp:positionV relativeFrom="paragraph">
                  <wp:posOffset>289560</wp:posOffset>
                </wp:positionV>
                <wp:extent cx="5210175" cy="1828800"/>
                <wp:effectExtent l="0" t="0" r="0" b="0"/>
                <wp:wrapSquare wrapText="bothSides"/>
                <wp:docPr id="24" name="Поле 24"/>
                <wp:cNvGraphicFramePr/>
                <a:graphic xmlns:a="http://schemas.openxmlformats.org/drawingml/2006/main">
                  <a:graphicData uri="http://schemas.microsoft.com/office/word/2010/wordprocessingShape">
                    <wps:wsp>
                      <wps:cNvSpPr txBox="1"/>
                      <wps:spPr>
                        <a:xfrm>
                          <a:off x="0" y="0"/>
                          <a:ext cx="5210175" cy="1828800"/>
                        </a:xfrm>
                        <a:prstGeom prst="rect">
                          <a:avLst/>
                        </a:prstGeom>
                        <a:noFill/>
                        <a:ln>
                          <a:noFill/>
                        </a:ln>
                        <a:effectLst/>
                      </wps:spPr>
                      <wps:txbx>
                        <w:txbxContent>
                          <w:p w:rsidR="003616E8" w:rsidRPr="00340605" w:rsidRDefault="003616E8" w:rsidP="003616E8">
                            <w:pPr>
                              <w:pStyle w:val="a3"/>
                              <w:tabs>
                                <w:tab w:val="center" w:pos="7344"/>
                                <w:tab w:val="left" w:pos="7776"/>
                              </w:tabs>
                              <w:ind w:right="-337"/>
                              <w:jc w:val="center"/>
                              <w:rPr>
                                <w:rFonts w:ascii="Times New Roman" w:hAnsi="Times New Roman"/>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340605">
                              <w:rPr>
                                <w:rFonts w:ascii="Times New Roman" w:hAnsi="Times New Roman"/>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З Україною в серці…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24" o:spid="_x0000_s1041" type="#_x0000_t202" style="position:absolute;margin-left:62.4pt;margin-top:22.8pt;width:410.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" filled="f" stroked="f">
                <v:textbox style="mso-fit-shape-to-text:t">
                  <w:txbxContent>
                    <w:p w:rsidR="003616E8" w:rsidRPr="00340605" w:rsidRDefault="003616E8" w:rsidP="003616E8">
                      <w:pPr>
                        <w:pStyle w:val="a3"/>
                        <w:tabs>
                          <w:tab w:val="center" w:pos="7344"/>
                          <w:tab w:val="left" w:pos="7776"/>
                        </w:tabs>
                        <w:ind w:right="-337"/>
                        <w:jc w:val="center"/>
                        <w:rPr>
                          <w:rFonts w:ascii="Times New Roman" w:hAnsi="Times New Roman"/>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340605">
                        <w:rPr>
                          <w:rFonts w:ascii="Times New Roman" w:hAnsi="Times New Roman"/>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З Україною в серці…</w:t>
                      </w:r>
                    </w:p>
                  </w:txbxContent>
                </v:textbox>
                <w10:wrap type="square"/>
              </v:shape>
            </w:pict>
          </mc:Fallback>
        </mc:AlternateContent>
      </w:r>
    </w:p>
    <w:p w:rsidR="003616E8" w:rsidRPr="006F1151" w:rsidRDefault="003616E8" w:rsidP="003616E8">
      <w:pPr>
        <w:rPr>
          <w:lang w:val="uk-UA"/>
        </w:rPr>
      </w:pPr>
    </w:p>
    <w:p w:rsidR="003616E8" w:rsidRDefault="003616E8" w:rsidP="003616E8">
      <w:pPr>
        <w:pStyle w:val="a3"/>
        <w:tabs>
          <w:tab w:val="center" w:pos="7344"/>
          <w:tab w:val="left" w:pos="7776"/>
        </w:tabs>
        <w:ind w:right="-337"/>
        <w:rPr>
          <w:rFonts w:ascii="Times New Roman" w:hAnsi="Times New Roman"/>
          <w:noProof/>
          <w:sz w:val="28"/>
          <w:szCs w:val="28"/>
        </w:rPr>
      </w:pPr>
    </w:p>
    <w:p w:rsidR="003616E8" w:rsidRPr="00251AE3" w:rsidRDefault="003616E8" w:rsidP="003616E8">
      <w:pPr>
        <w:rPr>
          <w:lang w:val="uk-UA"/>
        </w:rPr>
      </w:pPr>
    </w:p>
    <w:p w:rsidR="003616E8" w:rsidRPr="002146B0" w:rsidRDefault="003616E8" w:rsidP="003616E8">
      <w:pPr>
        <w:pStyle w:val="a3"/>
        <w:tabs>
          <w:tab w:val="center" w:pos="7344"/>
          <w:tab w:val="left" w:pos="7776"/>
        </w:tabs>
        <w:ind w:right="-337"/>
        <w:rPr>
          <w:rFonts w:ascii="Times New Roman" w:hAnsi="Times New Roman"/>
          <w:noProof/>
          <w:sz w:val="24"/>
          <w:szCs w:val="24"/>
        </w:rPr>
      </w:pPr>
    </w:p>
    <w:p w:rsidR="003616E8" w:rsidRPr="002146B0" w:rsidRDefault="003616E8" w:rsidP="003616E8">
      <w:pPr>
        <w:spacing w:before="0" w:beforeAutospacing="0" w:after="0" w:afterAutospacing="0"/>
        <w:rPr>
          <w:lang w:val="uk-UA"/>
        </w:rPr>
      </w:pPr>
      <w:r w:rsidRPr="002146B0">
        <w:rPr>
          <w:lang w:val="uk-UA"/>
        </w:rPr>
        <w:t xml:space="preserve">1 грудня-Всесвітній день боротьби зі </w:t>
      </w:r>
      <w:proofErr w:type="spellStart"/>
      <w:r w:rsidRPr="002146B0">
        <w:rPr>
          <w:lang w:val="uk-UA"/>
        </w:rPr>
        <w:t>СНІДом</w:t>
      </w:r>
      <w:proofErr w:type="spellEnd"/>
      <w:r w:rsidRPr="002146B0">
        <w:rPr>
          <w:lang w:val="uk-UA"/>
        </w:rPr>
        <w:t>;</w:t>
      </w:r>
    </w:p>
    <w:p w:rsidR="003616E8" w:rsidRPr="002146B0" w:rsidRDefault="003616E8" w:rsidP="003616E8">
      <w:pPr>
        <w:spacing w:before="0" w:beforeAutospacing="0" w:after="0" w:afterAutospacing="0"/>
        <w:rPr>
          <w:lang w:val="uk-UA"/>
        </w:rPr>
      </w:pPr>
      <w:r w:rsidRPr="002146B0">
        <w:rPr>
          <w:lang w:val="uk-UA"/>
        </w:rPr>
        <w:t>3 грудня - 300 – років від дня народження Григорія Савича Сковороди (1722-1794), українського просвітителя, гуманіста, філософа, поета і музиканта;</w:t>
      </w:r>
    </w:p>
    <w:p w:rsidR="003616E8" w:rsidRPr="002146B0" w:rsidRDefault="003616E8" w:rsidP="003616E8">
      <w:pPr>
        <w:spacing w:before="0" w:beforeAutospacing="0" w:after="0" w:afterAutospacing="0"/>
        <w:rPr>
          <w:lang w:val="uk-UA"/>
        </w:rPr>
      </w:pPr>
      <w:r w:rsidRPr="002146B0">
        <w:rPr>
          <w:lang w:val="uk-UA"/>
        </w:rPr>
        <w:t>6 грудня – День Збройних сил України;</w:t>
      </w:r>
    </w:p>
    <w:p w:rsidR="003616E8" w:rsidRPr="002146B0" w:rsidRDefault="003616E8" w:rsidP="003616E8">
      <w:pPr>
        <w:spacing w:before="0" w:beforeAutospacing="0" w:after="0" w:afterAutospacing="0"/>
        <w:rPr>
          <w:lang w:val="uk-UA"/>
        </w:rPr>
      </w:pPr>
      <w:r w:rsidRPr="002146B0">
        <w:rPr>
          <w:lang w:val="uk-UA"/>
        </w:rPr>
        <w:t>10 грудня - Міжнародний день прав людини;</w:t>
      </w:r>
    </w:p>
    <w:p w:rsidR="003616E8" w:rsidRPr="002146B0" w:rsidRDefault="003616E8" w:rsidP="003616E8">
      <w:pPr>
        <w:spacing w:before="0" w:beforeAutospacing="0" w:after="0" w:afterAutospacing="0"/>
        <w:rPr>
          <w:lang w:val="uk-UA"/>
        </w:rPr>
      </w:pPr>
      <w:r w:rsidRPr="002146B0">
        <w:rPr>
          <w:lang w:val="uk-UA"/>
        </w:rPr>
        <w:t>13 грудня – 145 років від дня народження Миколи Леонтовича (1877–1921), українського композитора, хорового диригента, громадсько–культурного діяча;</w:t>
      </w:r>
    </w:p>
    <w:p w:rsidR="003616E8" w:rsidRPr="002146B0" w:rsidRDefault="003616E8" w:rsidP="003616E8">
      <w:pPr>
        <w:spacing w:before="0" w:beforeAutospacing="0" w:after="0" w:afterAutospacing="0"/>
        <w:rPr>
          <w:lang w:val="uk-UA"/>
        </w:rPr>
      </w:pPr>
      <w:r w:rsidRPr="002146B0">
        <w:rPr>
          <w:lang w:val="uk-UA"/>
        </w:rPr>
        <w:t xml:space="preserve">14грудня - День вшанування учасників ліквідації наслідків аварії на Чорнобильській АЕС; </w:t>
      </w:r>
    </w:p>
    <w:p w:rsidR="003616E8" w:rsidRPr="002146B0" w:rsidRDefault="003616E8" w:rsidP="003616E8">
      <w:pPr>
        <w:spacing w:before="0" w:beforeAutospacing="0" w:after="0" w:afterAutospacing="0"/>
        <w:rPr>
          <w:lang w:val="uk-UA"/>
        </w:rPr>
      </w:pPr>
      <w:r w:rsidRPr="002146B0">
        <w:rPr>
          <w:lang w:val="uk-UA"/>
        </w:rPr>
        <w:t>18грудня - 120 років від дня народження Миколи Куліша (1892-1937), українського драматурга;</w:t>
      </w:r>
    </w:p>
    <w:p w:rsidR="003616E8" w:rsidRPr="002146B0" w:rsidRDefault="003616E8" w:rsidP="003616E8">
      <w:pPr>
        <w:spacing w:before="0" w:beforeAutospacing="0" w:after="0" w:afterAutospacing="0"/>
        <w:rPr>
          <w:lang w:val="uk-UA"/>
        </w:rPr>
      </w:pPr>
      <w:r w:rsidRPr="002146B0">
        <w:rPr>
          <w:lang w:val="uk-UA"/>
        </w:rPr>
        <w:t>19 грудня – День святого Миколая Чудотворця</w:t>
      </w:r>
    </w:p>
    <w:p w:rsidR="003616E8" w:rsidRPr="002146B0" w:rsidRDefault="003616E8" w:rsidP="003616E8">
      <w:pPr>
        <w:pStyle w:val="a3"/>
        <w:tabs>
          <w:tab w:val="center" w:pos="7344"/>
          <w:tab w:val="left" w:pos="7776"/>
        </w:tabs>
        <w:ind w:right="-337"/>
        <w:rPr>
          <w:rFonts w:ascii="Times New Roman" w:hAnsi="Times New Roman"/>
          <w:noProof/>
          <w:sz w:val="24"/>
          <w:szCs w:val="24"/>
        </w:rPr>
      </w:pPr>
    </w:p>
    <w:tbl>
      <w:tblPr>
        <w:tblStyle w:val="ac"/>
        <w:tblW w:w="15735" w:type="dxa"/>
        <w:tblInd w:w="-176" w:type="dxa"/>
        <w:tblLook w:val="04A0" w:firstRow="1" w:lastRow="0" w:firstColumn="1" w:lastColumn="0" w:noHBand="0" w:noVBand="1"/>
      </w:tblPr>
      <w:tblGrid>
        <w:gridCol w:w="785"/>
        <w:gridCol w:w="7490"/>
        <w:gridCol w:w="6110"/>
        <w:gridCol w:w="1350"/>
      </w:tblGrid>
      <w:tr w:rsidR="003616E8" w:rsidRPr="00BB552A" w:rsidTr="007B471B">
        <w:tc>
          <w:tcPr>
            <w:tcW w:w="785" w:type="dxa"/>
            <w:shd w:val="clear" w:color="auto" w:fill="FFC000"/>
          </w:tcPr>
          <w:p w:rsidR="003616E8" w:rsidRPr="00BB552A" w:rsidRDefault="003616E8" w:rsidP="007B471B">
            <w:pPr>
              <w:pStyle w:val="a3"/>
              <w:tabs>
                <w:tab w:val="center" w:pos="7344"/>
                <w:tab w:val="left" w:pos="7776"/>
              </w:tabs>
              <w:ind w:left="0" w:right="-193"/>
              <w:rPr>
                <w:rFonts w:ascii="Times New Roman" w:hAnsi="Times New Roman"/>
                <w:noProof/>
                <w:sz w:val="24"/>
                <w:szCs w:val="24"/>
              </w:rPr>
            </w:pPr>
            <w:r w:rsidRPr="00BB552A">
              <w:rPr>
                <w:rFonts w:ascii="Times New Roman" w:hAnsi="Times New Roman"/>
                <w:noProof/>
                <w:sz w:val="24"/>
                <w:szCs w:val="24"/>
              </w:rPr>
              <w:t>№ п/п</w:t>
            </w:r>
          </w:p>
        </w:tc>
        <w:tc>
          <w:tcPr>
            <w:tcW w:w="7490" w:type="dxa"/>
            <w:shd w:val="clear" w:color="auto" w:fill="FFC000"/>
          </w:tcPr>
          <w:p w:rsidR="003616E8" w:rsidRPr="00BB552A" w:rsidRDefault="003616E8" w:rsidP="007B471B">
            <w:pPr>
              <w:pStyle w:val="a3"/>
              <w:tabs>
                <w:tab w:val="center" w:pos="7344"/>
                <w:tab w:val="left" w:pos="7776"/>
              </w:tabs>
              <w:ind w:left="0" w:right="-337"/>
              <w:jc w:val="center"/>
              <w:rPr>
                <w:rFonts w:ascii="Times New Roman" w:hAnsi="Times New Roman"/>
                <w:noProof/>
                <w:sz w:val="24"/>
                <w:szCs w:val="24"/>
              </w:rPr>
            </w:pPr>
            <w:r w:rsidRPr="00BB552A">
              <w:rPr>
                <w:rFonts w:ascii="Times New Roman" w:hAnsi="Times New Roman"/>
                <w:noProof/>
                <w:sz w:val="24"/>
                <w:szCs w:val="24"/>
              </w:rPr>
              <w:t>Зміст роботи</w:t>
            </w:r>
          </w:p>
        </w:tc>
        <w:tc>
          <w:tcPr>
            <w:tcW w:w="6110" w:type="dxa"/>
            <w:shd w:val="clear" w:color="auto" w:fill="FFC000"/>
          </w:tcPr>
          <w:p w:rsidR="003616E8" w:rsidRPr="00BB552A" w:rsidRDefault="003616E8" w:rsidP="007B471B">
            <w:pPr>
              <w:pStyle w:val="a3"/>
              <w:tabs>
                <w:tab w:val="center" w:pos="7344"/>
                <w:tab w:val="left" w:pos="7776"/>
              </w:tabs>
              <w:ind w:left="0" w:right="-337"/>
              <w:jc w:val="center"/>
              <w:rPr>
                <w:rFonts w:ascii="Times New Roman" w:hAnsi="Times New Roman"/>
                <w:noProof/>
                <w:sz w:val="24"/>
                <w:szCs w:val="24"/>
              </w:rPr>
            </w:pPr>
            <w:r w:rsidRPr="00BB552A">
              <w:rPr>
                <w:rFonts w:ascii="Times New Roman" w:hAnsi="Times New Roman"/>
                <w:noProof/>
                <w:sz w:val="24"/>
                <w:szCs w:val="24"/>
              </w:rPr>
              <w:t>Інтернет ресурси</w:t>
            </w:r>
          </w:p>
        </w:tc>
        <w:tc>
          <w:tcPr>
            <w:tcW w:w="1350" w:type="dxa"/>
            <w:shd w:val="clear" w:color="auto" w:fill="FFC000"/>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примітка</w:t>
            </w: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w:t>
            </w:r>
          </w:p>
        </w:tc>
        <w:tc>
          <w:tcPr>
            <w:tcW w:w="7490" w:type="dxa"/>
          </w:tcPr>
          <w:p w:rsidR="003616E8" w:rsidRPr="00BB552A" w:rsidRDefault="003616E8" w:rsidP="007B471B">
            <w:pPr>
              <w:tabs>
                <w:tab w:val="center" w:pos="7344"/>
                <w:tab w:val="left" w:pos="7776"/>
              </w:tabs>
              <w:ind w:right="184"/>
              <w:jc w:val="both"/>
              <w:rPr>
                <w:noProof/>
                <w:lang w:val="uk-UA"/>
              </w:rPr>
            </w:pPr>
            <w:r w:rsidRPr="00BB552A">
              <w:rPr>
                <w:noProof/>
                <w:lang w:val="uk-UA"/>
              </w:rPr>
              <w:t>Самоосвітня робота в мережі Інтернет. Поповнення сайту, блогу, групи шкільна  бібліотека</w:t>
            </w:r>
          </w:p>
        </w:tc>
        <w:tc>
          <w:tcPr>
            <w:tcW w:w="6110" w:type="dxa"/>
          </w:tcPr>
          <w:p w:rsidR="003616E8" w:rsidRPr="00BB552A" w:rsidRDefault="003616E8" w:rsidP="007B471B">
            <w:pPr>
              <w:pStyle w:val="a3"/>
              <w:tabs>
                <w:tab w:val="center" w:pos="7344"/>
                <w:tab w:val="left" w:pos="7776"/>
              </w:tabs>
              <w:ind w:left="0" w:right="74"/>
              <w:rPr>
                <w:rFonts w:ascii="Times New Roman" w:hAnsi="Times New Roman"/>
                <w:noProof/>
                <w:sz w:val="24"/>
                <w:szCs w:val="24"/>
              </w:rPr>
            </w:pPr>
            <w:r w:rsidRPr="00BB552A">
              <w:rPr>
                <w:rFonts w:ascii="Times New Roman" w:hAnsi="Times New Roman"/>
                <w:noProof/>
                <w:sz w:val="24"/>
                <w:szCs w:val="24"/>
              </w:rPr>
              <w:t>Соціальні мережі</w:t>
            </w:r>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2</w:t>
            </w:r>
          </w:p>
        </w:tc>
        <w:tc>
          <w:tcPr>
            <w:tcW w:w="7490" w:type="dxa"/>
          </w:tcPr>
          <w:p w:rsidR="003616E8" w:rsidRPr="00BB552A" w:rsidRDefault="003616E8" w:rsidP="007B471B">
            <w:pPr>
              <w:pStyle w:val="a3"/>
              <w:tabs>
                <w:tab w:val="center" w:pos="7344"/>
                <w:tab w:val="left" w:pos="7776"/>
              </w:tabs>
              <w:ind w:left="0" w:right="184"/>
              <w:jc w:val="both"/>
              <w:rPr>
                <w:rFonts w:ascii="Times New Roman" w:hAnsi="Times New Roman"/>
                <w:noProof/>
                <w:sz w:val="24"/>
                <w:szCs w:val="24"/>
              </w:rPr>
            </w:pPr>
            <w:r w:rsidRPr="00BB552A">
              <w:rPr>
                <w:rFonts w:ascii="Times New Roman" w:hAnsi="Times New Roman"/>
                <w:noProof/>
                <w:sz w:val="24"/>
                <w:szCs w:val="24"/>
              </w:rPr>
              <w:t>«Інформаційний коктейль» (події та ювілеї місяця)</w:t>
            </w:r>
          </w:p>
        </w:tc>
        <w:tc>
          <w:tcPr>
            <w:tcW w:w="6110" w:type="dxa"/>
          </w:tcPr>
          <w:p w:rsidR="003616E8" w:rsidRPr="00BB552A" w:rsidRDefault="003616E8" w:rsidP="007B471B">
            <w:pPr>
              <w:pStyle w:val="a3"/>
              <w:tabs>
                <w:tab w:val="center" w:pos="7344"/>
                <w:tab w:val="left" w:pos="7776"/>
              </w:tabs>
              <w:ind w:left="0" w:right="74"/>
              <w:rPr>
                <w:rFonts w:ascii="Times New Roman" w:hAnsi="Times New Roman"/>
                <w:noProof/>
                <w:sz w:val="24"/>
                <w:szCs w:val="24"/>
              </w:rPr>
            </w:pPr>
            <w:r w:rsidRPr="00BB552A">
              <w:rPr>
                <w:rFonts w:ascii="Times New Roman" w:hAnsi="Times New Roman"/>
                <w:noProof/>
                <w:sz w:val="24"/>
                <w:szCs w:val="24"/>
              </w:rPr>
              <w:t>Сайт бібліотеки</w:t>
            </w:r>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3</w:t>
            </w:r>
          </w:p>
        </w:tc>
        <w:tc>
          <w:tcPr>
            <w:tcW w:w="7490" w:type="dxa"/>
          </w:tcPr>
          <w:p w:rsidR="003616E8" w:rsidRPr="00BB552A" w:rsidRDefault="003616E8" w:rsidP="007B471B">
            <w:pPr>
              <w:pStyle w:val="a3"/>
              <w:tabs>
                <w:tab w:val="center" w:pos="7344"/>
                <w:tab w:val="left" w:pos="7776"/>
              </w:tabs>
              <w:ind w:left="0" w:right="184"/>
              <w:jc w:val="both"/>
              <w:rPr>
                <w:rFonts w:ascii="Times New Roman" w:hAnsi="Times New Roman"/>
                <w:noProof/>
                <w:sz w:val="24"/>
                <w:szCs w:val="24"/>
              </w:rPr>
            </w:pPr>
            <w:r w:rsidRPr="00BB552A">
              <w:rPr>
                <w:rFonts w:ascii="Times New Roman" w:hAnsi="Times New Roman"/>
                <w:noProof/>
                <w:sz w:val="24"/>
                <w:szCs w:val="24"/>
              </w:rPr>
              <w:t>Підібрати літературу і провести бесіди</w:t>
            </w:r>
          </w:p>
          <w:p w:rsidR="003616E8" w:rsidRPr="00BB552A" w:rsidRDefault="003616E8" w:rsidP="007B471B">
            <w:pPr>
              <w:pStyle w:val="a3"/>
              <w:tabs>
                <w:tab w:val="center" w:pos="7344"/>
                <w:tab w:val="left" w:pos="7776"/>
              </w:tabs>
              <w:ind w:left="0" w:right="184"/>
              <w:jc w:val="both"/>
              <w:rPr>
                <w:rFonts w:ascii="Times New Roman" w:hAnsi="Times New Roman"/>
                <w:noProof/>
                <w:sz w:val="24"/>
                <w:szCs w:val="24"/>
              </w:rPr>
            </w:pPr>
            <w:r w:rsidRPr="00BB552A">
              <w:rPr>
                <w:rFonts w:ascii="Times New Roman" w:hAnsi="Times New Roman"/>
                <w:noProof/>
                <w:sz w:val="24"/>
                <w:szCs w:val="24"/>
              </w:rPr>
              <w:t xml:space="preserve"> „Жити в світі, в якому є ВІЛ”</w:t>
            </w:r>
          </w:p>
        </w:tc>
        <w:tc>
          <w:tcPr>
            <w:tcW w:w="6110" w:type="dxa"/>
          </w:tcPr>
          <w:p w:rsidR="003616E8" w:rsidRPr="00BB552A" w:rsidRDefault="003616E8" w:rsidP="007B471B">
            <w:pPr>
              <w:pStyle w:val="a3"/>
              <w:tabs>
                <w:tab w:val="center" w:pos="7344"/>
                <w:tab w:val="left" w:pos="7776"/>
              </w:tabs>
              <w:ind w:left="0" w:right="74"/>
              <w:rPr>
                <w:rFonts w:ascii="Times New Roman" w:hAnsi="Times New Roman"/>
                <w:noProof/>
                <w:sz w:val="24"/>
                <w:szCs w:val="24"/>
              </w:rPr>
            </w:pPr>
            <w:hyperlink r:id="rId56" w:history="1">
              <w:r w:rsidRPr="00BB552A">
                <w:rPr>
                  <w:rStyle w:val="ae"/>
                  <w:rFonts w:ascii="Times New Roman" w:hAnsi="Times New Roman"/>
                  <w:sz w:val="24"/>
                  <w:szCs w:val="24"/>
                </w:rPr>
                <w:t>https://www.youtube.com/watch?v=twsOB8DhP70</w:t>
              </w:r>
            </w:hyperlink>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lastRenderedPageBreak/>
              <w:t>4</w:t>
            </w:r>
          </w:p>
        </w:tc>
        <w:tc>
          <w:tcPr>
            <w:tcW w:w="7490" w:type="dxa"/>
          </w:tcPr>
          <w:p w:rsidR="003616E8" w:rsidRPr="00BB552A" w:rsidRDefault="003616E8" w:rsidP="007B471B">
            <w:pPr>
              <w:pStyle w:val="a3"/>
              <w:tabs>
                <w:tab w:val="center" w:pos="7344"/>
                <w:tab w:val="left" w:pos="7776"/>
              </w:tabs>
              <w:ind w:left="0" w:right="184"/>
              <w:jc w:val="both"/>
              <w:rPr>
                <w:rFonts w:ascii="Times New Roman" w:hAnsi="Times New Roman"/>
                <w:noProof/>
                <w:sz w:val="24"/>
                <w:szCs w:val="24"/>
              </w:rPr>
            </w:pPr>
            <w:r w:rsidRPr="00BB552A">
              <w:rPr>
                <w:rFonts w:ascii="Times New Roman" w:hAnsi="Times New Roman"/>
                <w:noProof/>
                <w:sz w:val="24"/>
                <w:szCs w:val="24"/>
              </w:rPr>
              <w:t xml:space="preserve">Цікаві факти із життя відомого українського філософа. </w:t>
            </w:r>
          </w:p>
          <w:p w:rsidR="003616E8" w:rsidRPr="00BB552A" w:rsidRDefault="003616E8" w:rsidP="007B471B">
            <w:pPr>
              <w:pStyle w:val="a3"/>
              <w:tabs>
                <w:tab w:val="center" w:pos="7344"/>
                <w:tab w:val="left" w:pos="7776"/>
              </w:tabs>
              <w:ind w:left="0" w:right="184"/>
              <w:jc w:val="both"/>
              <w:rPr>
                <w:rFonts w:ascii="Times New Roman" w:hAnsi="Times New Roman"/>
                <w:noProof/>
                <w:sz w:val="24"/>
                <w:szCs w:val="24"/>
              </w:rPr>
            </w:pPr>
            <w:r w:rsidRPr="00BB552A">
              <w:rPr>
                <w:rFonts w:ascii="Times New Roman" w:hAnsi="Times New Roman"/>
                <w:noProof/>
                <w:sz w:val="24"/>
                <w:szCs w:val="24"/>
              </w:rPr>
              <w:t>До 300- річчя від дня народження Григорія Сковороди</w:t>
            </w:r>
          </w:p>
        </w:tc>
        <w:tc>
          <w:tcPr>
            <w:tcW w:w="6110" w:type="dxa"/>
          </w:tcPr>
          <w:p w:rsidR="003616E8" w:rsidRPr="00BB552A" w:rsidRDefault="003616E8" w:rsidP="007B471B">
            <w:pPr>
              <w:pStyle w:val="a3"/>
              <w:tabs>
                <w:tab w:val="center" w:pos="7344"/>
                <w:tab w:val="left" w:pos="7776"/>
              </w:tabs>
              <w:ind w:left="0" w:right="74"/>
              <w:rPr>
                <w:rFonts w:ascii="Times New Roman" w:hAnsi="Times New Roman"/>
                <w:noProof/>
                <w:sz w:val="24"/>
                <w:szCs w:val="24"/>
              </w:rPr>
            </w:pPr>
            <w:hyperlink r:id="rId57" w:history="1">
              <w:r w:rsidRPr="00BB552A">
                <w:rPr>
                  <w:rStyle w:val="ae"/>
                  <w:rFonts w:ascii="Times New Roman" w:hAnsi="Times New Roman"/>
                  <w:sz w:val="24"/>
                  <w:szCs w:val="24"/>
                </w:rPr>
                <w:t>https://biblioteka.cdu.edu.ua/index.php/naukovo-prosvitnytski-zakhody/virtualni-vystavky/8-novyny/586-hryhorii-skovoroda-tsikavi-fakty-pro-ukrainskoho-mandrivnoho-filosofa.html</w:t>
              </w:r>
            </w:hyperlink>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5</w:t>
            </w:r>
          </w:p>
        </w:tc>
        <w:tc>
          <w:tcPr>
            <w:tcW w:w="7490" w:type="dxa"/>
          </w:tcPr>
          <w:p w:rsidR="003616E8" w:rsidRPr="00BB552A" w:rsidRDefault="003616E8" w:rsidP="007B471B">
            <w:pPr>
              <w:pStyle w:val="a3"/>
              <w:tabs>
                <w:tab w:val="center" w:pos="7344"/>
                <w:tab w:val="left" w:pos="7776"/>
              </w:tabs>
              <w:ind w:left="0" w:right="184"/>
              <w:jc w:val="both"/>
              <w:rPr>
                <w:rFonts w:ascii="Times New Roman" w:hAnsi="Times New Roman"/>
                <w:noProof/>
                <w:sz w:val="24"/>
                <w:szCs w:val="24"/>
              </w:rPr>
            </w:pPr>
            <w:r w:rsidRPr="00BB552A">
              <w:rPr>
                <w:rFonts w:ascii="Times New Roman" w:hAnsi="Times New Roman"/>
                <w:noProof/>
                <w:sz w:val="24"/>
                <w:szCs w:val="24"/>
              </w:rPr>
              <w:t>Віртуальна вітальня Миколи Леонтовича</w:t>
            </w:r>
          </w:p>
        </w:tc>
        <w:tc>
          <w:tcPr>
            <w:tcW w:w="6110" w:type="dxa"/>
          </w:tcPr>
          <w:p w:rsidR="003616E8" w:rsidRPr="00BB552A" w:rsidRDefault="003616E8" w:rsidP="007B471B">
            <w:pPr>
              <w:pStyle w:val="a3"/>
              <w:tabs>
                <w:tab w:val="center" w:pos="7344"/>
                <w:tab w:val="left" w:pos="7776"/>
              </w:tabs>
              <w:ind w:left="0" w:right="74"/>
              <w:rPr>
                <w:rFonts w:ascii="Times New Roman" w:hAnsi="Times New Roman"/>
                <w:noProof/>
                <w:sz w:val="24"/>
                <w:szCs w:val="24"/>
              </w:rPr>
            </w:pPr>
            <w:hyperlink r:id="rId58" w:history="1">
              <w:r w:rsidRPr="00BB552A">
                <w:rPr>
                  <w:rStyle w:val="ae"/>
                  <w:rFonts w:ascii="Times New Roman" w:hAnsi="Times New Roman"/>
                  <w:sz w:val="24"/>
                  <w:szCs w:val="24"/>
                </w:rPr>
                <w:t>https://www.youtube.com/watch?v=8sFkEMPAkh4</w:t>
              </w:r>
            </w:hyperlink>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6</w:t>
            </w:r>
          </w:p>
        </w:tc>
        <w:tc>
          <w:tcPr>
            <w:tcW w:w="7490" w:type="dxa"/>
          </w:tcPr>
          <w:p w:rsidR="003616E8" w:rsidRPr="00BB552A" w:rsidRDefault="003616E8" w:rsidP="007B471B">
            <w:pPr>
              <w:pStyle w:val="a3"/>
              <w:tabs>
                <w:tab w:val="center" w:pos="7344"/>
                <w:tab w:val="left" w:pos="7776"/>
              </w:tabs>
              <w:ind w:left="0"/>
              <w:jc w:val="both"/>
              <w:rPr>
                <w:rFonts w:ascii="Times New Roman" w:hAnsi="Times New Roman"/>
                <w:noProof/>
                <w:sz w:val="24"/>
                <w:szCs w:val="24"/>
              </w:rPr>
            </w:pPr>
            <w:r w:rsidRPr="00BB552A">
              <w:rPr>
                <w:rFonts w:ascii="Times New Roman" w:hAnsi="Times New Roman"/>
                <w:noProof/>
                <w:sz w:val="24"/>
                <w:szCs w:val="24"/>
              </w:rPr>
              <w:t>Робота з картотекою підручників, переведення в електронний формат на   гугл диск</w:t>
            </w:r>
          </w:p>
        </w:tc>
        <w:tc>
          <w:tcPr>
            <w:tcW w:w="611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7</w:t>
            </w:r>
          </w:p>
        </w:tc>
        <w:tc>
          <w:tcPr>
            <w:tcW w:w="74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До Міжнародного дня прав  людини: Виставка –порада для підлітків «Межу закону не переступи!»</w:t>
            </w:r>
          </w:p>
        </w:tc>
        <w:tc>
          <w:tcPr>
            <w:tcW w:w="611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59" w:history="1">
              <w:r w:rsidRPr="00BB552A">
                <w:rPr>
                  <w:rStyle w:val="ae"/>
                  <w:rFonts w:ascii="Times New Roman" w:hAnsi="Times New Roman"/>
                  <w:sz w:val="24"/>
                  <w:szCs w:val="24"/>
                </w:rPr>
                <w:t>https://www.youtube.com/watch?v=PjfMHuZ7bVw</w:t>
              </w:r>
            </w:hyperlink>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8</w:t>
            </w:r>
          </w:p>
        </w:tc>
        <w:tc>
          <w:tcPr>
            <w:tcW w:w="74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Перегляд  буктрейлеру «Пантелеймон Куліш «Чорна рада»</w:t>
            </w:r>
          </w:p>
        </w:tc>
        <w:tc>
          <w:tcPr>
            <w:tcW w:w="611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60" w:history="1">
              <w:r w:rsidRPr="00BB552A">
                <w:rPr>
                  <w:rStyle w:val="ae"/>
                  <w:rFonts w:ascii="Times New Roman" w:hAnsi="Times New Roman"/>
                  <w:sz w:val="24"/>
                  <w:szCs w:val="24"/>
                </w:rPr>
                <w:t>https://www.youtube.com/watch?v=eNsYJi2T6LI</w:t>
              </w:r>
            </w:hyperlink>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9</w:t>
            </w:r>
          </w:p>
        </w:tc>
        <w:tc>
          <w:tcPr>
            <w:tcW w:w="749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sz w:val="24"/>
                <w:szCs w:val="24"/>
              </w:rPr>
              <w:t xml:space="preserve"> </w:t>
            </w:r>
            <w:r w:rsidRPr="00BB552A">
              <w:rPr>
                <w:rFonts w:ascii="Times New Roman" w:hAnsi="Times New Roman"/>
                <w:noProof/>
                <w:sz w:val="24"/>
                <w:szCs w:val="24"/>
              </w:rPr>
              <w:t>Поетичний ланцюжок  - вітання  до Дня Святого Миколая  «Свято добра і любові»</w:t>
            </w:r>
          </w:p>
        </w:tc>
        <w:tc>
          <w:tcPr>
            <w:tcW w:w="611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10</w:t>
            </w:r>
          </w:p>
        </w:tc>
        <w:tc>
          <w:tcPr>
            <w:tcW w:w="7490" w:type="dxa"/>
          </w:tcPr>
          <w:p w:rsidR="003616E8" w:rsidRPr="00BB552A" w:rsidRDefault="003616E8" w:rsidP="007B471B">
            <w:pPr>
              <w:pStyle w:val="a3"/>
              <w:tabs>
                <w:tab w:val="center" w:pos="7344"/>
                <w:tab w:val="left" w:pos="7776"/>
              </w:tabs>
              <w:ind w:left="0" w:right="228"/>
              <w:jc w:val="both"/>
              <w:rPr>
                <w:rFonts w:ascii="Times New Roman" w:hAnsi="Times New Roman"/>
                <w:noProof/>
                <w:sz w:val="24"/>
                <w:szCs w:val="24"/>
              </w:rPr>
            </w:pPr>
            <w:r w:rsidRPr="00BB552A">
              <w:rPr>
                <w:rFonts w:ascii="Times New Roman" w:hAnsi="Times New Roman"/>
                <w:noProof/>
                <w:sz w:val="24"/>
                <w:szCs w:val="24"/>
              </w:rPr>
              <w:t>Проходження онлайн вебінарів на освітній платформі Всеосвіта</w:t>
            </w:r>
          </w:p>
        </w:tc>
        <w:tc>
          <w:tcPr>
            <w:tcW w:w="611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hyperlink r:id="rId61" w:history="1">
              <w:r w:rsidRPr="00BB552A">
                <w:rPr>
                  <w:rStyle w:val="ae"/>
                  <w:rFonts w:ascii="Times New Roman" w:hAnsi="Times New Roman"/>
                  <w:sz w:val="24"/>
                  <w:szCs w:val="24"/>
                </w:rPr>
                <w:t>https://vseosvita.ua/</w:t>
              </w:r>
            </w:hyperlink>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11</w:t>
            </w:r>
          </w:p>
        </w:tc>
        <w:tc>
          <w:tcPr>
            <w:tcW w:w="7490" w:type="dxa"/>
          </w:tcPr>
          <w:p w:rsidR="003616E8" w:rsidRPr="00BB552A" w:rsidRDefault="003616E8" w:rsidP="007B471B">
            <w:pPr>
              <w:pStyle w:val="a3"/>
              <w:tabs>
                <w:tab w:val="center" w:pos="7344"/>
                <w:tab w:val="left" w:pos="7776"/>
              </w:tabs>
              <w:ind w:left="0" w:right="228"/>
              <w:jc w:val="both"/>
              <w:rPr>
                <w:rFonts w:ascii="Times New Roman" w:hAnsi="Times New Roman"/>
                <w:noProof/>
                <w:sz w:val="24"/>
                <w:szCs w:val="24"/>
              </w:rPr>
            </w:pPr>
            <w:r w:rsidRPr="00BB552A">
              <w:rPr>
                <w:rFonts w:ascii="Times New Roman" w:hAnsi="Times New Roman"/>
                <w:noProof/>
                <w:sz w:val="24"/>
                <w:szCs w:val="24"/>
              </w:rPr>
              <w:t>Провести роботу з документацією бібліотеки по завершенню календарного року</w:t>
            </w:r>
          </w:p>
        </w:tc>
        <w:tc>
          <w:tcPr>
            <w:tcW w:w="611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r w:rsidR="003616E8" w:rsidRPr="00BB552A" w:rsidTr="007B471B">
        <w:tc>
          <w:tcPr>
            <w:tcW w:w="785"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r w:rsidRPr="00BB552A">
              <w:rPr>
                <w:rFonts w:ascii="Times New Roman" w:hAnsi="Times New Roman"/>
                <w:noProof/>
                <w:sz w:val="24"/>
                <w:szCs w:val="24"/>
              </w:rPr>
              <w:t>12</w:t>
            </w:r>
          </w:p>
        </w:tc>
        <w:tc>
          <w:tcPr>
            <w:tcW w:w="7490" w:type="dxa"/>
          </w:tcPr>
          <w:p w:rsidR="003616E8" w:rsidRPr="00BB552A" w:rsidRDefault="003616E8" w:rsidP="007B471B">
            <w:pPr>
              <w:pStyle w:val="a3"/>
              <w:tabs>
                <w:tab w:val="center" w:pos="7344"/>
                <w:tab w:val="left" w:pos="7776"/>
              </w:tabs>
              <w:ind w:left="0" w:right="228"/>
              <w:jc w:val="both"/>
              <w:rPr>
                <w:rFonts w:ascii="Times New Roman" w:hAnsi="Times New Roman"/>
                <w:noProof/>
                <w:sz w:val="24"/>
                <w:szCs w:val="24"/>
              </w:rPr>
            </w:pPr>
            <w:r w:rsidRPr="00BB552A">
              <w:rPr>
                <w:rFonts w:ascii="Times New Roman" w:hAnsi="Times New Roman"/>
                <w:noProof/>
                <w:sz w:val="24"/>
                <w:szCs w:val="24"/>
              </w:rPr>
              <w:t>Аналітична діяльність у бібліотеки: аналіз читання учнів школи за І семестр</w:t>
            </w:r>
          </w:p>
        </w:tc>
        <w:tc>
          <w:tcPr>
            <w:tcW w:w="611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c>
          <w:tcPr>
            <w:tcW w:w="1350" w:type="dxa"/>
          </w:tcPr>
          <w:p w:rsidR="003616E8" w:rsidRPr="00BB552A" w:rsidRDefault="003616E8" w:rsidP="007B471B">
            <w:pPr>
              <w:pStyle w:val="a3"/>
              <w:tabs>
                <w:tab w:val="center" w:pos="7344"/>
                <w:tab w:val="left" w:pos="7776"/>
              </w:tabs>
              <w:ind w:left="0" w:right="-337"/>
              <w:rPr>
                <w:rFonts w:ascii="Times New Roman" w:hAnsi="Times New Roman"/>
                <w:noProof/>
                <w:sz w:val="24"/>
                <w:szCs w:val="24"/>
              </w:rPr>
            </w:pPr>
          </w:p>
        </w:tc>
      </w:tr>
    </w:tbl>
    <w:p w:rsidR="003616E8" w:rsidRDefault="003616E8" w:rsidP="003616E8">
      <w:pPr>
        <w:rPr>
          <w:lang w:val="uk-UA"/>
        </w:rPr>
        <w:sectPr w:rsidR="003616E8" w:rsidSect="00966A95">
          <w:pgSz w:w="16838" w:h="11906" w:orient="landscape"/>
          <w:pgMar w:top="720" w:right="720" w:bottom="720" w:left="720" w:header="709" w:footer="709" w:gutter="0"/>
          <w:cols w:space="708"/>
          <w:docGrid w:linePitch="360"/>
        </w:sectPr>
      </w:pPr>
    </w:p>
    <w:p w:rsidR="003616E8" w:rsidRPr="00CA05BA" w:rsidRDefault="003616E8" w:rsidP="003616E8">
      <w:pPr>
        <w:spacing w:before="0" w:beforeAutospacing="0" w:after="0" w:afterAutospacing="0"/>
        <w:jc w:val="center"/>
        <w:rPr>
          <w:b/>
          <w:sz w:val="32"/>
          <w:szCs w:val="32"/>
          <w:lang w:val="uk-UA"/>
        </w:rPr>
      </w:pPr>
      <w:r w:rsidRPr="00CA05BA">
        <w:rPr>
          <w:b/>
          <w:sz w:val="32"/>
          <w:szCs w:val="32"/>
          <w:lang w:val="uk-UA"/>
        </w:rPr>
        <w:lastRenderedPageBreak/>
        <w:t xml:space="preserve">Іскрівська </w:t>
      </w:r>
      <w:proofErr w:type="spellStart"/>
      <w:r w:rsidRPr="00CA05BA">
        <w:rPr>
          <w:b/>
          <w:sz w:val="32"/>
          <w:szCs w:val="32"/>
        </w:rPr>
        <w:t>філія</w:t>
      </w:r>
      <w:proofErr w:type="spellEnd"/>
      <w:r w:rsidRPr="00CA05BA">
        <w:rPr>
          <w:b/>
          <w:sz w:val="32"/>
          <w:szCs w:val="32"/>
        </w:rPr>
        <w:t xml:space="preserve"> </w:t>
      </w:r>
      <w:proofErr w:type="spellStart"/>
      <w:r w:rsidRPr="00CA05BA">
        <w:rPr>
          <w:b/>
          <w:sz w:val="32"/>
          <w:szCs w:val="32"/>
        </w:rPr>
        <w:t>Ганнівсько</w:t>
      </w:r>
      <w:r>
        <w:rPr>
          <w:b/>
          <w:sz w:val="32"/>
          <w:szCs w:val="32"/>
          <w:lang w:val="uk-UA"/>
        </w:rPr>
        <w:t>го</w:t>
      </w:r>
      <w:proofErr w:type="spellEnd"/>
      <w:r>
        <w:rPr>
          <w:b/>
          <w:sz w:val="32"/>
          <w:szCs w:val="32"/>
          <w:lang w:val="uk-UA"/>
        </w:rPr>
        <w:t xml:space="preserve"> ліцею</w:t>
      </w:r>
    </w:p>
    <w:p w:rsidR="003616E8" w:rsidRPr="00CA05BA" w:rsidRDefault="003616E8" w:rsidP="003616E8">
      <w:pPr>
        <w:spacing w:before="0" w:beforeAutospacing="0" w:after="0" w:afterAutospacing="0"/>
        <w:jc w:val="center"/>
        <w:rPr>
          <w:b/>
          <w:sz w:val="32"/>
          <w:szCs w:val="32"/>
          <w:lang w:val="uk-UA"/>
        </w:rPr>
      </w:pPr>
      <w:r w:rsidRPr="00CA05BA">
        <w:rPr>
          <w:b/>
          <w:sz w:val="32"/>
          <w:szCs w:val="32"/>
          <w:lang w:val="uk-UA"/>
        </w:rPr>
        <w:t>Петрівської селищної ради</w:t>
      </w:r>
    </w:p>
    <w:p w:rsidR="003616E8" w:rsidRPr="00CA05BA" w:rsidRDefault="003616E8" w:rsidP="003616E8">
      <w:pPr>
        <w:spacing w:before="0" w:beforeAutospacing="0" w:after="0" w:afterAutospacing="0"/>
        <w:jc w:val="center"/>
        <w:rPr>
          <w:b/>
          <w:sz w:val="32"/>
          <w:szCs w:val="32"/>
          <w:lang w:val="uk-UA"/>
        </w:rPr>
      </w:pPr>
      <w:r w:rsidRPr="00CA05BA">
        <w:rPr>
          <w:b/>
          <w:sz w:val="32"/>
          <w:szCs w:val="32"/>
          <w:lang w:val="uk-UA"/>
        </w:rPr>
        <w:t>Олександрійського району</w:t>
      </w:r>
    </w:p>
    <w:p w:rsidR="003616E8" w:rsidRPr="00CA05BA" w:rsidRDefault="003616E8" w:rsidP="003616E8">
      <w:pPr>
        <w:spacing w:before="0" w:beforeAutospacing="0" w:after="0" w:afterAutospacing="0"/>
        <w:jc w:val="center"/>
        <w:rPr>
          <w:b/>
          <w:sz w:val="32"/>
          <w:szCs w:val="32"/>
          <w:lang w:val="uk-UA"/>
        </w:rPr>
      </w:pPr>
      <w:r w:rsidRPr="00CA05BA">
        <w:rPr>
          <w:b/>
          <w:sz w:val="32"/>
          <w:szCs w:val="32"/>
          <w:lang w:val="uk-UA"/>
        </w:rPr>
        <w:t>Кіровоградської області</w:t>
      </w:r>
    </w:p>
    <w:p w:rsidR="003616E8" w:rsidRPr="006410B3" w:rsidRDefault="003616E8" w:rsidP="003616E8">
      <w:pPr>
        <w:jc w:val="center"/>
        <w:rPr>
          <w:rFonts w:ascii="Georgia" w:hAnsi="Georgia"/>
          <w:b/>
          <w:sz w:val="32"/>
          <w:szCs w:val="32"/>
          <w:lang w:val="uk-UA"/>
        </w:rPr>
      </w:pPr>
      <w:r>
        <w:rPr>
          <w:rFonts w:ascii="Georgia" w:hAnsi="Georgia"/>
          <w:b/>
          <w:sz w:val="32"/>
          <w:szCs w:val="32"/>
          <w:lang w:val="uk-UA"/>
        </w:rPr>
        <w:t xml:space="preserve"> </w:t>
      </w:r>
    </w:p>
    <w:p w:rsidR="003616E8" w:rsidRPr="00F77345" w:rsidRDefault="003616E8" w:rsidP="003616E8">
      <w:pPr>
        <w:widowControl w:val="0"/>
        <w:autoSpaceDE w:val="0"/>
        <w:autoSpaceDN w:val="0"/>
        <w:adjustRightInd w:val="0"/>
        <w:jc w:val="right"/>
        <w:rPr>
          <w:sz w:val="32"/>
          <w:szCs w:val="32"/>
          <w:lang w:val="uk-UA"/>
        </w:rPr>
      </w:pPr>
    </w:p>
    <w:p w:rsidR="003616E8" w:rsidRPr="00F77345" w:rsidRDefault="003616E8" w:rsidP="003616E8">
      <w:pPr>
        <w:widowControl w:val="0"/>
        <w:autoSpaceDE w:val="0"/>
        <w:autoSpaceDN w:val="0"/>
        <w:adjustRightInd w:val="0"/>
        <w:jc w:val="right"/>
        <w:rPr>
          <w:sz w:val="32"/>
          <w:szCs w:val="32"/>
          <w:lang w:val="uk-UA"/>
        </w:rPr>
      </w:pPr>
    </w:p>
    <w:p w:rsidR="003616E8" w:rsidRPr="00F77345" w:rsidRDefault="003616E8" w:rsidP="003616E8">
      <w:pPr>
        <w:widowControl w:val="0"/>
        <w:autoSpaceDE w:val="0"/>
        <w:autoSpaceDN w:val="0"/>
        <w:adjustRightInd w:val="0"/>
        <w:jc w:val="center"/>
        <w:rPr>
          <w:rFonts w:ascii="Georgia" w:hAnsi="Georgia"/>
          <w:b/>
          <w:i/>
          <w:color w:val="002060"/>
          <w:sz w:val="72"/>
          <w:szCs w:val="72"/>
          <w:lang w:val="uk-UA"/>
        </w:rPr>
      </w:pPr>
      <w:r w:rsidRPr="00F77345">
        <w:rPr>
          <w:rFonts w:ascii="Georgia" w:hAnsi="Georgia"/>
          <w:b/>
          <w:i/>
          <w:color w:val="002060"/>
          <w:sz w:val="72"/>
          <w:szCs w:val="72"/>
          <w:lang w:val="uk-UA"/>
        </w:rPr>
        <w:t>П Л А Н  Р О Б О Т И</w:t>
      </w:r>
    </w:p>
    <w:p w:rsidR="003616E8" w:rsidRPr="00F77345" w:rsidRDefault="003616E8" w:rsidP="003616E8">
      <w:pPr>
        <w:widowControl w:val="0"/>
        <w:autoSpaceDE w:val="0"/>
        <w:autoSpaceDN w:val="0"/>
        <w:adjustRightInd w:val="0"/>
        <w:jc w:val="center"/>
        <w:rPr>
          <w:rFonts w:ascii="Georgia" w:hAnsi="Georgia"/>
          <w:b/>
          <w:i/>
          <w:color w:val="002060"/>
          <w:sz w:val="72"/>
          <w:szCs w:val="72"/>
          <w:lang w:val="uk-UA"/>
        </w:rPr>
      </w:pPr>
      <w:r w:rsidRPr="00F77345">
        <w:rPr>
          <w:rFonts w:ascii="Georgia" w:hAnsi="Georgia"/>
          <w:b/>
          <w:i/>
          <w:color w:val="002060"/>
          <w:sz w:val="72"/>
          <w:szCs w:val="72"/>
          <w:lang w:val="uk-UA"/>
        </w:rPr>
        <w:t xml:space="preserve">шкільної бібліотеки </w:t>
      </w:r>
    </w:p>
    <w:p w:rsidR="003616E8" w:rsidRPr="00F77345" w:rsidRDefault="003616E8" w:rsidP="003616E8">
      <w:pPr>
        <w:widowControl w:val="0"/>
        <w:autoSpaceDE w:val="0"/>
        <w:autoSpaceDN w:val="0"/>
        <w:adjustRightInd w:val="0"/>
        <w:jc w:val="center"/>
        <w:rPr>
          <w:rFonts w:ascii="Georgia" w:hAnsi="Georgia"/>
          <w:b/>
          <w:i/>
          <w:color w:val="002060"/>
          <w:sz w:val="72"/>
          <w:szCs w:val="72"/>
          <w:lang w:val="uk-UA"/>
        </w:rPr>
      </w:pPr>
      <w:r w:rsidRPr="00F77345">
        <w:rPr>
          <w:rFonts w:ascii="Georgia" w:hAnsi="Georgia"/>
          <w:b/>
          <w:i/>
          <w:color w:val="002060"/>
          <w:sz w:val="72"/>
          <w:szCs w:val="72"/>
          <w:lang w:val="uk-UA"/>
        </w:rPr>
        <w:t>на 20</w:t>
      </w:r>
      <w:r>
        <w:rPr>
          <w:rFonts w:ascii="Georgia" w:hAnsi="Georgia"/>
          <w:b/>
          <w:i/>
          <w:color w:val="002060"/>
          <w:sz w:val="72"/>
          <w:szCs w:val="72"/>
          <w:lang w:val="uk-UA"/>
        </w:rPr>
        <w:t>22</w:t>
      </w:r>
      <w:r w:rsidRPr="00F77345">
        <w:rPr>
          <w:rFonts w:ascii="Georgia" w:hAnsi="Georgia"/>
          <w:b/>
          <w:i/>
          <w:color w:val="002060"/>
          <w:sz w:val="72"/>
          <w:szCs w:val="72"/>
          <w:lang w:val="uk-UA"/>
        </w:rPr>
        <w:t>-202</w:t>
      </w:r>
      <w:r>
        <w:rPr>
          <w:rFonts w:ascii="Georgia" w:hAnsi="Georgia"/>
          <w:b/>
          <w:i/>
          <w:color w:val="002060"/>
          <w:sz w:val="72"/>
          <w:szCs w:val="72"/>
          <w:lang w:val="uk-UA"/>
        </w:rPr>
        <w:t>3</w:t>
      </w:r>
      <w:r w:rsidRPr="00F77345">
        <w:rPr>
          <w:rFonts w:ascii="Georgia" w:hAnsi="Georgia"/>
          <w:b/>
          <w:i/>
          <w:color w:val="002060"/>
          <w:sz w:val="72"/>
          <w:szCs w:val="72"/>
          <w:lang w:val="uk-UA"/>
        </w:rPr>
        <w:t xml:space="preserve"> н.</w:t>
      </w:r>
      <w:r>
        <w:rPr>
          <w:rFonts w:ascii="Georgia" w:hAnsi="Georgia"/>
          <w:b/>
          <w:i/>
          <w:color w:val="002060"/>
          <w:sz w:val="72"/>
          <w:szCs w:val="72"/>
          <w:lang w:val="uk-UA"/>
        </w:rPr>
        <w:t xml:space="preserve"> </w:t>
      </w:r>
      <w:r w:rsidRPr="00F77345">
        <w:rPr>
          <w:rFonts w:ascii="Georgia" w:hAnsi="Georgia"/>
          <w:b/>
          <w:i/>
          <w:color w:val="002060"/>
          <w:sz w:val="72"/>
          <w:szCs w:val="72"/>
          <w:lang w:val="uk-UA"/>
        </w:rPr>
        <w:t>р.</w:t>
      </w:r>
    </w:p>
    <w:p w:rsidR="003616E8" w:rsidRPr="00F77345" w:rsidRDefault="003616E8" w:rsidP="003616E8">
      <w:pPr>
        <w:widowControl w:val="0"/>
        <w:autoSpaceDE w:val="0"/>
        <w:autoSpaceDN w:val="0"/>
        <w:adjustRightInd w:val="0"/>
        <w:jc w:val="center"/>
        <w:rPr>
          <w:sz w:val="72"/>
          <w:szCs w:val="72"/>
          <w:lang w:val="uk-UA"/>
        </w:rPr>
      </w:pPr>
    </w:p>
    <w:p w:rsidR="003616E8" w:rsidRPr="00F77345" w:rsidRDefault="003616E8" w:rsidP="003616E8">
      <w:pPr>
        <w:widowControl w:val="0"/>
        <w:autoSpaceDE w:val="0"/>
        <w:autoSpaceDN w:val="0"/>
        <w:adjustRightInd w:val="0"/>
        <w:rPr>
          <w:b/>
          <w:i/>
          <w:sz w:val="32"/>
          <w:szCs w:val="32"/>
          <w:lang w:val="uk-UA"/>
        </w:rPr>
      </w:pPr>
    </w:p>
    <w:p w:rsidR="003616E8" w:rsidRPr="00F77345" w:rsidRDefault="003616E8" w:rsidP="003616E8">
      <w:pPr>
        <w:widowControl w:val="0"/>
        <w:autoSpaceDE w:val="0"/>
        <w:autoSpaceDN w:val="0"/>
        <w:adjustRightInd w:val="0"/>
        <w:jc w:val="center"/>
        <w:rPr>
          <w:b/>
          <w:i/>
          <w:sz w:val="32"/>
          <w:szCs w:val="32"/>
          <w:lang w:val="uk-UA"/>
        </w:rPr>
      </w:pPr>
      <w:r>
        <w:rPr>
          <w:b/>
          <w:i/>
          <w:noProof/>
          <w:sz w:val="32"/>
          <w:szCs w:val="32"/>
        </w:rPr>
        <w:drawing>
          <wp:inline distT="0" distB="0" distL="0" distR="0" wp14:anchorId="65522AFA" wp14:editId="1C47B5A7">
            <wp:extent cx="3219450" cy="2886075"/>
            <wp:effectExtent l="0" t="0" r="0" b="9525"/>
            <wp:docPr id="31" name="Рисунок 31" descr="279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98940"/>
                    <pic:cNvPicPr>
                      <a:picLocks noChangeAspect="1" noChangeArrowheads="1"/>
                    </pic:cNvPicPr>
                  </pic:nvPicPr>
                  <pic:blipFill>
                    <a:blip r:embed="rId62">
                      <a:extLst>
                        <a:ext uri="{28A0092B-C50C-407E-A947-70E740481C1C}">
                          <a14:useLocalDpi xmlns:a14="http://schemas.microsoft.com/office/drawing/2010/main" val="0"/>
                        </a:ext>
                      </a:extLst>
                    </a:blip>
                    <a:srcRect b="6056"/>
                    <a:stretch>
                      <a:fillRect/>
                    </a:stretch>
                  </pic:blipFill>
                  <pic:spPr bwMode="auto">
                    <a:xfrm>
                      <a:off x="0" y="0"/>
                      <a:ext cx="3219450" cy="2886075"/>
                    </a:xfrm>
                    <a:prstGeom prst="rect">
                      <a:avLst/>
                    </a:prstGeom>
                    <a:noFill/>
                    <a:ln>
                      <a:noFill/>
                    </a:ln>
                  </pic:spPr>
                </pic:pic>
              </a:graphicData>
            </a:graphic>
          </wp:inline>
        </w:drawing>
      </w:r>
    </w:p>
    <w:p w:rsidR="003616E8" w:rsidRDefault="003616E8" w:rsidP="003616E8">
      <w:pPr>
        <w:widowControl w:val="0"/>
        <w:autoSpaceDE w:val="0"/>
        <w:autoSpaceDN w:val="0"/>
        <w:adjustRightInd w:val="0"/>
        <w:spacing w:line="276" w:lineRule="auto"/>
        <w:jc w:val="both"/>
        <w:rPr>
          <w:color w:val="000000"/>
          <w:sz w:val="28"/>
          <w:szCs w:val="28"/>
          <w:lang w:val="uk-UA"/>
        </w:rPr>
      </w:pPr>
    </w:p>
    <w:p w:rsidR="003616E8" w:rsidRPr="006410B3" w:rsidRDefault="003616E8" w:rsidP="003616E8">
      <w:pPr>
        <w:widowControl w:val="0"/>
        <w:autoSpaceDE w:val="0"/>
        <w:autoSpaceDN w:val="0"/>
        <w:adjustRightInd w:val="0"/>
        <w:spacing w:before="0" w:beforeAutospacing="0" w:after="0" w:afterAutospacing="0"/>
        <w:ind w:firstLine="709"/>
        <w:jc w:val="both"/>
        <w:rPr>
          <w:color w:val="000000"/>
          <w:lang w:val="uk-UA"/>
        </w:rPr>
      </w:pPr>
      <w:r w:rsidRPr="006410B3">
        <w:rPr>
          <w:color w:val="000000"/>
          <w:lang w:val="uk-UA"/>
        </w:rPr>
        <w:t>Бібліотека – один із найважливіших продуктів розвитку людської цивілізації.</w:t>
      </w:r>
    </w:p>
    <w:p w:rsidR="003616E8" w:rsidRPr="006410B3" w:rsidRDefault="003616E8" w:rsidP="003616E8">
      <w:pPr>
        <w:widowControl w:val="0"/>
        <w:autoSpaceDE w:val="0"/>
        <w:autoSpaceDN w:val="0"/>
        <w:adjustRightInd w:val="0"/>
        <w:spacing w:before="0" w:beforeAutospacing="0" w:after="0" w:afterAutospacing="0"/>
        <w:ind w:firstLine="709"/>
        <w:jc w:val="both"/>
        <w:rPr>
          <w:b/>
          <w:i/>
          <w:lang w:val="uk-UA"/>
        </w:rPr>
      </w:pPr>
      <w:r w:rsidRPr="006410B3">
        <w:rPr>
          <w:color w:val="000000"/>
          <w:lang w:val="uk-UA"/>
        </w:rPr>
        <w:t>Вона – основа освіти й самоосвіти, тому що за своєю суттю є Берегинею людського знання. Бібліотека відіграє важливу роль у формуванні творчої, працелюбної особистості, розвитку в неї індивідуальних здібностей і талантів, забезпечення умов самореалізації, духовного самовдосконалення, формування вмінь міжособистісного спілкування.</w:t>
      </w:r>
    </w:p>
    <w:p w:rsidR="003616E8" w:rsidRPr="006410B3" w:rsidRDefault="003616E8" w:rsidP="003616E8">
      <w:pPr>
        <w:widowControl w:val="0"/>
        <w:shd w:val="clear" w:color="auto" w:fill="FFFFFF"/>
        <w:autoSpaceDE w:val="0"/>
        <w:autoSpaceDN w:val="0"/>
        <w:adjustRightInd w:val="0"/>
        <w:spacing w:before="0" w:beforeAutospacing="0" w:after="0" w:afterAutospacing="0"/>
        <w:ind w:firstLine="709"/>
        <w:jc w:val="both"/>
        <w:rPr>
          <w:b/>
          <w:bCs/>
          <w:i/>
          <w:iCs/>
          <w:color w:val="000000"/>
          <w:lang w:val="uk-UA"/>
        </w:rPr>
      </w:pPr>
      <w:r w:rsidRPr="006410B3">
        <w:rPr>
          <w:color w:val="000000"/>
          <w:lang w:val="uk-UA"/>
        </w:rPr>
        <w:t xml:space="preserve">   Головні завдання  бібліотеки найповніше інформаційне забезпечення навчально-виховного процесу; надання інформаційно-методичної допомоги учням і педагогам в </w:t>
      </w:r>
      <w:r w:rsidRPr="006410B3">
        <w:rPr>
          <w:color w:val="000000"/>
          <w:lang w:val="uk-UA"/>
        </w:rPr>
        <w:lastRenderedPageBreak/>
        <w:t>оволодінні  основами наук і організації навчально-виховного процесу; виховання в учнів інформаційної та читацької культури, уміння користуватися літературними джерелами бібліотеки, формування в учнів потреби в систематичному читанні літератури, яке сприяє розвитку творчої думки, пізнавальних інтересів і здібностей. У новому навчальному році бібліотека  працює  </w:t>
      </w:r>
      <w:r w:rsidRPr="006410B3">
        <w:rPr>
          <w:b/>
          <w:bCs/>
          <w:i/>
          <w:iCs/>
          <w:color w:val="000000"/>
          <w:lang w:val="uk-UA"/>
        </w:rPr>
        <w:t xml:space="preserve">над проблемою «Впровадження  </w:t>
      </w:r>
      <w:proofErr w:type="spellStart"/>
      <w:r w:rsidRPr="006410B3">
        <w:rPr>
          <w:b/>
          <w:bCs/>
          <w:i/>
          <w:iCs/>
          <w:color w:val="000000"/>
          <w:lang w:val="uk-UA"/>
        </w:rPr>
        <w:t>інформаційно</w:t>
      </w:r>
      <w:proofErr w:type="spellEnd"/>
      <w:r w:rsidRPr="006410B3">
        <w:rPr>
          <w:b/>
          <w:bCs/>
          <w:i/>
          <w:iCs/>
          <w:color w:val="000000"/>
          <w:lang w:val="uk-UA"/>
        </w:rPr>
        <w:t xml:space="preserve"> – комунікаційних  технологій в практику роботи бібліотеки  як засіб розвитку творчої особистості  читача.»</w:t>
      </w:r>
    </w:p>
    <w:p w:rsidR="003616E8" w:rsidRPr="006410B3" w:rsidRDefault="003616E8" w:rsidP="003616E8">
      <w:pPr>
        <w:widowControl w:val="0"/>
        <w:shd w:val="clear" w:color="auto" w:fill="FFFFFF"/>
        <w:autoSpaceDE w:val="0"/>
        <w:autoSpaceDN w:val="0"/>
        <w:adjustRightInd w:val="0"/>
        <w:spacing w:before="0" w:beforeAutospacing="0" w:after="0" w:afterAutospacing="0"/>
        <w:ind w:firstLine="709"/>
        <w:jc w:val="both"/>
        <w:rPr>
          <w:color w:val="000000"/>
        </w:rPr>
      </w:pPr>
      <w:r w:rsidRPr="006410B3">
        <w:rPr>
          <w:color w:val="000000"/>
          <w:lang w:val="uk-UA"/>
        </w:rPr>
        <w:t> Для виконання цих завдань визначено основні напрямки роботи бібліотеки:</w:t>
      </w:r>
    </w:p>
    <w:p w:rsidR="003616E8" w:rsidRPr="006410B3" w:rsidRDefault="003616E8" w:rsidP="003616E8">
      <w:pPr>
        <w:widowControl w:val="0"/>
        <w:numPr>
          <w:ilvl w:val="0"/>
          <w:numId w:val="24"/>
        </w:numPr>
        <w:shd w:val="clear" w:color="auto" w:fill="FFFFFF"/>
        <w:autoSpaceDE w:val="0"/>
        <w:autoSpaceDN w:val="0"/>
        <w:adjustRightInd w:val="0"/>
        <w:spacing w:before="0" w:beforeAutospacing="0" w:after="0" w:afterAutospacing="0"/>
        <w:ind w:left="0" w:firstLine="709"/>
        <w:jc w:val="both"/>
        <w:rPr>
          <w:color w:val="000000"/>
        </w:rPr>
      </w:pPr>
      <w:r w:rsidRPr="006410B3">
        <w:rPr>
          <w:color w:val="000000"/>
          <w:lang w:val="uk-UA"/>
        </w:rPr>
        <w:t>моделювання універсального бібліотечного фонду, що відповідає профілю закладу, змісту освітнього процесу, його інформаційним, виховним та культурологічним функціям, а також запитам, інтересам користувачів;</w:t>
      </w:r>
    </w:p>
    <w:p w:rsidR="003616E8" w:rsidRPr="006410B3" w:rsidRDefault="003616E8" w:rsidP="003616E8">
      <w:pPr>
        <w:widowControl w:val="0"/>
        <w:numPr>
          <w:ilvl w:val="0"/>
          <w:numId w:val="24"/>
        </w:numPr>
        <w:shd w:val="clear" w:color="auto" w:fill="FFFFFF"/>
        <w:autoSpaceDE w:val="0"/>
        <w:autoSpaceDN w:val="0"/>
        <w:adjustRightInd w:val="0"/>
        <w:spacing w:before="0" w:beforeAutospacing="0" w:after="0" w:afterAutospacing="0"/>
        <w:ind w:left="0" w:firstLine="709"/>
        <w:jc w:val="both"/>
        <w:rPr>
          <w:color w:val="000000"/>
        </w:rPr>
      </w:pPr>
      <w:r w:rsidRPr="006410B3">
        <w:rPr>
          <w:color w:val="000000"/>
          <w:lang w:val="uk-UA"/>
        </w:rPr>
        <w:t>максимального розкриття фонду через сучасні форми наочної популяризації літератури та оптимізацію довідково-бібліографічного обслуговування;</w:t>
      </w:r>
    </w:p>
    <w:p w:rsidR="003616E8" w:rsidRPr="006410B3" w:rsidRDefault="003616E8" w:rsidP="003616E8">
      <w:pPr>
        <w:widowControl w:val="0"/>
        <w:numPr>
          <w:ilvl w:val="0"/>
          <w:numId w:val="24"/>
        </w:numPr>
        <w:shd w:val="clear" w:color="auto" w:fill="FFFFFF"/>
        <w:autoSpaceDE w:val="0"/>
        <w:autoSpaceDN w:val="0"/>
        <w:adjustRightInd w:val="0"/>
        <w:spacing w:before="0" w:beforeAutospacing="0" w:after="0" w:afterAutospacing="0"/>
        <w:ind w:left="0" w:firstLine="709"/>
        <w:jc w:val="both"/>
        <w:rPr>
          <w:color w:val="000000"/>
        </w:rPr>
      </w:pPr>
      <w:r w:rsidRPr="006410B3">
        <w:rPr>
          <w:color w:val="000000"/>
          <w:lang w:val="uk-UA"/>
        </w:rPr>
        <w:t>формування інформаційної культури користувачів бібліотеки;</w:t>
      </w:r>
    </w:p>
    <w:p w:rsidR="003616E8" w:rsidRPr="006410B3" w:rsidRDefault="003616E8" w:rsidP="003616E8">
      <w:pPr>
        <w:widowControl w:val="0"/>
        <w:numPr>
          <w:ilvl w:val="0"/>
          <w:numId w:val="24"/>
        </w:numPr>
        <w:shd w:val="clear" w:color="auto" w:fill="FFFFFF"/>
        <w:autoSpaceDE w:val="0"/>
        <w:autoSpaceDN w:val="0"/>
        <w:adjustRightInd w:val="0"/>
        <w:spacing w:before="0" w:beforeAutospacing="0" w:after="0" w:afterAutospacing="0"/>
        <w:ind w:left="0" w:firstLine="709"/>
        <w:jc w:val="both"/>
        <w:rPr>
          <w:color w:val="000000"/>
        </w:rPr>
      </w:pPr>
      <w:r w:rsidRPr="006410B3">
        <w:rPr>
          <w:color w:val="000000"/>
          <w:lang w:val="uk-UA"/>
        </w:rPr>
        <w:t>упровадження сучасних інформаційно-комунікативних технологій та використання медіа-ресурсів у практиці роботи;</w:t>
      </w:r>
    </w:p>
    <w:p w:rsidR="003616E8" w:rsidRPr="006410B3" w:rsidRDefault="003616E8" w:rsidP="003616E8">
      <w:pPr>
        <w:widowControl w:val="0"/>
        <w:numPr>
          <w:ilvl w:val="0"/>
          <w:numId w:val="24"/>
        </w:numPr>
        <w:shd w:val="clear" w:color="auto" w:fill="FFFFFF"/>
        <w:autoSpaceDE w:val="0"/>
        <w:autoSpaceDN w:val="0"/>
        <w:adjustRightInd w:val="0"/>
        <w:spacing w:before="0" w:beforeAutospacing="0" w:after="0" w:afterAutospacing="0"/>
        <w:ind w:left="0" w:firstLine="709"/>
        <w:jc w:val="both"/>
        <w:rPr>
          <w:color w:val="000000"/>
        </w:rPr>
      </w:pPr>
      <w:r w:rsidRPr="006410B3">
        <w:rPr>
          <w:color w:val="000000"/>
          <w:lang w:val="uk-UA"/>
        </w:rPr>
        <w:t>створення умов у шкільній бібліотеці для позитивної мотивації читання.</w:t>
      </w:r>
    </w:p>
    <w:p w:rsidR="003616E8" w:rsidRPr="006410B3" w:rsidRDefault="003616E8" w:rsidP="003616E8">
      <w:pPr>
        <w:widowControl w:val="0"/>
        <w:shd w:val="clear" w:color="auto" w:fill="FFFFFF"/>
        <w:autoSpaceDE w:val="0"/>
        <w:autoSpaceDN w:val="0"/>
        <w:adjustRightInd w:val="0"/>
        <w:spacing w:before="0" w:beforeAutospacing="0" w:after="0" w:afterAutospacing="0"/>
        <w:ind w:firstLine="709"/>
        <w:jc w:val="both"/>
        <w:rPr>
          <w:color w:val="000000"/>
        </w:rPr>
      </w:pPr>
      <w:r w:rsidRPr="006410B3">
        <w:rPr>
          <w:color w:val="000000"/>
          <w:lang w:val="uk-UA"/>
        </w:rPr>
        <w:t>Одним із найважливіших завдань роботи шкільної бібліотеки є завдання середньої освіти: «виховання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 (Стаття 5 Закону України «Про освіту»).</w:t>
      </w:r>
    </w:p>
    <w:p w:rsidR="003616E8" w:rsidRPr="006410B3" w:rsidRDefault="003616E8" w:rsidP="003616E8">
      <w:pPr>
        <w:widowControl w:val="0"/>
        <w:shd w:val="clear" w:color="auto" w:fill="FFFFFF"/>
        <w:autoSpaceDE w:val="0"/>
        <w:autoSpaceDN w:val="0"/>
        <w:adjustRightInd w:val="0"/>
        <w:spacing w:before="0" w:beforeAutospacing="0" w:after="0" w:afterAutospacing="0"/>
        <w:ind w:firstLine="709"/>
        <w:jc w:val="both"/>
        <w:rPr>
          <w:color w:val="000000"/>
        </w:rPr>
      </w:pPr>
      <w:r w:rsidRPr="006410B3">
        <w:rPr>
          <w:color w:val="000000"/>
          <w:lang w:val="uk-UA"/>
        </w:rPr>
        <w:t>В основі роботи шкільної бібліотеки незмінним залишається динамічне гармонійне співвідношення різноманітних форм і засобів виховання на основі гуманістичного осмислення єдності внутрішнього світу особистості.</w:t>
      </w:r>
    </w:p>
    <w:p w:rsidR="003616E8" w:rsidRPr="00F77345" w:rsidRDefault="003616E8" w:rsidP="003616E8">
      <w:pPr>
        <w:widowControl w:val="0"/>
        <w:autoSpaceDE w:val="0"/>
        <w:autoSpaceDN w:val="0"/>
        <w:adjustRightInd w:val="0"/>
        <w:rPr>
          <w:sz w:val="32"/>
          <w:szCs w:val="32"/>
        </w:rPr>
      </w:pPr>
    </w:p>
    <w:p w:rsidR="003616E8" w:rsidRPr="00F77345" w:rsidRDefault="003616E8" w:rsidP="003616E8">
      <w:pPr>
        <w:rPr>
          <w:sz w:val="28"/>
          <w:lang w:val="uk-UA"/>
        </w:rPr>
      </w:pPr>
    </w:p>
    <w:p w:rsidR="003616E8" w:rsidRPr="003F37B5" w:rsidRDefault="003616E8" w:rsidP="003616E8">
      <w:pPr>
        <w:outlineLvl w:val="0"/>
        <w:rPr>
          <w:b/>
          <w:sz w:val="28"/>
          <w:szCs w:val="28"/>
          <w:lang w:val="uk-UA"/>
        </w:rPr>
      </w:pPr>
    </w:p>
    <w:p w:rsidR="003616E8" w:rsidRPr="003F37B5" w:rsidRDefault="003616E8" w:rsidP="003616E8">
      <w:pPr>
        <w:outlineLvl w:val="0"/>
        <w:rPr>
          <w:b/>
          <w:sz w:val="28"/>
          <w:szCs w:val="28"/>
          <w:lang w:val="uk-UA"/>
        </w:rPr>
      </w:pPr>
    </w:p>
    <w:p w:rsidR="003616E8" w:rsidRPr="003F37B5" w:rsidRDefault="003616E8" w:rsidP="003616E8">
      <w:pPr>
        <w:jc w:val="center"/>
        <w:rPr>
          <w:b/>
          <w:sz w:val="28"/>
          <w:szCs w:val="28"/>
          <w:lang w:val="uk-UA"/>
        </w:rPr>
      </w:pPr>
    </w:p>
    <w:p w:rsidR="003616E8" w:rsidRPr="003F37B5" w:rsidRDefault="003616E8" w:rsidP="003616E8">
      <w:pPr>
        <w:spacing w:before="0" w:beforeAutospacing="0" w:after="200" w:afterAutospacing="0" w:line="276" w:lineRule="auto"/>
        <w:rPr>
          <w:b/>
          <w:sz w:val="28"/>
          <w:szCs w:val="28"/>
          <w:lang w:val="uk-UA"/>
        </w:rPr>
      </w:pPr>
      <w:r>
        <w:rPr>
          <w:b/>
          <w:sz w:val="28"/>
          <w:szCs w:val="28"/>
          <w:lang w:val="uk-UA"/>
        </w:rPr>
        <w:br w:type="page"/>
      </w:r>
    </w:p>
    <w:p w:rsidR="003616E8" w:rsidRPr="003F37B5" w:rsidRDefault="003616E8" w:rsidP="003616E8">
      <w:pPr>
        <w:jc w:val="center"/>
        <w:rPr>
          <w:b/>
          <w:sz w:val="28"/>
          <w:szCs w:val="28"/>
          <w:lang w:val="uk-UA"/>
        </w:rPr>
      </w:pPr>
      <w:r>
        <w:rPr>
          <w:b/>
          <w:sz w:val="28"/>
          <w:szCs w:val="28"/>
          <w:lang w:val="uk-UA"/>
        </w:rPr>
        <w:lastRenderedPageBreak/>
        <w:t>ЗМІСТ</w:t>
      </w:r>
    </w:p>
    <w:p w:rsidR="003616E8" w:rsidRPr="006410B3" w:rsidRDefault="003616E8" w:rsidP="003616E8">
      <w:pPr>
        <w:pStyle w:val="a3"/>
        <w:numPr>
          <w:ilvl w:val="0"/>
          <w:numId w:val="17"/>
        </w:numPr>
        <w:spacing w:line="240" w:lineRule="auto"/>
        <w:jc w:val="both"/>
        <w:outlineLvl w:val="0"/>
        <w:rPr>
          <w:rFonts w:ascii="Times New Roman" w:hAnsi="Times New Roman"/>
          <w:sz w:val="24"/>
          <w:szCs w:val="28"/>
        </w:rPr>
      </w:pPr>
      <w:r w:rsidRPr="006410B3">
        <w:rPr>
          <w:rFonts w:ascii="Times New Roman" w:hAnsi="Times New Roman"/>
          <w:sz w:val="24"/>
          <w:szCs w:val="28"/>
        </w:rPr>
        <w:t xml:space="preserve"> Аналіз роботи шкільної бібліотеки  у 2021-2022  навчальному році.</w:t>
      </w:r>
    </w:p>
    <w:p w:rsidR="003616E8" w:rsidRPr="006410B3" w:rsidRDefault="003616E8" w:rsidP="003616E8">
      <w:pPr>
        <w:pStyle w:val="a3"/>
        <w:numPr>
          <w:ilvl w:val="0"/>
          <w:numId w:val="17"/>
        </w:numPr>
        <w:spacing w:line="240" w:lineRule="auto"/>
        <w:jc w:val="both"/>
        <w:outlineLvl w:val="0"/>
        <w:rPr>
          <w:rFonts w:ascii="Times New Roman" w:hAnsi="Times New Roman"/>
          <w:sz w:val="24"/>
          <w:szCs w:val="28"/>
        </w:rPr>
      </w:pPr>
      <w:r w:rsidRPr="006410B3">
        <w:rPr>
          <w:rFonts w:ascii="Times New Roman" w:hAnsi="Times New Roman"/>
          <w:sz w:val="24"/>
          <w:szCs w:val="28"/>
        </w:rPr>
        <w:t>Основні завдання і напрямки роботи бібліотеки у 2022-2023  навчальному році.</w:t>
      </w:r>
    </w:p>
    <w:p w:rsidR="003616E8" w:rsidRPr="006410B3" w:rsidRDefault="003616E8" w:rsidP="003616E8">
      <w:pPr>
        <w:pStyle w:val="a3"/>
        <w:numPr>
          <w:ilvl w:val="0"/>
          <w:numId w:val="17"/>
        </w:numPr>
        <w:spacing w:line="240" w:lineRule="auto"/>
        <w:jc w:val="both"/>
        <w:outlineLvl w:val="0"/>
        <w:rPr>
          <w:rFonts w:ascii="Times New Roman" w:hAnsi="Times New Roman"/>
          <w:sz w:val="24"/>
          <w:szCs w:val="28"/>
        </w:rPr>
      </w:pPr>
      <w:r w:rsidRPr="006410B3">
        <w:rPr>
          <w:rFonts w:ascii="Times New Roman" w:hAnsi="Times New Roman"/>
          <w:sz w:val="24"/>
          <w:szCs w:val="28"/>
        </w:rPr>
        <w:t>Заходи за розділами:</w:t>
      </w:r>
    </w:p>
    <w:p w:rsidR="003616E8" w:rsidRPr="006410B3" w:rsidRDefault="003616E8" w:rsidP="003616E8">
      <w:pPr>
        <w:pStyle w:val="a3"/>
        <w:numPr>
          <w:ilvl w:val="0"/>
          <w:numId w:val="18"/>
        </w:numPr>
        <w:spacing w:line="240" w:lineRule="auto"/>
        <w:jc w:val="both"/>
        <w:rPr>
          <w:rFonts w:ascii="Times New Roman" w:hAnsi="Times New Roman"/>
          <w:sz w:val="24"/>
          <w:szCs w:val="28"/>
        </w:rPr>
      </w:pPr>
      <w:r w:rsidRPr="006410B3">
        <w:rPr>
          <w:rFonts w:ascii="Times New Roman" w:hAnsi="Times New Roman"/>
          <w:sz w:val="24"/>
          <w:szCs w:val="28"/>
        </w:rPr>
        <w:t>Робота з читачами.</w:t>
      </w:r>
    </w:p>
    <w:p w:rsidR="003616E8" w:rsidRPr="006410B3" w:rsidRDefault="003616E8" w:rsidP="003616E8">
      <w:pPr>
        <w:pStyle w:val="a3"/>
        <w:numPr>
          <w:ilvl w:val="0"/>
          <w:numId w:val="18"/>
        </w:numPr>
        <w:spacing w:line="240" w:lineRule="auto"/>
        <w:jc w:val="both"/>
        <w:rPr>
          <w:rFonts w:ascii="Times New Roman" w:hAnsi="Times New Roman"/>
          <w:sz w:val="24"/>
          <w:szCs w:val="28"/>
        </w:rPr>
      </w:pPr>
      <w:r w:rsidRPr="006410B3">
        <w:rPr>
          <w:rFonts w:ascii="Times New Roman" w:hAnsi="Times New Roman"/>
          <w:sz w:val="24"/>
          <w:szCs w:val="28"/>
        </w:rPr>
        <w:t>Організація книжкових фондів і каталогів.</w:t>
      </w:r>
    </w:p>
    <w:p w:rsidR="003616E8" w:rsidRPr="006410B3" w:rsidRDefault="003616E8" w:rsidP="003616E8">
      <w:pPr>
        <w:pStyle w:val="a3"/>
        <w:numPr>
          <w:ilvl w:val="0"/>
          <w:numId w:val="18"/>
        </w:numPr>
        <w:spacing w:line="240" w:lineRule="auto"/>
        <w:jc w:val="both"/>
        <w:rPr>
          <w:rFonts w:ascii="Times New Roman" w:hAnsi="Times New Roman"/>
          <w:sz w:val="24"/>
          <w:szCs w:val="28"/>
        </w:rPr>
      </w:pPr>
      <w:r w:rsidRPr="006410B3">
        <w:rPr>
          <w:rFonts w:ascii="Times New Roman" w:hAnsi="Times New Roman"/>
          <w:color w:val="000000"/>
          <w:sz w:val="24"/>
          <w:szCs w:val="28"/>
        </w:rPr>
        <w:t>Масові заходи з популяризації літератури.</w:t>
      </w:r>
    </w:p>
    <w:p w:rsidR="003616E8" w:rsidRPr="006410B3" w:rsidRDefault="003616E8" w:rsidP="003616E8">
      <w:pPr>
        <w:pStyle w:val="a3"/>
        <w:numPr>
          <w:ilvl w:val="0"/>
          <w:numId w:val="18"/>
        </w:numPr>
        <w:spacing w:line="240" w:lineRule="auto"/>
        <w:jc w:val="both"/>
        <w:rPr>
          <w:rFonts w:ascii="Times New Roman" w:hAnsi="Times New Roman"/>
          <w:sz w:val="24"/>
          <w:szCs w:val="28"/>
        </w:rPr>
      </w:pPr>
      <w:r w:rsidRPr="006410B3">
        <w:rPr>
          <w:rFonts w:ascii="Times New Roman" w:hAnsi="Times New Roman"/>
          <w:sz w:val="24"/>
          <w:szCs w:val="28"/>
        </w:rPr>
        <w:t>Робота з активом бібліотеки.</w:t>
      </w:r>
    </w:p>
    <w:p w:rsidR="003616E8" w:rsidRPr="006410B3" w:rsidRDefault="003616E8" w:rsidP="003616E8">
      <w:pPr>
        <w:pStyle w:val="a3"/>
        <w:numPr>
          <w:ilvl w:val="0"/>
          <w:numId w:val="18"/>
        </w:numPr>
        <w:spacing w:line="240" w:lineRule="auto"/>
        <w:jc w:val="both"/>
        <w:rPr>
          <w:rFonts w:ascii="Times New Roman" w:hAnsi="Times New Roman"/>
          <w:sz w:val="24"/>
          <w:szCs w:val="28"/>
        </w:rPr>
      </w:pPr>
      <w:r w:rsidRPr="006410B3">
        <w:rPr>
          <w:rFonts w:ascii="Times New Roman" w:hAnsi="Times New Roman"/>
          <w:sz w:val="24"/>
          <w:szCs w:val="28"/>
        </w:rPr>
        <w:t>Робота з педагогічним  колективом.</w:t>
      </w:r>
    </w:p>
    <w:p w:rsidR="003616E8" w:rsidRPr="006410B3" w:rsidRDefault="003616E8" w:rsidP="003616E8">
      <w:pPr>
        <w:pStyle w:val="a3"/>
        <w:numPr>
          <w:ilvl w:val="0"/>
          <w:numId w:val="18"/>
        </w:numPr>
        <w:spacing w:line="240" w:lineRule="auto"/>
        <w:jc w:val="both"/>
        <w:rPr>
          <w:rFonts w:ascii="Times New Roman" w:hAnsi="Times New Roman"/>
          <w:sz w:val="24"/>
          <w:szCs w:val="28"/>
        </w:rPr>
      </w:pPr>
      <w:r w:rsidRPr="006410B3">
        <w:rPr>
          <w:rFonts w:ascii="Times New Roman" w:hAnsi="Times New Roman"/>
          <w:sz w:val="24"/>
          <w:szCs w:val="28"/>
        </w:rPr>
        <w:t>Робота з батьками.</w:t>
      </w:r>
    </w:p>
    <w:p w:rsidR="003616E8" w:rsidRPr="006410B3" w:rsidRDefault="003616E8" w:rsidP="003616E8">
      <w:pPr>
        <w:pStyle w:val="a3"/>
        <w:numPr>
          <w:ilvl w:val="0"/>
          <w:numId w:val="18"/>
        </w:numPr>
        <w:spacing w:line="240" w:lineRule="auto"/>
        <w:jc w:val="both"/>
        <w:rPr>
          <w:rFonts w:ascii="Times New Roman" w:hAnsi="Times New Roman"/>
          <w:sz w:val="24"/>
          <w:szCs w:val="28"/>
        </w:rPr>
      </w:pPr>
      <w:r w:rsidRPr="006410B3">
        <w:rPr>
          <w:rFonts w:ascii="Times New Roman" w:hAnsi="Times New Roman"/>
          <w:sz w:val="24"/>
          <w:szCs w:val="28"/>
        </w:rPr>
        <w:t>Підвищення кваліфікації.</w:t>
      </w:r>
    </w:p>
    <w:p w:rsidR="003616E8" w:rsidRPr="006410B3" w:rsidRDefault="003616E8" w:rsidP="003616E8">
      <w:pPr>
        <w:pStyle w:val="a3"/>
        <w:numPr>
          <w:ilvl w:val="0"/>
          <w:numId w:val="17"/>
        </w:numPr>
        <w:spacing w:line="240" w:lineRule="auto"/>
        <w:jc w:val="both"/>
        <w:rPr>
          <w:rFonts w:ascii="Times New Roman" w:hAnsi="Times New Roman"/>
          <w:sz w:val="24"/>
          <w:szCs w:val="28"/>
        </w:rPr>
      </w:pPr>
      <w:r w:rsidRPr="006410B3">
        <w:rPr>
          <w:rFonts w:ascii="Times New Roman" w:hAnsi="Times New Roman"/>
          <w:sz w:val="24"/>
          <w:szCs w:val="28"/>
        </w:rPr>
        <w:t>Додаток 1. План заходів бібліотеки щодо посилення національно-патріотичного виховання  здобувачів освіти та учнівської молоді.</w:t>
      </w:r>
    </w:p>
    <w:p w:rsidR="003616E8" w:rsidRPr="006410B3" w:rsidRDefault="003616E8" w:rsidP="003616E8">
      <w:pPr>
        <w:pStyle w:val="a3"/>
        <w:numPr>
          <w:ilvl w:val="0"/>
          <w:numId w:val="17"/>
        </w:numPr>
        <w:jc w:val="both"/>
        <w:rPr>
          <w:rFonts w:ascii="Times New Roman" w:hAnsi="Times New Roman"/>
          <w:sz w:val="24"/>
          <w:szCs w:val="28"/>
        </w:rPr>
      </w:pPr>
      <w:r w:rsidRPr="006410B3">
        <w:rPr>
          <w:rFonts w:ascii="Times New Roman" w:hAnsi="Times New Roman"/>
          <w:sz w:val="24"/>
          <w:szCs w:val="28"/>
        </w:rPr>
        <w:t>Додаток 2. План роботи Активу бібліотеки.</w:t>
      </w:r>
    </w:p>
    <w:p w:rsidR="003616E8" w:rsidRPr="006410B3" w:rsidRDefault="003616E8" w:rsidP="003616E8">
      <w:pPr>
        <w:pStyle w:val="a3"/>
        <w:numPr>
          <w:ilvl w:val="0"/>
          <w:numId w:val="17"/>
        </w:numPr>
        <w:jc w:val="both"/>
        <w:rPr>
          <w:rFonts w:ascii="Times New Roman" w:hAnsi="Times New Roman"/>
          <w:sz w:val="24"/>
          <w:szCs w:val="28"/>
        </w:rPr>
      </w:pPr>
      <w:r w:rsidRPr="006410B3">
        <w:rPr>
          <w:rFonts w:ascii="Times New Roman" w:hAnsi="Times New Roman"/>
          <w:sz w:val="24"/>
          <w:szCs w:val="28"/>
        </w:rPr>
        <w:t>Додаток 3. Календар дат.</w:t>
      </w:r>
    </w:p>
    <w:p w:rsidR="003616E8" w:rsidRPr="003F37B5" w:rsidRDefault="003616E8" w:rsidP="003616E8">
      <w:pPr>
        <w:outlineLvl w:val="0"/>
        <w:rPr>
          <w:b/>
          <w:sz w:val="28"/>
          <w:szCs w:val="28"/>
          <w:lang w:val="uk-UA"/>
        </w:rPr>
      </w:pPr>
    </w:p>
    <w:p w:rsidR="003616E8" w:rsidRPr="003F37B5" w:rsidRDefault="003616E8" w:rsidP="003616E8">
      <w:pPr>
        <w:jc w:val="center"/>
        <w:outlineLvl w:val="0"/>
        <w:rPr>
          <w:b/>
          <w:i/>
          <w:sz w:val="28"/>
          <w:szCs w:val="28"/>
          <w:lang w:val="uk-UA"/>
        </w:rPr>
      </w:pPr>
    </w:p>
    <w:p w:rsidR="003616E8" w:rsidRPr="003F37B5" w:rsidRDefault="003616E8" w:rsidP="003616E8">
      <w:pPr>
        <w:jc w:val="center"/>
        <w:outlineLvl w:val="0"/>
        <w:rPr>
          <w:b/>
          <w:i/>
          <w:sz w:val="28"/>
          <w:szCs w:val="28"/>
          <w:lang w:val="uk-UA"/>
        </w:rPr>
      </w:pPr>
    </w:p>
    <w:p w:rsidR="003616E8" w:rsidRPr="003F37B5" w:rsidRDefault="003616E8" w:rsidP="003616E8">
      <w:pPr>
        <w:jc w:val="center"/>
        <w:outlineLvl w:val="0"/>
        <w:rPr>
          <w:b/>
          <w:i/>
          <w:sz w:val="28"/>
          <w:szCs w:val="28"/>
          <w:lang w:val="uk-UA"/>
        </w:rPr>
      </w:pPr>
    </w:p>
    <w:p w:rsidR="003616E8" w:rsidRPr="003F37B5" w:rsidRDefault="003616E8" w:rsidP="003616E8">
      <w:pPr>
        <w:jc w:val="center"/>
        <w:outlineLvl w:val="0"/>
        <w:rPr>
          <w:b/>
          <w:i/>
          <w:sz w:val="28"/>
          <w:szCs w:val="28"/>
          <w:lang w:val="uk-UA"/>
        </w:rPr>
      </w:pPr>
    </w:p>
    <w:p w:rsidR="003616E8" w:rsidRPr="003F37B5" w:rsidRDefault="003616E8" w:rsidP="003616E8">
      <w:pPr>
        <w:jc w:val="center"/>
        <w:outlineLvl w:val="0"/>
        <w:rPr>
          <w:b/>
          <w:i/>
          <w:sz w:val="28"/>
          <w:szCs w:val="28"/>
          <w:lang w:val="uk-UA"/>
        </w:rPr>
      </w:pPr>
    </w:p>
    <w:p w:rsidR="003616E8" w:rsidRPr="003F37B5" w:rsidRDefault="003616E8" w:rsidP="003616E8">
      <w:pPr>
        <w:jc w:val="center"/>
        <w:outlineLvl w:val="0"/>
        <w:rPr>
          <w:b/>
          <w:sz w:val="28"/>
          <w:szCs w:val="28"/>
          <w:lang w:val="uk-UA"/>
        </w:rPr>
      </w:pPr>
    </w:p>
    <w:p w:rsidR="003616E8" w:rsidRPr="003F37B5" w:rsidRDefault="003616E8" w:rsidP="003616E8">
      <w:pPr>
        <w:jc w:val="center"/>
        <w:outlineLvl w:val="0"/>
        <w:rPr>
          <w:b/>
          <w:i/>
          <w:sz w:val="28"/>
          <w:szCs w:val="28"/>
          <w:lang w:val="uk-UA"/>
        </w:rPr>
      </w:pPr>
    </w:p>
    <w:p w:rsidR="003616E8" w:rsidRPr="003F37B5" w:rsidRDefault="003616E8" w:rsidP="003616E8">
      <w:pPr>
        <w:jc w:val="center"/>
        <w:outlineLvl w:val="0"/>
        <w:rPr>
          <w:b/>
          <w:i/>
          <w:sz w:val="28"/>
          <w:szCs w:val="28"/>
          <w:lang w:val="uk-UA"/>
        </w:rPr>
      </w:pPr>
    </w:p>
    <w:p w:rsidR="003616E8" w:rsidRPr="003F37B5" w:rsidRDefault="003616E8" w:rsidP="003616E8">
      <w:pPr>
        <w:jc w:val="center"/>
        <w:outlineLvl w:val="0"/>
        <w:rPr>
          <w:b/>
          <w:i/>
          <w:sz w:val="28"/>
          <w:szCs w:val="28"/>
          <w:lang w:val="uk-UA"/>
        </w:rPr>
      </w:pPr>
    </w:p>
    <w:p w:rsidR="003616E8" w:rsidRPr="003F37B5" w:rsidRDefault="003616E8" w:rsidP="003616E8">
      <w:pPr>
        <w:jc w:val="center"/>
        <w:outlineLvl w:val="0"/>
        <w:rPr>
          <w:b/>
          <w:i/>
          <w:sz w:val="28"/>
          <w:szCs w:val="28"/>
          <w:lang w:val="uk-UA"/>
        </w:rPr>
      </w:pPr>
    </w:p>
    <w:p w:rsidR="003616E8" w:rsidRPr="003F37B5" w:rsidRDefault="003616E8" w:rsidP="003616E8">
      <w:pPr>
        <w:jc w:val="center"/>
        <w:outlineLvl w:val="0"/>
        <w:rPr>
          <w:b/>
          <w:i/>
          <w:sz w:val="28"/>
          <w:szCs w:val="28"/>
          <w:lang w:val="uk-UA"/>
        </w:rPr>
      </w:pPr>
    </w:p>
    <w:p w:rsidR="003616E8" w:rsidRDefault="003616E8" w:rsidP="003616E8">
      <w:pPr>
        <w:spacing w:before="0" w:beforeAutospacing="0" w:after="200" w:afterAutospacing="0" w:line="276" w:lineRule="auto"/>
        <w:rPr>
          <w:b/>
          <w:i/>
          <w:sz w:val="28"/>
          <w:szCs w:val="28"/>
          <w:lang w:val="uk-UA"/>
        </w:rPr>
      </w:pPr>
      <w:r>
        <w:rPr>
          <w:b/>
          <w:i/>
          <w:sz w:val="28"/>
          <w:szCs w:val="28"/>
          <w:lang w:val="uk-UA"/>
        </w:rPr>
        <w:br w:type="page"/>
      </w:r>
    </w:p>
    <w:p w:rsidR="003616E8" w:rsidRDefault="003616E8" w:rsidP="003616E8">
      <w:pPr>
        <w:outlineLvl w:val="0"/>
        <w:rPr>
          <w:b/>
          <w:i/>
          <w:sz w:val="28"/>
          <w:szCs w:val="28"/>
          <w:lang w:val="uk-UA"/>
        </w:rPr>
      </w:pPr>
    </w:p>
    <w:p w:rsidR="003616E8" w:rsidRPr="006410B3" w:rsidRDefault="003616E8" w:rsidP="003616E8">
      <w:pPr>
        <w:spacing w:before="0" w:beforeAutospacing="0" w:after="0" w:afterAutospacing="0"/>
        <w:ind w:firstLine="709"/>
        <w:jc w:val="center"/>
        <w:outlineLvl w:val="0"/>
        <w:rPr>
          <w:b/>
          <w:i/>
          <w:szCs w:val="28"/>
          <w:lang w:val="uk-UA"/>
        </w:rPr>
      </w:pPr>
      <w:r w:rsidRPr="006410B3">
        <w:rPr>
          <w:b/>
          <w:i/>
          <w:szCs w:val="28"/>
          <w:lang w:val="uk-UA"/>
        </w:rPr>
        <w:t>Аналіз роботи шкільної бібліотеки</w:t>
      </w:r>
    </w:p>
    <w:p w:rsidR="003616E8" w:rsidRPr="006410B3" w:rsidRDefault="003616E8" w:rsidP="003616E8">
      <w:pPr>
        <w:spacing w:before="0" w:beforeAutospacing="0" w:after="0" w:afterAutospacing="0"/>
        <w:ind w:firstLine="709"/>
        <w:jc w:val="center"/>
        <w:rPr>
          <w:b/>
          <w:i/>
          <w:szCs w:val="28"/>
          <w:lang w:val="uk-UA"/>
        </w:rPr>
      </w:pPr>
      <w:r w:rsidRPr="006410B3">
        <w:rPr>
          <w:b/>
          <w:i/>
          <w:szCs w:val="28"/>
          <w:lang w:val="uk-UA"/>
        </w:rPr>
        <w:t>у 2021-2022  навчальному році</w:t>
      </w:r>
    </w:p>
    <w:p w:rsidR="003616E8" w:rsidRPr="006410B3" w:rsidRDefault="003616E8" w:rsidP="003616E8">
      <w:pPr>
        <w:spacing w:before="0" w:beforeAutospacing="0" w:after="0" w:afterAutospacing="0"/>
        <w:ind w:firstLine="709"/>
        <w:jc w:val="both"/>
        <w:rPr>
          <w:b/>
          <w:i/>
          <w:szCs w:val="28"/>
          <w:lang w:val="uk-UA"/>
        </w:rPr>
      </w:pP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Шкільна бібліотека є структурним підрозділом, який здійснює бібліотечно-інформаційне, культурно-просвітницьке забезпечення навчально-виховного процесу. Свою роботу вона організовує спільно з педагогічним колективом відповідно до планів роботи і регламентуючої документації.</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Робота бібліотеки ведеться згідно річного плану. Вона спрямована на національно-патріотичне, громадське, трудове, естетичне виховання; </w:t>
      </w:r>
      <w:proofErr w:type="spellStart"/>
      <w:r w:rsidRPr="006410B3">
        <w:rPr>
          <w:rFonts w:ascii="Times New Roman" w:hAnsi="Times New Roman"/>
          <w:sz w:val="24"/>
          <w:szCs w:val="28"/>
          <w:lang w:val="uk-UA"/>
        </w:rPr>
        <w:t>виховання</w:t>
      </w:r>
      <w:proofErr w:type="spellEnd"/>
      <w:r w:rsidRPr="006410B3">
        <w:rPr>
          <w:rFonts w:ascii="Times New Roman" w:hAnsi="Times New Roman"/>
          <w:sz w:val="24"/>
          <w:szCs w:val="28"/>
          <w:lang w:val="uk-UA"/>
        </w:rPr>
        <w:t xml:space="preserve"> культури читання учнів, керівництво позакласним читанням; поповнення і збереження книжкових фондів. Робота бібліотеки у 2019-2020  навчальному році спиралася на вирішення завдань по  інформаційному забезпеченню навчально-виховного процесу та здійснювала інформаційно-бібліографічний супровід упровадження Державних стандартів освіти, переходу до Нової української школи.</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Бібліотекар </w:t>
      </w:r>
      <w:proofErr w:type="spellStart"/>
      <w:r w:rsidRPr="006410B3">
        <w:rPr>
          <w:rFonts w:ascii="Times New Roman" w:hAnsi="Times New Roman"/>
          <w:sz w:val="24"/>
          <w:szCs w:val="28"/>
          <w:lang w:val="uk-UA"/>
        </w:rPr>
        <w:t>Баранько</w:t>
      </w:r>
      <w:proofErr w:type="spellEnd"/>
      <w:r w:rsidRPr="006410B3">
        <w:rPr>
          <w:rFonts w:ascii="Times New Roman" w:hAnsi="Times New Roman"/>
          <w:sz w:val="24"/>
          <w:szCs w:val="28"/>
          <w:lang w:val="uk-UA"/>
        </w:rPr>
        <w:t xml:space="preserve"> О.О.  протягом  року здійснювала системну, цілеспрямовану допомогу школярам в успішному засвоєнню навчальних програм, розвитку їх творчого мислення, пізнавальних інтересів і здібностей з використанням бібліотечного ресурсу; удосконалювали традиційні  й  нові  бібліотечні технології; забезпечували  можливості найбільш повного й швидкого доступу до документів; використовували різні форми проведення масових та інформаційних заходів. Саме тому бібліотека є  інформаційним центром як для учнів, так і для вчителів,  одним із важливих напрямків роботи якого є формування інформаційної культури читачів з використанням різних джерел інформації.</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Протягом навчального року бібліотекар продовжував формування бібліотечного фонду, який відповідав би за змістом освітнім, виховним та інформаційним потребам, а також забезпечував  бібліотечне обслуговування учнів та вчителів. </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Наша бібліотека продовжуватиме свою діяльність  у всіх напрямках, за якими працює.  </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Були визначені конкретні форми інформування кожної категорії читачів з урахуванням їхніх потреб. Продовжувалося формування довідково-інформаційного фонду, були підготовлені виставки «Кидай мишку – бери книжку!», «Знайомтесь – нові  книги!», «Українська книга – дітям!», «Прочитав сам – зацікав товариша», «День бібліографії», «Книжкова алея», «Ці книги про все на світі», книги яких з зацікавленістю розглядали та читали учні. </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Певна робота проводилася бібліотекарем  щодо популяризації літератури та медіа ресурсів, з цією метою були сформовані тематичні викладки книжного фонду, такі як: «24 серпня – День незалежності України», «Герої завжди поміж нас», «Запоріжжя у моєму серці», «Абетка здоров’я», «Правові знання – підліткам», «Сім</w:t>
      </w:r>
      <w:r w:rsidRPr="006410B3">
        <w:rPr>
          <w:rFonts w:ascii="Times New Roman" w:hAnsi="Times New Roman"/>
          <w:sz w:val="24"/>
          <w:szCs w:val="28"/>
          <w:rtl/>
          <w:lang w:val="uk-UA" w:bidi="he-IL"/>
        </w:rPr>
        <w:t>׳</w:t>
      </w:r>
      <w:r w:rsidRPr="006410B3">
        <w:rPr>
          <w:rFonts w:ascii="Times New Roman" w:hAnsi="Times New Roman"/>
          <w:sz w:val="24"/>
          <w:szCs w:val="28"/>
          <w:lang w:val="uk-UA"/>
        </w:rPr>
        <w:t>я та школа – дві могутні сили виховання», «БЖД та правила дорожнього руху», «Пожежна безпека» тощо.</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Протягом навчального року бібліотекар постійно розширював бібліотечно-інформаційні послуги на основі вдосконалення традиційних і засвоєння нових бібліотечних форм і методів роботи, уведення в роботу новітніх технологій (комп’ютерні презентації, слайд-шоу, </w:t>
      </w:r>
      <w:proofErr w:type="spellStart"/>
      <w:r w:rsidRPr="006410B3">
        <w:rPr>
          <w:rFonts w:ascii="Times New Roman" w:hAnsi="Times New Roman"/>
          <w:sz w:val="24"/>
          <w:szCs w:val="28"/>
          <w:lang w:val="uk-UA"/>
        </w:rPr>
        <w:t>квести</w:t>
      </w:r>
      <w:proofErr w:type="spellEnd"/>
      <w:r w:rsidRPr="006410B3">
        <w:rPr>
          <w:rFonts w:ascii="Times New Roman" w:hAnsi="Times New Roman"/>
          <w:sz w:val="24"/>
          <w:szCs w:val="28"/>
          <w:lang w:val="uk-UA"/>
        </w:rPr>
        <w:t xml:space="preserve">, віртуальні виставки, виставка-подорож, </w:t>
      </w:r>
      <w:proofErr w:type="spellStart"/>
      <w:r w:rsidRPr="006410B3">
        <w:rPr>
          <w:rFonts w:ascii="Times New Roman" w:hAnsi="Times New Roman"/>
          <w:sz w:val="24"/>
          <w:szCs w:val="28"/>
          <w:lang w:val="uk-UA"/>
        </w:rPr>
        <w:t>бібліошопінг</w:t>
      </w:r>
      <w:proofErr w:type="spellEnd"/>
      <w:r w:rsidRPr="006410B3">
        <w:rPr>
          <w:rFonts w:ascii="Times New Roman" w:hAnsi="Times New Roman"/>
          <w:sz w:val="24"/>
          <w:szCs w:val="28"/>
          <w:lang w:val="uk-UA"/>
        </w:rPr>
        <w:t xml:space="preserve">, </w:t>
      </w:r>
      <w:proofErr w:type="spellStart"/>
      <w:r w:rsidRPr="006410B3">
        <w:rPr>
          <w:rFonts w:ascii="Times New Roman" w:hAnsi="Times New Roman"/>
          <w:sz w:val="24"/>
          <w:szCs w:val="28"/>
          <w:lang w:val="uk-UA"/>
        </w:rPr>
        <w:t>інтернет-марафон</w:t>
      </w:r>
      <w:proofErr w:type="spellEnd"/>
      <w:r w:rsidRPr="006410B3">
        <w:rPr>
          <w:rFonts w:ascii="Times New Roman" w:hAnsi="Times New Roman"/>
          <w:sz w:val="24"/>
          <w:szCs w:val="28"/>
          <w:lang w:val="uk-UA"/>
        </w:rPr>
        <w:t xml:space="preserve">,  </w:t>
      </w:r>
      <w:proofErr w:type="spellStart"/>
      <w:r w:rsidRPr="006410B3">
        <w:rPr>
          <w:rFonts w:ascii="Times New Roman" w:hAnsi="Times New Roman"/>
          <w:sz w:val="24"/>
          <w:szCs w:val="28"/>
          <w:lang w:val="uk-UA" w:eastAsia="uk-UA"/>
        </w:rPr>
        <w:t>букслем</w:t>
      </w:r>
      <w:proofErr w:type="spellEnd"/>
      <w:r w:rsidRPr="006410B3">
        <w:rPr>
          <w:rFonts w:ascii="Times New Roman" w:hAnsi="Times New Roman"/>
          <w:sz w:val="24"/>
          <w:szCs w:val="28"/>
          <w:lang w:val="uk-UA" w:eastAsia="uk-UA"/>
        </w:rPr>
        <w:t xml:space="preserve">, </w:t>
      </w:r>
      <w:proofErr w:type="spellStart"/>
      <w:r w:rsidRPr="006410B3">
        <w:rPr>
          <w:rFonts w:ascii="Times New Roman" w:hAnsi="Times New Roman"/>
          <w:sz w:val="24"/>
          <w:szCs w:val="28"/>
          <w:lang w:val="uk-UA" w:eastAsia="uk-UA"/>
        </w:rPr>
        <w:t>бібліофлешбек</w:t>
      </w:r>
      <w:proofErr w:type="spellEnd"/>
      <w:r w:rsidRPr="006410B3">
        <w:rPr>
          <w:rFonts w:ascii="Times New Roman" w:hAnsi="Times New Roman"/>
          <w:sz w:val="24"/>
          <w:szCs w:val="28"/>
          <w:lang w:val="uk-UA" w:eastAsia="uk-UA"/>
        </w:rPr>
        <w:t>, проект, гра-блуканина тощо</w:t>
      </w:r>
      <w:r w:rsidRPr="006410B3">
        <w:rPr>
          <w:rFonts w:ascii="Times New Roman" w:hAnsi="Times New Roman"/>
          <w:sz w:val="24"/>
          <w:szCs w:val="28"/>
          <w:lang w:val="uk-UA"/>
        </w:rPr>
        <w:t xml:space="preserve">). Щомісяця  оформлялася  експрес-інформація «Інформаційний час», підготовлені виставки до ювілейних дат (письменників, видатних людей, міжнародних днів). </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Діяльність шкільної бібліотеки у 1 семестрі 2019-2020 навчального року була спрямована на виховання в учнів інформаційної культури, любові до книги, культури читання, вміння користуватись бібліотекою, а також на забезпечення різноманітного змісту навчального процесу, всебічне сприяння підвищенню методичної майстерності вчителів шляхом популяризації педагогічної літератури та інформації про неї. Особлива увага приділялася широкій популяризації української сучасної літератури, </w:t>
      </w:r>
      <w:proofErr w:type="spellStart"/>
      <w:r w:rsidRPr="006410B3">
        <w:rPr>
          <w:rFonts w:ascii="Times New Roman" w:hAnsi="Times New Roman"/>
          <w:sz w:val="24"/>
          <w:szCs w:val="28"/>
          <w:lang w:val="uk-UA"/>
        </w:rPr>
        <w:t>літератури</w:t>
      </w:r>
      <w:proofErr w:type="spellEnd"/>
      <w:r w:rsidRPr="006410B3">
        <w:rPr>
          <w:rFonts w:ascii="Times New Roman" w:hAnsi="Times New Roman"/>
          <w:sz w:val="24"/>
          <w:szCs w:val="28"/>
          <w:lang w:val="uk-UA"/>
        </w:rPr>
        <w:t xml:space="preserve"> з питань освіти, історії і культури українського народу та поваги до рідної мови, національно-культурних і духовних надбань нашого народу.</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Отримуючи нову літературу, бібліотекар готував «Інформаційний бюлетень новинок», «Зустріч з новими книгами», організовували відкриті перегляди літератури  «Зупинись на хвилинку – подивись на новинки». На бібліотечних уроках діти вчились користуватися книгою і опановували навички спілкування. Проводились бесіди з таких тем: «Основні елементи книги. Книга незвичайна – книга віртуальна», «Безпечний </w:t>
      </w:r>
      <w:proofErr w:type="spellStart"/>
      <w:r w:rsidRPr="006410B3">
        <w:rPr>
          <w:rFonts w:ascii="Times New Roman" w:hAnsi="Times New Roman"/>
          <w:sz w:val="24"/>
          <w:szCs w:val="28"/>
          <w:lang w:val="uk-UA"/>
        </w:rPr>
        <w:t>інтернет</w:t>
      </w:r>
      <w:proofErr w:type="spellEnd"/>
      <w:r w:rsidRPr="006410B3">
        <w:rPr>
          <w:rFonts w:ascii="Times New Roman" w:hAnsi="Times New Roman"/>
          <w:sz w:val="24"/>
          <w:szCs w:val="28"/>
          <w:lang w:val="uk-UA"/>
        </w:rPr>
        <w:t xml:space="preserve"> для дітей та підлітків. Знайомство з </w:t>
      </w:r>
      <w:proofErr w:type="spellStart"/>
      <w:r w:rsidRPr="006410B3">
        <w:rPr>
          <w:rFonts w:ascii="Times New Roman" w:hAnsi="Times New Roman"/>
          <w:sz w:val="24"/>
          <w:szCs w:val="28"/>
          <w:lang w:val="uk-UA"/>
        </w:rPr>
        <w:t>блогом</w:t>
      </w:r>
      <w:proofErr w:type="spellEnd"/>
      <w:r w:rsidRPr="006410B3">
        <w:rPr>
          <w:rFonts w:ascii="Times New Roman" w:hAnsi="Times New Roman"/>
          <w:sz w:val="24"/>
          <w:szCs w:val="28"/>
          <w:lang w:val="uk-UA"/>
        </w:rPr>
        <w:t xml:space="preserve"> бібліотекаря»,«Віртуальні бібліотеки: мандрівка сторінками сайтів дитячих видань». </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lastRenderedPageBreak/>
        <w:t xml:space="preserve">         Є багато форм і методів виховання культурної людини, прищеплення любові до книги і одна із них – прищеплення школярам навичок бібліотечно-бібліографічної грамотності. У популяризації основ бібліотечно-бібліографічних знань використовувалися найрізноманітніші методи: бесіди, лекції, практичні заняття, повідомлення учнів, різні види змагань, конкурсів. Особливо складно прищеплювати школярам навички користування довідковою літературою. Тому вчителі - </w:t>
      </w:r>
      <w:proofErr w:type="spellStart"/>
      <w:r w:rsidRPr="006410B3">
        <w:rPr>
          <w:rFonts w:ascii="Times New Roman" w:hAnsi="Times New Roman"/>
          <w:sz w:val="24"/>
          <w:szCs w:val="28"/>
          <w:lang w:val="uk-UA"/>
        </w:rPr>
        <w:t>предметники</w:t>
      </w:r>
      <w:proofErr w:type="spellEnd"/>
      <w:r w:rsidRPr="006410B3">
        <w:rPr>
          <w:rFonts w:ascii="Times New Roman" w:hAnsi="Times New Roman"/>
          <w:sz w:val="24"/>
          <w:szCs w:val="28"/>
          <w:lang w:val="uk-UA"/>
        </w:rPr>
        <w:t xml:space="preserve"> активно сприяли формуванню цих навичок: завдання з будь-якого предмета подавались так, що учні були змушені звертатися до словників і довідників, особливо вчителі географії, математики, хімії, та української мови. Пробудженню інтересу до довідкової та науково-популярної літератури сприяло використання таких форм позакласної роботи, як олімпіади, конкурси, тематичні уроки та свята.</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З метою розвитку творчого потенціалу всього суспільства і кожної людини зокрема, творчих обдарувань особистості та надання їй можливості проявляти свої нахили і здібності, формування життєвих </w:t>
      </w:r>
      <w:proofErr w:type="spellStart"/>
      <w:r w:rsidRPr="006410B3">
        <w:rPr>
          <w:rFonts w:ascii="Times New Roman" w:hAnsi="Times New Roman"/>
          <w:sz w:val="24"/>
          <w:szCs w:val="28"/>
          <w:lang w:val="uk-UA"/>
        </w:rPr>
        <w:t>компетентностей</w:t>
      </w:r>
      <w:proofErr w:type="spellEnd"/>
      <w:r w:rsidRPr="006410B3">
        <w:rPr>
          <w:rFonts w:ascii="Times New Roman" w:hAnsi="Times New Roman"/>
          <w:sz w:val="24"/>
          <w:szCs w:val="28"/>
          <w:lang w:val="uk-UA"/>
        </w:rPr>
        <w:t xml:space="preserve"> учня, розвитку його як гармонійно розвиненої  особистості, сприяння реалізації  основних пріоритетів Нової української школи, зокрема, формуванню покоління, яке здатне вчитися протягом усього життя, продуктивно розв’язувати нагальні проблеми сучасності, розвивати цінності громадянського суспільства на виконання наказів Міністерства освіти і науки України від 12.08.2014 №931 «Про проведення щорічного Всеукраїнського місячника шкільних бібліотек»,   який  відбувався під гаслом «Бібліотека нової української школи – простір для освітніх можливостей кожного учня».</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Проведено ряд заходів у рамках 1 етапу Всеукраїнської акції «Живи, книго!» та Всеукраїнського  дня бібліотек:   благодійна акція  «Книжка в дарунок  бібліотеці», «Моє хобі – читання»; створення віртуальної фотогалереї читачів на </w:t>
      </w:r>
      <w:proofErr w:type="spellStart"/>
      <w:r w:rsidRPr="006410B3">
        <w:rPr>
          <w:rFonts w:ascii="Times New Roman" w:hAnsi="Times New Roman"/>
          <w:sz w:val="24"/>
          <w:szCs w:val="28"/>
          <w:lang w:val="uk-UA"/>
        </w:rPr>
        <w:t>блозі</w:t>
      </w:r>
      <w:proofErr w:type="spellEnd"/>
      <w:r w:rsidRPr="006410B3">
        <w:rPr>
          <w:rFonts w:ascii="Times New Roman" w:hAnsi="Times New Roman"/>
          <w:sz w:val="24"/>
          <w:szCs w:val="28"/>
          <w:lang w:val="uk-UA"/>
        </w:rPr>
        <w:t xml:space="preserve">  «Бібліоманія», подорож «Казковий світ бібліотеки» (екскурсія  учнів 1-х класів до бібліотеки)</w:t>
      </w:r>
      <w:proofErr w:type="spellStart"/>
      <w:r w:rsidRPr="006410B3">
        <w:rPr>
          <w:rFonts w:ascii="Times New Roman" w:hAnsi="Times New Roman"/>
          <w:sz w:val="24"/>
          <w:szCs w:val="28"/>
          <w:lang w:val="uk-UA"/>
        </w:rPr>
        <w:t>.Всі</w:t>
      </w:r>
      <w:proofErr w:type="spellEnd"/>
      <w:r w:rsidRPr="006410B3">
        <w:rPr>
          <w:rFonts w:ascii="Times New Roman" w:hAnsi="Times New Roman"/>
          <w:sz w:val="24"/>
          <w:szCs w:val="28"/>
          <w:lang w:val="uk-UA"/>
        </w:rPr>
        <w:t xml:space="preserve"> матеріали розміщені на </w:t>
      </w:r>
      <w:proofErr w:type="spellStart"/>
      <w:r w:rsidRPr="006410B3">
        <w:rPr>
          <w:rFonts w:ascii="Times New Roman" w:hAnsi="Times New Roman"/>
          <w:sz w:val="24"/>
          <w:szCs w:val="28"/>
          <w:lang w:val="uk-UA"/>
        </w:rPr>
        <w:t>блозі</w:t>
      </w:r>
      <w:proofErr w:type="spellEnd"/>
      <w:r w:rsidRPr="006410B3">
        <w:rPr>
          <w:rFonts w:ascii="Times New Roman" w:hAnsi="Times New Roman"/>
          <w:sz w:val="24"/>
          <w:szCs w:val="28"/>
          <w:lang w:val="uk-UA"/>
        </w:rPr>
        <w:t xml:space="preserve"> бібліотекаря.</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Слід зазначити активну участь бібліотеки у проведенні щорічного Всеукраїнського Тижня дитячої та юнацької книги, </w:t>
      </w:r>
      <w:r w:rsidRPr="006410B3">
        <w:rPr>
          <w:rFonts w:ascii="Times New Roman" w:hAnsi="Times New Roman"/>
          <w:sz w:val="24"/>
          <w:szCs w:val="28"/>
          <w:lang w:val="uk-UA" w:eastAsia="uk-UA"/>
        </w:rPr>
        <w:t xml:space="preserve">метою якого є розкриття потенційних можливостей шкільної бібліотеки, перетворення бібліотеки в джерело освіти і самоосвіти, шкільний бібліотечно-інформаційний центр, </w:t>
      </w:r>
      <w:proofErr w:type="spellStart"/>
      <w:r w:rsidRPr="006410B3">
        <w:rPr>
          <w:rFonts w:ascii="Times New Roman" w:hAnsi="Times New Roman"/>
          <w:sz w:val="24"/>
          <w:szCs w:val="28"/>
          <w:lang w:val="uk-UA" w:eastAsia="uk-UA"/>
        </w:rPr>
        <w:t>центр</w:t>
      </w:r>
      <w:proofErr w:type="spellEnd"/>
      <w:r w:rsidRPr="006410B3">
        <w:rPr>
          <w:rFonts w:ascii="Times New Roman" w:hAnsi="Times New Roman"/>
          <w:sz w:val="24"/>
          <w:szCs w:val="28"/>
          <w:lang w:val="uk-UA" w:eastAsia="uk-UA"/>
        </w:rPr>
        <w:t xml:space="preserve"> духовного становлення особистості учня, привернення уваги учнівської, вчительської та батьківської громадськості до проблем бібліотеки, а також залучення підростаючого покоління до книги, як джерела знань, культурних надбань та цінностей українського народу</w:t>
      </w:r>
      <w:r w:rsidRPr="006410B3">
        <w:rPr>
          <w:rFonts w:ascii="Times New Roman" w:hAnsi="Times New Roman"/>
          <w:sz w:val="24"/>
          <w:szCs w:val="28"/>
          <w:lang w:val="uk-UA"/>
        </w:rPr>
        <w:t xml:space="preserve">. Особлива увага в ході проведення місячника в умовах пандемії Covid-19 приділялася видовищній інформації, що спонукає школярів звертатися до книг та пробуджує інтерес до читання; популяризації літератури та </w:t>
      </w:r>
      <w:proofErr w:type="spellStart"/>
      <w:r w:rsidRPr="006410B3">
        <w:rPr>
          <w:rFonts w:ascii="Times New Roman" w:hAnsi="Times New Roman"/>
          <w:sz w:val="24"/>
          <w:szCs w:val="28"/>
          <w:lang w:val="uk-UA"/>
        </w:rPr>
        <w:t>інтернет-сервісів</w:t>
      </w:r>
      <w:proofErr w:type="spellEnd"/>
      <w:r w:rsidRPr="006410B3">
        <w:rPr>
          <w:rFonts w:ascii="Times New Roman" w:hAnsi="Times New Roman"/>
          <w:sz w:val="24"/>
          <w:szCs w:val="28"/>
          <w:lang w:val="uk-UA"/>
        </w:rPr>
        <w:t xml:space="preserve">. Учні брали участь у </w:t>
      </w:r>
      <w:proofErr w:type="spellStart"/>
      <w:r w:rsidRPr="006410B3">
        <w:rPr>
          <w:rFonts w:ascii="Times New Roman" w:hAnsi="Times New Roman"/>
          <w:sz w:val="24"/>
          <w:szCs w:val="28"/>
          <w:lang w:val="uk-UA" w:eastAsia="uk-UA"/>
        </w:rPr>
        <w:t>бібліошопінгу</w:t>
      </w:r>
      <w:proofErr w:type="spellEnd"/>
      <w:r w:rsidRPr="006410B3">
        <w:rPr>
          <w:rFonts w:ascii="Times New Roman" w:hAnsi="Times New Roman"/>
          <w:sz w:val="24"/>
          <w:szCs w:val="28"/>
          <w:lang w:val="uk-UA" w:eastAsia="uk-UA"/>
        </w:rPr>
        <w:t>: «Даремно часу Ви не гайте! Ось цю книгу прочитайте»; учні 1-8 класів – у Інтернет марафоні: «Літературний вернісаж».</w:t>
      </w:r>
      <w:r w:rsidRPr="006410B3">
        <w:rPr>
          <w:rFonts w:ascii="Times New Roman" w:hAnsi="Times New Roman"/>
          <w:sz w:val="24"/>
          <w:szCs w:val="28"/>
          <w:lang w:val="uk-UA"/>
        </w:rPr>
        <w:t xml:space="preserve">        </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Бібліотекар активно використовує потенціал сім’ї, батьки учнів  беруть участь у навчальному процесі, підтримуючи дитину в реалізації творчих індивідуальних проектів. Бібліотекар активно використовують різні формати публічних звітів про досягнення учнів із залученням батьків; практикують навчальні завдання, в яких можуть бути використані родинні перекази, історії, реліквії, досвід старшого покоління родини.        </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Батьки допомагають учням під час їх участі у різноманітних творчих конкурсах: конкурсі  стіннівок родинного читання «Я прочитаю тобі книжку». творчих робіт «</w:t>
      </w:r>
      <w:r w:rsidRPr="006410B3">
        <w:rPr>
          <w:rFonts w:ascii="Times New Roman" w:hAnsi="Times New Roman"/>
          <w:bCs/>
          <w:iCs/>
          <w:sz w:val="24"/>
          <w:szCs w:val="28"/>
          <w:lang w:val="uk-UA"/>
        </w:rPr>
        <w:t>Шедеври маленьких умільців</w:t>
      </w:r>
      <w:r w:rsidRPr="006410B3">
        <w:rPr>
          <w:rFonts w:ascii="Times New Roman" w:hAnsi="Times New Roman"/>
          <w:sz w:val="24"/>
          <w:szCs w:val="28"/>
          <w:lang w:val="uk-UA"/>
        </w:rPr>
        <w:t>»</w:t>
      </w:r>
      <w:r w:rsidRPr="006410B3">
        <w:rPr>
          <w:rFonts w:ascii="Times New Roman" w:hAnsi="Times New Roman"/>
          <w:bCs/>
          <w:iCs/>
          <w:sz w:val="24"/>
          <w:szCs w:val="28"/>
          <w:lang w:val="uk-UA"/>
        </w:rPr>
        <w:t xml:space="preserve">, </w:t>
      </w:r>
      <w:r w:rsidRPr="006410B3">
        <w:rPr>
          <w:rFonts w:ascii="Times New Roman" w:hAnsi="Times New Roman"/>
          <w:sz w:val="24"/>
          <w:szCs w:val="28"/>
          <w:lang w:val="uk-UA"/>
        </w:rPr>
        <w:t>малюнків «Я і моя улюблена книжка», створення віртуальної фотогалереї  «Творчість читачів».</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Такі форми роботи надзвичайно результативні. Намагаємося  проводити масових заходів якнайбільше, адже це подобається дітям. Зміст цих заходів разом з активом бібліотеки висвітлюється на </w:t>
      </w:r>
      <w:proofErr w:type="spellStart"/>
      <w:r w:rsidRPr="006410B3">
        <w:rPr>
          <w:rFonts w:ascii="Times New Roman" w:hAnsi="Times New Roman"/>
          <w:sz w:val="24"/>
          <w:szCs w:val="28"/>
          <w:lang w:val="uk-UA"/>
        </w:rPr>
        <w:t>блозі</w:t>
      </w:r>
      <w:proofErr w:type="spellEnd"/>
      <w:r w:rsidRPr="006410B3">
        <w:rPr>
          <w:rFonts w:ascii="Times New Roman" w:hAnsi="Times New Roman"/>
          <w:sz w:val="24"/>
          <w:szCs w:val="28"/>
          <w:lang w:val="uk-UA"/>
        </w:rPr>
        <w:t xml:space="preserve"> бібліотекаря  у </w:t>
      </w:r>
      <w:proofErr w:type="spellStart"/>
      <w:r w:rsidRPr="006410B3">
        <w:rPr>
          <w:rFonts w:ascii="Times New Roman" w:hAnsi="Times New Roman"/>
          <w:sz w:val="24"/>
          <w:szCs w:val="28"/>
          <w:lang w:val="uk-UA"/>
        </w:rPr>
        <w:t>Фейсбук</w:t>
      </w:r>
      <w:proofErr w:type="spellEnd"/>
      <w:r w:rsidRPr="006410B3">
        <w:rPr>
          <w:rFonts w:ascii="Times New Roman" w:hAnsi="Times New Roman"/>
          <w:sz w:val="24"/>
          <w:szCs w:val="28"/>
          <w:lang w:val="uk-UA"/>
        </w:rPr>
        <w:t xml:space="preserve"> </w:t>
      </w:r>
      <w:proofErr w:type="spellStart"/>
      <w:r w:rsidRPr="006410B3">
        <w:rPr>
          <w:rFonts w:ascii="Times New Roman" w:hAnsi="Times New Roman"/>
          <w:sz w:val="24"/>
          <w:szCs w:val="28"/>
          <w:lang w:val="uk-UA"/>
        </w:rPr>
        <w:t>угрупі</w:t>
      </w:r>
      <w:proofErr w:type="spellEnd"/>
      <w:r w:rsidRPr="006410B3">
        <w:rPr>
          <w:rFonts w:ascii="Times New Roman" w:hAnsi="Times New Roman"/>
          <w:sz w:val="24"/>
          <w:szCs w:val="28"/>
          <w:lang w:val="uk-UA"/>
        </w:rPr>
        <w:t xml:space="preserve"> Іскрівська школа       </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Отже, співпраця родини і бібліотеки ґрунтується на взаємоповазі, рівноправному партнерстві. Педагогічний колектив та колектив батьків – це єдиний живий організм, об’єднаний спільною метою, гуманними стосунками та високою відповідальністю.</w:t>
      </w:r>
    </w:p>
    <w:p w:rsidR="003616E8" w:rsidRPr="006410B3" w:rsidRDefault="003616E8" w:rsidP="003616E8">
      <w:pPr>
        <w:pStyle w:val="ad"/>
        <w:spacing w:before="0" w:beforeAutospacing="0" w:after="0" w:afterAutospacing="0"/>
        <w:ind w:firstLine="709"/>
        <w:jc w:val="both"/>
        <w:rPr>
          <w:rFonts w:ascii="Times New Roman" w:hAnsi="Times New Roman"/>
          <w:sz w:val="24"/>
          <w:szCs w:val="28"/>
          <w:lang w:val="uk-UA"/>
        </w:rPr>
      </w:pPr>
      <w:r w:rsidRPr="006410B3">
        <w:rPr>
          <w:rFonts w:ascii="Times New Roman" w:hAnsi="Times New Roman"/>
          <w:sz w:val="24"/>
          <w:szCs w:val="28"/>
          <w:lang w:val="uk-UA"/>
        </w:rPr>
        <w:t xml:space="preserve">          Треба зазначити, що резерви шкільної бібліотеки в справі інформаційної роботи далеко не вичерпані. Постійний пошук нових, ефективних технологій, прагнення до формування системи інформаційної підтримки освіти, тісний взаємозв’язок і взаємодія з педагогічним колективом буде сприяти утвердженню шкільної бібліотеки як справжнього культурного, інформаційного і освітнього центру, який одержує, зберігає і розповсюджує різноманітні джерела інформації, здатні задовольнити будь-які запити своїх читачів.</w:t>
      </w:r>
    </w:p>
    <w:p w:rsidR="003616E8" w:rsidRPr="006410B3" w:rsidRDefault="003616E8" w:rsidP="003616E8">
      <w:pPr>
        <w:spacing w:before="0" w:beforeAutospacing="0" w:after="0" w:afterAutospacing="0"/>
        <w:ind w:firstLine="709"/>
        <w:jc w:val="both"/>
        <w:rPr>
          <w:szCs w:val="28"/>
          <w:lang w:val="uk-UA"/>
        </w:rPr>
      </w:pPr>
    </w:p>
    <w:p w:rsidR="003616E8" w:rsidRPr="006410B3" w:rsidRDefault="003616E8" w:rsidP="003616E8">
      <w:pPr>
        <w:spacing w:before="0" w:beforeAutospacing="0" w:after="0" w:afterAutospacing="0"/>
        <w:ind w:firstLine="709"/>
        <w:jc w:val="both"/>
        <w:rPr>
          <w:szCs w:val="28"/>
          <w:lang w:val="uk-UA"/>
        </w:rPr>
      </w:pPr>
      <w:r w:rsidRPr="006410B3">
        <w:rPr>
          <w:szCs w:val="28"/>
          <w:lang w:val="uk-UA"/>
        </w:rPr>
        <w:t xml:space="preserve">                        </w:t>
      </w:r>
    </w:p>
    <w:p w:rsidR="003616E8" w:rsidRPr="006410B3" w:rsidRDefault="003616E8" w:rsidP="003616E8">
      <w:pPr>
        <w:spacing w:before="0" w:beforeAutospacing="0" w:after="0" w:afterAutospacing="0"/>
        <w:ind w:firstLine="709"/>
        <w:jc w:val="center"/>
        <w:rPr>
          <w:b/>
          <w:i/>
          <w:szCs w:val="28"/>
          <w:lang w:val="uk-UA"/>
        </w:rPr>
      </w:pPr>
      <w:r w:rsidRPr="006410B3">
        <w:rPr>
          <w:b/>
          <w:i/>
          <w:szCs w:val="28"/>
          <w:lang w:val="uk-UA"/>
        </w:rPr>
        <w:lastRenderedPageBreak/>
        <w:t>Основні завдання і напрямки роботи бібліотеки</w:t>
      </w:r>
    </w:p>
    <w:p w:rsidR="003616E8" w:rsidRPr="006410B3" w:rsidRDefault="003616E8" w:rsidP="003616E8">
      <w:pPr>
        <w:spacing w:before="0" w:beforeAutospacing="0" w:after="0" w:afterAutospacing="0"/>
        <w:ind w:firstLine="709"/>
        <w:jc w:val="center"/>
        <w:rPr>
          <w:b/>
          <w:i/>
          <w:szCs w:val="28"/>
          <w:lang w:val="uk-UA"/>
        </w:rPr>
      </w:pPr>
      <w:r w:rsidRPr="006410B3">
        <w:rPr>
          <w:b/>
          <w:i/>
          <w:szCs w:val="28"/>
          <w:lang w:val="uk-UA"/>
        </w:rPr>
        <w:t>у 2022-2023  навчальному році</w:t>
      </w:r>
    </w:p>
    <w:p w:rsidR="003616E8" w:rsidRPr="006410B3" w:rsidRDefault="003616E8" w:rsidP="003616E8">
      <w:pPr>
        <w:spacing w:before="0" w:beforeAutospacing="0" w:after="0" w:afterAutospacing="0"/>
        <w:ind w:firstLine="709"/>
        <w:jc w:val="both"/>
        <w:rPr>
          <w:szCs w:val="28"/>
          <w:lang w:val="uk-UA"/>
        </w:rPr>
      </w:pPr>
      <w:r w:rsidRPr="006410B3">
        <w:rPr>
          <w:szCs w:val="28"/>
          <w:lang w:val="uk-UA"/>
        </w:rPr>
        <w:t xml:space="preserve">Невід’ємною складовою науково-освітянського та інформаційного простору є бібліотеки, які накопичують, зберігають і поширюють знання, що зафіксовані у друкованих та інших носіях інформації. Саме бібліотека є найважливішою творчою лабораторією, саме від її ресурсів і послуг залежить якість та зміст навчально-виховної роботи. Книга – це скарб, мудрість і досвід, ретельна праця, творча думка і презентація ідей. </w:t>
      </w:r>
    </w:p>
    <w:p w:rsidR="003616E8" w:rsidRPr="006410B3" w:rsidRDefault="003616E8" w:rsidP="003616E8">
      <w:pPr>
        <w:spacing w:before="0" w:beforeAutospacing="0" w:after="0" w:afterAutospacing="0"/>
        <w:ind w:firstLine="709"/>
        <w:jc w:val="both"/>
        <w:rPr>
          <w:szCs w:val="28"/>
          <w:lang w:val="uk-UA"/>
        </w:rPr>
      </w:pPr>
      <w:r w:rsidRPr="006410B3">
        <w:rPr>
          <w:szCs w:val="28"/>
          <w:lang w:val="uk-UA"/>
        </w:rPr>
        <w:t>Сьогодні основними завданнями шкільної бібліотеки є:</w:t>
      </w:r>
    </w:p>
    <w:p w:rsidR="003616E8" w:rsidRPr="006410B3" w:rsidRDefault="003616E8" w:rsidP="003616E8">
      <w:pPr>
        <w:numPr>
          <w:ilvl w:val="0"/>
          <w:numId w:val="16"/>
        </w:numPr>
        <w:tabs>
          <w:tab w:val="clear" w:pos="360"/>
        </w:tabs>
        <w:spacing w:before="0" w:beforeAutospacing="0" w:after="0" w:afterAutospacing="0"/>
        <w:ind w:left="0" w:firstLine="709"/>
        <w:jc w:val="both"/>
        <w:rPr>
          <w:szCs w:val="28"/>
          <w:lang w:val="uk-UA"/>
        </w:rPr>
      </w:pPr>
      <w:r w:rsidRPr="006410B3">
        <w:rPr>
          <w:szCs w:val="28"/>
          <w:lang w:val="uk-UA"/>
        </w:rPr>
        <w:t>Піднесення бібліотечної справи на якісно новий рівень, інформатизація бібліотечних процесів, впровадження в роботу бібліотеки нових інформаційно-комунікаційних технологій, навчання користувачів технологіям інформаційного самообслуговування, створення нових та поповнення існуючих баз даних матеріалів, необхідних для забезпечення навчально-виховного процесу.</w:t>
      </w:r>
    </w:p>
    <w:p w:rsidR="003616E8" w:rsidRPr="006410B3" w:rsidRDefault="003616E8" w:rsidP="003616E8">
      <w:pPr>
        <w:numPr>
          <w:ilvl w:val="0"/>
          <w:numId w:val="16"/>
        </w:numPr>
        <w:tabs>
          <w:tab w:val="clear" w:pos="360"/>
        </w:tabs>
        <w:spacing w:before="0" w:beforeAutospacing="0" w:after="0" w:afterAutospacing="0"/>
        <w:ind w:left="0" w:firstLine="709"/>
        <w:jc w:val="both"/>
        <w:rPr>
          <w:szCs w:val="28"/>
          <w:lang w:val="uk-UA"/>
        </w:rPr>
      </w:pPr>
      <w:r w:rsidRPr="006410B3">
        <w:rPr>
          <w:szCs w:val="28"/>
          <w:lang w:val="uk-UA"/>
        </w:rPr>
        <w:t>Сприяння реалізації державної політики в галузі освіти, розвитку навчально-виховного процесу; виховання загальної культури, національної свідомості, шанобливого ставлення до книги.</w:t>
      </w:r>
    </w:p>
    <w:p w:rsidR="003616E8" w:rsidRPr="006410B3" w:rsidRDefault="003616E8" w:rsidP="003616E8">
      <w:pPr>
        <w:numPr>
          <w:ilvl w:val="0"/>
          <w:numId w:val="16"/>
        </w:numPr>
        <w:tabs>
          <w:tab w:val="clear" w:pos="360"/>
        </w:tabs>
        <w:spacing w:before="0" w:beforeAutospacing="0" w:after="0" w:afterAutospacing="0"/>
        <w:ind w:left="0" w:firstLine="709"/>
        <w:jc w:val="both"/>
        <w:rPr>
          <w:szCs w:val="28"/>
          <w:lang w:val="uk-UA"/>
        </w:rPr>
      </w:pPr>
      <w:r w:rsidRPr="006410B3">
        <w:rPr>
          <w:szCs w:val="28"/>
          <w:lang w:val="uk-UA"/>
        </w:rPr>
        <w:t xml:space="preserve">Сприяння реалізації концепції Нової української школи, яка ґрунтується на «Рекомендаціях Ради Європи щодо формування ключових </w:t>
      </w:r>
      <w:proofErr w:type="spellStart"/>
      <w:r w:rsidRPr="006410B3">
        <w:rPr>
          <w:szCs w:val="28"/>
          <w:lang w:val="uk-UA"/>
        </w:rPr>
        <w:t>компетентностей</w:t>
      </w:r>
      <w:proofErr w:type="spellEnd"/>
      <w:r w:rsidRPr="006410B3">
        <w:rPr>
          <w:szCs w:val="28"/>
          <w:lang w:val="uk-UA"/>
        </w:rPr>
        <w:t xml:space="preserve"> освіти впродовж життя», щодо навчанню здобувачів освіти засобами книги вмінню навчатися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 </w:t>
      </w:r>
    </w:p>
    <w:p w:rsidR="003616E8" w:rsidRPr="006410B3" w:rsidRDefault="003616E8" w:rsidP="003616E8">
      <w:pPr>
        <w:numPr>
          <w:ilvl w:val="0"/>
          <w:numId w:val="16"/>
        </w:numPr>
        <w:tabs>
          <w:tab w:val="clear" w:pos="360"/>
        </w:tabs>
        <w:spacing w:before="0" w:beforeAutospacing="0" w:after="0" w:afterAutospacing="0"/>
        <w:ind w:left="0" w:firstLine="709"/>
        <w:jc w:val="both"/>
        <w:rPr>
          <w:szCs w:val="28"/>
          <w:lang w:val="uk-UA"/>
        </w:rPr>
      </w:pPr>
      <w:r w:rsidRPr="006410B3">
        <w:rPr>
          <w:szCs w:val="28"/>
          <w:lang w:val="uk-UA"/>
        </w:rPr>
        <w:t>Підвищення інформаційної, освітньої, культурологічної, виховної, пізнавальної, інтелектуальної функцій, які вміщують найповніше інформаційне забезпечення навчально-виховного процесу, надання інформаційно-методичної допомоги учням, педагогам в оволодінні основами наук і організації навчально-виховного процесу</w:t>
      </w:r>
    </w:p>
    <w:p w:rsidR="003616E8" w:rsidRPr="006410B3" w:rsidRDefault="003616E8" w:rsidP="003616E8">
      <w:pPr>
        <w:numPr>
          <w:ilvl w:val="0"/>
          <w:numId w:val="16"/>
        </w:numPr>
        <w:tabs>
          <w:tab w:val="clear" w:pos="360"/>
        </w:tabs>
        <w:spacing w:before="0" w:beforeAutospacing="0" w:after="0" w:afterAutospacing="0"/>
        <w:ind w:left="0" w:firstLine="709"/>
        <w:jc w:val="both"/>
        <w:rPr>
          <w:szCs w:val="28"/>
          <w:lang w:val="uk-UA"/>
        </w:rPr>
      </w:pPr>
      <w:r w:rsidRPr="006410B3">
        <w:rPr>
          <w:szCs w:val="28"/>
          <w:lang w:val="uk-UA"/>
        </w:rPr>
        <w:t xml:space="preserve">Координація роботи шкільної бібліотеки зі школярами, педагогами, батьками в популяризації книги, в задоволенні інформаційних потреб </w:t>
      </w:r>
      <w:proofErr w:type="spellStart"/>
      <w:r w:rsidRPr="006410B3">
        <w:rPr>
          <w:szCs w:val="28"/>
          <w:lang w:val="uk-UA"/>
        </w:rPr>
        <w:t>книгокористувачів</w:t>
      </w:r>
      <w:proofErr w:type="spellEnd"/>
      <w:r w:rsidRPr="006410B3">
        <w:rPr>
          <w:szCs w:val="28"/>
          <w:lang w:val="uk-UA"/>
        </w:rPr>
        <w:t>, формуванні в них навичок читання літератури.</w:t>
      </w:r>
    </w:p>
    <w:p w:rsidR="003616E8" w:rsidRPr="006410B3" w:rsidRDefault="003616E8" w:rsidP="003616E8">
      <w:pPr>
        <w:numPr>
          <w:ilvl w:val="0"/>
          <w:numId w:val="16"/>
        </w:numPr>
        <w:tabs>
          <w:tab w:val="clear" w:pos="360"/>
        </w:tabs>
        <w:spacing w:before="0" w:beforeAutospacing="0" w:after="0" w:afterAutospacing="0"/>
        <w:ind w:left="0" w:firstLine="709"/>
        <w:jc w:val="both"/>
        <w:rPr>
          <w:szCs w:val="28"/>
          <w:lang w:val="uk-UA"/>
        </w:rPr>
      </w:pPr>
      <w:r w:rsidRPr="006410B3">
        <w:rPr>
          <w:szCs w:val="28"/>
          <w:lang w:val="uk-UA"/>
        </w:rPr>
        <w:t xml:space="preserve">Виховання у школярів інформаційної культури, </w:t>
      </w:r>
      <w:proofErr w:type="spellStart"/>
      <w:r w:rsidRPr="006410B3">
        <w:rPr>
          <w:szCs w:val="28"/>
          <w:lang w:val="uk-UA"/>
        </w:rPr>
        <w:t>культури</w:t>
      </w:r>
      <w:proofErr w:type="spellEnd"/>
      <w:r w:rsidRPr="006410B3">
        <w:rPr>
          <w:szCs w:val="28"/>
          <w:lang w:val="uk-UA"/>
        </w:rPr>
        <w:t xml:space="preserve"> читання; формування вмінь користуватись бібліотекою, її послугами, книгою, довідковим апаратом, базами даних, розвиток творчої думки, пізнавальних здібностей та інтересів школярів. </w:t>
      </w:r>
    </w:p>
    <w:p w:rsidR="003616E8" w:rsidRPr="006410B3" w:rsidRDefault="003616E8" w:rsidP="003616E8">
      <w:pPr>
        <w:numPr>
          <w:ilvl w:val="0"/>
          <w:numId w:val="16"/>
        </w:numPr>
        <w:tabs>
          <w:tab w:val="clear" w:pos="360"/>
        </w:tabs>
        <w:spacing w:before="0" w:beforeAutospacing="0" w:after="0" w:afterAutospacing="0"/>
        <w:ind w:left="0" w:firstLine="709"/>
        <w:jc w:val="both"/>
        <w:rPr>
          <w:szCs w:val="28"/>
          <w:lang w:val="uk-UA"/>
        </w:rPr>
      </w:pPr>
      <w:r w:rsidRPr="006410B3">
        <w:rPr>
          <w:szCs w:val="28"/>
          <w:lang w:val="uk-UA"/>
        </w:rPr>
        <w:t xml:space="preserve">В умовах пандемії Covid-19 приділяти увагу видовищній інформації, що спонукає здобувачів освіти звертатися до книг та пробуджує інтерес до читання; популяризації літератури на </w:t>
      </w:r>
      <w:proofErr w:type="spellStart"/>
      <w:r w:rsidRPr="006410B3">
        <w:rPr>
          <w:szCs w:val="28"/>
          <w:lang w:val="uk-UA"/>
        </w:rPr>
        <w:t>інтернет-сервісах</w:t>
      </w:r>
      <w:proofErr w:type="spellEnd"/>
      <w:r w:rsidRPr="006410B3">
        <w:rPr>
          <w:szCs w:val="28"/>
          <w:lang w:val="uk-UA"/>
        </w:rPr>
        <w:t>.</w:t>
      </w:r>
    </w:p>
    <w:p w:rsidR="003616E8" w:rsidRPr="006410B3" w:rsidRDefault="003616E8" w:rsidP="003616E8">
      <w:pPr>
        <w:numPr>
          <w:ilvl w:val="0"/>
          <w:numId w:val="16"/>
        </w:numPr>
        <w:tabs>
          <w:tab w:val="clear" w:pos="360"/>
        </w:tabs>
        <w:spacing w:before="0" w:beforeAutospacing="0" w:after="0" w:afterAutospacing="0"/>
        <w:ind w:left="0" w:firstLine="709"/>
        <w:jc w:val="both"/>
        <w:rPr>
          <w:szCs w:val="28"/>
          <w:lang w:val="uk-UA"/>
        </w:rPr>
      </w:pPr>
      <w:r w:rsidRPr="006410B3">
        <w:rPr>
          <w:szCs w:val="28"/>
          <w:lang w:val="uk-UA"/>
        </w:rPr>
        <w:t>Систематична робота шкільного бібліотекаря зі збереження, зміцнення та розширення книжкового фонду; формування книжкового  фонду, основу  якого складала б українська книга; поповнення шкільного фонду краєзнавчими й бібліотекознавчими матеріалами, літературними доробками місцевих авторів; розширення книжкового фонду  засобами проведення доброчинних акцій «Подаруй книгу бібліотеці».</w:t>
      </w:r>
    </w:p>
    <w:p w:rsidR="003616E8" w:rsidRPr="006410B3" w:rsidRDefault="003616E8" w:rsidP="003616E8">
      <w:pPr>
        <w:numPr>
          <w:ilvl w:val="0"/>
          <w:numId w:val="16"/>
        </w:numPr>
        <w:tabs>
          <w:tab w:val="clear" w:pos="360"/>
        </w:tabs>
        <w:spacing w:before="0" w:beforeAutospacing="0" w:after="0" w:afterAutospacing="0"/>
        <w:ind w:left="0" w:firstLine="709"/>
        <w:jc w:val="both"/>
        <w:rPr>
          <w:szCs w:val="28"/>
          <w:lang w:val="uk-UA"/>
        </w:rPr>
      </w:pPr>
      <w:r w:rsidRPr="006410B3">
        <w:rPr>
          <w:szCs w:val="28"/>
          <w:lang w:val="uk-UA"/>
        </w:rPr>
        <w:t>Якнайповніше забезпечення реалізації таких принципів функціонування шкільної бібліотеки, як пріоритет читацьких інтересів, глибоке і копітке їх вивчення та задоволення відповідно до можливостей бібліотеки: формування в дітей стійкої потреби в книзі.</w:t>
      </w:r>
    </w:p>
    <w:p w:rsidR="003616E8" w:rsidRPr="006410B3" w:rsidRDefault="003616E8" w:rsidP="003616E8">
      <w:pPr>
        <w:numPr>
          <w:ilvl w:val="0"/>
          <w:numId w:val="16"/>
        </w:numPr>
        <w:tabs>
          <w:tab w:val="clear" w:pos="360"/>
        </w:tabs>
        <w:spacing w:before="0" w:beforeAutospacing="0" w:after="0" w:afterAutospacing="0"/>
        <w:ind w:left="0" w:firstLine="709"/>
        <w:jc w:val="both"/>
        <w:rPr>
          <w:szCs w:val="28"/>
          <w:lang w:val="uk-UA"/>
        </w:rPr>
      </w:pPr>
      <w:r w:rsidRPr="006410B3">
        <w:rPr>
          <w:szCs w:val="28"/>
          <w:lang w:val="uk-UA"/>
        </w:rPr>
        <w:t xml:space="preserve">Популяризація книги, постійне оновлення матеріалів, календаря пам’ятних дат, даних про новини бібліотеки, нові надходження, програмних творів, </w:t>
      </w:r>
      <w:proofErr w:type="spellStart"/>
      <w:r w:rsidRPr="006410B3">
        <w:rPr>
          <w:szCs w:val="28"/>
          <w:lang w:val="uk-UA"/>
        </w:rPr>
        <w:t>творів</w:t>
      </w:r>
      <w:proofErr w:type="spellEnd"/>
      <w:r w:rsidRPr="006410B3">
        <w:rPr>
          <w:szCs w:val="28"/>
          <w:lang w:val="uk-UA"/>
        </w:rPr>
        <w:t xml:space="preserve"> письменників, рекомендаційних списків літератури та іншої інформації.</w:t>
      </w:r>
    </w:p>
    <w:p w:rsidR="003616E8" w:rsidRPr="006410B3" w:rsidRDefault="003616E8" w:rsidP="003616E8">
      <w:pPr>
        <w:numPr>
          <w:ilvl w:val="0"/>
          <w:numId w:val="16"/>
        </w:numPr>
        <w:spacing w:before="0" w:beforeAutospacing="0" w:after="0" w:afterAutospacing="0"/>
        <w:ind w:left="0" w:firstLine="709"/>
        <w:jc w:val="both"/>
        <w:rPr>
          <w:szCs w:val="28"/>
          <w:lang w:val="uk-UA"/>
        </w:rPr>
      </w:pPr>
      <w:r w:rsidRPr="006410B3">
        <w:rPr>
          <w:szCs w:val="28"/>
          <w:lang w:val="uk-UA"/>
        </w:rPr>
        <w:t>Підвищення авторитету шкільного бібліотекаря, збільшення ролі його праці в навчально-виховному процесі школи, сприяння зростанню соціальної активності шкільного бібліотекаря, його готовності до сприйняття нових ідей, маркетингової діяльності як засобу та інструменту оптимізації процесу обслуговування і розширення сфери впливу шкільної бібліотеки.</w:t>
      </w:r>
    </w:p>
    <w:p w:rsidR="003616E8" w:rsidRDefault="003616E8" w:rsidP="003616E8">
      <w:pPr>
        <w:spacing w:before="0" w:beforeAutospacing="0" w:after="0" w:afterAutospacing="0"/>
        <w:jc w:val="center"/>
        <w:rPr>
          <w:b/>
          <w:sz w:val="28"/>
          <w:szCs w:val="28"/>
          <w:lang w:val="uk-UA"/>
        </w:rPr>
      </w:pPr>
    </w:p>
    <w:p w:rsidR="003616E8" w:rsidRPr="003F37B5" w:rsidRDefault="003616E8" w:rsidP="003616E8">
      <w:pPr>
        <w:spacing w:before="0" w:beforeAutospacing="0" w:after="0" w:afterAutospacing="0"/>
        <w:jc w:val="center"/>
        <w:rPr>
          <w:sz w:val="28"/>
          <w:szCs w:val="28"/>
          <w:lang w:val="uk-UA"/>
        </w:rPr>
      </w:pPr>
      <w:r w:rsidRPr="003F37B5">
        <w:rPr>
          <w:b/>
          <w:sz w:val="28"/>
          <w:szCs w:val="28"/>
          <w:lang w:val="uk-UA"/>
        </w:rPr>
        <w:t>І.      Робота з читачами</w:t>
      </w:r>
    </w:p>
    <w:p w:rsidR="003616E8" w:rsidRPr="003F37B5" w:rsidRDefault="003616E8" w:rsidP="003616E8">
      <w:pPr>
        <w:spacing w:before="0" w:beforeAutospacing="0" w:after="0" w:afterAutospacing="0"/>
        <w:jc w:val="center"/>
        <w:rPr>
          <w:sz w:val="28"/>
          <w:szCs w:val="28"/>
          <w:lang w:val="uk-UA"/>
        </w:rPr>
      </w:pPr>
    </w:p>
    <w:p w:rsidR="003616E8" w:rsidRPr="003F37B5" w:rsidRDefault="003616E8" w:rsidP="003616E8">
      <w:pPr>
        <w:spacing w:before="0" w:beforeAutospacing="0" w:after="0" w:afterAutospacing="0"/>
        <w:jc w:val="center"/>
        <w:rPr>
          <w:b/>
          <w:i/>
          <w:sz w:val="28"/>
          <w:szCs w:val="28"/>
          <w:lang w:val="uk-UA"/>
        </w:rPr>
      </w:pPr>
      <w:r w:rsidRPr="003F37B5">
        <w:rPr>
          <w:b/>
          <w:i/>
          <w:sz w:val="28"/>
          <w:szCs w:val="28"/>
          <w:lang w:val="uk-UA"/>
        </w:rPr>
        <w:t>Залучення учнів до читання та роботи у бібліотеці</w:t>
      </w:r>
    </w:p>
    <w:p w:rsidR="003616E8" w:rsidRPr="003F37B5" w:rsidRDefault="003616E8" w:rsidP="003616E8">
      <w:pPr>
        <w:jc w:val="both"/>
        <w:rPr>
          <w:sz w:val="28"/>
          <w:szCs w:val="28"/>
          <w:lang w:val="uk-U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560"/>
        <w:gridCol w:w="1842"/>
      </w:tblGrid>
      <w:tr w:rsidR="003616E8" w:rsidRPr="006410B3" w:rsidTr="007B471B">
        <w:tc>
          <w:tcPr>
            <w:tcW w:w="817" w:type="dxa"/>
          </w:tcPr>
          <w:p w:rsidR="003616E8" w:rsidRPr="006410B3" w:rsidRDefault="003616E8" w:rsidP="007B471B">
            <w:pPr>
              <w:jc w:val="center"/>
              <w:rPr>
                <w:b/>
                <w:lang w:val="uk-UA"/>
              </w:rPr>
            </w:pPr>
            <w:r w:rsidRPr="006410B3">
              <w:rPr>
                <w:b/>
                <w:lang w:val="uk-UA"/>
              </w:rPr>
              <w:lastRenderedPageBreak/>
              <w:t>№ з/п</w:t>
            </w:r>
          </w:p>
        </w:tc>
        <w:tc>
          <w:tcPr>
            <w:tcW w:w="4961" w:type="dxa"/>
          </w:tcPr>
          <w:p w:rsidR="003616E8" w:rsidRPr="006410B3" w:rsidRDefault="003616E8" w:rsidP="007B471B">
            <w:pPr>
              <w:jc w:val="center"/>
              <w:rPr>
                <w:lang w:val="uk-UA"/>
              </w:rPr>
            </w:pPr>
            <w:r w:rsidRPr="006410B3">
              <w:rPr>
                <w:lang w:val="uk-UA"/>
              </w:rPr>
              <w:t>Назва заходів та технологій</w:t>
            </w:r>
          </w:p>
        </w:tc>
        <w:tc>
          <w:tcPr>
            <w:tcW w:w="1560" w:type="dxa"/>
          </w:tcPr>
          <w:p w:rsidR="003616E8" w:rsidRPr="006410B3" w:rsidRDefault="003616E8" w:rsidP="007B471B">
            <w:pPr>
              <w:jc w:val="center"/>
              <w:rPr>
                <w:lang w:val="uk-UA"/>
              </w:rPr>
            </w:pPr>
            <w:r w:rsidRPr="006410B3">
              <w:rPr>
                <w:lang w:val="uk-UA"/>
              </w:rPr>
              <w:t xml:space="preserve">Термін </w:t>
            </w:r>
          </w:p>
          <w:p w:rsidR="003616E8" w:rsidRPr="006410B3" w:rsidRDefault="003616E8" w:rsidP="007B471B">
            <w:pPr>
              <w:jc w:val="center"/>
              <w:rPr>
                <w:lang w:val="uk-UA"/>
              </w:rPr>
            </w:pPr>
            <w:r w:rsidRPr="006410B3">
              <w:rPr>
                <w:lang w:val="uk-UA"/>
              </w:rPr>
              <w:t>виконання</w:t>
            </w:r>
          </w:p>
        </w:tc>
        <w:tc>
          <w:tcPr>
            <w:tcW w:w="1842" w:type="dxa"/>
          </w:tcPr>
          <w:p w:rsidR="003616E8" w:rsidRPr="006410B3" w:rsidRDefault="003616E8" w:rsidP="007B471B">
            <w:pPr>
              <w:jc w:val="center"/>
              <w:rPr>
                <w:lang w:val="uk-UA"/>
              </w:rPr>
            </w:pPr>
            <w:r w:rsidRPr="006410B3">
              <w:rPr>
                <w:lang w:val="uk-UA"/>
              </w:rPr>
              <w:t>Відповідальний</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Перереєстрація та запис нових читачів.</w:t>
            </w:r>
          </w:p>
        </w:tc>
        <w:tc>
          <w:tcPr>
            <w:tcW w:w="1560" w:type="dxa"/>
          </w:tcPr>
          <w:p w:rsidR="003616E8" w:rsidRPr="006410B3" w:rsidRDefault="003616E8" w:rsidP="007B471B">
            <w:pPr>
              <w:jc w:val="center"/>
              <w:rPr>
                <w:lang w:val="uk-UA"/>
              </w:rPr>
            </w:pPr>
            <w:r w:rsidRPr="006410B3">
              <w:rPr>
                <w:lang w:val="uk-UA"/>
              </w:rPr>
              <w:t xml:space="preserve">Вересень – листопад </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rPr>
          <w:trHeight w:val="561"/>
        </w:trPr>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Обслуговування здобувачів освіти, вчителів, батьків.</w:t>
            </w:r>
          </w:p>
        </w:tc>
        <w:tc>
          <w:tcPr>
            <w:tcW w:w="1560" w:type="dxa"/>
          </w:tcPr>
          <w:p w:rsidR="003616E8" w:rsidRPr="006410B3" w:rsidRDefault="003616E8" w:rsidP="007B471B">
            <w:pPr>
              <w:jc w:val="center"/>
              <w:rPr>
                <w:lang w:val="uk-UA"/>
              </w:rPr>
            </w:pPr>
            <w:r w:rsidRPr="006410B3">
              <w:rPr>
                <w:lang w:val="uk-UA"/>
              </w:rPr>
              <w:t>Постійно</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Екскурсії до шкільної бібліотеки першокласників «Перша зустріч з бібліотекою».</w:t>
            </w:r>
          </w:p>
        </w:tc>
        <w:tc>
          <w:tcPr>
            <w:tcW w:w="1560" w:type="dxa"/>
          </w:tcPr>
          <w:p w:rsidR="003616E8" w:rsidRPr="006410B3" w:rsidRDefault="003616E8" w:rsidP="007B471B">
            <w:pPr>
              <w:jc w:val="center"/>
              <w:rPr>
                <w:lang w:val="uk-UA"/>
              </w:rPr>
            </w:pPr>
            <w:r w:rsidRPr="006410B3">
              <w:rPr>
                <w:lang w:val="uk-UA"/>
              </w:rPr>
              <w:t>Жовтень</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Проведення  бесід  про правила користування бібліотекою.</w:t>
            </w:r>
          </w:p>
        </w:tc>
        <w:tc>
          <w:tcPr>
            <w:tcW w:w="1560" w:type="dxa"/>
          </w:tcPr>
          <w:p w:rsidR="003616E8" w:rsidRPr="006410B3" w:rsidRDefault="003616E8" w:rsidP="007B471B">
            <w:pPr>
              <w:jc w:val="center"/>
              <w:rPr>
                <w:lang w:val="uk-UA"/>
              </w:rPr>
            </w:pPr>
            <w:r w:rsidRPr="006410B3">
              <w:rPr>
                <w:lang w:val="uk-UA"/>
              </w:rPr>
              <w:t xml:space="preserve">За потребою </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Проведення  заходів з ліквідації заборгованості читачів.</w:t>
            </w:r>
          </w:p>
        </w:tc>
        <w:tc>
          <w:tcPr>
            <w:tcW w:w="1560" w:type="dxa"/>
          </w:tcPr>
          <w:p w:rsidR="003616E8" w:rsidRPr="006410B3" w:rsidRDefault="003616E8" w:rsidP="007B471B">
            <w:pPr>
              <w:jc w:val="center"/>
              <w:rPr>
                <w:lang w:val="uk-UA"/>
              </w:rPr>
            </w:pPr>
            <w:r w:rsidRPr="006410B3">
              <w:rPr>
                <w:lang w:val="uk-UA"/>
              </w:rPr>
              <w:t xml:space="preserve">Постійно </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Робота з формулярами читачів.</w:t>
            </w:r>
          </w:p>
        </w:tc>
        <w:tc>
          <w:tcPr>
            <w:tcW w:w="1560" w:type="dxa"/>
          </w:tcPr>
          <w:p w:rsidR="003616E8" w:rsidRPr="006410B3" w:rsidRDefault="003616E8" w:rsidP="007B471B">
            <w:pPr>
              <w:jc w:val="center"/>
              <w:rPr>
                <w:lang w:val="uk-UA"/>
              </w:rPr>
            </w:pPr>
            <w:r w:rsidRPr="006410B3">
              <w:rPr>
                <w:lang w:val="uk-UA"/>
              </w:rPr>
              <w:t>Постійно</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Відзначення  кращих читачів на святі: «Країна казкова – країна книжкова» (Всеукраїнський тиждень дитячої та юнацької книги).</w:t>
            </w:r>
          </w:p>
        </w:tc>
        <w:tc>
          <w:tcPr>
            <w:tcW w:w="1560" w:type="dxa"/>
          </w:tcPr>
          <w:p w:rsidR="003616E8" w:rsidRPr="006410B3" w:rsidRDefault="003616E8" w:rsidP="007B471B">
            <w:pPr>
              <w:jc w:val="center"/>
              <w:rPr>
                <w:lang w:val="uk-UA"/>
              </w:rPr>
            </w:pPr>
            <w:r w:rsidRPr="006410B3">
              <w:rPr>
                <w:lang w:val="uk-UA"/>
              </w:rPr>
              <w:t>Березень, квітень</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Виховання бібліотечно-бібліографічної грамотності учнів.</w:t>
            </w:r>
          </w:p>
        </w:tc>
        <w:tc>
          <w:tcPr>
            <w:tcW w:w="1560" w:type="dxa"/>
          </w:tcPr>
          <w:p w:rsidR="003616E8" w:rsidRPr="006410B3" w:rsidRDefault="003616E8" w:rsidP="007B471B">
            <w:pPr>
              <w:jc w:val="center"/>
              <w:rPr>
                <w:lang w:val="uk-UA"/>
              </w:rPr>
            </w:pPr>
            <w:r w:rsidRPr="006410B3">
              <w:rPr>
                <w:lang w:val="uk-UA"/>
              </w:rPr>
              <w:t>За планом</w:t>
            </w:r>
          </w:p>
        </w:tc>
        <w:tc>
          <w:tcPr>
            <w:tcW w:w="1842" w:type="dxa"/>
          </w:tcPr>
          <w:p w:rsidR="003616E8" w:rsidRPr="006410B3" w:rsidRDefault="003616E8" w:rsidP="007B471B">
            <w:pPr>
              <w:jc w:val="center"/>
              <w:rPr>
                <w:lang w:val="uk-UA"/>
              </w:rPr>
            </w:pPr>
            <w:r w:rsidRPr="006410B3">
              <w:rPr>
                <w:lang w:val="uk-UA"/>
              </w:rPr>
              <w:t>Бібліотекар</w:t>
            </w:r>
          </w:p>
          <w:p w:rsidR="003616E8" w:rsidRPr="006410B3" w:rsidRDefault="003616E8" w:rsidP="007B471B">
            <w:pPr>
              <w:jc w:val="center"/>
              <w:rPr>
                <w:lang w:val="uk-UA"/>
              </w:rPr>
            </w:pPr>
            <w:r w:rsidRPr="006410B3">
              <w:rPr>
                <w:lang w:val="uk-UA"/>
              </w:rPr>
              <w:t>вчителі</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tabs>
                <w:tab w:val="left" w:pos="5103"/>
              </w:tabs>
              <w:jc w:val="both"/>
              <w:rPr>
                <w:lang w:val="uk-UA"/>
              </w:rPr>
            </w:pPr>
            <w:r w:rsidRPr="006410B3">
              <w:rPr>
                <w:lang w:val="uk-UA"/>
              </w:rPr>
              <w:t>Проведення бібліографічних  індивідуальних консультацій для учнів та вчителів.</w:t>
            </w:r>
          </w:p>
        </w:tc>
        <w:tc>
          <w:tcPr>
            <w:tcW w:w="1560" w:type="dxa"/>
          </w:tcPr>
          <w:p w:rsidR="003616E8" w:rsidRPr="006410B3" w:rsidRDefault="003616E8" w:rsidP="007B471B">
            <w:pPr>
              <w:jc w:val="center"/>
              <w:rPr>
                <w:lang w:val="uk-UA"/>
              </w:rPr>
            </w:pPr>
            <w:r w:rsidRPr="006410B3">
              <w:rPr>
                <w:lang w:val="uk-UA"/>
              </w:rPr>
              <w:t>За потребою</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Інформаційне забезпечення учнів та вчителів новинками літератури (з використанням картотек, каталогів, стенду «Шкільна бібліотека інформує»), які надійшли до бібліотеки  шляхом акції «Подаруй книгу бібліотеці!».</w:t>
            </w:r>
          </w:p>
        </w:tc>
        <w:tc>
          <w:tcPr>
            <w:tcW w:w="1560" w:type="dxa"/>
          </w:tcPr>
          <w:p w:rsidR="003616E8" w:rsidRPr="006410B3" w:rsidRDefault="003616E8" w:rsidP="007B471B">
            <w:pPr>
              <w:jc w:val="center"/>
              <w:rPr>
                <w:lang w:val="uk-UA"/>
              </w:rPr>
            </w:pPr>
            <w:r w:rsidRPr="006410B3">
              <w:rPr>
                <w:lang w:val="uk-UA"/>
              </w:rPr>
              <w:t>За потребою</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Інформаційна перерва в бібліотеці «Подорож книжковими полицями».</w:t>
            </w:r>
          </w:p>
        </w:tc>
        <w:tc>
          <w:tcPr>
            <w:tcW w:w="1560" w:type="dxa"/>
          </w:tcPr>
          <w:p w:rsidR="003616E8" w:rsidRPr="006410B3" w:rsidRDefault="003616E8" w:rsidP="007B471B">
            <w:pPr>
              <w:jc w:val="center"/>
              <w:rPr>
                <w:lang w:val="uk-UA"/>
              </w:rPr>
            </w:pPr>
            <w:r w:rsidRPr="006410B3">
              <w:rPr>
                <w:lang w:val="uk-UA"/>
              </w:rPr>
              <w:t>За потребою</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3616E8">
            <w:pPr>
              <w:numPr>
                <w:ilvl w:val="0"/>
                <w:numId w:val="10"/>
              </w:numPr>
              <w:spacing w:before="0" w:beforeAutospacing="0" w:after="0" w:afterAutospacing="0"/>
              <w:jc w:val="center"/>
              <w:rPr>
                <w:b/>
                <w:lang w:val="uk-UA"/>
              </w:rPr>
            </w:pPr>
          </w:p>
        </w:tc>
        <w:tc>
          <w:tcPr>
            <w:tcW w:w="4961" w:type="dxa"/>
          </w:tcPr>
          <w:p w:rsidR="003616E8" w:rsidRPr="006410B3" w:rsidRDefault="003616E8" w:rsidP="007B471B">
            <w:pPr>
              <w:jc w:val="both"/>
              <w:rPr>
                <w:lang w:val="uk-UA"/>
              </w:rPr>
            </w:pPr>
            <w:r w:rsidRPr="006410B3">
              <w:rPr>
                <w:lang w:val="uk-UA"/>
              </w:rPr>
              <w:t>Використання інтелектуальних ігор в позаурочній діяльності для формування компетентного користувача шкільної бібліотеки.</w:t>
            </w:r>
          </w:p>
        </w:tc>
        <w:tc>
          <w:tcPr>
            <w:tcW w:w="1560" w:type="dxa"/>
          </w:tcPr>
          <w:p w:rsidR="003616E8" w:rsidRPr="006410B3" w:rsidRDefault="003616E8" w:rsidP="007B471B">
            <w:pPr>
              <w:jc w:val="center"/>
              <w:rPr>
                <w:lang w:val="uk-UA"/>
              </w:rPr>
            </w:pPr>
            <w:r w:rsidRPr="006410B3">
              <w:rPr>
                <w:lang w:val="uk-UA"/>
              </w:rPr>
              <w:t>За планом</w:t>
            </w:r>
          </w:p>
        </w:tc>
        <w:tc>
          <w:tcPr>
            <w:tcW w:w="1842" w:type="dxa"/>
          </w:tcPr>
          <w:p w:rsidR="003616E8" w:rsidRPr="006410B3" w:rsidRDefault="003616E8" w:rsidP="007B471B">
            <w:pPr>
              <w:jc w:val="center"/>
              <w:rPr>
                <w:lang w:val="uk-UA"/>
              </w:rPr>
            </w:pPr>
            <w:r w:rsidRPr="006410B3">
              <w:rPr>
                <w:lang w:val="uk-UA"/>
              </w:rPr>
              <w:t>Бібліотекар</w:t>
            </w:r>
          </w:p>
        </w:tc>
      </w:tr>
    </w:tbl>
    <w:p w:rsidR="003616E8" w:rsidRPr="003F37B5" w:rsidRDefault="003616E8" w:rsidP="003616E8">
      <w:pPr>
        <w:rPr>
          <w:sz w:val="28"/>
          <w:szCs w:val="28"/>
          <w:lang w:val="uk-UA"/>
        </w:rPr>
      </w:pPr>
    </w:p>
    <w:p w:rsidR="003616E8" w:rsidRPr="003F37B5" w:rsidRDefault="003616E8" w:rsidP="003616E8">
      <w:pPr>
        <w:jc w:val="center"/>
        <w:rPr>
          <w:b/>
          <w:i/>
          <w:sz w:val="28"/>
          <w:szCs w:val="28"/>
          <w:lang w:val="uk-UA"/>
        </w:rPr>
      </w:pPr>
      <w:r>
        <w:rPr>
          <w:b/>
          <w:i/>
          <w:sz w:val="28"/>
          <w:szCs w:val="28"/>
          <w:lang w:val="uk-UA"/>
        </w:rPr>
        <w:t>Індивідуальна робота з читачами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560"/>
        <w:gridCol w:w="1842"/>
      </w:tblGrid>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w:t>
            </w:r>
          </w:p>
          <w:p w:rsidR="003616E8" w:rsidRPr="006410B3" w:rsidRDefault="003616E8" w:rsidP="007B471B">
            <w:pPr>
              <w:jc w:val="center"/>
              <w:rPr>
                <w:b/>
                <w:szCs w:val="28"/>
                <w:lang w:val="uk-UA"/>
              </w:rPr>
            </w:pPr>
            <w:r w:rsidRPr="006410B3">
              <w:rPr>
                <w:b/>
                <w:szCs w:val="28"/>
                <w:lang w:val="uk-UA"/>
              </w:rPr>
              <w:t>з/п</w:t>
            </w:r>
          </w:p>
        </w:tc>
        <w:tc>
          <w:tcPr>
            <w:tcW w:w="4961" w:type="dxa"/>
          </w:tcPr>
          <w:p w:rsidR="003616E8" w:rsidRPr="006410B3" w:rsidRDefault="003616E8" w:rsidP="007B471B">
            <w:pPr>
              <w:jc w:val="center"/>
              <w:rPr>
                <w:szCs w:val="28"/>
                <w:lang w:val="uk-UA"/>
              </w:rPr>
            </w:pPr>
            <w:r w:rsidRPr="006410B3">
              <w:rPr>
                <w:szCs w:val="28"/>
                <w:lang w:val="uk-UA"/>
              </w:rPr>
              <w:t>Назва заходів та технологій</w:t>
            </w:r>
          </w:p>
        </w:tc>
        <w:tc>
          <w:tcPr>
            <w:tcW w:w="1560" w:type="dxa"/>
          </w:tcPr>
          <w:p w:rsidR="003616E8" w:rsidRPr="006410B3" w:rsidRDefault="003616E8" w:rsidP="007B471B">
            <w:pPr>
              <w:jc w:val="center"/>
              <w:rPr>
                <w:szCs w:val="28"/>
                <w:lang w:val="uk-UA"/>
              </w:rPr>
            </w:pPr>
            <w:r w:rsidRPr="006410B3">
              <w:rPr>
                <w:szCs w:val="28"/>
                <w:lang w:val="uk-UA"/>
              </w:rPr>
              <w:t xml:space="preserve">Термін </w:t>
            </w:r>
          </w:p>
          <w:p w:rsidR="003616E8" w:rsidRPr="006410B3" w:rsidRDefault="003616E8" w:rsidP="007B471B">
            <w:pPr>
              <w:jc w:val="center"/>
              <w:rPr>
                <w:szCs w:val="28"/>
                <w:lang w:val="uk-UA"/>
              </w:rPr>
            </w:pPr>
            <w:r w:rsidRPr="006410B3">
              <w:rPr>
                <w:szCs w:val="28"/>
                <w:lang w:val="uk-UA"/>
              </w:rPr>
              <w:t>виконання</w:t>
            </w:r>
          </w:p>
        </w:tc>
        <w:tc>
          <w:tcPr>
            <w:tcW w:w="1842" w:type="dxa"/>
          </w:tcPr>
          <w:p w:rsidR="003616E8" w:rsidRPr="006410B3" w:rsidRDefault="003616E8" w:rsidP="007B471B">
            <w:pPr>
              <w:jc w:val="center"/>
              <w:rPr>
                <w:szCs w:val="28"/>
                <w:lang w:val="uk-UA"/>
              </w:rPr>
            </w:pPr>
            <w:r w:rsidRPr="006410B3">
              <w:rPr>
                <w:szCs w:val="28"/>
                <w:lang w:val="uk-UA"/>
              </w:rPr>
              <w:t>Відповідальний</w:t>
            </w:r>
          </w:p>
        </w:tc>
      </w:tr>
      <w:tr w:rsidR="003616E8" w:rsidRPr="006410B3" w:rsidTr="007B471B">
        <w:tc>
          <w:tcPr>
            <w:tcW w:w="817" w:type="dxa"/>
          </w:tcPr>
          <w:p w:rsidR="003616E8" w:rsidRPr="006410B3" w:rsidRDefault="003616E8" w:rsidP="007B471B">
            <w:pPr>
              <w:tabs>
                <w:tab w:val="left" w:pos="5103"/>
              </w:tabs>
              <w:jc w:val="center"/>
              <w:rPr>
                <w:b/>
                <w:szCs w:val="28"/>
                <w:lang w:val="uk-UA"/>
              </w:rPr>
            </w:pPr>
            <w:r w:rsidRPr="006410B3">
              <w:rPr>
                <w:b/>
                <w:szCs w:val="28"/>
                <w:lang w:val="uk-UA"/>
              </w:rPr>
              <w:t>1.</w:t>
            </w:r>
          </w:p>
        </w:tc>
        <w:tc>
          <w:tcPr>
            <w:tcW w:w="4961" w:type="dxa"/>
          </w:tcPr>
          <w:p w:rsidR="003616E8" w:rsidRPr="006410B3" w:rsidRDefault="003616E8" w:rsidP="007B471B">
            <w:pPr>
              <w:tabs>
                <w:tab w:val="left" w:pos="5103"/>
              </w:tabs>
              <w:jc w:val="both"/>
              <w:rPr>
                <w:szCs w:val="28"/>
                <w:lang w:val="uk-UA"/>
              </w:rPr>
            </w:pPr>
            <w:r w:rsidRPr="006410B3">
              <w:rPr>
                <w:szCs w:val="28"/>
                <w:lang w:val="uk-UA"/>
              </w:rPr>
              <w:t>Проводити індивідуальне консультування читачів при виборі книги:</w:t>
            </w:r>
          </w:p>
          <w:p w:rsidR="003616E8" w:rsidRPr="006410B3" w:rsidRDefault="003616E8" w:rsidP="003616E8">
            <w:pPr>
              <w:numPr>
                <w:ilvl w:val="0"/>
                <w:numId w:val="11"/>
              </w:numPr>
              <w:tabs>
                <w:tab w:val="left" w:pos="5103"/>
              </w:tabs>
              <w:spacing w:before="0" w:beforeAutospacing="0" w:after="0" w:afterAutospacing="0"/>
              <w:jc w:val="both"/>
              <w:rPr>
                <w:szCs w:val="28"/>
                <w:lang w:val="uk-UA"/>
              </w:rPr>
            </w:pPr>
            <w:r w:rsidRPr="006410B3">
              <w:rPr>
                <w:szCs w:val="28"/>
                <w:lang w:val="uk-UA"/>
              </w:rPr>
              <w:t>рекомендаційні бесіди;</w:t>
            </w:r>
          </w:p>
          <w:p w:rsidR="003616E8" w:rsidRPr="006410B3" w:rsidRDefault="003616E8" w:rsidP="003616E8">
            <w:pPr>
              <w:numPr>
                <w:ilvl w:val="0"/>
                <w:numId w:val="11"/>
              </w:numPr>
              <w:tabs>
                <w:tab w:val="left" w:pos="5103"/>
              </w:tabs>
              <w:spacing w:before="0" w:beforeAutospacing="0" w:after="0" w:afterAutospacing="0"/>
              <w:jc w:val="both"/>
              <w:rPr>
                <w:szCs w:val="28"/>
                <w:lang w:val="uk-UA"/>
              </w:rPr>
            </w:pPr>
            <w:r w:rsidRPr="006410B3">
              <w:rPr>
                <w:szCs w:val="28"/>
                <w:lang w:val="uk-UA"/>
              </w:rPr>
              <w:t>бесіди про прочитане;</w:t>
            </w:r>
          </w:p>
          <w:p w:rsidR="003616E8" w:rsidRPr="006410B3" w:rsidRDefault="003616E8" w:rsidP="003616E8">
            <w:pPr>
              <w:numPr>
                <w:ilvl w:val="0"/>
                <w:numId w:val="11"/>
              </w:numPr>
              <w:tabs>
                <w:tab w:val="left" w:pos="5103"/>
              </w:tabs>
              <w:spacing w:before="0" w:beforeAutospacing="0" w:after="0" w:afterAutospacing="0"/>
              <w:jc w:val="both"/>
              <w:rPr>
                <w:szCs w:val="28"/>
                <w:lang w:val="uk-UA"/>
              </w:rPr>
            </w:pPr>
            <w:proofErr w:type="spellStart"/>
            <w:r w:rsidRPr="006410B3">
              <w:rPr>
                <w:szCs w:val="28"/>
                <w:lang w:val="uk-UA"/>
              </w:rPr>
              <w:t>букслем</w:t>
            </w:r>
            <w:proofErr w:type="spellEnd"/>
            <w:r w:rsidRPr="006410B3">
              <w:rPr>
                <w:szCs w:val="28"/>
                <w:lang w:val="uk-UA"/>
              </w:rPr>
              <w:t>;</w:t>
            </w:r>
          </w:p>
          <w:p w:rsidR="003616E8" w:rsidRPr="006410B3" w:rsidRDefault="003616E8" w:rsidP="003616E8">
            <w:pPr>
              <w:numPr>
                <w:ilvl w:val="0"/>
                <w:numId w:val="11"/>
              </w:numPr>
              <w:tabs>
                <w:tab w:val="left" w:pos="5103"/>
              </w:tabs>
              <w:spacing w:before="0" w:beforeAutospacing="0" w:after="0" w:afterAutospacing="0"/>
              <w:jc w:val="both"/>
              <w:rPr>
                <w:szCs w:val="28"/>
                <w:lang w:val="uk-UA"/>
              </w:rPr>
            </w:pPr>
            <w:r w:rsidRPr="006410B3">
              <w:rPr>
                <w:szCs w:val="28"/>
                <w:lang w:val="uk-UA"/>
              </w:rPr>
              <w:t>консультації біля книжкових виставок.</w:t>
            </w:r>
          </w:p>
        </w:tc>
        <w:tc>
          <w:tcPr>
            <w:tcW w:w="1560" w:type="dxa"/>
          </w:tcPr>
          <w:p w:rsidR="003616E8" w:rsidRPr="006410B3" w:rsidRDefault="003616E8" w:rsidP="007B471B">
            <w:pPr>
              <w:tabs>
                <w:tab w:val="left" w:pos="5103"/>
              </w:tabs>
              <w:jc w:val="center"/>
              <w:rPr>
                <w:szCs w:val="28"/>
                <w:lang w:val="uk-UA"/>
              </w:rPr>
            </w:pPr>
          </w:p>
          <w:p w:rsidR="003616E8" w:rsidRPr="006410B3" w:rsidRDefault="003616E8" w:rsidP="007B471B">
            <w:pPr>
              <w:tabs>
                <w:tab w:val="left" w:pos="5103"/>
              </w:tabs>
              <w:jc w:val="center"/>
              <w:rPr>
                <w:szCs w:val="28"/>
                <w:lang w:val="uk-UA"/>
              </w:rPr>
            </w:pPr>
            <w:r w:rsidRPr="006410B3">
              <w:rPr>
                <w:szCs w:val="28"/>
                <w:lang w:val="uk-UA"/>
              </w:rPr>
              <w:t>Постійно</w:t>
            </w:r>
          </w:p>
        </w:tc>
        <w:tc>
          <w:tcPr>
            <w:tcW w:w="1842" w:type="dxa"/>
          </w:tcPr>
          <w:p w:rsidR="003616E8" w:rsidRPr="006410B3" w:rsidRDefault="003616E8" w:rsidP="007B471B">
            <w:pPr>
              <w:tabs>
                <w:tab w:val="left" w:pos="5103"/>
              </w:tabs>
              <w:jc w:val="center"/>
              <w:rPr>
                <w:szCs w:val="28"/>
                <w:lang w:val="uk-UA"/>
              </w:rPr>
            </w:pPr>
            <w:r w:rsidRPr="006410B3">
              <w:rPr>
                <w:szCs w:val="28"/>
                <w:lang w:val="uk-UA"/>
              </w:rPr>
              <w:t>Бібліотекар</w:t>
            </w:r>
          </w:p>
        </w:tc>
      </w:tr>
      <w:tr w:rsidR="003616E8" w:rsidRPr="006410B3" w:rsidTr="007B471B">
        <w:tc>
          <w:tcPr>
            <w:tcW w:w="817" w:type="dxa"/>
          </w:tcPr>
          <w:p w:rsidR="003616E8" w:rsidRPr="006410B3" w:rsidRDefault="003616E8" w:rsidP="007B471B">
            <w:pPr>
              <w:tabs>
                <w:tab w:val="left" w:pos="5103"/>
              </w:tabs>
              <w:jc w:val="center"/>
              <w:rPr>
                <w:b/>
                <w:szCs w:val="28"/>
                <w:lang w:val="uk-UA"/>
              </w:rPr>
            </w:pPr>
            <w:r w:rsidRPr="006410B3">
              <w:rPr>
                <w:b/>
                <w:szCs w:val="28"/>
                <w:lang w:val="uk-UA"/>
              </w:rPr>
              <w:t>2.</w:t>
            </w:r>
          </w:p>
        </w:tc>
        <w:tc>
          <w:tcPr>
            <w:tcW w:w="4961" w:type="dxa"/>
          </w:tcPr>
          <w:p w:rsidR="003616E8" w:rsidRPr="006410B3" w:rsidRDefault="003616E8" w:rsidP="007B471B">
            <w:pPr>
              <w:tabs>
                <w:tab w:val="left" w:pos="5103"/>
              </w:tabs>
              <w:jc w:val="both"/>
              <w:rPr>
                <w:szCs w:val="28"/>
                <w:lang w:val="uk-UA"/>
              </w:rPr>
            </w:pPr>
            <w:r w:rsidRPr="006410B3">
              <w:rPr>
                <w:szCs w:val="28"/>
                <w:lang w:val="uk-UA"/>
              </w:rPr>
              <w:t>Виділити групи читачів за інтересами.</w:t>
            </w:r>
          </w:p>
        </w:tc>
        <w:tc>
          <w:tcPr>
            <w:tcW w:w="1560" w:type="dxa"/>
          </w:tcPr>
          <w:p w:rsidR="003616E8" w:rsidRPr="006410B3" w:rsidRDefault="003616E8" w:rsidP="007B471B">
            <w:pPr>
              <w:tabs>
                <w:tab w:val="left" w:pos="5103"/>
              </w:tabs>
              <w:jc w:val="center"/>
              <w:rPr>
                <w:szCs w:val="28"/>
                <w:lang w:val="uk-UA"/>
              </w:rPr>
            </w:pPr>
            <w:r w:rsidRPr="006410B3">
              <w:rPr>
                <w:szCs w:val="28"/>
                <w:lang w:val="uk-UA"/>
              </w:rPr>
              <w:t>Жовтень</w:t>
            </w:r>
          </w:p>
        </w:tc>
        <w:tc>
          <w:tcPr>
            <w:tcW w:w="1842" w:type="dxa"/>
          </w:tcPr>
          <w:p w:rsidR="003616E8" w:rsidRPr="006410B3" w:rsidRDefault="003616E8" w:rsidP="007B471B">
            <w:pPr>
              <w:tabs>
                <w:tab w:val="left" w:pos="5103"/>
              </w:tabs>
              <w:jc w:val="center"/>
              <w:rPr>
                <w:szCs w:val="28"/>
                <w:lang w:val="uk-UA"/>
              </w:rPr>
            </w:pPr>
            <w:r w:rsidRPr="006410B3">
              <w:rPr>
                <w:szCs w:val="28"/>
                <w:lang w:val="uk-UA"/>
              </w:rPr>
              <w:t>Бібліотекар</w:t>
            </w:r>
          </w:p>
        </w:tc>
      </w:tr>
      <w:tr w:rsidR="003616E8" w:rsidRPr="006410B3" w:rsidTr="007B471B">
        <w:tc>
          <w:tcPr>
            <w:tcW w:w="817" w:type="dxa"/>
          </w:tcPr>
          <w:p w:rsidR="003616E8" w:rsidRPr="006410B3" w:rsidRDefault="003616E8" w:rsidP="007B471B">
            <w:pPr>
              <w:tabs>
                <w:tab w:val="left" w:pos="5103"/>
              </w:tabs>
              <w:jc w:val="center"/>
              <w:rPr>
                <w:b/>
                <w:szCs w:val="28"/>
                <w:lang w:val="uk-UA"/>
              </w:rPr>
            </w:pPr>
            <w:r w:rsidRPr="006410B3">
              <w:rPr>
                <w:b/>
                <w:szCs w:val="28"/>
                <w:lang w:val="uk-UA"/>
              </w:rPr>
              <w:t>3.</w:t>
            </w:r>
          </w:p>
        </w:tc>
        <w:tc>
          <w:tcPr>
            <w:tcW w:w="4961" w:type="dxa"/>
          </w:tcPr>
          <w:p w:rsidR="003616E8" w:rsidRPr="006410B3" w:rsidRDefault="003616E8" w:rsidP="007B471B">
            <w:pPr>
              <w:tabs>
                <w:tab w:val="left" w:pos="5103"/>
              </w:tabs>
              <w:jc w:val="both"/>
              <w:rPr>
                <w:szCs w:val="28"/>
                <w:lang w:val="uk-UA"/>
              </w:rPr>
            </w:pPr>
            <w:r w:rsidRPr="006410B3">
              <w:rPr>
                <w:szCs w:val="28"/>
                <w:lang w:val="uk-UA"/>
              </w:rPr>
              <w:t>Анкетування та аналіз читацьких формулярів: «Що читаємо? Як читаємо?».</w:t>
            </w:r>
          </w:p>
        </w:tc>
        <w:tc>
          <w:tcPr>
            <w:tcW w:w="1560" w:type="dxa"/>
          </w:tcPr>
          <w:p w:rsidR="003616E8" w:rsidRPr="006410B3" w:rsidRDefault="003616E8" w:rsidP="007B471B">
            <w:pPr>
              <w:tabs>
                <w:tab w:val="left" w:pos="5103"/>
              </w:tabs>
              <w:jc w:val="center"/>
              <w:rPr>
                <w:szCs w:val="28"/>
                <w:lang w:val="uk-UA"/>
              </w:rPr>
            </w:pPr>
            <w:r w:rsidRPr="006410B3">
              <w:rPr>
                <w:szCs w:val="28"/>
                <w:lang w:val="uk-UA"/>
              </w:rPr>
              <w:t xml:space="preserve">Січень – </w:t>
            </w:r>
          </w:p>
          <w:p w:rsidR="003616E8" w:rsidRPr="006410B3" w:rsidRDefault="003616E8" w:rsidP="007B471B">
            <w:pPr>
              <w:tabs>
                <w:tab w:val="left" w:pos="5103"/>
              </w:tabs>
              <w:jc w:val="center"/>
              <w:rPr>
                <w:szCs w:val="28"/>
                <w:lang w:val="uk-UA"/>
              </w:rPr>
            </w:pPr>
            <w:r w:rsidRPr="006410B3">
              <w:rPr>
                <w:szCs w:val="28"/>
                <w:lang w:val="uk-UA"/>
              </w:rPr>
              <w:t>лютий</w:t>
            </w:r>
          </w:p>
          <w:p w:rsidR="003616E8" w:rsidRPr="006410B3" w:rsidRDefault="003616E8" w:rsidP="007B471B">
            <w:pPr>
              <w:tabs>
                <w:tab w:val="left" w:pos="5103"/>
              </w:tabs>
              <w:jc w:val="center"/>
              <w:rPr>
                <w:szCs w:val="28"/>
                <w:lang w:val="uk-UA"/>
              </w:rPr>
            </w:pPr>
          </w:p>
        </w:tc>
        <w:tc>
          <w:tcPr>
            <w:tcW w:w="1842" w:type="dxa"/>
          </w:tcPr>
          <w:p w:rsidR="003616E8" w:rsidRPr="006410B3" w:rsidRDefault="003616E8" w:rsidP="007B471B">
            <w:pPr>
              <w:tabs>
                <w:tab w:val="left" w:pos="5103"/>
              </w:tabs>
              <w:jc w:val="center"/>
              <w:rPr>
                <w:szCs w:val="28"/>
                <w:lang w:val="uk-UA"/>
              </w:rPr>
            </w:pPr>
            <w:r w:rsidRPr="006410B3">
              <w:rPr>
                <w:szCs w:val="28"/>
                <w:lang w:val="uk-UA"/>
              </w:rPr>
              <w:t>Бібліотекар</w:t>
            </w:r>
          </w:p>
        </w:tc>
      </w:tr>
      <w:tr w:rsidR="003616E8" w:rsidRPr="006410B3" w:rsidTr="007B471B">
        <w:tc>
          <w:tcPr>
            <w:tcW w:w="817" w:type="dxa"/>
          </w:tcPr>
          <w:p w:rsidR="003616E8" w:rsidRPr="006410B3" w:rsidRDefault="003616E8" w:rsidP="007B471B">
            <w:pPr>
              <w:tabs>
                <w:tab w:val="left" w:pos="5103"/>
              </w:tabs>
              <w:jc w:val="center"/>
              <w:rPr>
                <w:b/>
                <w:szCs w:val="28"/>
                <w:lang w:val="uk-UA"/>
              </w:rPr>
            </w:pPr>
            <w:r w:rsidRPr="006410B3">
              <w:rPr>
                <w:b/>
                <w:szCs w:val="28"/>
                <w:lang w:val="uk-UA"/>
              </w:rPr>
              <w:lastRenderedPageBreak/>
              <w:t>4.</w:t>
            </w:r>
          </w:p>
        </w:tc>
        <w:tc>
          <w:tcPr>
            <w:tcW w:w="4961" w:type="dxa"/>
          </w:tcPr>
          <w:p w:rsidR="003616E8" w:rsidRPr="006410B3" w:rsidRDefault="003616E8" w:rsidP="007B471B">
            <w:pPr>
              <w:tabs>
                <w:tab w:val="left" w:pos="5103"/>
              </w:tabs>
              <w:jc w:val="both"/>
              <w:rPr>
                <w:szCs w:val="28"/>
                <w:lang w:val="uk-UA"/>
              </w:rPr>
            </w:pPr>
            <w:r w:rsidRPr="006410B3">
              <w:rPr>
                <w:szCs w:val="28"/>
                <w:lang w:val="uk-UA"/>
              </w:rPr>
              <w:t>Проводити бібліографічні  консультації:</w:t>
            </w:r>
          </w:p>
          <w:p w:rsidR="003616E8" w:rsidRPr="006410B3" w:rsidRDefault="003616E8" w:rsidP="003616E8">
            <w:pPr>
              <w:numPr>
                <w:ilvl w:val="0"/>
                <w:numId w:val="6"/>
              </w:numPr>
              <w:tabs>
                <w:tab w:val="left" w:pos="5103"/>
              </w:tabs>
              <w:spacing w:before="0" w:beforeAutospacing="0" w:after="0" w:afterAutospacing="0"/>
              <w:jc w:val="both"/>
              <w:rPr>
                <w:szCs w:val="28"/>
                <w:lang w:val="uk-UA"/>
              </w:rPr>
            </w:pPr>
            <w:r w:rsidRPr="006410B3">
              <w:rPr>
                <w:szCs w:val="28"/>
                <w:lang w:val="uk-UA"/>
              </w:rPr>
              <w:t>рекомендаційні списки літератури;</w:t>
            </w:r>
          </w:p>
          <w:p w:rsidR="003616E8" w:rsidRPr="006410B3" w:rsidRDefault="003616E8" w:rsidP="003616E8">
            <w:pPr>
              <w:numPr>
                <w:ilvl w:val="0"/>
                <w:numId w:val="6"/>
              </w:numPr>
              <w:tabs>
                <w:tab w:val="left" w:pos="5103"/>
              </w:tabs>
              <w:spacing w:before="0" w:beforeAutospacing="0" w:after="0" w:afterAutospacing="0"/>
              <w:jc w:val="both"/>
              <w:rPr>
                <w:szCs w:val="28"/>
                <w:lang w:val="uk-UA"/>
              </w:rPr>
            </w:pPr>
            <w:r w:rsidRPr="006410B3">
              <w:rPr>
                <w:szCs w:val="28"/>
                <w:lang w:val="uk-UA"/>
              </w:rPr>
              <w:t>бібліографічні огляди літератури;</w:t>
            </w:r>
          </w:p>
          <w:p w:rsidR="003616E8" w:rsidRPr="006410B3" w:rsidRDefault="003616E8" w:rsidP="003616E8">
            <w:pPr>
              <w:numPr>
                <w:ilvl w:val="0"/>
                <w:numId w:val="6"/>
              </w:numPr>
              <w:tabs>
                <w:tab w:val="left" w:pos="5103"/>
              </w:tabs>
              <w:spacing w:before="0" w:beforeAutospacing="0" w:after="0" w:afterAutospacing="0"/>
              <w:jc w:val="both"/>
              <w:rPr>
                <w:szCs w:val="28"/>
                <w:lang w:val="uk-UA"/>
              </w:rPr>
            </w:pPr>
            <w:r w:rsidRPr="006410B3">
              <w:rPr>
                <w:szCs w:val="28"/>
                <w:lang w:val="uk-UA"/>
              </w:rPr>
              <w:t>тематичні бесіди з визначеної теми.</w:t>
            </w:r>
          </w:p>
        </w:tc>
        <w:tc>
          <w:tcPr>
            <w:tcW w:w="1560" w:type="dxa"/>
          </w:tcPr>
          <w:p w:rsidR="003616E8" w:rsidRPr="006410B3" w:rsidRDefault="003616E8" w:rsidP="007B471B">
            <w:pPr>
              <w:tabs>
                <w:tab w:val="left" w:pos="5103"/>
              </w:tabs>
              <w:jc w:val="center"/>
              <w:rPr>
                <w:szCs w:val="28"/>
                <w:lang w:val="uk-UA"/>
              </w:rPr>
            </w:pPr>
          </w:p>
          <w:p w:rsidR="003616E8" w:rsidRPr="006410B3" w:rsidRDefault="003616E8" w:rsidP="007B471B">
            <w:pPr>
              <w:tabs>
                <w:tab w:val="left" w:pos="5103"/>
              </w:tabs>
              <w:jc w:val="center"/>
              <w:rPr>
                <w:szCs w:val="28"/>
                <w:lang w:val="uk-UA"/>
              </w:rPr>
            </w:pPr>
            <w:r w:rsidRPr="006410B3">
              <w:rPr>
                <w:szCs w:val="28"/>
                <w:lang w:val="uk-UA"/>
              </w:rPr>
              <w:t>Постійно</w:t>
            </w:r>
          </w:p>
        </w:tc>
        <w:tc>
          <w:tcPr>
            <w:tcW w:w="1842" w:type="dxa"/>
          </w:tcPr>
          <w:p w:rsidR="003616E8" w:rsidRPr="006410B3" w:rsidRDefault="003616E8" w:rsidP="007B471B">
            <w:pPr>
              <w:tabs>
                <w:tab w:val="left" w:pos="5103"/>
              </w:tabs>
              <w:jc w:val="center"/>
              <w:rPr>
                <w:szCs w:val="28"/>
                <w:lang w:val="uk-UA"/>
              </w:rPr>
            </w:pPr>
            <w:r w:rsidRPr="006410B3">
              <w:rPr>
                <w:szCs w:val="28"/>
                <w:lang w:val="uk-UA"/>
              </w:rPr>
              <w:t>Бібліотекар</w:t>
            </w:r>
          </w:p>
        </w:tc>
      </w:tr>
    </w:tbl>
    <w:p w:rsidR="003616E8" w:rsidRPr="003F37B5" w:rsidRDefault="003616E8" w:rsidP="003616E8">
      <w:pPr>
        <w:rPr>
          <w:b/>
          <w:i/>
          <w:sz w:val="28"/>
          <w:szCs w:val="28"/>
          <w:lang w:val="uk-UA"/>
        </w:rPr>
      </w:pPr>
    </w:p>
    <w:p w:rsidR="003616E8" w:rsidRPr="003F37B5" w:rsidRDefault="003616E8" w:rsidP="003616E8">
      <w:pPr>
        <w:jc w:val="center"/>
        <w:rPr>
          <w:b/>
          <w:i/>
          <w:sz w:val="28"/>
          <w:szCs w:val="28"/>
          <w:lang w:val="uk-UA"/>
        </w:rPr>
      </w:pPr>
      <w:r w:rsidRPr="003F37B5">
        <w:rPr>
          <w:b/>
          <w:i/>
          <w:sz w:val="28"/>
          <w:szCs w:val="28"/>
          <w:lang w:val="uk-UA"/>
        </w:rPr>
        <w:t>Обслуговування читачів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560"/>
        <w:gridCol w:w="1842"/>
      </w:tblGrid>
      <w:tr w:rsidR="003616E8" w:rsidRPr="006410B3" w:rsidTr="007B471B">
        <w:tc>
          <w:tcPr>
            <w:tcW w:w="817" w:type="dxa"/>
          </w:tcPr>
          <w:p w:rsidR="003616E8" w:rsidRPr="006410B3" w:rsidRDefault="003616E8" w:rsidP="007B471B">
            <w:pPr>
              <w:jc w:val="center"/>
              <w:rPr>
                <w:b/>
                <w:lang w:val="uk-UA"/>
              </w:rPr>
            </w:pPr>
          </w:p>
        </w:tc>
        <w:tc>
          <w:tcPr>
            <w:tcW w:w="4961" w:type="dxa"/>
          </w:tcPr>
          <w:p w:rsidR="003616E8" w:rsidRPr="006410B3" w:rsidRDefault="003616E8" w:rsidP="007B471B">
            <w:pPr>
              <w:jc w:val="center"/>
              <w:rPr>
                <w:lang w:val="uk-UA"/>
              </w:rPr>
            </w:pPr>
            <w:r w:rsidRPr="006410B3">
              <w:rPr>
                <w:lang w:val="uk-UA"/>
              </w:rPr>
              <w:t>Назва заходів та технологій</w:t>
            </w:r>
          </w:p>
        </w:tc>
        <w:tc>
          <w:tcPr>
            <w:tcW w:w="1560" w:type="dxa"/>
          </w:tcPr>
          <w:p w:rsidR="003616E8" w:rsidRPr="006410B3" w:rsidRDefault="003616E8" w:rsidP="007B471B">
            <w:pPr>
              <w:jc w:val="center"/>
              <w:rPr>
                <w:lang w:val="uk-UA"/>
              </w:rPr>
            </w:pPr>
            <w:r w:rsidRPr="006410B3">
              <w:rPr>
                <w:lang w:val="uk-UA"/>
              </w:rPr>
              <w:t>Термін виконання</w:t>
            </w:r>
          </w:p>
        </w:tc>
        <w:tc>
          <w:tcPr>
            <w:tcW w:w="1842" w:type="dxa"/>
          </w:tcPr>
          <w:p w:rsidR="003616E8" w:rsidRPr="006410B3" w:rsidRDefault="003616E8" w:rsidP="007B471B">
            <w:pPr>
              <w:jc w:val="center"/>
              <w:rPr>
                <w:lang w:val="uk-UA"/>
              </w:rPr>
            </w:pPr>
            <w:r w:rsidRPr="006410B3">
              <w:rPr>
                <w:lang w:val="uk-UA"/>
              </w:rPr>
              <w:t>Відповідальний</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1.</w:t>
            </w:r>
          </w:p>
        </w:tc>
        <w:tc>
          <w:tcPr>
            <w:tcW w:w="4961" w:type="dxa"/>
          </w:tcPr>
          <w:p w:rsidR="003616E8" w:rsidRPr="006410B3" w:rsidRDefault="003616E8" w:rsidP="007B471B">
            <w:pPr>
              <w:jc w:val="both"/>
              <w:rPr>
                <w:lang w:val="uk-UA"/>
              </w:rPr>
            </w:pPr>
            <w:r w:rsidRPr="006410B3">
              <w:rPr>
                <w:lang w:val="uk-UA"/>
              </w:rPr>
              <w:t>Організація інформаційної діяльності по спрямуванню національного самоусвідомлення і духовного становлення учнів – користувачів бібліотеки .</w:t>
            </w:r>
          </w:p>
        </w:tc>
        <w:tc>
          <w:tcPr>
            <w:tcW w:w="1560" w:type="dxa"/>
          </w:tcPr>
          <w:p w:rsidR="003616E8" w:rsidRPr="006410B3" w:rsidRDefault="003616E8" w:rsidP="007B471B">
            <w:pPr>
              <w:jc w:val="center"/>
              <w:rPr>
                <w:lang w:val="uk-UA"/>
              </w:rPr>
            </w:pPr>
            <w:r w:rsidRPr="006410B3">
              <w:rPr>
                <w:lang w:val="uk-UA"/>
              </w:rPr>
              <w:t>Постійно</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2.</w:t>
            </w:r>
          </w:p>
        </w:tc>
        <w:tc>
          <w:tcPr>
            <w:tcW w:w="4961" w:type="dxa"/>
          </w:tcPr>
          <w:p w:rsidR="003616E8" w:rsidRPr="006410B3" w:rsidRDefault="003616E8" w:rsidP="007B471B">
            <w:pPr>
              <w:jc w:val="both"/>
              <w:rPr>
                <w:lang w:val="uk-UA"/>
              </w:rPr>
            </w:pPr>
            <w:r w:rsidRPr="006410B3">
              <w:rPr>
                <w:lang w:val="uk-UA"/>
              </w:rPr>
              <w:t xml:space="preserve"> Залучення нових читачів:</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екскурсії до бібліотеки «Перша зустріч з бібліотекою»;</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пояснення учням правил користування бібліотекою;</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ознайомлення з книжковими виставками, які розкривають фонд бібліотеки;</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використання інтелектуальних ігор в позаурочній діяльності для формування компетентного користувача шкільної бібліотеки;</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 xml:space="preserve">інформування за допомогою </w:t>
            </w:r>
            <w:proofErr w:type="spellStart"/>
            <w:r w:rsidRPr="006410B3">
              <w:rPr>
                <w:lang w:val="uk-UA"/>
              </w:rPr>
              <w:t>Блог</w:t>
            </w:r>
            <w:proofErr w:type="spellEnd"/>
            <w:r w:rsidRPr="006410B3">
              <w:rPr>
                <w:lang w:val="uk-UA"/>
              </w:rPr>
              <w:t xml:space="preserve">, соціальної мережі </w:t>
            </w:r>
            <w:proofErr w:type="spellStart"/>
            <w:r w:rsidRPr="006410B3">
              <w:rPr>
                <w:lang w:val="uk-UA"/>
              </w:rPr>
              <w:t>Фейсбук</w:t>
            </w:r>
            <w:proofErr w:type="spellEnd"/>
            <w:r w:rsidRPr="006410B3">
              <w:rPr>
                <w:lang w:val="uk-UA"/>
              </w:rPr>
              <w:t xml:space="preserve">. </w:t>
            </w:r>
          </w:p>
        </w:tc>
        <w:tc>
          <w:tcPr>
            <w:tcW w:w="1560" w:type="dxa"/>
          </w:tcPr>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Вересень</w:t>
            </w:r>
          </w:p>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Постійно</w:t>
            </w:r>
          </w:p>
        </w:tc>
        <w:tc>
          <w:tcPr>
            <w:tcW w:w="1842" w:type="dxa"/>
          </w:tcPr>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3.</w:t>
            </w:r>
          </w:p>
        </w:tc>
        <w:tc>
          <w:tcPr>
            <w:tcW w:w="4961" w:type="dxa"/>
          </w:tcPr>
          <w:p w:rsidR="003616E8" w:rsidRPr="006410B3" w:rsidRDefault="003616E8" w:rsidP="007B471B">
            <w:pPr>
              <w:jc w:val="both"/>
              <w:rPr>
                <w:lang w:val="uk-UA"/>
              </w:rPr>
            </w:pPr>
            <w:r w:rsidRPr="006410B3">
              <w:rPr>
                <w:lang w:val="uk-UA"/>
              </w:rPr>
              <w:t>Обслуговування читачів протягом року.</w:t>
            </w:r>
          </w:p>
        </w:tc>
        <w:tc>
          <w:tcPr>
            <w:tcW w:w="1560" w:type="dxa"/>
          </w:tcPr>
          <w:p w:rsidR="003616E8" w:rsidRPr="006410B3" w:rsidRDefault="003616E8" w:rsidP="007B471B">
            <w:pPr>
              <w:jc w:val="center"/>
              <w:rPr>
                <w:lang w:val="uk-UA"/>
              </w:rPr>
            </w:pPr>
            <w:r w:rsidRPr="006410B3">
              <w:rPr>
                <w:lang w:val="uk-UA"/>
              </w:rPr>
              <w:t>Систематично</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rPr>
          <w:trHeight w:val="699"/>
        </w:trPr>
        <w:tc>
          <w:tcPr>
            <w:tcW w:w="817" w:type="dxa"/>
          </w:tcPr>
          <w:p w:rsidR="003616E8" w:rsidRPr="006410B3" w:rsidRDefault="003616E8" w:rsidP="007B471B">
            <w:pPr>
              <w:jc w:val="center"/>
              <w:rPr>
                <w:b/>
                <w:lang w:val="uk-UA"/>
              </w:rPr>
            </w:pPr>
            <w:r w:rsidRPr="006410B3">
              <w:rPr>
                <w:b/>
                <w:lang w:val="uk-UA"/>
              </w:rPr>
              <w:t>4.</w:t>
            </w:r>
          </w:p>
        </w:tc>
        <w:tc>
          <w:tcPr>
            <w:tcW w:w="4961" w:type="dxa"/>
          </w:tcPr>
          <w:p w:rsidR="003616E8" w:rsidRPr="006410B3" w:rsidRDefault="003616E8" w:rsidP="007B471B">
            <w:pPr>
              <w:jc w:val="both"/>
              <w:rPr>
                <w:lang w:val="uk-UA"/>
              </w:rPr>
            </w:pPr>
            <w:r w:rsidRPr="006410B3">
              <w:rPr>
                <w:lang w:val="uk-UA"/>
              </w:rPr>
              <w:t>Налагодити індивідуальну роботу з читачами:</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тематичні папки за інтересами (для вчителів та батьків);</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списки рекомендованої літератури;</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 xml:space="preserve">рекомендаційні бесіди, </w:t>
            </w:r>
            <w:proofErr w:type="spellStart"/>
            <w:r w:rsidRPr="006410B3">
              <w:rPr>
                <w:lang w:val="uk-UA"/>
              </w:rPr>
              <w:t>бесіди</w:t>
            </w:r>
            <w:proofErr w:type="spellEnd"/>
            <w:r w:rsidRPr="006410B3">
              <w:rPr>
                <w:lang w:val="uk-UA"/>
              </w:rPr>
              <w:t xml:space="preserve">   про прочитане;</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рекламування літератури;</w:t>
            </w:r>
          </w:p>
          <w:p w:rsidR="003616E8" w:rsidRPr="006410B3" w:rsidRDefault="003616E8" w:rsidP="003616E8">
            <w:pPr>
              <w:numPr>
                <w:ilvl w:val="0"/>
                <w:numId w:val="6"/>
              </w:numPr>
              <w:spacing w:before="0" w:beforeAutospacing="0" w:after="0" w:afterAutospacing="0"/>
              <w:jc w:val="both"/>
              <w:rPr>
                <w:lang w:val="uk-UA"/>
              </w:rPr>
            </w:pPr>
            <w:proofErr w:type="spellStart"/>
            <w:r w:rsidRPr="006410B3">
              <w:rPr>
                <w:lang w:val="uk-UA"/>
              </w:rPr>
              <w:t>букслем</w:t>
            </w:r>
            <w:proofErr w:type="spellEnd"/>
            <w:r w:rsidRPr="006410B3">
              <w:rPr>
                <w:lang w:val="uk-UA"/>
              </w:rPr>
              <w:t>;</w:t>
            </w:r>
          </w:p>
          <w:p w:rsidR="003616E8" w:rsidRPr="006410B3" w:rsidRDefault="003616E8" w:rsidP="003616E8">
            <w:pPr>
              <w:numPr>
                <w:ilvl w:val="0"/>
                <w:numId w:val="6"/>
              </w:numPr>
              <w:spacing w:before="0" w:beforeAutospacing="0" w:after="0" w:afterAutospacing="0"/>
              <w:jc w:val="both"/>
              <w:rPr>
                <w:lang w:val="uk-UA"/>
              </w:rPr>
            </w:pPr>
            <w:proofErr w:type="spellStart"/>
            <w:r w:rsidRPr="006410B3">
              <w:rPr>
                <w:lang w:val="uk-UA"/>
              </w:rPr>
              <w:t>бібліофлешбек</w:t>
            </w:r>
            <w:proofErr w:type="spellEnd"/>
            <w:r w:rsidRPr="006410B3">
              <w:rPr>
                <w:lang w:val="uk-UA"/>
              </w:rPr>
              <w:t>;</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виставка однієї книги;</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виставка книг-ювілярів;</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експрес-інформація;</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 xml:space="preserve">робота з формулярами читачів; </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 xml:space="preserve">   виховання бібліотечно-бібліографічної грамотності учнів;</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виготовлення фотоальбому улюблених книжкових героїв.</w:t>
            </w:r>
          </w:p>
        </w:tc>
        <w:tc>
          <w:tcPr>
            <w:tcW w:w="1560" w:type="dxa"/>
          </w:tcPr>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 xml:space="preserve">За потребою </w:t>
            </w:r>
          </w:p>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Згідно плану роботи на рік</w:t>
            </w:r>
          </w:p>
        </w:tc>
        <w:tc>
          <w:tcPr>
            <w:tcW w:w="1842" w:type="dxa"/>
          </w:tcPr>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Бібліотекар</w:t>
            </w:r>
          </w:p>
          <w:p w:rsidR="003616E8" w:rsidRPr="006410B3" w:rsidRDefault="003616E8" w:rsidP="007B471B">
            <w:pPr>
              <w:jc w:val="center"/>
              <w:rPr>
                <w:lang w:val="uk-UA"/>
              </w:rPr>
            </w:pPr>
            <w:r w:rsidRPr="006410B3">
              <w:rPr>
                <w:lang w:val="uk-UA"/>
              </w:rPr>
              <w:t>Класні керівники</w:t>
            </w:r>
          </w:p>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5.</w:t>
            </w:r>
          </w:p>
        </w:tc>
        <w:tc>
          <w:tcPr>
            <w:tcW w:w="4961" w:type="dxa"/>
          </w:tcPr>
          <w:p w:rsidR="003616E8" w:rsidRPr="006410B3" w:rsidRDefault="003616E8" w:rsidP="007B471B">
            <w:pPr>
              <w:jc w:val="both"/>
              <w:rPr>
                <w:lang w:val="uk-UA"/>
              </w:rPr>
            </w:pPr>
            <w:r w:rsidRPr="006410B3">
              <w:rPr>
                <w:lang w:val="uk-UA"/>
              </w:rPr>
              <w:t>Продовження роботи літературно-інформаційного центру:</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«Виставка однієї книги»;</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w:t>
            </w:r>
            <w:proofErr w:type="spellStart"/>
            <w:r w:rsidRPr="006410B3">
              <w:rPr>
                <w:lang w:val="uk-UA"/>
              </w:rPr>
              <w:t>Букслем</w:t>
            </w:r>
            <w:proofErr w:type="spellEnd"/>
            <w:r w:rsidRPr="006410B3">
              <w:rPr>
                <w:lang w:val="uk-UA"/>
              </w:rPr>
              <w:t xml:space="preserve">» (реклама) </w:t>
            </w:r>
            <w:r w:rsidRPr="006410B3">
              <w:rPr>
                <w:bCs/>
                <w:lang w:val="uk-UA" w:eastAsia="uk-UA"/>
              </w:rPr>
              <w:t xml:space="preserve">«Я прочитав – і </w:t>
            </w:r>
            <w:r w:rsidRPr="006410B3">
              <w:rPr>
                <w:bCs/>
                <w:lang w:val="uk-UA" w:eastAsia="uk-UA"/>
              </w:rPr>
              <w:lastRenderedPageBreak/>
              <w:t xml:space="preserve">ти прочитай»; </w:t>
            </w:r>
          </w:p>
          <w:p w:rsidR="003616E8" w:rsidRPr="006410B3" w:rsidRDefault="003616E8" w:rsidP="003616E8">
            <w:pPr>
              <w:numPr>
                <w:ilvl w:val="0"/>
                <w:numId w:val="6"/>
              </w:numPr>
              <w:spacing w:before="0" w:beforeAutospacing="0" w:after="0" w:afterAutospacing="0"/>
              <w:jc w:val="both"/>
              <w:rPr>
                <w:lang w:val="uk-UA"/>
              </w:rPr>
            </w:pPr>
            <w:r w:rsidRPr="006410B3">
              <w:rPr>
                <w:lang w:val="uk-UA" w:eastAsia="uk-UA"/>
              </w:rPr>
              <w:t xml:space="preserve">Інтернет марафон: «Літературний вернісаж»; </w:t>
            </w:r>
          </w:p>
          <w:p w:rsidR="003616E8" w:rsidRPr="006410B3" w:rsidRDefault="003616E8" w:rsidP="003616E8">
            <w:pPr>
              <w:numPr>
                <w:ilvl w:val="0"/>
                <w:numId w:val="6"/>
              </w:numPr>
              <w:spacing w:before="0" w:beforeAutospacing="0" w:after="0" w:afterAutospacing="0"/>
              <w:jc w:val="both"/>
              <w:rPr>
                <w:lang w:val="uk-UA"/>
              </w:rPr>
            </w:pPr>
            <w:proofErr w:type="spellStart"/>
            <w:r w:rsidRPr="006410B3">
              <w:rPr>
                <w:lang w:val="uk-UA" w:eastAsia="uk-UA"/>
              </w:rPr>
              <w:t>Бібліошопінг</w:t>
            </w:r>
            <w:proofErr w:type="spellEnd"/>
            <w:r w:rsidRPr="006410B3">
              <w:rPr>
                <w:lang w:val="uk-UA" w:eastAsia="uk-UA"/>
              </w:rPr>
              <w:t>: «Даремно часу Ви не гайте! Ось цю книгу прочитайте».</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 xml:space="preserve"> «Знайомтесь: нові книжки»;</w:t>
            </w:r>
          </w:p>
          <w:p w:rsidR="003616E8" w:rsidRPr="006410B3" w:rsidRDefault="003616E8" w:rsidP="003616E8">
            <w:pPr>
              <w:numPr>
                <w:ilvl w:val="0"/>
                <w:numId w:val="6"/>
              </w:numPr>
              <w:spacing w:before="0" w:beforeAutospacing="0" w:after="0" w:afterAutospacing="0"/>
              <w:jc w:val="both"/>
              <w:rPr>
                <w:lang w:val="uk-UA"/>
              </w:rPr>
            </w:pPr>
            <w:proofErr w:type="spellStart"/>
            <w:r w:rsidRPr="006410B3">
              <w:rPr>
                <w:lang w:val="uk-UA"/>
              </w:rPr>
              <w:t>Бібліоперфоменс</w:t>
            </w:r>
            <w:proofErr w:type="spellEnd"/>
            <w:r w:rsidRPr="006410B3">
              <w:rPr>
                <w:lang w:val="uk-UA"/>
              </w:rPr>
              <w:t xml:space="preserve"> «Літературні герої в бібліотеці»;</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«Рекламування (</w:t>
            </w:r>
            <w:proofErr w:type="spellStart"/>
            <w:r w:rsidRPr="006410B3">
              <w:rPr>
                <w:lang w:val="uk-UA"/>
              </w:rPr>
              <w:t>буктрейлер</w:t>
            </w:r>
            <w:proofErr w:type="spellEnd"/>
            <w:r w:rsidRPr="006410B3">
              <w:rPr>
                <w:lang w:val="uk-UA"/>
              </w:rPr>
              <w:t>) книг-ювілярів 2020-2021 років».</w:t>
            </w:r>
          </w:p>
        </w:tc>
        <w:tc>
          <w:tcPr>
            <w:tcW w:w="1560" w:type="dxa"/>
          </w:tcPr>
          <w:p w:rsidR="003616E8" w:rsidRPr="006410B3" w:rsidRDefault="003616E8" w:rsidP="007B471B">
            <w:pPr>
              <w:jc w:val="center"/>
              <w:rPr>
                <w:lang w:val="uk-UA"/>
              </w:rPr>
            </w:pPr>
            <w:r w:rsidRPr="006410B3">
              <w:rPr>
                <w:lang w:val="uk-UA"/>
              </w:rPr>
              <w:lastRenderedPageBreak/>
              <w:t>За планом</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lastRenderedPageBreak/>
              <w:t>6.</w:t>
            </w:r>
          </w:p>
        </w:tc>
        <w:tc>
          <w:tcPr>
            <w:tcW w:w="4961" w:type="dxa"/>
          </w:tcPr>
          <w:p w:rsidR="003616E8" w:rsidRPr="006410B3" w:rsidRDefault="003616E8" w:rsidP="007B471B">
            <w:pPr>
              <w:jc w:val="both"/>
              <w:rPr>
                <w:lang w:val="uk-UA"/>
              </w:rPr>
            </w:pPr>
            <w:r w:rsidRPr="006410B3">
              <w:rPr>
                <w:lang w:val="uk-UA"/>
              </w:rPr>
              <w:t>Оформлення інформаційних і книжкових виставок і викладок.</w:t>
            </w:r>
          </w:p>
        </w:tc>
        <w:tc>
          <w:tcPr>
            <w:tcW w:w="1560" w:type="dxa"/>
          </w:tcPr>
          <w:p w:rsidR="003616E8" w:rsidRPr="006410B3" w:rsidRDefault="003616E8" w:rsidP="007B471B">
            <w:pPr>
              <w:jc w:val="center"/>
              <w:rPr>
                <w:lang w:val="uk-UA"/>
              </w:rPr>
            </w:pPr>
            <w:r w:rsidRPr="006410B3">
              <w:rPr>
                <w:lang w:val="uk-UA"/>
              </w:rPr>
              <w:t>Систематично</w:t>
            </w:r>
          </w:p>
        </w:tc>
        <w:tc>
          <w:tcPr>
            <w:tcW w:w="1842" w:type="dxa"/>
          </w:tcPr>
          <w:p w:rsidR="003616E8" w:rsidRPr="006410B3" w:rsidRDefault="003616E8" w:rsidP="007B471B">
            <w:pPr>
              <w:jc w:val="center"/>
              <w:rPr>
                <w:lang w:val="uk-UA"/>
              </w:rPr>
            </w:pPr>
            <w:r w:rsidRPr="006410B3">
              <w:rPr>
                <w:lang w:val="uk-UA"/>
              </w:rPr>
              <w:t>Бібліотекар</w:t>
            </w:r>
          </w:p>
        </w:tc>
      </w:tr>
      <w:tr w:rsidR="003616E8" w:rsidRPr="006410B3" w:rsidTr="007B471B">
        <w:trPr>
          <w:trHeight w:val="699"/>
        </w:trPr>
        <w:tc>
          <w:tcPr>
            <w:tcW w:w="817" w:type="dxa"/>
          </w:tcPr>
          <w:p w:rsidR="003616E8" w:rsidRPr="006410B3" w:rsidRDefault="003616E8" w:rsidP="007B471B">
            <w:pPr>
              <w:jc w:val="center"/>
              <w:rPr>
                <w:b/>
                <w:lang w:val="uk-UA"/>
              </w:rPr>
            </w:pPr>
            <w:r w:rsidRPr="006410B3">
              <w:rPr>
                <w:b/>
                <w:lang w:val="uk-UA"/>
              </w:rPr>
              <w:t>7.</w:t>
            </w:r>
          </w:p>
        </w:tc>
        <w:tc>
          <w:tcPr>
            <w:tcW w:w="4961" w:type="dxa"/>
          </w:tcPr>
          <w:p w:rsidR="003616E8" w:rsidRPr="006410B3" w:rsidRDefault="003616E8" w:rsidP="007B471B">
            <w:pPr>
              <w:jc w:val="both"/>
              <w:rPr>
                <w:lang w:val="uk-UA"/>
              </w:rPr>
            </w:pPr>
            <w:r w:rsidRPr="006410B3">
              <w:rPr>
                <w:lang w:val="uk-UA"/>
              </w:rPr>
              <w:t xml:space="preserve">Участь у Всеукраїнських конкурсах, акціях, </w:t>
            </w:r>
            <w:proofErr w:type="spellStart"/>
            <w:r w:rsidRPr="006410B3">
              <w:rPr>
                <w:lang w:val="uk-UA"/>
              </w:rPr>
              <w:t>інтернет-семінарах</w:t>
            </w:r>
            <w:proofErr w:type="spellEnd"/>
            <w:r w:rsidRPr="006410B3">
              <w:rPr>
                <w:lang w:val="uk-UA"/>
              </w:rPr>
              <w:t xml:space="preserve">, </w:t>
            </w:r>
            <w:proofErr w:type="spellStart"/>
            <w:r w:rsidRPr="006410B3">
              <w:rPr>
                <w:lang w:val="uk-UA"/>
              </w:rPr>
              <w:t>вебінарах</w:t>
            </w:r>
            <w:proofErr w:type="spellEnd"/>
            <w:r w:rsidRPr="006410B3">
              <w:rPr>
                <w:lang w:val="uk-UA"/>
              </w:rPr>
              <w:t xml:space="preserve">. </w:t>
            </w:r>
          </w:p>
          <w:p w:rsidR="003616E8" w:rsidRPr="006410B3" w:rsidRDefault="003616E8" w:rsidP="007B471B">
            <w:pPr>
              <w:jc w:val="both"/>
              <w:rPr>
                <w:lang w:val="uk-UA"/>
              </w:rPr>
            </w:pPr>
          </w:p>
          <w:p w:rsidR="003616E8" w:rsidRPr="006410B3" w:rsidRDefault="003616E8" w:rsidP="007B471B">
            <w:pPr>
              <w:jc w:val="both"/>
              <w:rPr>
                <w:lang w:val="uk-UA"/>
              </w:rPr>
            </w:pPr>
            <w:r w:rsidRPr="006410B3">
              <w:rPr>
                <w:lang w:val="uk-UA"/>
              </w:rPr>
              <w:t>Всеукраїнський місячник «Шкільна бібліотека і екологічна просвіта»;</w:t>
            </w:r>
          </w:p>
          <w:p w:rsidR="003616E8" w:rsidRPr="006410B3" w:rsidRDefault="003616E8" w:rsidP="003616E8">
            <w:pPr>
              <w:numPr>
                <w:ilvl w:val="0"/>
                <w:numId w:val="6"/>
              </w:numPr>
              <w:spacing w:before="0" w:beforeAutospacing="0" w:after="0" w:afterAutospacing="0"/>
              <w:jc w:val="both"/>
              <w:rPr>
                <w:lang w:val="uk-UA"/>
              </w:rPr>
            </w:pPr>
            <w:r w:rsidRPr="006410B3">
              <w:rPr>
                <w:color w:val="000000"/>
                <w:kern w:val="36"/>
                <w:lang w:val="uk-UA"/>
              </w:rPr>
              <w:t>Тиждень дитячої та юнацької книги;</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«Зорепад книжкових ідей»;</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«Книги-ювіляри 2022-2023 років»;</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 xml:space="preserve">«Живи, книго!» (в рамках гімназії); </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Тощо.</w:t>
            </w:r>
          </w:p>
        </w:tc>
        <w:tc>
          <w:tcPr>
            <w:tcW w:w="1560" w:type="dxa"/>
          </w:tcPr>
          <w:p w:rsidR="003616E8" w:rsidRPr="006410B3" w:rsidRDefault="003616E8" w:rsidP="007B471B">
            <w:pPr>
              <w:jc w:val="center"/>
              <w:rPr>
                <w:lang w:val="uk-UA"/>
              </w:rPr>
            </w:pPr>
            <w:r w:rsidRPr="006410B3">
              <w:rPr>
                <w:lang w:val="uk-UA"/>
              </w:rPr>
              <w:t>Протягом року</w:t>
            </w:r>
          </w:p>
          <w:p w:rsidR="003616E8" w:rsidRPr="006410B3" w:rsidRDefault="003616E8" w:rsidP="007B471B">
            <w:pPr>
              <w:jc w:val="center"/>
              <w:rPr>
                <w:lang w:val="uk-UA"/>
              </w:rPr>
            </w:pPr>
          </w:p>
        </w:tc>
        <w:tc>
          <w:tcPr>
            <w:tcW w:w="1842" w:type="dxa"/>
          </w:tcPr>
          <w:p w:rsidR="003616E8" w:rsidRPr="006410B3" w:rsidRDefault="003616E8" w:rsidP="007B471B">
            <w:pPr>
              <w:jc w:val="center"/>
              <w:rPr>
                <w:lang w:val="uk-UA"/>
              </w:rPr>
            </w:pPr>
            <w:r w:rsidRPr="006410B3">
              <w:rPr>
                <w:lang w:val="uk-UA"/>
              </w:rPr>
              <w:t>Бібліотекар</w:t>
            </w:r>
          </w:p>
          <w:p w:rsidR="003616E8" w:rsidRPr="006410B3" w:rsidRDefault="003616E8" w:rsidP="007B471B">
            <w:pPr>
              <w:jc w:val="center"/>
              <w:rPr>
                <w:lang w:val="uk-UA"/>
              </w:rPr>
            </w:pPr>
          </w:p>
        </w:tc>
      </w:tr>
    </w:tbl>
    <w:p w:rsidR="003616E8" w:rsidRPr="003F37B5" w:rsidRDefault="003616E8" w:rsidP="003616E8">
      <w:pPr>
        <w:jc w:val="center"/>
        <w:rPr>
          <w:b/>
          <w:sz w:val="28"/>
          <w:szCs w:val="28"/>
          <w:lang w:val="uk-UA"/>
        </w:rPr>
      </w:pPr>
    </w:p>
    <w:p w:rsidR="003616E8" w:rsidRPr="003F37B5" w:rsidRDefault="003616E8" w:rsidP="003616E8">
      <w:pPr>
        <w:jc w:val="center"/>
        <w:rPr>
          <w:b/>
          <w:sz w:val="28"/>
          <w:szCs w:val="28"/>
          <w:lang w:val="uk-UA"/>
        </w:rPr>
      </w:pPr>
      <w:r w:rsidRPr="003F37B5">
        <w:rPr>
          <w:b/>
          <w:sz w:val="28"/>
          <w:szCs w:val="28"/>
          <w:lang w:val="uk-UA"/>
        </w:rPr>
        <w:t>ІІ. Організація книжкових фондів і каталогів</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560"/>
        <w:gridCol w:w="1984"/>
      </w:tblGrid>
      <w:tr w:rsidR="003616E8" w:rsidRPr="006410B3" w:rsidTr="007B471B">
        <w:tc>
          <w:tcPr>
            <w:tcW w:w="817" w:type="dxa"/>
          </w:tcPr>
          <w:p w:rsidR="003616E8" w:rsidRPr="006410B3" w:rsidRDefault="003616E8" w:rsidP="007B471B">
            <w:pPr>
              <w:jc w:val="center"/>
              <w:rPr>
                <w:b/>
                <w:lang w:val="uk-UA"/>
              </w:rPr>
            </w:pPr>
          </w:p>
        </w:tc>
        <w:tc>
          <w:tcPr>
            <w:tcW w:w="4961" w:type="dxa"/>
          </w:tcPr>
          <w:p w:rsidR="003616E8" w:rsidRPr="006410B3" w:rsidRDefault="003616E8" w:rsidP="007B471B">
            <w:pPr>
              <w:jc w:val="center"/>
              <w:rPr>
                <w:lang w:val="uk-UA"/>
              </w:rPr>
            </w:pPr>
            <w:r w:rsidRPr="006410B3">
              <w:rPr>
                <w:lang w:val="uk-UA"/>
              </w:rPr>
              <w:t>Назва заходів та технологій</w:t>
            </w:r>
          </w:p>
        </w:tc>
        <w:tc>
          <w:tcPr>
            <w:tcW w:w="1560" w:type="dxa"/>
          </w:tcPr>
          <w:p w:rsidR="003616E8" w:rsidRPr="006410B3" w:rsidRDefault="003616E8" w:rsidP="007B471B">
            <w:pPr>
              <w:jc w:val="center"/>
              <w:rPr>
                <w:lang w:val="uk-UA"/>
              </w:rPr>
            </w:pPr>
            <w:r w:rsidRPr="006410B3">
              <w:rPr>
                <w:lang w:val="uk-UA"/>
              </w:rPr>
              <w:t xml:space="preserve">Термін </w:t>
            </w:r>
          </w:p>
          <w:p w:rsidR="003616E8" w:rsidRPr="006410B3" w:rsidRDefault="003616E8" w:rsidP="007B471B">
            <w:pPr>
              <w:jc w:val="center"/>
              <w:rPr>
                <w:lang w:val="uk-UA"/>
              </w:rPr>
            </w:pPr>
            <w:r w:rsidRPr="006410B3">
              <w:rPr>
                <w:lang w:val="uk-UA"/>
              </w:rPr>
              <w:t>виконання</w:t>
            </w:r>
          </w:p>
        </w:tc>
        <w:tc>
          <w:tcPr>
            <w:tcW w:w="1984" w:type="dxa"/>
          </w:tcPr>
          <w:p w:rsidR="003616E8" w:rsidRPr="006410B3" w:rsidRDefault="003616E8" w:rsidP="007B471B">
            <w:pPr>
              <w:jc w:val="center"/>
              <w:rPr>
                <w:lang w:val="uk-UA"/>
              </w:rPr>
            </w:pPr>
            <w:r w:rsidRPr="006410B3">
              <w:rPr>
                <w:lang w:val="uk-UA"/>
              </w:rPr>
              <w:t>Відповідальний</w:t>
            </w:r>
          </w:p>
        </w:tc>
      </w:tr>
      <w:tr w:rsidR="003616E8" w:rsidRPr="006410B3" w:rsidTr="007B471B">
        <w:trPr>
          <w:trHeight w:val="551"/>
        </w:trPr>
        <w:tc>
          <w:tcPr>
            <w:tcW w:w="817" w:type="dxa"/>
          </w:tcPr>
          <w:p w:rsidR="003616E8" w:rsidRPr="006410B3" w:rsidRDefault="003616E8" w:rsidP="007B471B">
            <w:pPr>
              <w:jc w:val="center"/>
              <w:rPr>
                <w:b/>
                <w:lang w:val="uk-UA"/>
              </w:rPr>
            </w:pPr>
            <w:r w:rsidRPr="006410B3">
              <w:rPr>
                <w:b/>
                <w:lang w:val="uk-UA"/>
              </w:rPr>
              <w:t>1.</w:t>
            </w:r>
          </w:p>
        </w:tc>
        <w:tc>
          <w:tcPr>
            <w:tcW w:w="4961" w:type="dxa"/>
          </w:tcPr>
          <w:p w:rsidR="003616E8" w:rsidRPr="006410B3" w:rsidRDefault="003616E8" w:rsidP="007B471B">
            <w:pPr>
              <w:jc w:val="both"/>
              <w:rPr>
                <w:lang w:val="uk-UA"/>
              </w:rPr>
            </w:pPr>
            <w:r w:rsidRPr="006410B3">
              <w:rPr>
                <w:lang w:val="uk-UA"/>
              </w:rPr>
              <w:t>Оформлення  передплати на періодичні видання.</w:t>
            </w:r>
          </w:p>
        </w:tc>
        <w:tc>
          <w:tcPr>
            <w:tcW w:w="1560" w:type="dxa"/>
          </w:tcPr>
          <w:p w:rsidR="003616E8" w:rsidRPr="006410B3" w:rsidRDefault="003616E8" w:rsidP="007B471B">
            <w:pPr>
              <w:jc w:val="center"/>
              <w:rPr>
                <w:lang w:val="uk-UA"/>
              </w:rPr>
            </w:pPr>
            <w:r w:rsidRPr="006410B3">
              <w:rPr>
                <w:lang w:val="uk-UA"/>
              </w:rPr>
              <w:t>Жовтень – листопад</w:t>
            </w:r>
          </w:p>
        </w:tc>
        <w:tc>
          <w:tcPr>
            <w:tcW w:w="1984"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2.</w:t>
            </w:r>
          </w:p>
        </w:tc>
        <w:tc>
          <w:tcPr>
            <w:tcW w:w="4961" w:type="dxa"/>
          </w:tcPr>
          <w:p w:rsidR="003616E8" w:rsidRPr="006410B3" w:rsidRDefault="003616E8" w:rsidP="007B471B">
            <w:pPr>
              <w:jc w:val="both"/>
              <w:rPr>
                <w:lang w:val="uk-UA"/>
              </w:rPr>
            </w:pPr>
            <w:r w:rsidRPr="006410B3">
              <w:rPr>
                <w:lang w:val="uk-UA"/>
              </w:rPr>
              <w:t>Ведення індивідуального, сумарного обліку бібліотечного фонду.</w:t>
            </w:r>
          </w:p>
        </w:tc>
        <w:tc>
          <w:tcPr>
            <w:tcW w:w="1560" w:type="dxa"/>
          </w:tcPr>
          <w:p w:rsidR="003616E8" w:rsidRPr="006410B3" w:rsidRDefault="003616E8" w:rsidP="007B471B">
            <w:pPr>
              <w:jc w:val="center"/>
              <w:rPr>
                <w:lang w:val="uk-UA"/>
              </w:rPr>
            </w:pPr>
            <w:r w:rsidRPr="006410B3">
              <w:rPr>
                <w:lang w:val="uk-UA"/>
              </w:rPr>
              <w:t xml:space="preserve">Постійно </w:t>
            </w:r>
          </w:p>
        </w:tc>
        <w:tc>
          <w:tcPr>
            <w:tcW w:w="1984" w:type="dxa"/>
          </w:tcPr>
          <w:p w:rsidR="003616E8" w:rsidRPr="006410B3" w:rsidRDefault="003616E8" w:rsidP="007B471B">
            <w:pPr>
              <w:jc w:val="center"/>
              <w:rPr>
                <w:lang w:val="uk-UA"/>
              </w:rPr>
            </w:pPr>
            <w:r w:rsidRPr="006410B3">
              <w:rPr>
                <w:lang w:val="uk-UA"/>
              </w:rPr>
              <w:t>Бібліотекар</w:t>
            </w:r>
          </w:p>
          <w:p w:rsidR="003616E8" w:rsidRPr="006410B3" w:rsidRDefault="003616E8" w:rsidP="007B471B">
            <w:pP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3.</w:t>
            </w:r>
          </w:p>
        </w:tc>
        <w:tc>
          <w:tcPr>
            <w:tcW w:w="4961" w:type="dxa"/>
          </w:tcPr>
          <w:p w:rsidR="003616E8" w:rsidRPr="006410B3" w:rsidRDefault="003616E8" w:rsidP="007B471B">
            <w:pPr>
              <w:jc w:val="both"/>
              <w:rPr>
                <w:lang w:val="uk-UA"/>
              </w:rPr>
            </w:pPr>
            <w:r w:rsidRPr="006410B3">
              <w:rPr>
                <w:lang w:val="uk-UA"/>
              </w:rPr>
              <w:t>Оформлення  документації  на нові надходження  та систематична  звірка її з бухгалтерією.</w:t>
            </w:r>
          </w:p>
        </w:tc>
        <w:tc>
          <w:tcPr>
            <w:tcW w:w="1560" w:type="dxa"/>
          </w:tcPr>
          <w:p w:rsidR="003616E8" w:rsidRPr="006410B3" w:rsidRDefault="003616E8" w:rsidP="007B471B">
            <w:pPr>
              <w:jc w:val="center"/>
              <w:rPr>
                <w:lang w:val="uk-UA"/>
              </w:rPr>
            </w:pPr>
            <w:r w:rsidRPr="006410B3">
              <w:rPr>
                <w:lang w:val="uk-UA"/>
              </w:rPr>
              <w:t>1 раз у квартал</w:t>
            </w:r>
          </w:p>
        </w:tc>
        <w:tc>
          <w:tcPr>
            <w:tcW w:w="1984"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4.</w:t>
            </w:r>
          </w:p>
        </w:tc>
        <w:tc>
          <w:tcPr>
            <w:tcW w:w="4961" w:type="dxa"/>
          </w:tcPr>
          <w:p w:rsidR="003616E8" w:rsidRPr="006410B3" w:rsidRDefault="003616E8" w:rsidP="007B471B">
            <w:pPr>
              <w:jc w:val="both"/>
              <w:rPr>
                <w:lang w:val="uk-UA"/>
              </w:rPr>
            </w:pPr>
            <w:r w:rsidRPr="006410B3">
              <w:rPr>
                <w:lang w:val="uk-UA"/>
              </w:rPr>
              <w:t xml:space="preserve">Ведення чіткого  обліку виданих підручників по класах. </w:t>
            </w:r>
          </w:p>
        </w:tc>
        <w:tc>
          <w:tcPr>
            <w:tcW w:w="1560" w:type="dxa"/>
          </w:tcPr>
          <w:p w:rsidR="003616E8" w:rsidRPr="006410B3" w:rsidRDefault="003616E8" w:rsidP="007B471B">
            <w:pPr>
              <w:jc w:val="center"/>
              <w:rPr>
                <w:lang w:val="uk-UA"/>
              </w:rPr>
            </w:pPr>
            <w:r w:rsidRPr="006410B3">
              <w:rPr>
                <w:lang w:val="uk-UA"/>
              </w:rPr>
              <w:t>Протягом року</w:t>
            </w:r>
          </w:p>
        </w:tc>
        <w:tc>
          <w:tcPr>
            <w:tcW w:w="1984"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5.</w:t>
            </w:r>
          </w:p>
        </w:tc>
        <w:tc>
          <w:tcPr>
            <w:tcW w:w="4961" w:type="dxa"/>
          </w:tcPr>
          <w:p w:rsidR="003616E8" w:rsidRPr="006410B3" w:rsidRDefault="003616E8" w:rsidP="007B471B">
            <w:pPr>
              <w:jc w:val="both"/>
              <w:rPr>
                <w:lang w:val="uk-UA"/>
              </w:rPr>
            </w:pPr>
            <w:r w:rsidRPr="006410B3">
              <w:rPr>
                <w:lang w:val="uk-UA"/>
              </w:rPr>
              <w:t>Упровадження Універсальної десяткової класифікації в практику роботи бібліотеки.</w:t>
            </w:r>
          </w:p>
        </w:tc>
        <w:tc>
          <w:tcPr>
            <w:tcW w:w="1560" w:type="dxa"/>
          </w:tcPr>
          <w:p w:rsidR="003616E8" w:rsidRPr="006410B3" w:rsidRDefault="003616E8" w:rsidP="007B471B">
            <w:pPr>
              <w:jc w:val="center"/>
              <w:rPr>
                <w:lang w:val="uk-UA"/>
              </w:rPr>
            </w:pPr>
            <w:r w:rsidRPr="006410B3">
              <w:rPr>
                <w:lang w:val="uk-UA"/>
              </w:rPr>
              <w:t xml:space="preserve">За планом </w:t>
            </w:r>
          </w:p>
          <w:p w:rsidR="003616E8" w:rsidRPr="006410B3" w:rsidRDefault="003616E8" w:rsidP="007B471B">
            <w:pPr>
              <w:jc w:val="center"/>
              <w:rPr>
                <w:lang w:val="uk-UA"/>
              </w:rPr>
            </w:pPr>
            <w:r w:rsidRPr="006410B3">
              <w:rPr>
                <w:lang w:val="uk-UA"/>
              </w:rPr>
              <w:t xml:space="preserve">Постійно </w:t>
            </w:r>
          </w:p>
        </w:tc>
        <w:tc>
          <w:tcPr>
            <w:tcW w:w="1984"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6.</w:t>
            </w:r>
          </w:p>
        </w:tc>
        <w:tc>
          <w:tcPr>
            <w:tcW w:w="4961" w:type="dxa"/>
          </w:tcPr>
          <w:p w:rsidR="003616E8" w:rsidRPr="006410B3" w:rsidRDefault="003616E8" w:rsidP="007B471B">
            <w:pPr>
              <w:jc w:val="both"/>
              <w:rPr>
                <w:lang w:val="uk-UA"/>
              </w:rPr>
            </w:pPr>
            <w:r w:rsidRPr="006410B3">
              <w:rPr>
                <w:lang w:val="uk-UA"/>
              </w:rPr>
              <w:t xml:space="preserve">Часткова  </w:t>
            </w:r>
            <w:proofErr w:type="spellStart"/>
            <w:r w:rsidRPr="006410B3">
              <w:rPr>
                <w:lang w:val="uk-UA"/>
              </w:rPr>
              <w:t>пересистематизація</w:t>
            </w:r>
            <w:proofErr w:type="spellEnd"/>
            <w:r w:rsidRPr="006410B3">
              <w:rPr>
                <w:lang w:val="uk-UA"/>
              </w:rPr>
              <w:t xml:space="preserve">  фондів з ББК на УДК.</w:t>
            </w:r>
          </w:p>
        </w:tc>
        <w:tc>
          <w:tcPr>
            <w:tcW w:w="1560" w:type="dxa"/>
          </w:tcPr>
          <w:p w:rsidR="003616E8" w:rsidRPr="006410B3" w:rsidRDefault="003616E8" w:rsidP="007B471B">
            <w:pPr>
              <w:jc w:val="center"/>
              <w:rPr>
                <w:lang w:val="uk-UA"/>
              </w:rPr>
            </w:pPr>
            <w:r w:rsidRPr="006410B3">
              <w:rPr>
                <w:lang w:val="uk-UA"/>
              </w:rPr>
              <w:t>Протягом року</w:t>
            </w:r>
          </w:p>
        </w:tc>
        <w:tc>
          <w:tcPr>
            <w:tcW w:w="1984"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7.</w:t>
            </w:r>
          </w:p>
        </w:tc>
        <w:tc>
          <w:tcPr>
            <w:tcW w:w="4961" w:type="dxa"/>
          </w:tcPr>
          <w:p w:rsidR="003616E8" w:rsidRPr="006410B3" w:rsidRDefault="003616E8" w:rsidP="007B471B">
            <w:pPr>
              <w:jc w:val="both"/>
              <w:rPr>
                <w:lang w:val="uk-UA"/>
              </w:rPr>
            </w:pPr>
            <w:r w:rsidRPr="006410B3">
              <w:rPr>
                <w:lang w:val="uk-UA"/>
              </w:rPr>
              <w:t xml:space="preserve">Робота з фондом: </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рознесення книг по стелажах;</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розміщення згідно таблиць ББК та УДК;</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оформлення книжок, подарованих у ході акції «Подаруй книгу бібліотеці!».</w:t>
            </w:r>
          </w:p>
        </w:tc>
        <w:tc>
          <w:tcPr>
            <w:tcW w:w="1560" w:type="dxa"/>
          </w:tcPr>
          <w:p w:rsidR="003616E8" w:rsidRPr="006410B3" w:rsidRDefault="003616E8" w:rsidP="007B471B">
            <w:pPr>
              <w:jc w:val="center"/>
              <w:rPr>
                <w:lang w:val="uk-UA"/>
              </w:rPr>
            </w:pPr>
            <w:r w:rsidRPr="006410B3">
              <w:rPr>
                <w:lang w:val="uk-UA"/>
              </w:rPr>
              <w:t>Протягом року</w:t>
            </w:r>
          </w:p>
        </w:tc>
        <w:tc>
          <w:tcPr>
            <w:tcW w:w="1984"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lastRenderedPageBreak/>
              <w:t>8.</w:t>
            </w:r>
          </w:p>
        </w:tc>
        <w:tc>
          <w:tcPr>
            <w:tcW w:w="4961" w:type="dxa"/>
          </w:tcPr>
          <w:p w:rsidR="003616E8" w:rsidRPr="006410B3" w:rsidRDefault="003616E8" w:rsidP="007B471B">
            <w:pPr>
              <w:jc w:val="both"/>
              <w:rPr>
                <w:lang w:val="uk-UA"/>
              </w:rPr>
            </w:pPr>
            <w:r w:rsidRPr="006410B3">
              <w:rPr>
                <w:lang w:val="uk-UA"/>
              </w:rPr>
              <w:t>Вилучення з фондів:</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застарілих за змістом видань;</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загублених читачами книг;</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згідно наказу про декомунізацію;</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 xml:space="preserve">з інших причин </w:t>
            </w:r>
          </w:p>
          <w:p w:rsidR="003616E8" w:rsidRPr="006410B3" w:rsidRDefault="003616E8" w:rsidP="007B471B">
            <w:pPr>
              <w:jc w:val="both"/>
              <w:rPr>
                <w:lang w:val="uk-UA"/>
              </w:rPr>
            </w:pPr>
            <w:r w:rsidRPr="006410B3">
              <w:rPr>
                <w:lang w:val="uk-UA"/>
              </w:rPr>
              <w:t>(складання актів, здача актів до бухгалтерії, вивіз макулатури; робота із сумарними та інвентарними книгами).</w:t>
            </w:r>
          </w:p>
        </w:tc>
        <w:tc>
          <w:tcPr>
            <w:tcW w:w="1560" w:type="dxa"/>
          </w:tcPr>
          <w:p w:rsidR="003616E8" w:rsidRPr="006410B3" w:rsidRDefault="003616E8" w:rsidP="007B471B">
            <w:pPr>
              <w:jc w:val="center"/>
              <w:rPr>
                <w:lang w:val="uk-UA"/>
              </w:rPr>
            </w:pPr>
            <w:r w:rsidRPr="006410B3">
              <w:rPr>
                <w:lang w:val="uk-UA"/>
              </w:rPr>
              <w:t>Протягом року</w:t>
            </w:r>
          </w:p>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p>
        </w:tc>
        <w:tc>
          <w:tcPr>
            <w:tcW w:w="1984"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9.</w:t>
            </w:r>
          </w:p>
        </w:tc>
        <w:tc>
          <w:tcPr>
            <w:tcW w:w="4961" w:type="dxa"/>
          </w:tcPr>
          <w:p w:rsidR="003616E8" w:rsidRPr="006410B3" w:rsidRDefault="003616E8" w:rsidP="007B471B">
            <w:pPr>
              <w:jc w:val="both"/>
              <w:rPr>
                <w:lang w:val="uk-UA"/>
              </w:rPr>
            </w:pPr>
            <w:r w:rsidRPr="006410B3">
              <w:rPr>
                <w:lang w:val="uk-UA"/>
              </w:rPr>
              <w:t>Комплектування книжкового фонду (отриманих підручників від за рахунок акції «Подаруй книгу бібліотеці!»).</w:t>
            </w:r>
          </w:p>
        </w:tc>
        <w:tc>
          <w:tcPr>
            <w:tcW w:w="1560" w:type="dxa"/>
          </w:tcPr>
          <w:p w:rsidR="003616E8" w:rsidRPr="006410B3" w:rsidRDefault="003616E8" w:rsidP="007B471B">
            <w:pPr>
              <w:jc w:val="center"/>
              <w:rPr>
                <w:lang w:val="uk-UA"/>
              </w:rPr>
            </w:pPr>
            <w:r w:rsidRPr="006410B3">
              <w:rPr>
                <w:lang w:val="uk-UA"/>
              </w:rPr>
              <w:t>Протягом року</w:t>
            </w:r>
          </w:p>
        </w:tc>
        <w:tc>
          <w:tcPr>
            <w:tcW w:w="1984"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10.</w:t>
            </w:r>
          </w:p>
        </w:tc>
        <w:tc>
          <w:tcPr>
            <w:tcW w:w="4961" w:type="dxa"/>
          </w:tcPr>
          <w:p w:rsidR="003616E8" w:rsidRPr="006410B3" w:rsidRDefault="003616E8" w:rsidP="007B471B">
            <w:pPr>
              <w:jc w:val="both"/>
              <w:rPr>
                <w:lang w:val="uk-UA"/>
              </w:rPr>
            </w:pPr>
            <w:r w:rsidRPr="006410B3">
              <w:rPr>
                <w:lang w:val="uk-UA"/>
              </w:rPr>
              <w:t>Робота з фондом підручників:</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організація видачі підручників;</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організація здачі підручників;</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оформлення нових надходжень;</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інформування вчителів про надходження нових підручників на стенді «Шкільна бібліотека інформує».</w:t>
            </w:r>
          </w:p>
        </w:tc>
        <w:tc>
          <w:tcPr>
            <w:tcW w:w="1560" w:type="dxa"/>
          </w:tcPr>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Вересень</w:t>
            </w:r>
          </w:p>
          <w:p w:rsidR="003616E8" w:rsidRPr="006410B3" w:rsidRDefault="003616E8" w:rsidP="007B471B">
            <w:pPr>
              <w:jc w:val="center"/>
              <w:rPr>
                <w:lang w:val="uk-UA"/>
              </w:rPr>
            </w:pPr>
            <w:r w:rsidRPr="006410B3">
              <w:rPr>
                <w:lang w:val="uk-UA"/>
              </w:rPr>
              <w:t>Травень</w:t>
            </w:r>
          </w:p>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Протягом року</w:t>
            </w:r>
          </w:p>
        </w:tc>
        <w:tc>
          <w:tcPr>
            <w:tcW w:w="1984" w:type="dxa"/>
          </w:tcPr>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Бібліотекар</w:t>
            </w:r>
          </w:p>
        </w:tc>
      </w:tr>
      <w:tr w:rsidR="003616E8" w:rsidRPr="006410B3" w:rsidTr="007B471B">
        <w:trPr>
          <w:trHeight w:val="535"/>
        </w:trPr>
        <w:tc>
          <w:tcPr>
            <w:tcW w:w="817" w:type="dxa"/>
          </w:tcPr>
          <w:p w:rsidR="003616E8" w:rsidRPr="006410B3" w:rsidRDefault="003616E8" w:rsidP="007B471B">
            <w:pPr>
              <w:jc w:val="center"/>
              <w:rPr>
                <w:b/>
                <w:lang w:val="uk-UA"/>
              </w:rPr>
            </w:pPr>
            <w:r w:rsidRPr="006410B3">
              <w:rPr>
                <w:b/>
                <w:lang w:val="uk-UA"/>
              </w:rPr>
              <w:t>11.</w:t>
            </w:r>
          </w:p>
        </w:tc>
        <w:tc>
          <w:tcPr>
            <w:tcW w:w="4961" w:type="dxa"/>
          </w:tcPr>
          <w:p w:rsidR="003616E8" w:rsidRPr="006410B3" w:rsidRDefault="003616E8" w:rsidP="007B471B">
            <w:pPr>
              <w:tabs>
                <w:tab w:val="left" w:pos="5103"/>
              </w:tabs>
              <w:jc w:val="both"/>
              <w:rPr>
                <w:lang w:val="uk-UA"/>
              </w:rPr>
            </w:pPr>
            <w:r w:rsidRPr="006410B3">
              <w:rPr>
                <w:lang w:val="uk-UA"/>
              </w:rPr>
              <w:t>Визначення в класах відповідальних за збереження підручників.</w:t>
            </w:r>
          </w:p>
        </w:tc>
        <w:tc>
          <w:tcPr>
            <w:tcW w:w="1560" w:type="dxa"/>
          </w:tcPr>
          <w:p w:rsidR="003616E8" w:rsidRPr="006410B3" w:rsidRDefault="003616E8" w:rsidP="007B471B">
            <w:pPr>
              <w:jc w:val="center"/>
              <w:rPr>
                <w:lang w:val="uk-UA"/>
              </w:rPr>
            </w:pPr>
            <w:r w:rsidRPr="006410B3">
              <w:rPr>
                <w:lang w:val="uk-UA"/>
              </w:rPr>
              <w:t>Вересень</w:t>
            </w:r>
          </w:p>
        </w:tc>
        <w:tc>
          <w:tcPr>
            <w:tcW w:w="1984" w:type="dxa"/>
          </w:tcPr>
          <w:p w:rsidR="003616E8" w:rsidRPr="006410B3" w:rsidRDefault="003616E8" w:rsidP="007B471B">
            <w:pPr>
              <w:jc w:val="center"/>
              <w:rPr>
                <w:lang w:val="uk-UA"/>
              </w:rPr>
            </w:pPr>
            <w:r w:rsidRPr="006410B3">
              <w:rPr>
                <w:lang w:val="uk-UA"/>
              </w:rPr>
              <w:t>Кл. керівники</w:t>
            </w:r>
          </w:p>
          <w:p w:rsidR="003616E8" w:rsidRPr="006410B3" w:rsidRDefault="003616E8" w:rsidP="007B471B">
            <w:pPr>
              <w:jc w:val="center"/>
              <w:rPr>
                <w:lang w:val="uk-UA"/>
              </w:rPr>
            </w:pPr>
            <w:r w:rsidRPr="006410B3">
              <w:rPr>
                <w:lang w:val="uk-UA"/>
              </w:rPr>
              <w:t>Бібліотекар</w:t>
            </w:r>
          </w:p>
        </w:tc>
      </w:tr>
      <w:tr w:rsidR="003616E8" w:rsidRPr="006410B3" w:rsidTr="007B471B">
        <w:trPr>
          <w:trHeight w:val="1084"/>
        </w:trPr>
        <w:tc>
          <w:tcPr>
            <w:tcW w:w="817" w:type="dxa"/>
          </w:tcPr>
          <w:p w:rsidR="003616E8" w:rsidRPr="006410B3" w:rsidRDefault="003616E8" w:rsidP="007B471B">
            <w:pPr>
              <w:jc w:val="center"/>
              <w:rPr>
                <w:b/>
                <w:lang w:val="uk-UA"/>
              </w:rPr>
            </w:pPr>
            <w:r w:rsidRPr="006410B3">
              <w:rPr>
                <w:b/>
                <w:lang w:val="uk-UA"/>
              </w:rPr>
              <w:t>12.</w:t>
            </w:r>
          </w:p>
        </w:tc>
        <w:tc>
          <w:tcPr>
            <w:tcW w:w="4961" w:type="dxa"/>
          </w:tcPr>
          <w:p w:rsidR="003616E8" w:rsidRPr="006410B3" w:rsidRDefault="003616E8" w:rsidP="007B471B">
            <w:pPr>
              <w:jc w:val="both"/>
              <w:rPr>
                <w:lang w:val="uk-UA"/>
              </w:rPr>
            </w:pPr>
            <w:r w:rsidRPr="006410B3">
              <w:rPr>
                <w:lang w:val="uk-UA"/>
              </w:rPr>
              <w:t>Заходи по збереженню фонду:</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рейди перевірки стану підручників;</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робота Книжкової лікарні «Вчись і ти, як книгу берегти» (на уроках трудового навчання у 2-4 класах);</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індивідуальні бесіди з читачами.</w:t>
            </w:r>
          </w:p>
        </w:tc>
        <w:tc>
          <w:tcPr>
            <w:tcW w:w="1560" w:type="dxa"/>
          </w:tcPr>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1 раз на семестр</w:t>
            </w:r>
          </w:p>
          <w:p w:rsidR="003616E8" w:rsidRPr="006410B3" w:rsidRDefault="003616E8" w:rsidP="007B471B">
            <w:pPr>
              <w:jc w:val="center"/>
              <w:rPr>
                <w:lang w:val="uk-UA"/>
              </w:rPr>
            </w:pPr>
            <w:r w:rsidRPr="006410B3">
              <w:rPr>
                <w:lang w:val="uk-UA"/>
              </w:rPr>
              <w:t>Протягом року</w:t>
            </w:r>
          </w:p>
        </w:tc>
        <w:tc>
          <w:tcPr>
            <w:tcW w:w="1984" w:type="dxa"/>
          </w:tcPr>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Класні</w:t>
            </w:r>
          </w:p>
          <w:p w:rsidR="003616E8" w:rsidRPr="006410B3" w:rsidRDefault="003616E8" w:rsidP="007B471B">
            <w:pPr>
              <w:jc w:val="center"/>
              <w:rPr>
                <w:lang w:val="uk-UA"/>
              </w:rPr>
            </w:pPr>
            <w:r w:rsidRPr="006410B3">
              <w:rPr>
                <w:lang w:val="uk-UA"/>
              </w:rPr>
              <w:t>керівники</w:t>
            </w:r>
          </w:p>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13.</w:t>
            </w:r>
          </w:p>
        </w:tc>
        <w:tc>
          <w:tcPr>
            <w:tcW w:w="4961" w:type="dxa"/>
          </w:tcPr>
          <w:p w:rsidR="003616E8" w:rsidRPr="006410B3" w:rsidRDefault="003616E8" w:rsidP="007B471B">
            <w:pPr>
              <w:jc w:val="both"/>
              <w:rPr>
                <w:lang w:val="uk-UA"/>
              </w:rPr>
            </w:pPr>
            <w:r w:rsidRPr="006410B3">
              <w:rPr>
                <w:lang w:val="uk-UA"/>
              </w:rPr>
              <w:t>Ведення всіх операцій з обліку бібліотечного фонду підручників.</w:t>
            </w:r>
          </w:p>
        </w:tc>
        <w:tc>
          <w:tcPr>
            <w:tcW w:w="1560" w:type="dxa"/>
          </w:tcPr>
          <w:p w:rsidR="003616E8" w:rsidRPr="006410B3" w:rsidRDefault="003616E8" w:rsidP="007B471B">
            <w:pPr>
              <w:jc w:val="center"/>
              <w:rPr>
                <w:lang w:val="uk-UA"/>
              </w:rPr>
            </w:pPr>
            <w:r w:rsidRPr="006410B3">
              <w:rPr>
                <w:lang w:val="uk-UA"/>
              </w:rPr>
              <w:t>Протягом року</w:t>
            </w:r>
          </w:p>
        </w:tc>
        <w:tc>
          <w:tcPr>
            <w:tcW w:w="1984" w:type="dxa"/>
          </w:tcPr>
          <w:p w:rsidR="003616E8" w:rsidRPr="006410B3" w:rsidRDefault="003616E8" w:rsidP="007B471B">
            <w:pP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14.</w:t>
            </w:r>
          </w:p>
        </w:tc>
        <w:tc>
          <w:tcPr>
            <w:tcW w:w="4961" w:type="dxa"/>
          </w:tcPr>
          <w:p w:rsidR="003616E8" w:rsidRPr="006410B3" w:rsidRDefault="003616E8" w:rsidP="007B471B">
            <w:pPr>
              <w:jc w:val="both"/>
              <w:rPr>
                <w:lang w:val="uk-UA"/>
              </w:rPr>
            </w:pPr>
            <w:r w:rsidRPr="006410B3">
              <w:rPr>
                <w:lang w:val="uk-UA"/>
              </w:rPr>
              <w:t xml:space="preserve">Залучення учнів та </w:t>
            </w:r>
            <w:proofErr w:type="spellStart"/>
            <w:r w:rsidRPr="006410B3">
              <w:rPr>
                <w:lang w:val="uk-UA"/>
              </w:rPr>
              <w:t>педколективу</w:t>
            </w:r>
            <w:proofErr w:type="spellEnd"/>
            <w:r w:rsidRPr="006410B3">
              <w:rPr>
                <w:lang w:val="uk-UA"/>
              </w:rPr>
              <w:t xml:space="preserve"> до участі у </w:t>
            </w:r>
            <w:proofErr w:type="spellStart"/>
            <w:r w:rsidRPr="006410B3">
              <w:rPr>
                <w:lang w:val="uk-UA"/>
              </w:rPr>
              <w:t>внутрішньошкільній</w:t>
            </w:r>
            <w:proofErr w:type="spellEnd"/>
            <w:r w:rsidRPr="006410B3">
              <w:rPr>
                <w:lang w:val="uk-UA"/>
              </w:rPr>
              <w:t xml:space="preserve"> акції «Живи, книго!». </w:t>
            </w:r>
          </w:p>
        </w:tc>
        <w:tc>
          <w:tcPr>
            <w:tcW w:w="1560" w:type="dxa"/>
          </w:tcPr>
          <w:p w:rsidR="003616E8" w:rsidRPr="006410B3" w:rsidRDefault="003616E8" w:rsidP="007B471B">
            <w:pPr>
              <w:jc w:val="center"/>
              <w:rPr>
                <w:lang w:val="uk-UA"/>
              </w:rPr>
            </w:pPr>
            <w:r w:rsidRPr="006410B3">
              <w:rPr>
                <w:lang w:val="uk-UA"/>
              </w:rPr>
              <w:t>Протягом року</w:t>
            </w:r>
          </w:p>
        </w:tc>
        <w:tc>
          <w:tcPr>
            <w:tcW w:w="1984" w:type="dxa"/>
          </w:tcPr>
          <w:p w:rsidR="003616E8" w:rsidRPr="006410B3" w:rsidRDefault="003616E8" w:rsidP="007B471B">
            <w:pPr>
              <w:rPr>
                <w:lang w:val="uk-UA"/>
              </w:rPr>
            </w:pPr>
          </w:p>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15.</w:t>
            </w:r>
          </w:p>
        </w:tc>
        <w:tc>
          <w:tcPr>
            <w:tcW w:w="4961" w:type="dxa"/>
          </w:tcPr>
          <w:p w:rsidR="003616E8" w:rsidRPr="006410B3" w:rsidRDefault="003616E8" w:rsidP="007B471B">
            <w:pPr>
              <w:jc w:val="both"/>
              <w:rPr>
                <w:lang w:val="uk-UA"/>
              </w:rPr>
            </w:pPr>
            <w:r w:rsidRPr="006410B3">
              <w:rPr>
                <w:lang w:val="uk-UA"/>
              </w:rPr>
              <w:t>Замовлення необхідних підручників на поточний навчальний рік на сайті Інституту модернізації змісту освіти.</w:t>
            </w:r>
          </w:p>
          <w:p w:rsidR="003616E8" w:rsidRPr="006410B3" w:rsidRDefault="003616E8" w:rsidP="007B471B">
            <w:pPr>
              <w:jc w:val="both"/>
              <w:rPr>
                <w:lang w:val="uk-UA"/>
              </w:rPr>
            </w:pPr>
          </w:p>
        </w:tc>
        <w:tc>
          <w:tcPr>
            <w:tcW w:w="1560" w:type="dxa"/>
          </w:tcPr>
          <w:p w:rsidR="003616E8" w:rsidRPr="006410B3" w:rsidRDefault="003616E8" w:rsidP="007B471B">
            <w:pPr>
              <w:jc w:val="center"/>
              <w:rPr>
                <w:lang w:val="uk-UA"/>
              </w:rPr>
            </w:pPr>
            <w:r w:rsidRPr="006410B3">
              <w:rPr>
                <w:lang w:val="uk-UA"/>
              </w:rPr>
              <w:t>Згідно наказу Міністерства освіти України</w:t>
            </w:r>
          </w:p>
        </w:tc>
        <w:tc>
          <w:tcPr>
            <w:tcW w:w="1984" w:type="dxa"/>
          </w:tcPr>
          <w:p w:rsidR="003616E8" w:rsidRPr="006410B3" w:rsidRDefault="003616E8" w:rsidP="007B471B">
            <w:pPr>
              <w:jc w:val="center"/>
              <w:rPr>
                <w:lang w:val="uk-UA"/>
              </w:rPr>
            </w:pPr>
            <w:r w:rsidRPr="006410B3">
              <w:rPr>
                <w:lang w:val="uk-UA"/>
              </w:rPr>
              <w:t>Бібліотекар</w:t>
            </w:r>
          </w:p>
        </w:tc>
      </w:tr>
      <w:tr w:rsidR="003616E8" w:rsidRPr="006410B3" w:rsidTr="007B471B">
        <w:trPr>
          <w:trHeight w:val="563"/>
        </w:trPr>
        <w:tc>
          <w:tcPr>
            <w:tcW w:w="817" w:type="dxa"/>
          </w:tcPr>
          <w:p w:rsidR="003616E8" w:rsidRPr="006410B3" w:rsidRDefault="003616E8" w:rsidP="007B471B">
            <w:pPr>
              <w:jc w:val="center"/>
              <w:rPr>
                <w:b/>
                <w:lang w:val="uk-UA"/>
              </w:rPr>
            </w:pPr>
            <w:r w:rsidRPr="006410B3">
              <w:rPr>
                <w:b/>
                <w:lang w:val="uk-UA"/>
              </w:rPr>
              <w:t>16.</w:t>
            </w:r>
          </w:p>
        </w:tc>
        <w:tc>
          <w:tcPr>
            <w:tcW w:w="4961" w:type="dxa"/>
          </w:tcPr>
          <w:p w:rsidR="003616E8" w:rsidRPr="006410B3" w:rsidRDefault="003616E8" w:rsidP="007B471B">
            <w:pPr>
              <w:jc w:val="both"/>
              <w:rPr>
                <w:lang w:val="uk-UA"/>
              </w:rPr>
            </w:pPr>
            <w:r w:rsidRPr="006410B3">
              <w:rPr>
                <w:lang w:val="uk-UA"/>
              </w:rPr>
              <w:t xml:space="preserve">Популяризація та вивчення бібліотечного фонду на сторінках </w:t>
            </w:r>
            <w:proofErr w:type="spellStart"/>
            <w:r w:rsidRPr="006410B3">
              <w:rPr>
                <w:lang w:val="uk-UA"/>
              </w:rPr>
              <w:t>блогу</w:t>
            </w:r>
            <w:proofErr w:type="spellEnd"/>
            <w:r w:rsidRPr="006410B3">
              <w:rPr>
                <w:lang w:val="uk-UA"/>
              </w:rPr>
              <w:t xml:space="preserve"> тощо</w:t>
            </w:r>
          </w:p>
        </w:tc>
        <w:tc>
          <w:tcPr>
            <w:tcW w:w="1560" w:type="dxa"/>
          </w:tcPr>
          <w:p w:rsidR="003616E8" w:rsidRPr="006410B3" w:rsidRDefault="003616E8" w:rsidP="007B471B">
            <w:pPr>
              <w:jc w:val="center"/>
              <w:rPr>
                <w:lang w:val="uk-UA"/>
              </w:rPr>
            </w:pPr>
            <w:r w:rsidRPr="006410B3">
              <w:rPr>
                <w:lang w:val="uk-UA"/>
              </w:rPr>
              <w:t>Протягом року</w:t>
            </w:r>
          </w:p>
        </w:tc>
        <w:tc>
          <w:tcPr>
            <w:tcW w:w="1984" w:type="dxa"/>
          </w:tcPr>
          <w:p w:rsidR="003616E8" w:rsidRPr="006410B3" w:rsidRDefault="003616E8" w:rsidP="007B471B">
            <w:pPr>
              <w:jc w:val="center"/>
              <w:rPr>
                <w:lang w:val="uk-UA"/>
              </w:rPr>
            </w:pPr>
            <w:r w:rsidRPr="006410B3">
              <w:rPr>
                <w:lang w:val="uk-UA"/>
              </w:rPr>
              <w:t>Кл. керівники</w:t>
            </w:r>
          </w:p>
          <w:p w:rsidR="003616E8" w:rsidRPr="006410B3" w:rsidRDefault="003616E8" w:rsidP="007B471B">
            <w:pPr>
              <w:jc w:val="center"/>
              <w:rPr>
                <w:lang w:val="uk-UA"/>
              </w:rPr>
            </w:pPr>
            <w:r w:rsidRPr="006410B3">
              <w:rPr>
                <w:lang w:val="uk-UA"/>
              </w:rPr>
              <w:t>Бібліотекарі</w:t>
            </w:r>
          </w:p>
        </w:tc>
      </w:tr>
    </w:tbl>
    <w:p w:rsidR="003616E8" w:rsidRPr="003F37B5" w:rsidRDefault="003616E8" w:rsidP="003616E8">
      <w:pPr>
        <w:jc w:val="center"/>
        <w:rPr>
          <w:b/>
          <w:i/>
          <w:sz w:val="28"/>
          <w:szCs w:val="28"/>
          <w:lang w:val="uk-UA"/>
        </w:rPr>
      </w:pPr>
      <w:r w:rsidRPr="003F37B5">
        <w:rPr>
          <w:b/>
          <w:i/>
          <w:sz w:val="28"/>
          <w:szCs w:val="28"/>
          <w:lang w:val="uk-UA"/>
        </w:rPr>
        <w:t>Робота з підручниками</w:t>
      </w:r>
    </w:p>
    <w:p w:rsidR="003616E8" w:rsidRPr="003F37B5" w:rsidRDefault="003616E8" w:rsidP="003616E8">
      <w:pPr>
        <w:jc w:val="center"/>
        <w:rPr>
          <w:b/>
          <w:i/>
          <w:sz w:val="28"/>
          <w:szCs w:val="28"/>
          <w:lang w:val="uk-U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560"/>
        <w:gridCol w:w="2126"/>
      </w:tblGrid>
      <w:tr w:rsidR="003616E8" w:rsidRPr="006410B3" w:rsidTr="007B471B">
        <w:tc>
          <w:tcPr>
            <w:tcW w:w="817" w:type="dxa"/>
          </w:tcPr>
          <w:p w:rsidR="003616E8" w:rsidRPr="006410B3" w:rsidRDefault="003616E8" w:rsidP="007B471B">
            <w:pPr>
              <w:jc w:val="center"/>
              <w:rPr>
                <w:b/>
                <w:lang w:val="uk-UA"/>
              </w:rPr>
            </w:pPr>
            <w:r w:rsidRPr="006410B3">
              <w:rPr>
                <w:b/>
                <w:lang w:val="uk-UA"/>
              </w:rPr>
              <w:t>№ з/п</w:t>
            </w:r>
          </w:p>
        </w:tc>
        <w:tc>
          <w:tcPr>
            <w:tcW w:w="4961" w:type="dxa"/>
          </w:tcPr>
          <w:p w:rsidR="003616E8" w:rsidRPr="006410B3" w:rsidRDefault="003616E8" w:rsidP="007B471B">
            <w:pPr>
              <w:jc w:val="center"/>
              <w:rPr>
                <w:b/>
                <w:lang w:val="uk-UA"/>
              </w:rPr>
            </w:pPr>
            <w:r w:rsidRPr="006410B3">
              <w:rPr>
                <w:lang w:val="uk-UA"/>
              </w:rPr>
              <w:t>Назва заходів та технологій</w:t>
            </w:r>
          </w:p>
        </w:tc>
        <w:tc>
          <w:tcPr>
            <w:tcW w:w="1560" w:type="dxa"/>
          </w:tcPr>
          <w:p w:rsidR="003616E8" w:rsidRPr="006410B3" w:rsidRDefault="003616E8" w:rsidP="007B471B">
            <w:pPr>
              <w:jc w:val="center"/>
              <w:rPr>
                <w:lang w:val="uk-UA"/>
              </w:rPr>
            </w:pPr>
            <w:r w:rsidRPr="006410B3">
              <w:rPr>
                <w:lang w:val="uk-UA"/>
              </w:rPr>
              <w:t xml:space="preserve">Термін </w:t>
            </w:r>
          </w:p>
          <w:p w:rsidR="003616E8" w:rsidRPr="006410B3" w:rsidRDefault="003616E8" w:rsidP="007B471B">
            <w:pPr>
              <w:jc w:val="center"/>
              <w:rPr>
                <w:lang w:val="uk-UA"/>
              </w:rPr>
            </w:pPr>
            <w:r w:rsidRPr="006410B3">
              <w:rPr>
                <w:lang w:val="uk-UA"/>
              </w:rPr>
              <w:t>виконання</w:t>
            </w:r>
          </w:p>
        </w:tc>
        <w:tc>
          <w:tcPr>
            <w:tcW w:w="2126" w:type="dxa"/>
          </w:tcPr>
          <w:p w:rsidR="003616E8" w:rsidRPr="006410B3" w:rsidRDefault="003616E8" w:rsidP="007B471B">
            <w:pPr>
              <w:jc w:val="center"/>
              <w:rPr>
                <w:lang w:val="uk-UA"/>
              </w:rPr>
            </w:pPr>
            <w:r w:rsidRPr="006410B3">
              <w:rPr>
                <w:lang w:val="uk-UA"/>
              </w:rPr>
              <w:t>Відповідальний</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1</w:t>
            </w:r>
          </w:p>
        </w:tc>
        <w:tc>
          <w:tcPr>
            <w:tcW w:w="4961" w:type="dxa"/>
          </w:tcPr>
          <w:p w:rsidR="003616E8" w:rsidRPr="006410B3" w:rsidRDefault="003616E8" w:rsidP="007B471B">
            <w:pPr>
              <w:tabs>
                <w:tab w:val="left" w:pos="5103"/>
              </w:tabs>
              <w:rPr>
                <w:lang w:val="uk-UA"/>
              </w:rPr>
            </w:pPr>
            <w:r w:rsidRPr="006410B3">
              <w:rPr>
                <w:lang w:val="uk-UA"/>
              </w:rPr>
              <w:t xml:space="preserve">Своєчасно (до 01.09) забезпечити учнів </w:t>
            </w:r>
            <w:r w:rsidRPr="006410B3">
              <w:rPr>
                <w:lang w:val="uk-UA"/>
              </w:rPr>
              <w:lastRenderedPageBreak/>
              <w:t>підручниками, які є у наявності.</w:t>
            </w:r>
          </w:p>
          <w:p w:rsidR="003616E8" w:rsidRPr="006410B3" w:rsidRDefault="003616E8" w:rsidP="007B471B">
            <w:pPr>
              <w:tabs>
                <w:tab w:val="left" w:pos="5103"/>
              </w:tabs>
              <w:rPr>
                <w:lang w:val="uk-UA"/>
              </w:rPr>
            </w:pPr>
          </w:p>
        </w:tc>
        <w:tc>
          <w:tcPr>
            <w:tcW w:w="1560" w:type="dxa"/>
          </w:tcPr>
          <w:p w:rsidR="003616E8" w:rsidRPr="006410B3" w:rsidRDefault="003616E8" w:rsidP="007B471B">
            <w:pPr>
              <w:tabs>
                <w:tab w:val="left" w:pos="5103"/>
              </w:tabs>
              <w:jc w:val="center"/>
              <w:rPr>
                <w:lang w:val="uk-UA"/>
              </w:rPr>
            </w:pPr>
            <w:r w:rsidRPr="006410B3">
              <w:rPr>
                <w:lang w:val="uk-UA"/>
              </w:rPr>
              <w:lastRenderedPageBreak/>
              <w:t xml:space="preserve">Серпень – </w:t>
            </w:r>
            <w:r w:rsidRPr="006410B3">
              <w:rPr>
                <w:lang w:val="uk-UA"/>
              </w:rPr>
              <w:lastRenderedPageBreak/>
              <w:t xml:space="preserve">вересень </w:t>
            </w:r>
          </w:p>
        </w:tc>
        <w:tc>
          <w:tcPr>
            <w:tcW w:w="2126" w:type="dxa"/>
          </w:tcPr>
          <w:p w:rsidR="003616E8" w:rsidRPr="006410B3" w:rsidRDefault="003616E8" w:rsidP="007B471B">
            <w:pPr>
              <w:tabs>
                <w:tab w:val="left" w:pos="5103"/>
              </w:tabs>
              <w:jc w:val="center"/>
              <w:rPr>
                <w:lang w:val="uk-UA"/>
              </w:rPr>
            </w:pPr>
            <w:r w:rsidRPr="006410B3">
              <w:rPr>
                <w:lang w:val="uk-UA"/>
              </w:rPr>
              <w:lastRenderedPageBreak/>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lastRenderedPageBreak/>
              <w:t>2</w:t>
            </w:r>
          </w:p>
        </w:tc>
        <w:tc>
          <w:tcPr>
            <w:tcW w:w="4961" w:type="dxa"/>
          </w:tcPr>
          <w:p w:rsidR="003616E8" w:rsidRPr="006410B3" w:rsidRDefault="003616E8" w:rsidP="007B471B">
            <w:pPr>
              <w:tabs>
                <w:tab w:val="left" w:pos="5103"/>
              </w:tabs>
              <w:rPr>
                <w:lang w:val="uk-UA"/>
              </w:rPr>
            </w:pPr>
            <w:r w:rsidRPr="006410B3">
              <w:rPr>
                <w:lang w:val="uk-UA"/>
              </w:rPr>
              <w:t>Вивчати стан забезпеченості учнів підручниками з урахуванням особистих підручників.</w:t>
            </w:r>
          </w:p>
        </w:tc>
        <w:tc>
          <w:tcPr>
            <w:tcW w:w="1560" w:type="dxa"/>
          </w:tcPr>
          <w:p w:rsidR="003616E8" w:rsidRPr="006410B3" w:rsidRDefault="003616E8" w:rsidP="007B471B">
            <w:pPr>
              <w:tabs>
                <w:tab w:val="left" w:pos="5103"/>
              </w:tabs>
              <w:jc w:val="center"/>
              <w:rPr>
                <w:lang w:val="uk-UA"/>
              </w:rPr>
            </w:pPr>
            <w:r w:rsidRPr="006410B3">
              <w:rPr>
                <w:lang w:val="uk-UA"/>
              </w:rPr>
              <w:t>Вересень</w:t>
            </w:r>
          </w:p>
          <w:p w:rsidR="003616E8" w:rsidRPr="006410B3" w:rsidRDefault="003616E8" w:rsidP="007B471B">
            <w:pPr>
              <w:tabs>
                <w:tab w:val="left" w:pos="5103"/>
              </w:tabs>
              <w:jc w:val="center"/>
              <w:rPr>
                <w:lang w:val="uk-UA"/>
              </w:rPr>
            </w:pPr>
            <w:r w:rsidRPr="006410B3">
              <w:rPr>
                <w:lang w:val="uk-UA"/>
              </w:rPr>
              <w:t>Жовтень</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3</w:t>
            </w:r>
          </w:p>
        </w:tc>
        <w:tc>
          <w:tcPr>
            <w:tcW w:w="4961" w:type="dxa"/>
          </w:tcPr>
          <w:p w:rsidR="003616E8" w:rsidRPr="006410B3" w:rsidRDefault="003616E8" w:rsidP="007B471B">
            <w:pPr>
              <w:tabs>
                <w:tab w:val="left" w:pos="5103"/>
              </w:tabs>
              <w:rPr>
                <w:lang w:val="uk-UA"/>
              </w:rPr>
            </w:pPr>
            <w:r w:rsidRPr="006410B3">
              <w:rPr>
                <w:lang w:val="uk-UA"/>
              </w:rPr>
              <w:t>Продовжувати комплектування фонду шкільних підручників, згідно наказів Міністерства освіти України.</w:t>
            </w:r>
          </w:p>
        </w:tc>
        <w:tc>
          <w:tcPr>
            <w:tcW w:w="1560" w:type="dxa"/>
          </w:tcPr>
          <w:p w:rsidR="003616E8" w:rsidRPr="006410B3" w:rsidRDefault="003616E8" w:rsidP="007B471B">
            <w:pPr>
              <w:tabs>
                <w:tab w:val="left" w:pos="5103"/>
              </w:tabs>
              <w:jc w:val="center"/>
              <w:rPr>
                <w:lang w:val="uk-UA"/>
              </w:rPr>
            </w:pPr>
            <w:r w:rsidRPr="006410B3">
              <w:rPr>
                <w:lang w:val="uk-UA"/>
              </w:rPr>
              <w:t>Протягом року</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4</w:t>
            </w:r>
          </w:p>
        </w:tc>
        <w:tc>
          <w:tcPr>
            <w:tcW w:w="4961" w:type="dxa"/>
          </w:tcPr>
          <w:p w:rsidR="003616E8" w:rsidRPr="006410B3" w:rsidRDefault="003616E8" w:rsidP="007B471B">
            <w:pPr>
              <w:tabs>
                <w:tab w:val="left" w:pos="5103"/>
              </w:tabs>
              <w:rPr>
                <w:lang w:val="uk-UA"/>
              </w:rPr>
            </w:pPr>
            <w:r w:rsidRPr="006410B3">
              <w:rPr>
                <w:lang w:val="uk-UA"/>
              </w:rPr>
              <w:t>Систематично вести картотеки підручників за встановленими формами.</w:t>
            </w:r>
          </w:p>
        </w:tc>
        <w:tc>
          <w:tcPr>
            <w:tcW w:w="1560" w:type="dxa"/>
          </w:tcPr>
          <w:p w:rsidR="003616E8" w:rsidRPr="006410B3" w:rsidRDefault="003616E8" w:rsidP="007B471B">
            <w:pPr>
              <w:tabs>
                <w:tab w:val="left" w:pos="5103"/>
              </w:tabs>
              <w:jc w:val="center"/>
              <w:rPr>
                <w:lang w:val="uk-UA"/>
              </w:rPr>
            </w:pPr>
            <w:r w:rsidRPr="006410B3">
              <w:rPr>
                <w:lang w:val="uk-UA"/>
              </w:rPr>
              <w:t xml:space="preserve">Постійно </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5</w:t>
            </w:r>
          </w:p>
        </w:tc>
        <w:tc>
          <w:tcPr>
            <w:tcW w:w="4961" w:type="dxa"/>
          </w:tcPr>
          <w:p w:rsidR="003616E8" w:rsidRPr="006410B3" w:rsidRDefault="003616E8" w:rsidP="007B471B">
            <w:pPr>
              <w:jc w:val="both"/>
              <w:rPr>
                <w:lang w:val="uk-UA"/>
              </w:rPr>
            </w:pPr>
            <w:r w:rsidRPr="006410B3">
              <w:rPr>
                <w:lang w:val="uk-UA"/>
              </w:rPr>
              <w:t>Замовляти необхідні підручники для НУШ на поточний навчальний рік на сайті Інституту модернізації змісту освіти.</w:t>
            </w:r>
          </w:p>
          <w:p w:rsidR="003616E8" w:rsidRPr="006410B3" w:rsidRDefault="003616E8" w:rsidP="007B471B">
            <w:pPr>
              <w:jc w:val="both"/>
              <w:rPr>
                <w:lang w:val="uk-UA"/>
              </w:rPr>
            </w:pPr>
          </w:p>
        </w:tc>
        <w:tc>
          <w:tcPr>
            <w:tcW w:w="1560" w:type="dxa"/>
          </w:tcPr>
          <w:p w:rsidR="003616E8" w:rsidRPr="006410B3" w:rsidRDefault="003616E8" w:rsidP="007B471B">
            <w:pPr>
              <w:jc w:val="center"/>
              <w:rPr>
                <w:lang w:val="uk-UA"/>
              </w:rPr>
            </w:pPr>
            <w:r w:rsidRPr="006410B3">
              <w:rPr>
                <w:lang w:val="uk-UA"/>
              </w:rPr>
              <w:t>Згідно наказу Міністерства освіти України</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p w:rsidR="003616E8" w:rsidRPr="006410B3" w:rsidRDefault="003616E8" w:rsidP="007B471B">
            <w:pPr>
              <w:jc w:val="cente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6</w:t>
            </w:r>
          </w:p>
        </w:tc>
        <w:tc>
          <w:tcPr>
            <w:tcW w:w="4961" w:type="dxa"/>
          </w:tcPr>
          <w:p w:rsidR="003616E8" w:rsidRPr="006410B3" w:rsidRDefault="003616E8" w:rsidP="007B471B">
            <w:pPr>
              <w:tabs>
                <w:tab w:val="left" w:pos="5103"/>
              </w:tabs>
              <w:rPr>
                <w:lang w:val="uk-UA"/>
              </w:rPr>
            </w:pPr>
            <w:r w:rsidRPr="006410B3">
              <w:rPr>
                <w:lang w:val="uk-UA"/>
              </w:rPr>
              <w:t>Проводити  списання підручників загублених читачами та застарілих.</w:t>
            </w:r>
          </w:p>
        </w:tc>
        <w:tc>
          <w:tcPr>
            <w:tcW w:w="1560" w:type="dxa"/>
          </w:tcPr>
          <w:p w:rsidR="003616E8" w:rsidRPr="006410B3" w:rsidRDefault="003616E8" w:rsidP="007B471B">
            <w:pPr>
              <w:tabs>
                <w:tab w:val="left" w:pos="5103"/>
              </w:tabs>
              <w:jc w:val="center"/>
              <w:rPr>
                <w:lang w:val="uk-UA"/>
              </w:rPr>
            </w:pPr>
            <w:r w:rsidRPr="006410B3">
              <w:rPr>
                <w:lang w:val="uk-UA"/>
              </w:rPr>
              <w:t>За потребою</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p w:rsidR="003616E8" w:rsidRPr="006410B3" w:rsidRDefault="003616E8" w:rsidP="007B471B">
            <w:pPr>
              <w:tabs>
                <w:tab w:val="left" w:pos="5103"/>
              </w:tabs>
              <w:jc w:val="cente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6</w:t>
            </w:r>
          </w:p>
        </w:tc>
        <w:tc>
          <w:tcPr>
            <w:tcW w:w="4961" w:type="dxa"/>
          </w:tcPr>
          <w:p w:rsidR="003616E8" w:rsidRPr="006410B3" w:rsidRDefault="003616E8" w:rsidP="007B471B">
            <w:pPr>
              <w:tabs>
                <w:tab w:val="left" w:pos="5103"/>
              </w:tabs>
              <w:jc w:val="both"/>
              <w:rPr>
                <w:lang w:val="uk-UA"/>
              </w:rPr>
            </w:pPr>
            <w:r w:rsidRPr="006410B3">
              <w:rPr>
                <w:lang w:val="uk-UA"/>
              </w:rPr>
              <w:t>Прийняти участь у шкільному етапі акції «Живи, Книго!».</w:t>
            </w:r>
          </w:p>
        </w:tc>
        <w:tc>
          <w:tcPr>
            <w:tcW w:w="1560" w:type="dxa"/>
          </w:tcPr>
          <w:p w:rsidR="003616E8" w:rsidRPr="006410B3" w:rsidRDefault="003616E8" w:rsidP="007B471B">
            <w:pPr>
              <w:tabs>
                <w:tab w:val="left" w:pos="5103"/>
              </w:tabs>
              <w:jc w:val="center"/>
              <w:rPr>
                <w:lang w:val="uk-UA"/>
              </w:rPr>
            </w:pPr>
            <w:r w:rsidRPr="006410B3">
              <w:rPr>
                <w:lang w:val="uk-UA"/>
              </w:rPr>
              <w:t>За планом</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p w:rsidR="003616E8" w:rsidRPr="006410B3" w:rsidRDefault="003616E8" w:rsidP="007B471B">
            <w:pPr>
              <w:tabs>
                <w:tab w:val="left" w:pos="5103"/>
              </w:tabs>
              <w:jc w:val="center"/>
              <w:rPr>
                <w:lang w:val="uk-UA"/>
              </w:rPr>
            </w:pPr>
            <w:r w:rsidRPr="006410B3">
              <w:rPr>
                <w:lang w:val="uk-UA"/>
              </w:rPr>
              <w:t>Класні керівники</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7</w:t>
            </w:r>
          </w:p>
        </w:tc>
        <w:tc>
          <w:tcPr>
            <w:tcW w:w="4961" w:type="dxa"/>
          </w:tcPr>
          <w:p w:rsidR="003616E8" w:rsidRPr="006410B3" w:rsidRDefault="003616E8" w:rsidP="007B471B">
            <w:pPr>
              <w:tabs>
                <w:tab w:val="left" w:pos="5103"/>
              </w:tabs>
              <w:rPr>
                <w:lang w:val="uk-UA"/>
              </w:rPr>
            </w:pPr>
            <w:r w:rsidRPr="006410B3">
              <w:rPr>
                <w:lang w:val="uk-UA"/>
              </w:rPr>
              <w:t>Проводити  різноманітні заходи та  бібліотечні  уроки інформаційної грамотності.</w:t>
            </w:r>
          </w:p>
        </w:tc>
        <w:tc>
          <w:tcPr>
            <w:tcW w:w="1560" w:type="dxa"/>
          </w:tcPr>
          <w:p w:rsidR="003616E8" w:rsidRPr="006410B3" w:rsidRDefault="003616E8" w:rsidP="007B471B">
            <w:pPr>
              <w:tabs>
                <w:tab w:val="left" w:pos="5103"/>
              </w:tabs>
              <w:jc w:val="center"/>
              <w:rPr>
                <w:lang w:val="uk-UA"/>
              </w:rPr>
            </w:pPr>
            <w:r w:rsidRPr="006410B3">
              <w:rPr>
                <w:lang w:val="uk-UA"/>
              </w:rPr>
              <w:t>Протягом року</w:t>
            </w:r>
          </w:p>
        </w:tc>
        <w:tc>
          <w:tcPr>
            <w:tcW w:w="2126" w:type="dxa"/>
          </w:tcPr>
          <w:p w:rsidR="003616E8" w:rsidRPr="006410B3" w:rsidRDefault="003616E8" w:rsidP="007B471B">
            <w:pPr>
              <w:tabs>
                <w:tab w:val="left" w:pos="5103"/>
              </w:tabs>
              <w:jc w:val="center"/>
              <w:rPr>
                <w:lang w:val="uk-UA"/>
              </w:rPr>
            </w:pPr>
            <w:r w:rsidRPr="006410B3">
              <w:rPr>
                <w:lang w:val="uk-UA"/>
              </w:rPr>
              <w:t>Класні керівники,</w:t>
            </w:r>
          </w:p>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8</w:t>
            </w:r>
          </w:p>
        </w:tc>
        <w:tc>
          <w:tcPr>
            <w:tcW w:w="4961" w:type="dxa"/>
          </w:tcPr>
          <w:p w:rsidR="003616E8" w:rsidRPr="006410B3" w:rsidRDefault="003616E8" w:rsidP="007B471B">
            <w:pPr>
              <w:jc w:val="both"/>
              <w:rPr>
                <w:lang w:val="uk-UA"/>
              </w:rPr>
            </w:pPr>
            <w:r w:rsidRPr="006410B3">
              <w:rPr>
                <w:lang w:val="uk-UA"/>
              </w:rPr>
              <w:t>Провести  інвентаризацію  фонду підручників та оформити результати в Курсі «Школа».</w:t>
            </w:r>
          </w:p>
        </w:tc>
        <w:tc>
          <w:tcPr>
            <w:tcW w:w="1560" w:type="dxa"/>
          </w:tcPr>
          <w:p w:rsidR="003616E8" w:rsidRPr="006410B3" w:rsidRDefault="003616E8" w:rsidP="007B471B">
            <w:pPr>
              <w:jc w:val="center"/>
              <w:rPr>
                <w:lang w:val="uk-UA"/>
              </w:rPr>
            </w:pPr>
            <w:r w:rsidRPr="006410B3">
              <w:rPr>
                <w:lang w:val="uk-UA"/>
              </w:rPr>
              <w:t xml:space="preserve">Травень – червень  </w:t>
            </w:r>
          </w:p>
        </w:tc>
        <w:tc>
          <w:tcPr>
            <w:tcW w:w="2126" w:type="dxa"/>
          </w:tcPr>
          <w:p w:rsidR="003616E8" w:rsidRPr="006410B3" w:rsidRDefault="003616E8" w:rsidP="007B471B">
            <w:pPr>
              <w:tabs>
                <w:tab w:val="left" w:pos="5103"/>
              </w:tabs>
              <w:jc w:val="center"/>
              <w:rPr>
                <w:lang w:val="uk-UA"/>
              </w:rPr>
            </w:pPr>
            <w:proofErr w:type="spellStart"/>
            <w:r w:rsidRPr="006410B3">
              <w:rPr>
                <w:lang w:val="uk-UA"/>
              </w:rPr>
              <w:t>Бібліотекаі</w:t>
            </w:r>
            <w:proofErr w:type="spellEnd"/>
          </w:p>
          <w:p w:rsidR="003616E8" w:rsidRPr="006410B3" w:rsidRDefault="003616E8" w:rsidP="007B471B">
            <w:pPr>
              <w:jc w:val="center"/>
              <w:rPr>
                <w:lang w:val="uk-UA"/>
              </w:rPr>
            </w:pPr>
          </w:p>
        </w:tc>
      </w:tr>
    </w:tbl>
    <w:p w:rsidR="003616E8" w:rsidRDefault="003616E8" w:rsidP="003616E8">
      <w:pPr>
        <w:jc w:val="center"/>
        <w:rPr>
          <w:b/>
          <w:sz w:val="28"/>
          <w:szCs w:val="28"/>
          <w:lang w:val="uk-UA"/>
        </w:rPr>
      </w:pPr>
    </w:p>
    <w:p w:rsidR="003616E8" w:rsidRPr="003F37B5" w:rsidRDefault="003616E8" w:rsidP="003616E8">
      <w:pPr>
        <w:jc w:val="center"/>
        <w:rPr>
          <w:b/>
          <w:color w:val="000000"/>
          <w:sz w:val="28"/>
          <w:szCs w:val="28"/>
          <w:lang w:val="uk-UA"/>
        </w:rPr>
      </w:pPr>
      <w:r w:rsidRPr="003F37B5">
        <w:rPr>
          <w:b/>
          <w:sz w:val="28"/>
          <w:szCs w:val="28"/>
          <w:lang w:val="uk-UA"/>
        </w:rPr>
        <w:t xml:space="preserve">ІІІ. </w:t>
      </w:r>
      <w:r w:rsidRPr="003F37B5">
        <w:rPr>
          <w:b/>
          <w:color w:val="000000"/>
          <w:sz w:val="28"/>
          <w:szCs w:val="28"/>
          <w:lang w:val="uk-UA"/>
        </w:rPr>
        <w:t>Масові заходи з популяризації літератури</w:t>
      </w:r>
    </w:p>
    <w:p w:rsidR="003616E8" w:rsidRPr="006410B3" w:rsidRDefault="003616E8" w:rsidP="003616E8">
      <w:pPr>
        <w:pStyle w:val="1"/>
        <w:jc w:val="center"/>
        <w:rPr>
          <w:i/>
          <w:color w:val="000000"/>
          <w:szCs w:val="28"/>
        </w:rPr>
      </w:pPr>
      <w:r w:rsidRPr="003F37B5">
        <w:rPr>
          <w:i/>
          <w:color w:val="000000"/>
          <w:szCs w:val="28"/>
        </w:rPr>
        <w:t>Керівництво читанням дітей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560"/>
        <w:gridCol w:w="2126"/>
      </w:tblGrid>
      <w:tr w:rsidR="003616E8" w:rsidRPr="006410B3" w:rsidTr="007B471B">
        <w:tc>
          <w:tcPr>
            <w:tcW w:w="817" w:type="dxa"/>
          </w:tcPr>
          <w:p w:rsidR="003616E8" w:rsidRPr="006410B3" w:rsidRDefault="003616E8" w:rsidP="007B471B">
            <w:pPr>
              <w:jc w:val="center"/>
              <w:rPr>
                <w:b/>
                <w:lang w:val="uk-UA"/>
              </w:rPr>
            </w:pPr>
            <w:r w:rsidRPr="006410B3">
              <w:rPr>
                <w:b/>
                <w:lang w:val="uk-UA"/>
              </w:rPr>
              <w:t>№ з/п</w:t>
            </w:r>
          </w:p>
        </w:tc>
        <w:tc>
          <w:tcPr>
            <w:tcW w:w="4961" w:type="dxa"/>
          </w:tcPr>
          <w:p w:rsidR="003616E8" w:rsidRPr="006410B3" w:rsidRDefault="003616E8" w:rsidP="007B471B">
            <w:pPr>
              <w:jc w:val="center"/>
              <w:rPr>
                <w:b/>
                <w:lang w:val="uk-UA"/>
              </w:rPr>
            </w:pPr>
            <w:r w:rsidRPr="006410B3">
              <w:rPr>
                <w:lang w:val="uk-UA"/>
              </w:rPr>
              <w:t>Назва заходів та технологій</w:t>
            </w:r>
          </w:p>
        </w:tc>
        <w:tc>
          <w:tcPr>
            <w:tcW w:w="1560" w:type="dxa"/>
          </w:tcPr>
          <w:p w:rsidR="003616E8" w:rsidRPr="006410B3" w:rsidRDefault="003616E8" w:rsidP="007B471B">
            <w:pPr>
              <w:jc w:val="center"/>
              <w:rPr>
                <w:lang w:val="uk-UA"/>
              </w:rPr>
            </w:pPr>
            <w:r w:rsidRPr="006410B3">
              <w:rPr>
                <w:lang w:val="uk-UA"/>
              </w:rPr>
              <w:t xml:space="preserve">Термін </w:t>
            </w:r>
          </w:p>
          <w:p w:rsidR="003616E8" w:rsidRPr="006410B3" w:rsidRDefault="003616E8" w:rsidP="007B471B">
            <w:pPr>
              <w:jc w:val="center"/>
              <w:rPr>
                <w:lang w:val="uk-UA"/>
              </w:rPr>
            </w:pPr>
            <w:r w:rsidRPr="006410B3">
              <w:rPr>
                <w:lang w:val="uk-UA"/>
              </w:rPr>
              <w:t>виконання</w:t>
            </w:r>
          </w:p>
        </w:tc>
        <w:tc>
          <w:tcPr>
            <w:tcW w:w="2126" w:type="dxa"/>
          </w:tcPr>
          <w:p w:rsidR="003616E8" w:rsidRPr="006410B3" w:rsidRDefault="003616E8" w:rsidP="007B471B">
            <w:pPr>
              <w:jc w:val="center"/>
              <w:rPr>
                <w:lang w:val="uk-UA"/>
              </w:rPr>
            </w:pPr>
            <w:r w:rsidRPr="006410B3">
              <w:rPr>
                <w:lang w:val="uk-UA"/>
              </w:rPr>
              <w:t>Відповідальний</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1</w:t>
            </w:r>
          </w:p>
        </w:tc>
        <w:tc>
          <w:tcPr>
            <w:tcW w:w="4961" w:type="dxa"/>
          </w:tcPr>
          <w:p w:rsidR="003616E8" w:rsidRPr="006410B3" w:rsidRDefault="003616E8" w:rsidP="007B471B">
            <w:pPr>
              <w:tabs>
                <w:tab w:val="left" w:pos="5103"/>
              </w:tabs>
              <w:jc w:val="both"/>
              <w:rPr>
                <w:b/>
                <w:lang w:val="uk-UA"/>
              </w:rPr>
            </w:pPr>
            <w:r w:rsidRPr="006410B3">
              <w:rPr>
                <w:b/>
                <w:lang w:val="uk-UA"/>
              </w:rPr>
              <w:t>Індивідуальні бесіди:</w:t>
            </w:r>
          </w:p>
          <w:p w:rsidR="003616E8" w:rsidRPr="006410B3" w:rsidRDefault="003616E8" w:rsidP="003616E8">
            <w:pPr>
              <w:numPr>
                <w:ilvl w:val="0"/>
                <w:numId w:val="12"/>
              </w:numPr>
              <w:tabs>
                <w:tab w:val="left" w:pos="5103"/>
              </w:tabs>
              <w:spacing w:before="0" w:beforeAutospacing="0" w:after="0" w:afterAutospacing="0"/>
              <w:rPr>
                <w:lang w:val="uk-UA"/>
              </w:rPr>
            </w:pPr>
            <w:r w:rsidRPr="006410B3">
              <w:rPr>
                <w:lang w:val="uk-UA"/>
              </w:rPr>
              <w:t>при запису до бібліотеки;</w:t>
            </w:r>
          </w:p>
          <w:p w:rsidR="003616E8" w:rsidRPr="006410B3" w:rsidRDefault="003616E8" w:rsidP="003616E8">
            <w:pPr>
              <w:numPr>
                <w:ilvl w:val="0"/>
                <w:numId w:val="12"/>
              </w:numPr>
              <w:tabs>
                <w:tab w:val="left" w:pos="5103"/>
              </w:tabs>
              <w:spacing w:before="0" w:beforeAutospacing="0" w:after="0" w:afterAutospacing="0"/>
              <w:rPr>
                <w:lang w:val="uk-UA"/>
              </w:rPr>
            </w:pPr>
            <w:r w:rsidRPr="006410B3">
              <w:rPr>
                <w:lang w:val="uk-UA"/>
              </w:rPr>
              <w:t xml:space="preserve">рекомендації щодо вибору літератури та читання; </w:t>
            </w:r>
          </w:p>
          <w:p w:rsidR="003616E8" w:rsidRPr="006410B3" w:rsidRDefault="003616E8" w:rsidP="003616E8">
            <w:pPr>
              <w:numPr>
                <w:ilvl w:val="0"/>
                <w:numId w:val="12"/>
              </w:numPr>
              <w:tabs>
                <w:tab w:val="left" w:pos="5103"/>
              </w:tabs>
              <w:spacing w:before="0" w:beforeAutospacing="0" w:after="0" w:afterAutospacing="0"/>
              <w:rPr>
                <w:lang w:val="uk-UA"/>
              </w:rPr>
            </w:pPr>
            <w:r w:rsidRPr="006410B3">
              <w:rPr>
                <w:lang w:val="uk-UA"/>
              </w:rPr>
              <w:t>про прочитане;</w:t>
            </w:r>
          </w:p>
          <w:p w:rsidR="003616E8" w:rsidRPr="006410B3" w:rsidRDefault="003616E8" w:rsidP="003616E8">
            <w:pPr>
              <w:numPr>
                <w:ilvl w:val="0"/>
                <w:numId w:val="12"/>
              </w:numPr>
              <w:tabs>
                <w:tab w:val="left" w:pos="5103"/>
              </w:tabs>
              <w:spacing w:before="0" w:beforeAutospacing="0" w:after="0" w:afterAutospacing="0"/>
              <w:rPr>
                <w:lang w:val="uk-UA"/>
              </w:rPr>
            </w:pPr>
            <w:r w:rsidRPr="006410B3">
              <w:rPr>
                <w:lang w:val="uk-UA"/>
              </w:rPr>
              <w:t>тощо</w:t>
            </w:r>
          </w:p>
        </w:tc>
        <w:tc>
          <w:tcPr>
            <w:tcW w:w="1560" w:type="dxa"/>
          </w:tcPr>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r w:rsidRPr="006410B3">
              <w:rPr>
                <w:lang w:val="uk-UA"/>
              </w:rPr>
              <w:t xml:space="preserve">Вересень – травень </w:t>
            </w:r>
          </w:p>
          <w:p w:rsidR="003616E8" w:rsidRPr="006410B3" w:rsidRDefault="003616E8" w:rsidP="007B471B">
            <w:pPr>
              <w:tabs>
                <w:tab w:val="left" w:pos="5103"/>
              </w:tabs>
              <w:jc w:val="center"/>
              <w:rPr>
                <w:lang w:val="uk-UA"/>
              </w:rPr>
            </w:pPr>
          </w:p>
          <w:p w:rsidR="003616E8" w:rsidRPr="006410B3" w:rsidRDefault="003616E8" w:rsidP="007B471B">
            <w:pPr>
              <w:tabs>
                <w:tab w:val="left" w:pos="5103"/>
              </w:tabs>
              <w:rPr>
                <w:lang w:val="uk-UA"/>
              </w:rPr>
            </w:pPr>
          </w:p>
        </w:tc>
        <w:tc>
          <w:tcPr>
            <w:tcW w:w="2126" w:type="dxa"/>
          </w:tcPr>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2</w:t>
            </w:r>
          </w:p>
        </w:tc>
        <w:tc>
          <w:tcPr>
            <w:tcW w:w="4961" w:type="dxa"/>
          </w:tcPr>
          <w:p w:rsidR="003616E8" w:rsidRPr="006410B3" w:rsidRDefault="003616E8" w:rsidP="007B471B">
            <w:pPr>
              <w:tabs>
                <w:tab w:val="left" w:pos="5103"/>
              </w:tabs>
              <w:jc w:val="both"/>
              <w:rPr>
                <w:b/>
                <w:lang w:val="uk-UA"/>
              </w:rPr>
            </w:pPr>
            <w:r w:rsidRPr="006410B3">
              <w:rPr>
                <w:b/>
                <w:lang w:val="uk-UA"/>
              </w:rPr>
              <w:t>Оновлювати постійно-діючі книжкові      виставки та полички:</w:t>
            </w:r>
            <w:r w:rsidRPr="006410B3">
              <w:rPr>
                <w:lang w:val="uk-UA"/>
              </w:rPr>
              <w:t xml:space="preserve"> </w:t>
            </w:r>
          </w:p>
          <w:p w:rsidR="003616E8" w:rsidRPr="006410B3" w:rsidRDefault="003616E8" w:rsidP="003616E8">
            <w:pPr>
              <w:numPr>
                <w:ilvl w:val="0"/>
                <w:numId w:val="13"/>
              </w:numPr>
              <w:tabs>
                <w:tab w:val="left" w:pos="5103"/>
              </w:tabs>
              <w:spacing w:before="0" w:beforeAutospacing="0" w:after="0" w:afterAutospacing="0"/>
              <w:jc w:val="both"/>
              <w:rPr>
                <w:lang w:val="uk-UA"/>
              </w:rPr>
            </w:pPr>
            <w:r w:rsidRPr="006410B3">
              <w:rPr>
                <w:lang w:val="uk-UA"/>
              </w:rPr>
              <w:t>«Моя Батьківщина – Україна!»</w:t>
            </w:r>
          </w:p>
          <w:p w:rsidR="003616E8" w:rsidRPr="006410B3" w:rsidRDefault="003616E8" w:rsidP="003616E8">
            <w:pPr>
              <w:numPr>
                <w:ilvl w:val="0"/>
                <w:numId w:val="13"/>
              </w:numPr>
              <w:tabs>
                <w:tab w:val="left" w:pos="5103"/>
              </w:tabs>
              <w:spacing w:before="0" w:beforeAutospacing="0" w:after="0" w:afterAutospacing="0"/>
              <w:jc w:val="both"/>
              <w:rPr>
                <w:lang w:val="uk-UA"/>
              </w:rPr>
            </w:pPr>
            <w:r w:rsidRPr="006410B3">
              <w:rPr>
                <w:lang w:val="uk-UA"/>
              </w:rPr>
              <w:t>Безпека життєдіяльності</w:t>
            </w:r>
          </w:p>
          <w:p w:rsidR="003616E8" w:rsidRPr="006410B3" w:rsidRDefault="003616E8" w:rsidP="003616E8">
            <w:pPr>
              <w:numPr>
                <w:ilvl w:val="0"/>
                <w:numId w:val="13"/>
              </w:numPr>
              <w:tabs>
                <w:tab w:val="left" w:pos="5103"/>
              </w:tabs>
              <w:spacing w:before="0" w:beforeAutospacing="0" w:after="0" w:afterAutospacing="0"/>
              <w:jc w:val="both"/>
              <w:rPr>
                <w:lang w:val="uk-UA"/>
              </w:rPr>
            </w:pPr>
            <w:r w:rsidRPr="006410B3">
              <w:rPr>
                <w:lang w:val="uk-UA"/>
              </w:rPr>
              <w:t>Увага на дорозі!</w:t>
            </w:r>
          </w:p>
          <w:p w:rsidR="003616E8" w:rsidRPr="006410B3" w:rsidRDefault="003616E8" w:rsidP="003616E8">
            <w:pPr>
              <w:numPr>
                <w:ilvl w:val="0"/>
                <w:numId w:val="13"/>
              </w:numPr>
              <w:tabs>
                <w:tab w:val="left" w:pos="5103"/>
              </w:tabs>
              <w:spacing w:before="0" w:beforeAutospacing="0" w:after="0" w:afterAutospacing="0"/>
              <w:jc w:val="both"/>
              <w:rPr>
                <w:lang w:val="uk-UA"/>
              </w:rPr>
            </w:pPr>
            <w:r w:rsidRPr="006410B3">
              <w:rPr>
                <w:lang w:val="uk-UA"/>
              </w:rPr>
              <w:t>Пожежна безпека</w:t>
            </w:r>
          </w:p>
          <w:p w:rsidR="003616E8" w:rsidRPr="006410B3" w:rsidRDefault="003616E8" w:rsidP="003616E8">
            <w:pPr>
              <w:numPr>
                <w:ilvl w:val="0"/>
                <w:numId w:val="13"/>
              </w:numPr>
              <w:tabs>
                <w:tab w:val="left" w:pos="5103"/>
              </w:tabs>
              <w:spacing w:before="0" w:beforeAutospacing="0" w:after="0" w:afterAutospacing="0"/>
              <w:jc w:val="both"/>
              <w:rPr>
                <w:lang w:val="uk-UA"/>
              </w:rPr>
            </w:pPr>
            <w:r w:rsidRPr="006410B3">
              <w:rPr>
                <w:lang w:val="uk-UA"/>
              </w:rPr>
              <w:t>Для Вас, вчителі!</w:t>
            </w:r>
          </w:p>
          <w:p w:rsidR="003616E8" w:rsidRPr="006410B3" w:rsidRDefault="003616E8" w:rsidP="003616E8">
            <w:pPr>
              <w:numPr>
                <w:ilvl w:val="0"/>
                <w:numId w:val="13"/>
              </w:numPr>
              <w:tabs>
                <w:tab w:val="left" w:pos="5103"/>
              </w:tabs>
              <w:spacing w:before="0" w:beforeAutospacing="0" w:after="0" w:afterAutospacing="0"/>
              <w:jc w:val="both"/>
              <w:rPr>
                <w:lang w:val="uk-UA"/>
              </w:rPr>
            </w:pPr>
            <w:r w:rsidRPr="006410B3">
              <w:rPr>
                <w:lang w:val="uk-UA"/>
              </w:rPr>
              <w:t>Книги – помічники в навчанні</w:t>
            </w:r>
          </w:p>
          <w:p w:rsidR="003616E8" w:rsidRPr="006410B3" w:rsidRDefault="003616E8" w:rsidP="003616E8">
            <w:pPr>
              <w:numPr>
                <w:ilvl w:val="0"/>
                <w:numId w:val="13"/>
              </w:numPr>
              <w:tabs>
                <w:tab w:val="left" w:pos="5103"/>
              </w:tabs>
              <w:spacing w:before="0" w:beforeAutospacing="0" w:after="0" w:afterAutospacing="0"/>
              <w:jc w:val="both"/>
              <w:rPr>
                <w:lang w:val="uk-UA"/>
              </w:rPr>
            </w:pPr>
            <w:r w:rsidRPr="006410B3">
              <w:rPr>
                <w:lang w:val="uk-UA"/>
              </w:rPr>
              <w:t>тощо</w:t>
            </w:r>
          </w:p>
        </w:tc>
        <w:tc>
          <w:tcPr>
            <w:tcW w:w="1560" w:type="dxa"/>
          </w:tcPr>
          <w:p w:rsidR="003616E8" w:rsidRPr="006410B3" w:rsidRDefault="003616E8" w:rsidP="007B471B">
            <w:pPr>
              <w:tabs>
                <w:tab w:val="left" w:pos="5103"/>
              </w:tabs>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 xml:space="preserve">Протягом року </w:t>
            </w:r>
          </w:p>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p>
        </w:tc>
        <w:tc>
          <w:tcPr>
            <w:tcW w:w="2126" w:type="dxa"/>
          </w:tcPr>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lastRenderedPageBreak/>
              <w:t>3</w:t>
            </w:r>
          </w:p>
        </w:tc>
        <w:tc>
          <w:tcPr>
            <w:tcW w:w="4961" w:type="dxa"/>
          </w:tcPr>
          <w:p w:rsidR="003616E8" w:rsidRPr="006410B3" w:rsidRDefault="003616E8" w:rsidP="007B471B">
            <w:pPr>
              <w:tabs>
                <w:tab w:val="left" w:pos="5103"/>
              </w:tabs>
              <w:jc w:val="both"/>
              <w:rPr>
                <w:b/>
                <w:lang w:val="uk-UA"/>
              </w:rPr>
            </w:pPr>
            <w:r w:rsidRPr="006410B3">
              <w:rPr>
                <w:b/>
                <w:lang w:val="uk-UA"/>
              </w:rPr>
              <w:t>Оформлювати тематичні книжкові полиці:</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До першого уроку</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Знайомтесь, новинки!</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 xml:space="preserve">Українська книга – дітям </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 xml:space="preserve">Правові знання – підліткам </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«Подаруй книгу бібліотеці!»</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До ювілейних дат</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Книги-ювіляри</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«Прочитав сам, зацікав товариша»</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Виставка однієї книги</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«Рідна мова – то доля народу»</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«Твої герої, Україно!»</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«Порожня зона, край мовчання…» (до дня пам’яті</w:t>
            </w:r>
            <w:r w:rsidRPr="006410B3">
              <w:rPr>
                <w:lang w:val="uk-UA" w:bidi="he-IL"/>
              </w:rPr>
              <w:t xml:space="preserve"> Чорнобиля)</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bCs/>
                <w:lang w:val="uk-UA" w:eastAsia="uk-UA"/>
              </w:rPr>
              <w:t>«Я прочитав – і ти прочитай»</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eastAsia="uk-UA"/>
              </w:rPr>
              <w:t xml:space="preserve">«Даремно часу Ви не гайте! Ось цю книгу прочитайте!» </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eastAsia="uk-UA"/>
              </w:rPr>
              <w:t>Тощо</w:t>
            </w:r>
          </w:p>
        </w:tc>
        <w:tc>
          <w:tcPr>
            <w:tcW w:w="1560" w:type="dxa"/>
          </w:tcPr>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r w:rsidRPr="006410B3">
              <w:rPr>
                <w:lang w:val="uk-UA"/>
              </w:rPr>
              <w:t>Протягом року</w:t>
            </w:r>
          </w:p>
        </w:tc>
        <w:tc>
          <w:tcPr>
            <w:tcW w:w="2126" w:type="dxa"/>
          </w:tcPr>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4</w:t>
            </w:r>
          </w:p>
        </w:tc>
        <w:tc>
          <w:tcPr>
            <w:tcW w:w="4961" w:type="dxa"/>
          </w:tcPr>
          <w:p w:rsidR="003616E8" w:rsidRPr="006410B3" w:rsidRDefault="003616E8" w:rsidP="007B471B">
            <w:pPr>
              <w:tabs>
                <w:tab w:val="left" w:pos="5103"/>
              </w:tabs>
              <w:jc w:val="both"/>
              <w:rPr>
                <w:b/>
                <w:lang w:val="uk-UA"/>
              </w:rPr>
            </w:pPr>
            <w:r w:rsidRPr="006410B3">
              <w:rPr>
                <w:b/>
                <w:lang w:val="uk-UA"/>
              </w:rPr>
              <w:t xml:space="preserve">Добірка літератури та матеріалів щодо участі учнів у фестивалях та конкурсах </w:t>
            </w:r>
          </w:p>
          <w:p w:rsidR="003616E8" w:rsidRPr="006410B3" w:rsidRDefault="003616E8" w:rsidP="007B471B">
            <w:pPr>
              <w:tabs>
                <w:tab w:val="left" w:pos="5103"/>
              </w:tabs>
              <w:jc w:val="both"/>
              <w:rPr>
                <w:b/>
                <w:lang w:val="uk-UA"/>
              </w:rPr>
            </w:pP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«Що? Де? Коли?»</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«Обери життя!»</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«Україна – це ми!»</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«Шляхетність»</w:t>
            </w:r>
          </w:p>
          <w:p w:rsidR="003616E8" w:rsidRPr="006410B3" w:rsidRDefault="003616E8" w:rsidP="003616E8">
            <w:pPr>
              <w:numPr>
                <w:ilvl w:val="0"/>
                <w:numId w:val="14"/>
              </w:numPr>
              <w:tabs>
                <w:tab w:val="left" w:pos="5103"/>
              </w:tabs>
              <w:spacing w:before="0" w:beforeAutospacing="0" w:after="0" w:afterAutospacing="0"/>
              <w:jc w:val="both"/>
              <w:rPr>
                <w:lang w:val="uk-UA"/>
              </w:rPr>
            </w:pPr>
            <w:r w:rsidRPr="006410B3">
              <w:rPr>
                <w:lang w:val="uk-UA"/>
              </w:rPr>
              <w:t>Предметних тижнях</w:t>
            </w:r>
          </w:p>
        </w:tc>
        <w:tc>
          <w:tcPr>
            <w:tcW w:w="1560" w:type="dxa"/>
          </w:tcPr>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 xml:space="preserve">Протягом року </w:t>
            </w:r>
          </w:p>
        </w:tc>
        <w:tc>
          <w:tcPr>
            <w:tcW w:w="2126" w:type="dxa"/>
          </w:tcPr>
          <w:p w:rsidR="003616E8" w:rsidRPr="006410B3" w:rsidRDefault="003616E8" w:rsidP="007B471B">
            <w:pPr>
              <w:tabs>
                <w:tab w:val="left" w:pos="5103"/>
              </w:tabs>
              <w:jc w:val="center"/>
              <w:rPr>
                <w:lang w:val="uk-UA"/>
              </w:rPr>
            </w:pPr>
            <w:r w:rsidRPr="006410B3">
              <w:rPr>
                <w:lang w:val="uk-UA"/>
              </w:rPr>
              <w:t xml:space="preserve">Заступник директора </w:t>
            </w:r>
          </w:p>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r w:rsidRPr="006410B3">
              <w:rPr>
                <w:lang w:val="uk-UA"/>
              </w:rPr>
              <w:t>Класні керівники</w:t>
            </w:r>
          </w:p>
          <w:p w:rsidR="003616E8" w:rsidRPr="006410B3" w:rsidRDefault="003616E8" w:rsidP="007B471B">
            <w:pPr>
              <w:tabs>
                <w:tab w:val="left" w:pos="5103"/>
              </w:tabs>
              <w:jc w:val="center"/>
              <w:rPr>
                <w:lang w:val="uk-UA"/>
              </w:rPr>
            </w:pPr>
            <w:r w:rsidRPr="006410B3">
              <w:rPr>
                <w:lang w:val="uk-UA"/>
              </w:rPr>
              <w:t>Бібліотекар</w:t>
            </w:r>
          </w:p>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5</w:t>
            </w:r>
          </w:p>
        </w:tc>
        <w:tc>
          <w:tcPr>
            <w:tcW w:w="4961" w:type="dxa"/>
          </w:tcPr>
          <w:p w:rsidR="003616E8" w:rsidRPr="006410B3" w:rsidRDefault="003616E8" w:rsidP="007B471B">
            <w:pPr>
              <w:tabs>
                <w:tab w:val="left" w:pos="5103"/>
              </w:tabs>
              <w:jc w:val="both"/>
              <w:rPr>
                <w:b/>
                <w:lang w:val="uk-UA"/>
              </w:rPr>
            </w:pPr>
            <w:r w:rsidRPr="006410B3">
              <w:rPr>
                <w:b/>
                <w:lang w:val="uk-UA"/>
              </w:rPr>
              <w:t xml:space="preserve">Бібліотечні уроки, </w:t>
            </w:r>
            <w:proofErr w:type="spellStart"/>
            <w:r w:rsidRPr="006410B3">
              <w:rPr>
                <w:b/>
                <w:lang w:val="uk-UA"/>
              </w:rPr>
              <w:t>квести</w:t>
            </w:r>
            <w:proofErr w:type="spellEnd"/>
            <w:r w:rsidRPr="006410B3">
              <w:rPr>
                <w:b/>
                <w:lang w:val="uk-UA"/>
              </w:rPr>
              <w:t>, подорожі, вікторини:</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Бібліотечний ринг «</w:t>
            </w:r>
            <w:proofErr w:type="spellStart"/>
            <w:r w:rsidRPr="006410B3">
              <w:rPr>
                <w:lang w:val="uk-UA"/>
              </w:rPr>
              <w:t>Супер</w:t>
            </w:r>
            <w:proofErr w:type="spellEnd"/>
            <w:r w:rsidRPr="006410B3">
              <w:rPr>
                <w:lang w:val="uk-UA"/>
              </w:rPr>
              <w:t xml:space="preserve"> читач шкільної бібліотеки».</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 xml:space="preserve">Українознавча </w:t>
            </w:r>
            <w:proofErr w:type="spellStart"/>
            <w:r w:rsidRPr="006410B3">
              <w:rPr>
                <w:lang w:val="uk-UA"/>
              </w:rPr>
              <w:t>шифро</w:t>
            </w:r>
            <w:proofErr w:type="spellEnd"/>
            <w:r w:rsidRPr="006410B3">
              <w:rPr>
                <w:lang w:val="uk-UA"/>
              </w:rPr>
              <w:t xml:space="preserve"> - гра «Україна писанкова».</w:t>
            </w:r>
          </w:p>
          <w:p w:rsidR="003616E8" w:rsidRPr="006410B3" w:rsidRDefault="003616E8" w:rsidP="003616E8">
            <w:pPr>
              <w:numPr>
                <w:ilvl w:val="0"/>
                <w:numId w:val="15"/>
              </w:numPr>
              <w:tabs>
                <w:tab w:val="left" w:pos="5103"/>
              </w:tabs>
              <w:spacing w:before="0" w:beforeAutospacing="0" w:after="0" w:afterAutospacing="0"/>
              <w:jc w:val="both"/>
              <w:rPr>
                <w:lang w:val="uk-UA"/>
              </w:rPr>
            </w:pPr>
            <w:proofErr w:type="spellStart"/>
            <w:r w:rsidRPr="006410B3">
              <w:rPr>
                <w:lang w:val="uk-UA"/>
              </w:rPr>
              <w:t>Бібліоподорож</w:t>
            </w:r>
            <w:proofErr w:type="spellEnd"/>
            <w:r w:rsidRPr="006410B3">
              <w:rPr>
                <w:lang w:val="uk-UA"/>
              </w:rPr>
              <w:t xml:space="preserve"> для першокласників «Казка вчить, як на світі жити».</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Гра в асоціації «Європейська Україна: місця, локації та пам’ятки».</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Гра-блуканина «Україна музейна».</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 xml:space="preserve">Аргумент-гра «Шевченко - </w:t>
            </w:r>
            <w:proofErr w:type="spellStart"/>
            <w:r w:rsidRPr="006410B3">
              <w:rPr>
                <w:lang w:val="uk-UA"/>
              </w:rPr>
              <w:t>супергерой</w:t>
            </w:r>
            <w:proofErr w:type="spellEnd"/>
            <w:r w:rsidRPr="006410B3">
              <w:rPr>
                <w:lang w:val="uk-UA"/>
              </w:rPr>
              <w:t>».</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Мовознавче свято «Ти наше диво калинове».</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Турнір «Знавці української мови».</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Гра-презентація «Брати наші менші».</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Літературний конкурс.</w:t>
            </w:r>
          </w:p>
        </w:tc>
        <w:tc>
          <w:tcPr>
            <w:tcW w:w="1560" w:type="dxa"/>
          </w:tcPr>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r w:rsidRPr="006410B3">
              <w:rPr>
                <w:lang w:val="uk-UA"/>
              </w:rPr>
              <w:t>За планом</w:t>
            </w:r>
          </w:p>
          <w:p w:rsidR="003616E8" w:rsidRPr="006410B3" w:rsidRDefault="003616E8" w:rsidP="007B471B">
            <w:pPr>
              <w:tabs>
                <w:tab w:val="left" w:pos="5103"/>
              </w:tabs>
              <w:jc w:val="center"/>
              <w:rPr>
                <w:lang w:val="uk-UA"/>
              </w:rPr>
            </w:pPr>
          </w:p>
        </w:tc>
        <w:tc>
          <w:tcPr>
            <w:tcW w:w="2126" w:type="dxa"/>
          </w:tcPr>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r w:rsidRPr="006410B3">
              <w:rPr>
                <w:lang w:val="uk-UA"/>
              </w:rPr>
              <w:t>Бібліотекар</w:t>
            </w:r>
          </w:p>
          <w:p w:rsidR="003616E8" w:rsidRPr="006410B3" w:rsidRDefault="003616E8" w:rsidP="007B471B">
            <w:pPr>
              <w:tabs>
                <w:tab w:val="left" w:pos="5103"/>
              </w:tabs>
              <w:jc w:val="center"/>
              <w:rPr>
                <w:lang w:val="uk-UA"/>
              </w:rPr>
            </w:pPr>
            <w:r w:rsidRPr="006410B3">
              <w:rPr>
                <w:lang w:val="uk-UA"/>
              </w:rPr>
              <w:t>Вчителі-філологи</w:t>
            </w:r>
          </w:p>
          <w:p w:rsidR="003616E8" w:rsidRPr="006410B3" w:rsidRDefault="003616E8" w:rsidP="007B471B">
            <w:pPr>
              <w:tabs>
                <w:tab w:val="left" w:pos="5103"/>
              </w:tabs>
              <w:jc w:val="center"/>
              <w:rPr>
                <w:lang w:val="uk-UA"/>
              </w:rPr>
            </w:pPr>
            <w:r w:rsidRPr="006410B3">
              <w:rPr>
                <w:lang w:val="uk-UA"/>
              </w:rPr>
              <w:t>Класні керівники</w:t>
            </w:r>
          </w:p>
          <w:p w:rsidR="003616E8" w:rsidRPr="006410B3" w:rsidRDefault="003616E8" w:rsidP="007B471B">
            <w:pPr>
              <w:tabs>
                <w:tab w:val="left" w:pos="5103"/>
              </w:tabs>
              <w:jc w:val="cente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6</w:t>
            </w:r>
          </w:p>
        </w:tc>
        <w:tc>
          <w:tcPr>
            <w:tcW w:w="4961" w:type="dxa"/>
          </w:tcPr>
          <w:p w:rsidR="003616E8" w:rsidRPr="006410B3" w:rsidRDefault="003616E8" w:rsidP="007B471B">
            <w:pPr>
              <w:tabs>
                <w:tab w:val="left" w:pos="5103"/>
              </w:tabs>
              <w:jc w:val="both"/>
              <w:rPr>
                <w:b/>
                <w:lang w:val="uk-UA"/>
              </w:rPr>
            </w:pPr>
            <w:r w:rsidRPr="006410B3">
              <w:rPr>
                <w:b/>
                <w:lang w:val="uk-UA"/>
              </w:rPr>
              <w:t>Бібліотечні уроки інформаційної культури:</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lastRenderedPageBreak/>
              <w:t>Віртуальна екскурсія «Заповідними стежками світу».</w:t>
            </w:r>
          </w:p>
          <w:p w:rsidR="003616E8" w:rsidRPr="006410B3" w:rsidRDefault="003616E8" w:rsidP="003616E8">
            <w:pPr>
              <w:numPr>
                <w:ilvl w:val="0"/>
                <w:numId w:val="15"/>
              </w:numPr>
              <w:tabs>
                <w:tab w:val="left" w:pos="5103"/>
              </w:tabs>
              <w:spacing w:before="0" w:beforeAutospacing="0" w:after="0" w:afterAutospacing="0"/>
              <w:jc w:val="both"/>
              <w:rPr>
                <w:lang w:val="uk-UA"/>
              </w:rPr>
            </w:pPr>
            <w:proofErr w:type="spellStart"/>
            <w:r w:rsidRPr="006410B3">
              <w:rPr>
                <w:lang w:val="uk-UA"/>
              </w:rPr>
              <w:t>ЕкоДень</w:t>
            </w:r>
            <w:proofErr w:type="spellEnd"/>
            <w:r w:rsidRPr="006410B3">
              <w:rPr>
                <w:lang w:val="uk-UA"/>
              </w:rPr>
              <w:t xml:space="preserve"> у бібліотеці «Екологічне асорті».</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 xml:space="preserve"> «Безпечний </w:t>
            </w:r>
            <w:proofErr w:type="spellStart"/>
            <w:r w:rsidRPr="006410B3">
              <w:rPr>
                <w:lang w:val="uk-UA"/>
              </w:rPr>
              <w:t>інтернет</w:t>
            </w:r>
            <w:proofErr w:type="spellEnd"/>
            <w:r w:rsidRPr="006410B3">
              <w:rPr>
                <w:lang w:val="uk-UA"/>
              </w:rPr>
              <w:t xml:space="preserve"> для дітей та підлітків. Знайомство з </w:t>
            </w:r>
            <w:proofErr w:type="spellStart"/>
            <w:r w:rsidRPr="006410B3">
              <w:rPr>
                <w:lang w:val="uk-UA"/>
              </w:rPr>
              <w:t>блогом</w:t>
            </w:r>
            <w:proofErr w:type="spellEnd"/>
            <w:r w:rsidRPr="006410B3">
              <w:rPr>
                <w:lang w:val="uk-UA"/>
              </w:rPr>
              <w:t xml:space="preserve"> бібліотеки.</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«Віртуальні бібліотеки: мандрівка сторінками сайтів дитячих видань.</w:t>
            </w:r>
          </w:p>
          <w:p w:rsidR="003616E8" w:rsidRPr="006410B3" w:rsidRDefault="003616E8" w:rsidP="003616E8">
            <w:pPr>
              <w:numPr>
                <w:ilvl w:val="0"/>
                <w:numId w:val="15"/>
              </w:numPr>
              <w:tabs>
                <w:tab w:val="left" w:pos="5103"/>
              </w:tabs>
              <w:spacing w:before="0" w:beforeAutospacing="0" w:after="0" w:afterAutospacing="0"/>
              <w:jc w:val="both"/>
              <w:rPr>
                <w:lang w:val="uk-UA"/>
              </w:rPr>
            </w:pPr>
            <w:r w:rsidRPr="006410B3">
              <w:rPr>
                <w:lang w:val="uk-UA"/>
              </w:rPr>
              <w:t>«Електронні бібліотеки на допомогу навчанню.»</w:t>
            </w:r>
          </w:p>
        </w:tc>
        <w:tc>
          <w:tcPr>
            <w:tcW w:w="1560" w:type="dxa"/>
          </w:tcPr>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r w:rsidRPr="006410B3">
              <w:rPr>
                <w:lang w:val="uk-UA"/>
              </w:rPr>
              <w:t>За планом</w:t>
            </w:r>
          </w:p>
          <w:p w:rsidR="003616E8" w:rsidRPr="006410B3" w:rsidRDefault="003616E8" w:rsidP="007B471B">
            <w:pPr>
              <w:tabs>
                <w:tab w:val="left" w:pos="5103"/>
              </w:tabs>
              <w:jc w:val="center"/>
              <w:rPr>
                <w:lang w:val="uk-UA"/>
              </w:rPr>
            </w:pPr>
          </w:p>
        </w:tc>
        <w:tc>
          <w:tcPr>
            <w:tcW w:w="2126" w:type="dxa"/>
          </w:tcPr>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r w:rsidRPr="006410B3">
              <w:rPr>
                <w:lang w:val="uk-UA"/>
              </w:rPr>
              <w:t>Бібліотекар</w:t>
            </w:r>
          </w:p>
          <w:p w:rsidR="003616E8" w:rsidRPr="006410B3" w:rsidRDefault="003616E8" w:rsidP="007B471B">
            <w:pPr>
              <w:tabs>
                <w:tab w:val="left" w:pos="5103"/>
              </w:tabs>
              <w:jc w:val="center"/>
              <w:rPr>
                <w:lang w:val="uk-UA"/>
              </w:rPr>
            </w:pPr>
            <w:r w:rsidRPr="006410B3">
              <w:rPr>
                <w:lang w:val="uk-UA"/>
              </w:rPr>
              <w:t>Вчителі-філологи</w:t>
            </w:r>
          </w:p>
          <w:p w:rsidR="003616E8" w:rsidRPr="006410B3" w:rsidRDefault="003616E8" w:rsidP="007B471B">
            <w:pPr>
              <w:tabs>
                <w:tab w:val="left" w:pos="5103"/>
              </w:tabs>
              <w:jc w:val="center"/>
              <w:rPr>
                <w:lang w:val="uk-UA"/>
              </w:rPr>
            </w:pPr>
            <w:r w:rsidRPr="006410B3">
              <w:rPr>
                <w:lang w:val="uk-UA"/>
              </w:rPr>
              <w:t>Класні керівники</w:t>
            </w:r>
          </w:p>
          <w:p w:rsidR="003616E8" w:rsidRPr="006410B3" w:rsidRDefault="003616E8" w:rsidP="007B471B">
            <w:pPr>
              <w:tabs>
                <w:tab w:val="left" w:pos="5103"/>
              </w:tabs>
              <w:jc w:val="cente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lastRenderedPageBreak/>
              <w:t>7</w:t>
            </w:r>
          </w:p>
        </w:tc>
        <w:tc>
          <w:tcPr>
            <w:tcW w:w="4961" w:type="dxa"/>
          </w:tcPr>
          <w:p w:rsidR="003616E8" w:rsidRPr="006410B3" w:rsidRDefault="003616E8" w:rsidP="007B471B">
            <w:pPr>
              <w:tabs>
                <w:tab w:val="left" w:pos="5103"/>
              </w:tabs>
              <w:jc w:val="both"/>
              <w:rPr>
                <w:lang w:val="uk-UA"/>
              </w:rPr>
            </w:pPr>
            <w:r w:rsidRPr="006410B3">
              <w:rPr>
                <w:b/>
                <w:lang w:val="uk-UA"/>
              </w:rPr>
              <w:t xml:space="preserve">Інформаційна перерва в бібліотеці </w:t>
            </w:r>
            <w:r w:rsidRPr="006410B3">
              <w:rPr>
                <w:lang w:val="uk-UA"/>
              </w:rPr>
              <w:t>«Подорож книжковими полицями».</w:t>
            </w:r>
          </w:p>
        </w:tc>
        <w:tc>
          <w:tcPr>
            <w:tcW w:w="1560" w:type="dxa"/>
          </w:tcPr>
          <w:p w:rsidR="003616E8" w:rsidRPr="006410B3" w:rsidRDefault="003616E8" w:rsidP="007B471B">
            <w:pPr>
              <w:tabs>
                <w:tab w:val="left" w:pos="5103"/>
              </w:tabs>
              <w:jc w:val="center"/>
              <w:rPr>
                <w:lang w:val="uk-UA"/>
              </w:rPr>
            </w:pPr>
            <w:r w:rsidRPr="006410B3">
              <w:rPr>
                <w:lang w:val="uk-UA"/>
              </w:rPr>
              <w:t>Постійно</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rPr>
          <w:trHeight w:val="435"/>
        </w:trPr>
        <w:tc>
          <w:tcPr>
            <w:tcW w:w="817" w:type="dxa"/>
          </w:tcPr>
          <w:p w:rsidR="003616E8" w:rsidRPr="006410B3" w:rsidRDefault="003616E8" w:rsidP="007B471B">
            <w:pPr>
              <w:jc w:val="center"/>
              <w:rPr>
                <w:b/>
                <w:lang w:val="uk-UA"/>
              </w:rPr>
            </w:pPr>
            <w:r w:rsidRPr="006410B3">
              <w:rPr>
                <w:b/>
                <w:lang w:val="uk-UA"/>
              </w:rPr>
              <w:t>8</w:t>
            </w:r>
          </w:p>
        </w:tc>
        <w:tc>
          <w:tcPr>
            <w:tcW w:w="4961" w:type="dxa"/>
          </w:tcPr>
          <w:p w:rsidR="003616E8" w:rsidRPr="006410B3" w:rsidRDefault="003616E8" w:rsidP="007B471B">
            <w:pPr>
              <w:tabs>
                <w:tab w:val="left" w:pos="5103"/>
              </w:tabs>
              <w:jc w:val="both"/>
              <w:rPr>
                <w:b/>
                <w:lang w:val="uk-UA"/>
              </w:rPr>
            </w:pPr>
            <w:r w:rsidRPr="006410B3">
              <w:rPr>
                <w:b/>
                <w:lang w:val="uk-UA"/>
              </w:rPr>
              <w:t xml:space="preserve">Бібліографічні огляди </w:t>
            </w:r>
            <w:r w:rsidRPr="006410B3">
              <w:rPr>
                <w:lang w:val="uk-UA"/>
              </w:rPr>
              <w:t>до ювілейних дат та різноманітних свят.</w:t>
            </w:r>
          </w:p>
        </w:tc>
        <w:tc>
          <w:tcPr>
            <w:tcW w:w="1560" w:type="dxa"/>
          </w:tcPr>
          <w:p w:rsidR="003616E8" w:rsidRPr="006410B3" w:rsidRDefault="003616E8" w:rsidP="007B471B">
            <w:pPr>
              <w:tabs>
                <w:tab w:val="left" w:pos="5103"/>
              </w:tabs>
              <w:jc w:val="center"/>
              <w:rPr>
                <w:lang w:val="uk-UA"/>
              </w:rPr>
            </w:pPr>
            <w:r w:rsidRPr="006410B3">
              <w:rPr>
                <w:lang w:val="uk-UA"/>
              </w:rPr>
              <w:t>За планом</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tc>
      </w:tr>
    </w:tbl>
    <w:p w:rsidR="003616E8" w:rsidRPr="003F37B5" w:rsidRDefault="003616E8" w:rsidP="003616E8">
      <w:pPr>
        <w:rPr>
          <w:b/>
          <w:i/>
          <w:sz w:val="28"/>
          <w:szCs w:val="28"/>
          <w:lang w:val="uk-UA"/>
        </w:rPr>
      </w:pPr>
    </w:p>
    <w:p w:rsidR="003616E8" w:rsidRPr="006410B3" w:rsidRDefault="003616E8" w:rsidP="003616E8">
      <w:pPr>
        <w:jc w:val="center"/>
        <w:rPr>
          <w:sz w:val="28"/>
          <w:szCs w:val="28"/>
          <w:lang w:val="uk-UA"/>
        </w:rPr>
      </w:pPr>
      <w:r>
        <w:rPr>
          <w:b/>
          <w:sz w:val="28"/>
          <w:szCs w:val="28"/>
          <w:lang w:val="uk-UA"/>
        </w:rPr>
        <w:t>І</w:t>
      </w:r>
      <w:r>
        <w:rPr>
          <w:b/>
          <w:sz w:val="28"/>
          <w:szCs w:val="28"/>
          <w:lang w:val="en-US"/>
        </w:rPr>
        <w:t>V</w:t>
      </w:r>
      <w:r w:rsidRPr="003F37B5">
        <w:rPr>
          <w:b/>
          <w:sz w:val="28"/>
          <w:szCs w:val="28"/>
          <w:lang w:val="uk-UA"/>
        </w:rPr>
        <w:t>. Робота з активом бібліотеки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560"/>
        <w:gridCol w:w="2126"/>
      </w:tblGrid>
      <w:tr w:rsidR="003616E8" w:rsidRPr="006410B3" w:rsidTr="007B471B">
        <w:tc>
          <w:tcPr>
            <w:tcW w:w="817" w:type="dxa"/>
          </w:tcPr>
          <w:p w:rsidR="003616E8" w:rsidRPr="006410B3" w:rsidRDefault="003616E8" w:rsidP="007B471B">
            <w:pPr>
              <w:jc w:val="center"/>
              <w:rPr>
                <w:b/>
                <w:lang w:val="uk-UA"/>
              </w:rPr>
            </w:pPr>
            <w:r w:rsidRPr="006410B3">
              <w:rPr>
                <w:b/>
                <w:lang w:val="uk-UA"/>
              </w:rPr>
              <w:t>№ з/п</w:t>
            </w:r>
          </w:p>
        </w:tc>
        <w:tc>
          <w:tcPr>
            <w:tcW w:w="4961" w:type="dxa"/>
          </w:tcPr>
          <w:p w:rsidR="003616E8" w:rsidRPr="006410B3" w:rsidRDefault="003616E8" w:rsidP="007B471B">
            <w:pPr>
              <w:jc w:val="center"/>
              <w:rPr>
                <w:b/>
                <w:lang w:val="uk-UA"/>
              </w:rPr>
            </w:pPr>
            <w:r w:rsidRPr="006410B3">
              <w:rPr>
                <w:lang w:val="uk-UA"/>
              </w:rPr>
              <w:t>Назва заходів та технологій</w:t>
            </w:r>
          </w:p>
        </w:tc>
        <w:tc>
          <w:tcPr>
            <w:tcW w:w="1560" w:type="dxa"/>
          </w:tcPr>
          <w:p w:rsidR="003616E8" w:rsidRPr="006410B3" w:rsidRDefault="003616E8" w:rsidP="007B471B">
            <w:pPr>
              <w:jc w:val="center"/>
              <w:rPr>
                <w:lang w:val="uk-UA"/>
              </w:rPr>
            </w:pPr>
            <w:r w:rsidRPr="006410B3">
              <w:rPr>
                <w:lang w:val="uk-UA"/>
              </w:rPr>
              <w:t xml:space="preserve">Термін </w:t>
            </w:r>
          </w:p>
          <w:p w:rsidR="003616E8" w:rsidRPr="006410B3" w:rsidRDefault="003616E8" w:rsidP="007B471B">
            <w:pPr>
              <w:jc w:val="center"/>
              <w:rPr>
                <w:lang w:val="uk-UA"/>
              </w:rPr>
            </w:pPr>
            <w:r w:rsidRPr="006410B3">
              <w:rPr>
                <w:lang w:val="uk-UA"/>
              </w:rPr>
              <w:t>виконання</w:t>
            </w:r>
          </w:p>
        </w:tc>
        <w:tc>
          <w:tcPr>
            <w:tcW w:w="2126" w:type="dxa"/>
          </w:tcPr>
          <w:p w:rsidR="003616E8" w:rsidRPr="006410B3" w:rsidRDefault="003616E8" w:rsidP="007B471B">
            <w:pPr>
              <w:jc w:val="center"/>
              <w:rPr>
                <w:lang w:val="uk-UA"/>
              </w:rPr>
            </w:pPr>
            <w:r w:rsidRPr="006410B3">
              <w:rPr>
                <w:lang w:val="uk-UA"/>
              </w:rPr>
              <w:t>Відповідальний</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1</w:t>
            </w:r>
          </w:p>
        </w:tc>
        <w:tc>
          <w:tcPr>
            <w:tcW w:w="4961" w:type="dxa"/>
          </w:tcPr>
          <w:p w:rsidR="003616E8" w:rsidRPr="006410B3" w:rsidRDefault="003616E8" w:rsidP="007B471B">
            <w:pPr>
              <w:jc w:val="both"/>
              <w:rPr>
                <w:lang w:val="uk-UA"/>
              </w:rPr>
            </w:pPr>
            <w:r w:rsidRPr="006410B3">
              <w:rPr>
                <w:lang w:val="uk-UA"/>
              </w:rPr>
              <w:t>Вибрати актив бібліотеки. Скласти план роботи активу бібліотеки.</w:t>
            </w:r>
          </w:p>
        </w:tc>
        <w:tc>
          <w:tcPr>
            <w:tcW w:w="1560" w:type="dxa"/>
          </w:tcPr>
          <w:p w:rsidR="003616E8" w:rsidRPr="006410B3" w:rsidRDefault="003616E8" w:rsidP="007B471B">
            <w:pPr>
              <w:jc w:val="center"/>
              <w:rPr>
                <w:lang w:val="uk-UA"/>
              </w:rPr>
            </w:pPr>
            <w:r w:rsidRPr="006410B3">
              <w:rPr>
                <w:lang w:val="uk-UA"/>
              </w:rPr>
              <w:t>Вересень – жовтень</w:t>
            </w:r>
          </w:p>
        </w:tc>
        <w:tc>
          <w:tcPr>
            <w:tcW w:w="2126" w:type="dxa"/>
          </w:tcPr>
          <w:p w:rsidR="003616E8" w:rsidRPr="006410B3" w:rsidRDefault="003616E8" w:rsidP="007B471B">
            <w:pPr>
              <w:jc w:val="center"/>
              <w:rPr>
                <w:lang w:val="uk-UA"/>
              </w:rPr>
            </w:pPr>
            <w:r w:rsidRPr="006410B3">
              <w:rPr>
                <w:lang w:val="uk-UA"/>
              </w:rPr>
              <w:t>Бібліотекар</w:t>
            </w:r>
          </w:p>
          <w:p w:rsidR="003616E8" w:rsidRPr="006410B3" w:rsidRDefault="003616E8" w:rsidP="007B471B">
            <w:pPr>
              <w:jc w:val="center"/>
              <w:rPr>
                <w:lang w:val="uk-UA"/>
              </w:rPr>
            </w:pPr>
            <w:r w:rsidRPr="006410B3">
              <w:rPr>
                <w:lang w:val="uk-UA"/>
              </w:rPr>
              <w:t>Педагог-організатор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2</w:t>
            </w:r>
          </w:p>
        </w:tc>
        <w:tc>
          <w:tcPr>
            <w:tcW w:w="4961" w:type="dxa"/>
          </w:tcPr>
          <w:p w:rsidR="003616E8" w:rsidRPr="006410B3" w:rsidRDefault="003616E8" w:rsidP="007B471B">
            <w:pPr>
              <w:jc w:val="both"/>
              <w:rPr>
                <w:lang w:val="uk-UA"/>
              </w:rPr>
            </w:pPr>
            <w:r w:rsidRPr="006410B3">
              <w:rPr>
                <w:lang w:val="uk-UA"/>
              </w:rPr>
              <w:t>Проводити в бібліотеці засідання активу щодо популяризації книги та довідково-бібліографічного апарату бібліотеки, реклами книги, збереження підручників.</w:t>
            </w:r>
          </w:p>
        </w:tc>
        <w:tc>
          <w:tcPr>
            <w:tcW w:w="1560" w:type="dxa"/>
          </w:tcPr>
          <w:p w:rsidR="003616E8" w:rsidRPr="006410B3" w:rsidRDefault="003616E8" w:rsidP="007B471B">
            <w:pPr>
              <w:jc w:val="center"/>
              <w:rPr>
                <w:lang w:val="uk-UA"/>
              </w:rPr>
            </w:pPr>
            <w:r w:rsidRPr="006410B3">
              <w:rPr>
                <w:lang w:val="uk-UA"/>
              </w:rPr>
              <w:t>Щоквартально</w:t>
            </w:r>
          </w:p>
        </w:tc>
        <w:tc>
          <w:tcPr>
            <w:tcW w:w="2126" w:type="dxa"/>
          </w:tcPr>
          <w:p w:rsidR="003616E8" w:rsidRPr="006410B3" w:rsidRDefault="003616E8" w:rsidP="007B471B">
            <w:pPr>
              <w:jc w:val="center"/>
              <w:rPr>
                <w:lang w:val="uk-UA"/>
              </w:rPr>
            </w:pPr>
            <w:r w:rsidRPr="006410B3">
              <w:rPr>
                <w:lang w:val="uk-UA"/>
              </w:rPr>
              <w:t>Бібліотекар</w:t>
            </w:r>
          </w:p>
          <w:p w:rsidR="003616E8" w:rsidRPr="006410B3" w:rsidRDefault="003616E8" w:rsidP="007B471B">
            <w:pPr>
              <w:jc w:val="center"/>
              <w:rPr>
                <w:lang w:val="uk-UA"/>
              </w:rPr>
            </w:pPr>
            <w:r w:rsidRPr="006410B3">
              <w:rPr>
                <w:lang w:val="uk-UA"/>
              </w:rPr>
              <w:t>Актив бібліотеки</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3</w:t>
            </w:r>
          </w:p>
        </w:tc>
        <w:tc>
          <w:tcPr>
            <w:tcW w:w="4961" w:type="dxa"/>
          </w:tcPr>
          <w:p w:rsidR="003616E8" w:rsidRPr="006410B3" w:rsidRDefault="003616E8" w:rsidP="007B471B">
            <w:pPr>
              <w:jc w:val="both"/>
              <w:rPr>
                <w:lang w:val="uk-UA"/>
              </w:rPr>
            </w:pPr>
            <w:r w:rsidRPr="006410B3">
              <w:rPr>
                <w:lang w:val="uk-UA"/>
              </w:rPr>
              <w:t>Проводити рейди перевірки підручників з метою формування дбайливого ставлення  до навчальної книги.</w:t>
            </w:r>
          </w:p>
        </w:tc>
        <w:tc>
          <w:tcPr>
            <w:tcW w:w="1560" w:type="dxa"/>
          </w:tcPr>
          <w:p w:rsidR="003616E8" w:rsidRPr="006410B3" w:rsidRDefault="003616E8" w:rsidP="007B471B">
            <w:pPr>
              <w:jc w:val="center"/>
              <w:rPr>
                <w:lang w:val="uk-UA"/>
              </w:rPr>
            </w:pPr>
            <w:r w:rsidRPr="006410B3">
              <w:rPr>
                <w:lang w:val="uk-UA"/>
              </w:rPr>
              <w:t>1 раз на семестр</w:t>
            </w:r>
          </w:p>
        </w:tc>
        <w:tc>
          <w:tcPr>
            <w:tcW w:w="2126" w:type="dxa"/>
          </w:tcPr>
          <w:p w:rsidR="003616E8" w:rsidRPr="006410B3" w:rsidRDefault="003616E8" w:rsidP="007B471B">
            <w:pPr>
              <w:jc w:val="center"/>
              <w:rPr>
                <w:lang w:val="uk-UA"/>
              </w:rPr>
            </w:pPr>
            <w:r w:rsidRPr="006410B3">
              <w:rPr>
                <w:lang w:val="uk-UA"/>
              </w:rPr>
              <w:t>Актив бібліотеки</w:t>
            </w:r>
          </w:p>
          <w:p w:rsidR="003616E8" w:rsidRPr="006410B3" w:rsidRDefault="003616E8" w:rsidP="007B471B">
            <w:pPr>
              <w:jc w:val="center"/>
              <w:rPr>
                <w:lang w:val="uk-UA"/>
              </w:rPr>
            </w:pPr>
            <w:r w:rsidRPr="006410B3">
              <w:rPr>
                <w:lang w:val="uk-UA"/>
              </w:rPr>
              <w:t xml:space="preserve">Бібліотекар </w:t>
            </w:r>
          </w:p>
          <w:p w:rsidR="003616E8" w:rsidRPr="006410B3" w:rsidRDefault="003616E8" w:rsidP="007B471B">
            <w:pPr>
              <w:jc w:val="center"/>
              <w:rPr>
                <w:lang w:val="uk-UA"/>
              </w:rPr>
            </w:pPr>
            <w:r w:rsidRPr="006410B3">
              <w:rPr>
                <w:lang w:val="uk-UA"/>
              </w:rPr>
              <w:t xml:space="preserve">Педагог-організатор </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4</w:t>
            </w:r>
          </w:p>
        </w:tc>
        <w:tc>
          <w:tcPr>
            <w:tcW w:w="4961" w:type="dxa"/>
          </w:tcPr>
          <w:p w:rsidR="003616E8" w:rsidRPr="006410B3" w:rsidRDefault="003616E8" w:rsidP="007B471B">
            <w:pPr>
              <w:jc w:val="both"/>
              <w:rPr>
                <w:lang w:val="uk-UA"/>
              </w:rPr>
            </w:pPr>
            <w:r w:rsidRPr="006410B3">
              <w:rPr>
                <w:lang w:val="uk-UA"/>
              </w:rPr>
              <w:t>Залучити актив до роботи:</w:t>
            </w:r>
          </w:p>
          <w:p w:rsidR="003616E8" w:rsidRPr="006410B3" w:rsidRDefault="003616E8" w:rsidP="003616E8">
            <w:pPr>
              <w:numPr>
                <w:ilvl w:val="0"/>
                <w:numId w:val="7"/>
              </w:numPr>
              <w:spacing w:before="0" w:beforeAutospacing="0" w:after="0" w:afterAutospacing="0"/>
              <w:jc w:val="both"/>
              <w:rPr>
                <w:lang w:val="uk-UA"/>
              </w:rPr>
            </w:pPr>
            <w:r w:rsidRPr="006410B3">
              <w:rPr>
                <w:lang w:val="uk-UA"/>
              </w:rPr>
              <w:t>з ремонту  книг;</w:t>
            </w:r>
          </w:p>
          <w:p w:rsidR="003616E8" w:rsidRPr="006410B3" w:rsidRDefault="003616E8" w:rsidP="003616E8">
            <w:pPr>
              <w:numPr>
                <w:ilvl w:val="0"/>
                <w:numId w:val="7"/>
              </w:numPr>
              <w:spacing w:before="0" w:beforeAutospacing="0" w:after="0" w:afterAutospacing="0"/>
              <w:jc w:val="both"/>
              <w:rPr>
                <w:lang w:val="uk-UA"/>
              </w:rPr>
            </w:pPr>
            <w:r w:rsidRPr="006410B3">
              <w:rPr>
                <w:lang w:val="uk-UA"/>
              </w:rPr>
              <w:t>щодо роботи з боржниками;</w:t>
            </w:r>
          </w:p>
          <w:p w:rsidR="003616E8" w:rsidRPr="006410B3" w:rsidRDefault="003616E8" w:rsidP="003616E8">
            <w:pPr>
              <w:numPr>
                <w:ilvl w:val="0"/>
                <w:numId w:val="7"/>
              </w:numPr>
              <w:spacing w:before="0" w:beforeAutospacing="0" w:after="0" w:afterAutospacing="0"/>
              <w:jc w:val="both"/>
              <w:rPr>
                <w:lang w:val="uk-UA"/>
              </w:rPr>
            </w:pPr>
            <w:r w:rsidRPr="006410B3">
              <w:rPr>
                <w:lang w:val="uk-UA"/>
              </w:rPr>
              <w:t>щодо збереження навчальної літератури у класах;</w:t>
            </w:r>
          </w:p>
          <w:p w:rsidR="003616E8" w:rsidRPr="006410B3" w:rsidRDefault="003616E8" w:rsidP="003616E8">
            <w:pPr>
              <w:numPr>
                <w:ilvl w:val="0"/>
                <w:numId w:val="7"/>
              </w:numPr>
              <w:spacing w:before="0" w:beforeAutospacing="0" w:after="0" w:afterAutospacing="0"/>
              <w:jc w:val="both"/>
              <w:rPr>
                <w:lang w:val="uk-UA"/>
              </w:rPr>
            </w:pPr>
            <w:r w:rsidRPr="006410B3">
              <w:rPr>
                <w:lang w:val="uk-UA"/>
              </w:rPr>
              <w:t xml:space="preserve">з обробки літератури, яка надійшла до бібліотеки; </w:t>
            </w:r>
          </w:p>
          <w:p w:rsidR="003616E8" w:rsidRPr="006410B3" w:rsidRDefault="003616E8" w:rsidP="003616E8">
            <w:pPr>
              <w:numPr>
                <w:ilvl w:val="0"/>
                <w:numId w:val="7"/>
              </w:numPr>
              <w:spacing w:before="0" w:beforeAutospacing="0" w:after="0" w:afterAutospacing="0"/>
              <w:jc w:val="both"/>
              <w:rPr>
                <w:lang w:val="uk-UA"/>
              </w:rPr>
            </w:pPr>
            <w:r w:rsidRPr="006410B3">
              <w:rPr>
                <w:lang w:val="uk-UA"/>
              </w:rPr>
              <w:t>щодо залучення учнів до читання.</w:t>
            </w:r>
          </w:p>
        </w:tc>
        <w:tc>
          <w:tcPr>
            <w:tcW w:w="1560" w:type="dxa"/>
          </w:tcPr>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Протягом року</w:t>
            </w:r>
          </w:p>
        </w:tc>
        <w:tc>
          <w:tcPr>
            <w:tcW w:w="2126" w:type="dxa"/>
          </w:tcPr>
          <w:p w:rsidR="003616E8" w:rsidRPr="006410B3" w:rsidRDefault="003616E8" w:rsidP="007B471B">
            <w:pPr>
              <w:jc w:val="center"/>
              <w:rPr>
                <w:lang w:val="uk-UA"/>
              </w:rPr>
            </w:pPr>
          </w:p>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Актив бібліотеки</w:t>
            </w:r>
          </w:p>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5</w:t>
            </w:r>
          </w:p>
        </w:tc>
        <w:tc>
          <w:tcPr>
            <w:tcW w:w="4961" w:type="dxa"/>
          </w:tcPr>
          <w:p w:rsidR="003616E8" w:rsidRPr="006410B3" w:rsidRDefault="003616E8" w:rsidP="007B471B">
            <w:pPr>
              <w:jc w:val="both"/>
              <w:rPr>
                <w:lang w:val="uk-UA"/>
              </w:rPr>
            </w:pPr>
            <w:r w:rsidRPr="006410B3">
              <w:rPr>
                <w:lang w:val="uk-UA"/>
              </w:rPr>
              <w:t>Практичне заняття «Робота з каталогом».</w:t>
            </w:r>
          </w:p>
          <w:p w:rsidR="003616E8" w:rsidRPr="006410B3" w:rsidRDefault="003616E8" w:rsidP="007B471B">
            <w:pPr>
              <w:jc w:val="both"/>
              <w:rPr>
                <w:lang w:val="uk-UA"/>
              </w:rPr>
            </w:pPr>
          </w:p>
        </w:tc>
        <w:tc>
          <w:tcPr>
            <w:tcW w:w="1560" w:type="dxa"/>
          </w:tcPr>
          <w:p w:rsidR="003616E8" w:rsidRPr="006410B3" w:rsidRDefault="003616E8" w:rsidP="007B471B">
            <w:pPr>
              <w:jc w:val="center"/>
              <w:rPr>
                <w:lang w:val="uk-UA"/>
              </w:rPr>
            </w:pPr>
            <w:r w:rsidRPr="006410B3">
              <w:rPr>
                <w:lang w:val="uk-UA"/>
              </w:rPr>
              <w:t>Зимові</w:t>
            </w:r>
          </w:p>
          <w:p w:rsidR="003616E8" w:rsidRPr="006410B3" w:rsidRDefault="003616E8" w:rsidP="007B471B">
            <w:pPr>
              <w:jc w:val="center"/>
              <w:rPr>
                <w:lang w:val="uk-UA"/>
              </w:rPr>
            </w:pPr>
            <w:r w:rsidRPr="006410B3">
              <w:rPr>
                <w:lang w:val="uk-UA"/>
              </w:rPr>
              <w:t>Канікули</w:t>
            </w:r>
          </w:p>
        </w:tc>
        <w:tc>
          <w:tcPr>
            <w:tcW w:w="2126"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6</w:t>
            </w:r>
          </w:p>
        </w:tc>
        <w:tc>
          <w:tcPr>
            <w:tcW w:w="4961" w:type="dxa"/>
          </w:tcPr>
          <w:p w:rsidR="003616E8" w:rsidRPr="006410B3" w:rsidRDefault="003616E8" w:rsidP="007B471B">
            <w:pPr>
              <w:jc w:val="both"/>
              <w:rPr>
                <w:lang w:val="uk-UA"/>
              </w:rPr>
            </w:pPr>
            <w:r w:rsidRPr="006410B3">
              <w:rPr>
                <w:lang w:val="uk-UA"/>
              </w:rPr>
              <w:t xml:space="preserve">Заходи по збереженню фонду підручників: </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рейди перевірки стану підручників;</w:t>
            </w:r>
          </w:p>
          <w:p w:rsidR="003616E8" w:rsidRPr="006410B3" w:rsidRDefault="003616E8" w:rsidP="003616E8">
            <w:pPr>
              <w:numPr>
                <w:ilvl w:val="0"/>
                <w:numId w:val="5"/>
              </w:numPr>
              <w:spacing w:before="0" w:beforeAutospacing="0" w:after="0" w:afterAutospacing="0"/>
              <w:jc w:val="both"/>
              <w:rPr>
                <w:lang w:val="uk-UA"/>
              </w:rPr>
            </w:pPr>
            <w:r w:rsidRPr="006410B3">
              <w:rPr>
                <w:lang w:val="uk-UA"/>
              </w:rPr>
              <w:t xml:space="preserve"> оформлення результатів перевірки збереження підручників школярами на стенді «Шкільна бібліотека інформує».</w:t>
            </w:r>
          </w:p>
        </w:tc>
        <w:tc>
          <w:tcPr>
            <w:tcW w:w="1560" w:type="dxa"/>
          </w:tcPr>
          <w:p w:rsidR="003616E8" w:rsidRPr="006410B3" w:rsidRDefault="003616E8" w:rsidP="007B471B">
            <w:pPr>
              <w:jc w:val="center"/>
              <w:rPr>
                <w:lang w:val="uk-UA"/>
              </w:rPr>
            </w:pPr>
            <w:r w:rsidRPr="006410B3">
              <w:rPr>
                <w:lang w:val="uk-UA"/>
              </w:rPr>
              <w:t>1 раз на</w:t>
            </w:r>
          </w:p>
          <w:p w:rsidR="003616E8" w:rsidRPr="006410B3" w:rsidRDefault="003616E8" w:rsidP="007B471B">
            <w:pPr>
              <w:jc w:val="center"/>
              <w:rPr>
                <w:lang w:val="uk-UA"/>
              </w:rPr>
            </w:pPr>
            <w:r w:rsidRPr="006410B3">
              <w:rPr>
                <w:lang w:val="uk-UA"/>
              </w:rPr>
              <w:t>семестр</w:t>
            </w:r>
          </w:p>
        </w:tc>
        <w:tc>
          <w:tcPr>
            <w:tcW w:w="2126" w:type="dxa"/>
          </w:tcPr>
          <w:p w:rsidR="003616E8" w:rsidRPr="006410B3" w:rsidRDefault="003616E8" w:rsidP="007B471B">
            <w:pPr>
              <w:jc w:val="center"/>
              <w:rPr>
                <w:lang w:val="uk-UA"/>
              </w:rPr>
            </w:pPr>
            <w:r w:rsidRPr="006410B3">
              <w:rPr>
                <w:lang w:val="uk-UA"/>
              </w:rPr>
              <w:t>Актив бібліотеки</w:t>
            </w:r>
          </w:p>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lastRenderedPageBreak/>
              <w:t>7</w:t>
            </w:r>
          </w:p>
        </w:tc>
        <w:tc>
          <w:tcPr>
            <w:tcW w:w="4961" w:type="dxa"/>
          </w:tcPr>
          <w:p w:rsidR="003616E8" w:rsidRPr="006410B3" w:rsidRDefault="003616E8" w:rsidP="007B471B">
            <w:pPr>
              <w:jc w:val="both"/>
              <w:rPr>
                <w:lang w:val="uk-UA"/>
              </w:rPr>
            </w:pPr>
            <w:r w:rsidRPr="006410B3">
              <w:rPr>
                <w:lang w:val="uk-UA"/>
              </w:rPr>
              <w:t>Участь у Всеукраїнських заходах:</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 xml:space="preserve"> Місячник шкільних бібліотек</w:t>
            </w:r>
          </w:p>
          <w:p w:rsidR="003616E8" w:rsidRPr="006410B3" w:rsidRDefault="003616E8" w:rsidP="003616E8">
            <w:pPr>
              <w:numPr>
                <w:ilvl w:val="0"/>
                <w:numId w:val="6"/>
              </w:numPr>
              <w:spacing w:before="0" w:beforeAutospacing="0" w:after="0" w:afterAutospacing="0"/>
              <w:jc w:val="both"/>
              <w:rPr>
                <w:lang w:val="uk-UA"/>
              </w:rPr>
            </w:pPr>
            <w:r w:rsidRPr="006410B3">
              <w:rPr>
                <w:lang w:val="uk-UA"/>
              </w:rPr>
              <w:t>Тиждень дитячої та юнацької книги.</w:t>
            </w:r>
          </w:p>
        </w:tc>
        <w:tc>
          <w:tcPr>
            <w:tcW w:w="1560" w:type="dxa"/>
          </w:tcPr>
          <w:p w:rsidR="003616E8" w:rsidRPr="006410B3" w:rsidRDefault="003616E8" w:rsidP="007B471B">
            <w:pPr>
              <w:jc w:val="center"/>
              <w:rPr>
                <w:lang w:val="uk-UA"/>
              </w:rPr>
            </w:pPr>
          </w:p>
          <w:p w:rsidR="003616E8" w:rsidRPr="006410B3" w:rsidRDefault="003616E8" w:rsidP="007B471B">
            <w:pPr>
              <w:jc w:val="center"/>
              <w:rPr>
                <w:lang w:val="uk-UA"/>
              </w:rPr>
            </w:pPr>
            <w:r w:rsidRPr="006410B3">
              <w:rPr>
                <w:lang w:val="uk-UA"/>
              </w:rPr>
              <w:t>За планом</w:t>
            </w:r>
          </w:p>
        </w:tc>
        <w:tc>
          <w:tcPr>
            <w:tcW w:w="2126" w:type="dxa"/>
          </w:tcPr>
          <w:p w:rsidR="003616E8" w:rsidRPr="006410B3" w:rsidRDefault="003616E8" w:rsidP="007B471B">
            <w:pPr>
              <w:jc w:val="center"/>
              <w:rPr>
                <w:lang w:val="uk-UA"/>
              </w:rPr>
            </w:pPr>
            <w:r w:rsidRPr="006410B3">
              <w:rPr>
                <w:lang w:val="uk-UA"/>
              </w:rPr>
              <w:t>Актив бібліотеки</w:t>
            </w:r>
          </w:p>
          <w:p w:rsidR="003616E8" w:rsidRPr="006410B3" w:rsidRDefault="003616E8" w:rsidP="007B471B">
            <w:pPr>
              <w:jc w:val="center"/>
              <w:rPr>
                <w:lang w:val="uk-UA"/>
              </w:rPr>
            </w:pPr>
            <w:r w:rsidRPr="006410B3">
              <w:rPr>
                <w:lang w:val="uk-UA"/>
              </w:rPr>
              <w:t>Бібліотекар</w:t>
            </w:r>
          </w:p>
          <w:p w:rsidR="003616E8" w:rsidRPr="006410B3" w:rsidRDefault="003616E8" w:rsidP="007B471B">
            <w:pPr>
              <w:jc w:val="center"/>
              <w:rPr>
                <w:lang w:val="uk-UA"/>
              </w:rPr>
            </w:pPr>
          </w:p>
        </w:tc>
      </w:tr>
    </w:tbl>
    <w:p w:rsidR="003616E8" w:rsidRPr="003F37B5" w:rsidRDefault="003616E8" w:rsidP="003616E8">
      <w:pPr>
        <w:rPr>
          <w:b/>
          <w:sz w:val="28"/>
          <w:szCs w:val="28"/>
          <w:lang w:val="uk-UA"/>
        </w:rPr>
      </w:pPr>
    </w:p>
    <w:p w:rsidR="003616E8" w:rsidRPr="003F37B5" w:rsidRDefault="003616E8" w:rsidP="003616E8">
      <w:pPr>
        <w:jc w:val="center"/>
        <w:rPr>
          <w:b/>
          <w:sz w:val="28"/>
          <w:szCs w:val="28"/>
          <w:lang w:val="uk-UA"/>
        </w:rPr>
      </w:pPr>
      <w:r>
        <w:rPr>
          <w:b/>
          <w:sz w:val="28"/>
          <w:szCs w:val="28"/>
          <w:lang w:val="en-US"/>
        </w:rPr>
        <w:t>V</w:t>
      </w:r>
      <w:r w:rsidRPr="003F37B5">
        <w:rPr>
          <w:b/>
          <w:sz w:val="28"/>
          <w:szCs w:val="28"/>
          <w:lang w:val="uk-UA"/>
        </w:rPr>
        <w:t>. Робота ДБА</w:t>
      </w:r>
    </w:p>
    <w:p w:rsidR="003616E8" w:rsidRPr="006410B3" w:rsidRDefault="003616E8" w:rsidP="003616E8">
      <w:pPr>
        <w:ind w:left="-142" w:right="-1" w:firstLine="142"/>
        <w:jc w:val="both"/>
        <w:rPr>
          <w:i/>
          <w:szCs w:val="28"/>
          <w:lang w:val="uk-UA"/>
        </w:rPr>
      </w:pPr>
      <w:r w:rsidRPr="006410B3">
        <w:rPr>
          <w:i/>
          <w:szCs w:val="28"/>
          <w:lang w:val="uk-UA"/>
        </w:rPr>
        <w:t xml:space="preserve">     Для забезпечення якісного інформаційно-бібліографічного обслуговування </w:t>
      </w:r>
      <w:proofErr w:type="spellStart"/>
      <w:r w:rsidRPr="006410B3">
        <w:rPr>
          <w:i/>
          <w:szCs w:val="28"/>
          <w:lang w:val="uk-UA"/>
        </w:rPr>
        <w:t>педколективу</w:t>
      </w:r>
      <w:proofErr w:type="spellEnd"/>
      <w:r w:rsidRPr="006410B3">
        <w:rPr>
          <w:i/>
          <w:szCs w:val="28"/>
          <w:lang w:val="uk-UA"/>
        </w:rPr>
        <w:t>, учнів та батьків бібліотека і надалі приділятиме першочергову увагу дові</w:t>
      </w:r>
      <w:r>
        <w:rPr>
          <w:i/>
          <w:szCs w:val="28"/>
          <w:lang w:val="uk-UA"/>
        </w:rPr>
        <w:t>дково-бібліографічному апарату: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560"/>
        <w:gridCol w:w="2126"/>
      </w:tblGrid>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 з/п</w:t>
            </w:r>
          </w:p>
        </w:tc>
        <w:tc>
          <w:tcPr>
            <w:tcW w:w="4961" w:type="dxa"/>
          </w:tcPr>
          <w:p w:rsidR="003616E8" w:rsidRPr="006410B3" w:rsidRDefault="003616E8" w:rsidP="007B471B">
            <w:pPr>
              <w:jc w:val="center"/>
              <w:rPr>
                <w:b/>
                <w:szCs w:val="28"/>
                <w:lang w:val="uk-UA"/>
              </w:rPr>
            </w:pPr>
            <w:r w:rsidRPr="006410B3">
              <w:rPr>
                <w:szCs w:val="28"/>
                <w:lang w:val="uk-UA"/>
              </w:rPr>
              <w:t>Назва заходів та технологій</w:t>
            </w:r>
          </w:p>
        </w:tc>
        <w:tc>
          <w:tcPr>
            <w:tcW w:w="1560" w:type="dxa"/>
          </w:tcPr>
          <w:p w:rsidR="003616E8" w:rsidRPr="006410B3" w:rsidRDefault="003616E8" w:rsidP="007B471B">
            <w:pPr>
              <w:jc w:val="center"/>
              <w:rPr>
                <w:szCs w:val="28"/>
                <w:lang w:val="uk-UA"/>
              </w:rPr>
            </w:pPr>
            <w:r w:rsidRPr="006410B3">
              <w:rPr>
                <w:szCs w:val="28"/>
                <w:lang w:val="uk-UA"/>
              </w:rPr>
              <w:t>Термін виконання</w:t>
            </w:r>
          </w:p>
        </w:tc>
        <w:tc>
          <w:tcPr>
            <w:tcW w:w="2126" w:type="dxa"/>
          </w:tcPr>
          <w:p w:rsidR="003616E8" w:rsidRPr="006410B3" w:rsidRDefault="003616E8" w:rsidP="007B471B">
            <w:pPr>
              <w:jc w:val="center"/>
              <w:rPr>
                <w:szCs w:val="28"/>
                <w:lang w:val="uk-UA"/>
              </w:rPr>
            </w:pPr>
            <w:r w:rsidRPr="006410B3">
              <w:rPr>
                <w:szCs w:val="28"/>
                <w:lang w:val="uk-UA"/>
              </w:rPr>
              <w:t>Відповідальний</w:t>
            </w: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1</w:t>
            </w:r>
          </w:p>
        </w:tc>
        <w:tc>
          <w:tcPr>
            <w:tcW w:w="4961" w:type="dxa"/>
          </w:tcPr>
          <w:p w:rsidR="003616E8" w:rsidRPr="006410B3" w:rsidRDefault="003616E8" w:rsidP="007B471B">
            <w:pPr>
              <w:jc w:val="both"/>
              <w:rPr>
                <w:szCs w:val="28"/>
                <w:lang w:val="uk-UA"/>
              </w:rPr>
            </w:pPr>
            <w:r w:rsidRPr="006410B3">
              <w:rPr>
                <w:szCs w:val="28"/>
                <w:lang w:val="uk-UA"/>
              </w:rPr>
              <w:t>Поповнення і впорядкування каталогу і картотек:</w:t>
            </w:r>
          </w:p>
          <w:p w:rsidR="003616E8" w:rsidRPr="006410B3" w:rsidRDefault="003616E8" w:rsidP="003616E8">
            <w:pPr>
              <w:numPr>
                <w:ilvl w:val="0"/>
                <w:numId w:val="5"/>
              </w:numPr>
              <w:spacing w:before="0" w:beforeAutospacing="0" w:after="0" w:afterAutospacing="0"/>
              <w:jc w:val="both"/>
              <w:rPr>
                <w:szCs w:val="28"/>
                <w:lang w:val="uk-UA"/>
              </w:rPr>
            </w:pPr>
            <w:r w:rsidRPr="006410B3">
              <w:rPr>
                <w:szCs w:val="28"/>
                <w:lang w:val="uk-UA"/>
              </w:rPr>
              <w:t>«Картотека з національно-патріотичного виховання»;</w:t>
            </w:r>
          </w:p>
          <w:p w:rsidR="003616E8" w:rsidRPr="006410B3" w:rsidRDefault="003616E8" w:rsidP="003616E8">
            <w:pPr>
              <w:numPr>
                <w:ilvl w:val="0"/>
                <w:numId w:val="5"/>
              </w:numPr>
              <w:spacing w:before="0" w:beforeAutospacing="0" w:after="0" w:afterAutospacing="0"/>
              <w:jc w:val="both"/>
              <w:rPr>
                <w:szCs w:val="28"/>
                <w:lang w:val="uk-UA"/>
              </w:rPr>
            </w:pPr>
            <w:r w:rsidRPr="006410B3">
              <w:rPr>
                <w:szCs w:val="28"/>
                <w:lang w:val="uk-UA"/>
              </w:rPr>
              <w:t>Картотека журнально-газетних статей «НУШ»;</w:t>
            </w:r>
          </w:p>
          <w:p w:rsidR="003616E8" w:rsidRPr="006410B3" w:rsidRDefault="003616E8" w:rsidP="003616E8">
            <w:pPr>
              <w:numPr>
                <w:ilvl w:val="0"/>
                <w:numId w:val="5"/>
              </w:numPr>
              <w:spacing w:before="0" w:beforeAutospacing="0" w:after="0" w:afterAutospacing="0"/>
              <w:jc w:val="both"/>
              <w:rPr>
                <w:szCs w:val="28"/>
                <w:lang w:val="uk-UA"/>
              </w:rPr>
            </w:pPr>
            <w:r w:rsidRPr="006410B3">
              <w:rPr>
                <w:szCs w:val="28"/>
                <w:lang w:val="uk-UA"/>
              </w:rPr>
              <w:t>«Картотека підручників»;</w:t>
            </w:r>
          </w:p>
          <w:p w:rsidR="003616E8" w:rsidRPr="006410B3" w:rsidRDefault="003616E8" w:rsidP="003616E8">
            <w:pPr>
              <w:numPr>
                <w:ilvl w:val="0"/>
                <w:numId w:val="5"/>
              </w:numPr>
              <w:spacing w:before="0" w:beforeAutospacing="0" w:after="0" w:afterAutospacing="0"/>
              <w:jc w:val="both"/>
              <w:rPr>
                <w:szCs w:val="28"/>
                <w:lang w:val="uk-UA"/>
              </w:rPr>
            </w:pPr>
            <w:r w:rsidRPr="006410B3">
              <w:rPr>
                <w:szCs w:val="28"/>
                <w:lang w:val="uk-UA"/>
              </w:rPr>
              <w:t>«Картотека нових надходжень»;</w:t>
            </w:r>
          </w:p>
          <w:p w:rsidR="003616E8" w:rsidRPr="006410B3" w:rsidRDefault="003616E8" w:rsidP="003616E8">
            <w:pPr>
              <w:numPr>
                <w:ilvl w:val="0"/>
                <w:numId w:val="5"/>
              </w:numPr>
              <w:spacing w:before="0" w:beforeAutospacing="0" w:after="0" w:afterAutospacing="0"/>
              <w:jc w:val="both"/>
              <w:rPr>
                <w:szCs w:val="28"/>
                <w:lang w:val="uk-UA"/>
              </w:rPr>
            </w:pPr>
            <w:r w:rsidRPr="006410B3">
              <w:rPr>
                <w:szCs w:val="28"/>
                <w:lang w:val="uk-UA"/>
              </w:rPr>
              <w:t>«На допомогу класному керівнику».</w:t>
            </w:r>
          </w:p>
        </w:tc>
        <w:tc>
          <w:tcPr>
            <w:tcW w:w="1560" w:type="dxa"/>
          </w:tcPr>
          <w:p w:rsidR="003616E8" w:rsidRPr="006410B3" w:rsidRDefault="003616E8" w:rsidP="007B471B">
            <w:pPr>
              <w:jc w:val="center"/>
              <w:rPr>
                <w:szCs w:val="28"/>
                <w:lang w:val="uk-UA"/>
              </w:rPr>
            </w:pPr>
          </w:p>
          <w:p w:rsidR="003616E8" w:rsidRPr="006410B3" w:rsidRDefault="003616E8" w:rsidP="007B471B">
            <w:pPr>
              <w:jc w:val="center"/>
              <w:rPr>
                <w:szCs w:val="28"/>
                <w:lang w:val="uk-UA"/>
              </w:rPr>
            </w:pPr>
            <w:r w:rsidRPr="006410B3">
              <w:rPr>
                <w:szCs w:val="28"/>
                <w:lang w:val="uk-UA"/>
              </w:rPr>
              <w:t>Протягом року</w:t>
            </w:r>
          </w:p>
        </w:tc>
        <w:tc>
          <w:tcPr>
            <w:tcW w:w="2126" w:type="dxa"/>
          </w:tcPr>
          <w:p w:rsidR="003616E8" w:rsidRPr="006410B3" w:rsidRDefault="003616E8" w:rsidP="007B471B">
            <w:pPr>
              <w:jc w:val="center"/>
              <w:rPr>
                <w:szCs w:val="28"/>
                <w:lang w:val="uk-UA"/>
              </w:rPr>
            </w:pPr>
          </w:p>
          <w:p w:rsidR="003616E8" w:rsidRPr="006410B3" w:rsidRDefault="003616E8" w:rsidP="007B471B">
            <w:pPr>
              <w:jc w:val="center"/>
              <w:rPr>
                <w:szCs w:val="28"/>
                <w:lang w:val="uk-UA"/>
              </w:rPr>
            </w:pPr>
            <w:r w:rsidRPr="006410B3">
              <w:rPr>
                <w:szCs w:val="28"/>
                <w:lang w:val="uk-UA"/>
              </w:rPr>
              <w:t>Бібліотекар</w:t>
            </w: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2</w:t>
            </w:r>
          </w:p>
        </w:tc>
        <w:tc>
          <w:tcPr>
            <w:tcW w:w="4961" w:type="dxa"/>
          </w:tcPr>
          <w:p w:rsidR="003616E8" w:rsidRPr="006410B3" w:rsidRDefault="003616E8" w:rsidP="007B471B">
            <w:pPr>
              <w:jc w:val="both"/>
              <w:rPr>
                <w:szCs w:val="28"/>
                <w:lang w:val="uk-UA"/>
              </w:rPr>
            </w:pPr>
            <w:r w:rsidRPr="006410B3">
              <w:rPr>
                <w:szCs w:val="28"/>
                <w:lang w:val="uk-UA"/>
              </w:rPr>
              <w:t>Консультативні години «Робота з картотеками».</w:t>
            </w:r>
          </w:p>
        </w:tc>
        <w:tc>
          <w:tcPr>
            <w:tcW w:w="1560" w:type="dxa"/>
          </w:tcPr>
          <w:p w:rsidR="003616E8" w:rsidRPr="006410B3" w:rsidRDefault="003616E8" w:rsidP="007B471B">
            <w:pPr>
              <w:jc w:val="center"/>
              <w:rPr>
                <w:szCs w:val="28"/>
                <w:lang w:val="uk-UA"/>
              </w:rPr>
            </w:pPr>
            <w:r w:rsidRPr="006410B3">
              <w:rPr>
                <w:szCs w:val="28"/>
                <w:lang w:val="uk-UA"/>
              </w:rPr>
              <w:t>За необхідністю</w:t>
            </w:r>
          </w:p>
        </w:tc>
        <w:tc>
          <w:tcPr>
            <w:tcW w:w="2126" w:type="dxa"/>
          </w:tcPr>
          <w:p w:rsidR="003616E8" w:rsidRPr="006410B3" w:rsidRDefault="003616E8" w:rsidP="007B471B">
            <w:pPr>
              <w:jc w:val="center"/>
              <w:rPr>
                <w:szCs w:val="28"/>
                <w:lang w:val="uk-UA"/>
              </w:rPr>
            </w:pPr>
            <w:r w:rsidRPr="006410B3">
              <w:rPr>
                <w:szCs w:val="28"/>
                <w:lang w:val="uk-UA"/>
              </w:rPr>
              <w:t>Бібліотекар</w:t>
            </w: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3</w:t>
            </w:r>
          </w:p>
        </w:tc>
        <w:tc>
          <w:tcPr>
            <w:tcW w:w="4961" w:type="dxa"/>
          </w:tcPr>
          <w:p w:rsidR="003616E8" w:rsidRPr="006410B3" w:rsidRDefault="003616E8" w:rsidP="007B471B">
            <w:pPr>
              <w:jc w:val="both"/>
              <w:rPr>
                <w:szCs w:val="28"/>
                <w:lang w:val="uk-UA"/>
              </w:rPr>
            </w:pPr>
            <w:r w:rsidRPr="006410B3">
              <w:rPr>
                <w:szCs w:val="28"/>
                <w:lang w:val="uk-UA"/>
              </w:rPr>
              <w:t>Пояснення учням правил користування ДБА.</w:t>
            </w:r>
          </w:p>
        </w:tc>
        <w:tc>
          <w:tcPr>
            <w:tcW w:w="1560" w:type="dxa"/>
          </w:tcPr>
          <w:p w:rsidR="003616E8" w:rsidRPr="006410B3" w:rsidRDefault="003616E8" w:rsidP="007B471B">
            <w:pPr>
              <w:jc w:val="center"/>
              <w:rPr>
                <w:szCs w:val="28"/>
                <w:lang w:val="uk-UA"/>
              </w:rPr>
            </w:pPr>
            <w:r w:rsidRPr="006410B3">
              <w:rPr>
                <w:szCs w:val="28"/>
                <w:lang w:val="uk-UA"/>
              </w:rPr>
              <w:t>За необхідністю</w:t>
            </w:r>
          </w:p>
        </w:tc>
        <w:tc>
          <w:tcPr>
            <w:tcW w:w="2126" w:type="dxa"/>
          </w:tcPr>
          <w:p w:rsidR="003616E8" w:rsidRPr="006410B3" w:rsidRDefault="003616E8" w:rsidP="007B471B">
            <w:pPr>
              <w:jc w:val="center"/>
              <w:rPr>
                <w:szCs w:val="28"/>
                <w:lang w:val="uk-UA"/>
              </w:rPr>
            </w:pPr>
            <w:r w:rsidRPr="006410B3">
              <w:rPr>
                <w:szCs w:val="28"/>
                <w:lang w:val="uk-UA"/>
              </w:rPr>
              <w:t>Бібліотекар</w:t>
            </w:r>
          </w:p>
          <w:p w:rsidR="003616E8" w:rsidRPr="006410B3" w:rsidRDefault="003616E8" w:rsidP="007B471B">
            <w:pPr>
              <w:jc w:val="center"/>
              <w:rPr>
                <w:szCs w:val="28"/>
                <w:lang w:val="uk-UA"/>
              </w:rPr>
            </w:pPr>
            <w:r w:rsidRPr="006410B3">
              <w:rPr>
                <w:szCs w:val="28"/>
                <w:lang w:val="uk-UA"/>
              </w:rPr>
              <w:t xml:space="preserve">Актив </w:t>
            </w:r>
            <w:proofErr w:type="spellStart"/>
            <w:r w:rsidRPr="006410B3">
              <w:rPr>
                <w:szCs w:val="28"/>
                <w:lang w:val="uk-UA"/>
              </w:rPr>
              <w:t>бібл-ки</w:t>
            </w:r>
            <w:proofErr w:type="spellEnd"/>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4</w:t>
            </w:r>
          </w:p>
        </w:tc>
        <w:tc>
          <w:tcPr>
            <w:tcW w:w="4961" w:type="dxa"/>
          </w:tcPr>
          <w:p w:rsidR="003616E8" w:rsidRPr="006410B3" w:rsidRDefault="003616E8" w:rsidP="007B471B">
            <w:pPr>
              <w:jc w:val="both"/>
              <w:rPr>
                <w:szCs w:val="28"/>
                <w:lang w:val="uk-UA"/>
              </w:rPr>
            </w:pPr>
            <w:r w:rsidRPr="006410B3">
              <w:rPr>
                <w:szCs w:val="28"/>
                <w:lang w:val="uk-UA"/>
              </w:rPr>
              <w:t>Проводити бібліографічні огляди літератури, перегляди літератури до знаменних дат, до дат народження письменників, свят.</w:t>
            </w:r>
          </w:p>
        </w:tc>
        <w:tc>
          <w:tcPr>
            <w:tcW w:w="1560" w:type="dxa"/>
          </w:tcPr>
          <w:p w:rsidR="003616E8" w:rsidRPr="006410B3" w:rsidRDefault="003616E8" w:rsidP="007B471B">
            <w:pPr>
              <w:jc w:val="center"/>
              <w:rPr>
                <w:szCs w:val="28"/>
                <w:lang w:val="uk-UA"/>
              </w:rPr>
            </w:pPr>
            <w:r w:rsidRPr="006410B3">
              <w:rPr>
                <w:szCs w:val="28"/>
                <w:lang w:val="uk-UA"/>
              </w:rPr>
              <w:t>Протягом року</w:t>
            </w:r>
          </w:p>
        </w:tc>
        <w:tc>
          <w:tcPr>
            <w:tcW w:w="2126" w:type="dxa"/>
          </w:tcPr>
          <w:p w:rsidR="003616E8" w:rsidRPr="006410B3" w:rsidRDefault="003616E8" w:rsidP="007B471B">
            <w:pPr>
              <w:rPr>
                <w:szCs w:val="28"/>
                <w:lang w:val="uk-UA"/>
              </w:rPr>
            </w:pPr>
            <w:r w:rsidRPr="006410B3">
              <w:rPr>
                <w:szCs w:val="28"/>
                <w:lang w:val="uk-UA"/>
              </w:rPr>
              <w:t>Бібліотекар</w:t>
            </w: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5</w:t>
            </w:r>
          </w:p>
        </w:tc>
        <w:tc>
          <w:tcPr>
            <w:tcW w:w="4961" w:type="dxa"/>
          </w:tcPr>
          <w:p w:rsidR="003616E8" w:rsidRPr="006410B3" w:rsidRDefault="003616E8" w:rsidP="007B471B">
            <w:pPr>
              <w:jc w:val="both"/>
              <w:rPr>
                <w:szCs w:val="28"/>
                <w:lang w:val="uk-UA"/>
              </w:rPr>
            </w:pPr>
            <w:r w:rsidRPr="006410B3">
              <w:rPr>
                <w:szCs w:val="28"/>
                <w:lang w:val="uk-UA"/>
              </w:rPr>
              <w:t>Створення рекомендаційних списків літератури, що вивчається за новою шкільною програмою у  3-х класах НУШ.</w:t>
            </w:r>
          </w:p>
        </w:tc>
        <w:tc>
          <w:tcPr>
            <w:tcW w:w="1560" w:type="dxa"/>
          </w:tcPr>
          <w:p w:rsidR="003616E8" w:rsidRPr="006410B3" w:rsidRDefault="003616E8" w:rsidP="007B471B">
            <w:pPr>
              <w:jc w:val="center"/>
              <w:rPr>
                <w:szCs w:val="28"/>
                <w:lang w:val="uk-UA"/>
              </w:rPr>
            </w:pPr>
            <w:r w:rsidRPr="006410B3">
              <w:rPr>
                <w:szCs w:val="28"/>
                <w:lang w:val="uk-UA"/>
              </w:rPr>
              <w:t>Протягом року</w:t>
            </w:r>
          </w:p>
        </w:tc>
        <w:tc>
          <w:tcPr>
            <w:tcW w:w="2126" w:type="dxa"/>
          </w:tcPr>
          <w:p w:rsidR="003616E8" w:rsidRPr="006410B3" w:rsidRDefault="003616E8" w:rsidP="007B471B">
            <w:pPr>
              <w:jc w:val="center"/>
              <w:rPr>
                <w:szCs w:val="28"/>
                <w:lang w:val="uk-UA"/>
              </w:rPr>
            </w:pPr>
            <w:r w:rsidRPr="006410B3">
              <w:rPr>
                <w:szCs w:val="28"/>
                <w:lang w:val="uk-UA"/>
              </w:rPr>
              <w:t>Бібліотекар</w:t>
            </w: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6</w:t>
            </w:r>
          </w:p>
        </w:tc>
        <w:tc>
          <w:tcPr>
            <w:tcW w:w="4961" w:type="dxa"/>
          </w:tcPr>
          <w:p w:rsidR="003616E8" w:rsidRPr="006410B3" w:rsidRDefault="003616E8" w:rsidP="007B471B">
            <w:pPr>
              <w:jc w:val="both"/>
              <w:rPr>
                <w:szCs w:val="28"/>
                <w:lang w:val="uk-UA"/>
              </w:rPr>
            </w:pPr>
            <w:r w:rsidRPr="006410B3">
              <w:rPr>
                <w:szCs w:val="28"/>
                <w:lang w:val="uk-UA"/>
              </w:rPr>
              <w:t xml:space="preserve">Створення на </w:t>
            </w:r>
            <w:proofErr w:type="spellStart"/>
            <w:r w:rsidRPr="006410B3">
              <w:rPr>
                <w:szCs w:val="28"/>
                <w:lang w:val="uk-UA"/>
              </w:rPr>
              <w:t>блозі</w:t>
            </w:r>
            <w:proofErr w:type="spellEnd"/>
            <w:r w:rsidRPr="006410B3">
              <w:rPr>
                <w:szCs w:val="28"/>
                <w:lang w:val="uk-UA"/>
              </w:rPr>
              <w:t xml:space="preserve"> бібліотеки </w:t>
            </w:r>
            <w:proofErr w:type="spellStart"/>
            <w:r w:rsidRPr="006410B3">
              <w:rPr>
                <w:szCs w:val="28"/>
                <w:lang w:val="uk-UA"/>
              </w:rPr>
              <w:t>веб-міксу</w:t>
            </w:r>
            <w:proofErr w:type="spellEnd"/>
            <w:r w:rsidRPr="006410B3">
              <w:rPr>
                <w:szCs w:val="28"/>
                <w:lang w:val="uk-UA"/>
              </w:rPr>
              <w:t xml:space="preserve"> картотеки художніх творів, що вивчаються за новою шкільною програмою (у  3-х класах).</w:t>
            </w:r>
          </w:p>
        </w:tc>
        <w:tc>
          <w:tcPr>
            <w:tcW w:w="1560" w:type="dxa"/>
          </w:tcPr>
          <w:p w:rsidR="003616E8" w:rsidRPr="006410B3" w:rsidRDefault="003616E8" w:rsidP="007B471B">
            <w:pPr>
              <w:jc w:val="center"/>
              <w:rPr>
                <w:szCs w:val="28"/>
                <w:lang w:val="uk-UA"/>
              </w:rPr>
            </w:pPr>
            <w:r w:rsidRPr="006410B3">
              <w:rPr>
                <w:szCs w:val="28"/>
                <w:lang w:val="uk-UA"/>
              </w:rPr>
              <w:t>Протягом року</w:t>
            </w:r>
          </w:p>
        </w:tc>
        <w:tc>
          <w:tcPr>
            <w:tcW w:w="2126" w:type="dxa"/>
          </w:tcPr>
          <w:p w:rsidR="003616E8" w:rsidRPr="006410B3" w:rsidRDefault="003616E8" w:rsidP="007B471B">
            <w:pPr>
              <w:jc w:val="center"/>
              <w:rPr>
                <w:szCs w:val="28"/>
                <w:lang w:val="uk-UA"/>
              </w:rPr>
            </w:pPr>
            <w:r w:rsidRPr="006410B3">
              <w:rPr>
                <w:szCs w:val="28"/>
                <w:lang w:val="uk-UA"/>
              </w:rPr>
              <w:t>Бібліотекар</w:t>
            </w: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7</w:t>
            </w:r>
          </w:p>
        </w:tc>
        <w:tc>
          <w:tcPr>
            <w:tcW w:w="4961" w:type="dxa"/>
          </w:tcPr>
          <w:p w:rsidR="003616E8" w:rsidRPr="006410B3" w:rsidRDefault="003616E8" w:rsidP="007B471B">
            <w:pPr>
              <w:jc w:val="both"/>
              <w:rPr>
                <w:szCs w:val="28"/>
                <w:lang w:val="uk-UA"/>
              </w:rPr>
            </w:pPr>
            <w:r w:rsidRPr="006410B3">
              <w:rPr>
                <w:szCs w:val="28"/>
                <w:lang w:val="uk-UA"/>
              </w:rPr>
              <w:t>Ведення реєстраційної картотеки періодики.</w:t>
            </w:r>
          </w:p>
        </w:tc>
        <w:tc>
          <w:tcPr>
            <w:tcW w:w="1560" w:type="dxa"/>
          </w:tcPr>
          <w:p w:rsidR="003616E8" w:rsidRPr="006410B3" w:rsidRDefault="003616E8" w:rsidP="007B471B">
            <w:pPr>
              <w:jc w:val="center"/>
              <w:rPr>
                <w:szCs w:val="28"/>
                <w:lang w:val="uk-UA"/>
              </w:rPr>
            </w:pPr>
            <w:r w:rsidRPr="006410B3">
              <w:rPr>
                <w:szCs w:val="28"/>
                <w:lang w:val="uk-UA"/>
              </w:rPr>
              <w:t>Протягом року</w:t>
            </w:r>
          </w:p>
        </w:tc>
        <w:tc>
          <w:tcPr>
            <w:tcW w:w="2126" w:type="dxa"/>
          </w:tcPr>
          <w:p w:rsidR="003616E8" w:rsidRPr="006410B3" w:rsidRDefault="003616E8" w:rsidP="007B471B">
            <w:pPr>
              <w:jc w:val="center"/>
              <w:rPr>
                <w:szCs w:val="28"/>
                <w:lang w:val="uk-UA"/>
              </w:rPr>
            </w:pPr>
            <w:r w:rsidRPr="006410B3">
              <w:rPr>
                <w:szCs w:val="28"/>
                <w:lang w:val="uk-UA"/>
              </w:rPr>
              <w:t>Бібліотекар.</w:t>
            </w:r>
          </w:p>
        </w:tc>
      </w:tr>
    </w:tbl>
    <w:p w:rsidR="003616E8" w:rsidRPr="003F37B5" w:rsidRDefault="003616E8" w:rsidP="003616E8">
      <w:pPr>
        <w:rPr>
          <w:b/>
          <w:sz w:val="28"/>
          <w:szCs w:val="28"/>
          <w:lang w:val="uk-UA"/>
        </w:rPr>
      </w:pPr>
    </w:p>
    <w:p w:rsidR="003616E8" w:rsidRPr="006410B3" w:rsidRDefault="003616E8" w:rsidP="003616E8">
      <w:pPr>
        <w:jc w:val="center"/>
        <w:rPr>
          <w:b/>
          <w:sz w:val="28"/>
          <w:szCs w:val="28"/>
          <w:lang w:val="uk-UA"/>
        </w:rPr>
      </w:pPr>
      <w:r>
        <w:rPr>
          <w:b/>
          <w:sz w:val="28"/>
          <w:szCs w:val="28"/>
          <w:lang w:val="en-US"/>
        </w:rPr>
        <w:t>IV</w:t>
      </w:r>
      <w:r w:rsidRPr="003F37B5">
        <w:rPr>
          <w:b/>
          <w:sz w:val="28"/>
          <w:szCs w:val="28"/>
          <w:lang w:val="uk-UA"/>
        </w:rPr>
        <w:t xml:space="preserve">. Робота з педагогічним    колективом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560"/>
        <w:gridCol w:w="2126"/>
      </w:tblGrid>
      <w:tr w:rsidR="003616E8" w:rsidRPr="006410B3" w:rsidTr="007B471B">
        <w:tc>
          <w:tcPr>
            <w:tcW w:w="817" w:type="dxa"/>
          </w:tcPr>
          <w:p w:rsidR="003616E8" w:rsidRPr="006410B3" w:rsidRDefault="003616E8" w:rsidP="007B471B">
            <w:pPr>
              <w:jc w:val="center"/>
              <w:rPr>
                <w:b/>
                <w:lang w:val="uk-UA"/>
              </w:rPr>
            </w:pPr>
            <w:r w:rsidRPr="006410B3">
              <w:rPr>
                <w:b/>
                <w:lang w:val="uk-UA"/>
              </w:rPr>
              <w:t>№ п/</w:t>
            </w:r>
            <w:proofErr w:type="spellStart"/>
            <w:r w:rsidRPr="006410B3">
              <w:rPr>
                <w:b/>
                <w:lang w:val="uk-UA"/>
              </w:rPr>
              <w:t>п</w:t>
            </w:r>
            <w:proofErr w:type="spellEnd"/>
          </w:p>
        </w:tc>
        <w:tc>
          <w:tcPr>
            <w:tcW w:w="4961" w:type="dxa"/>
          </w:tcPr>
          <w:p w:rsidR="003616E8" w:rsidRPr="006410B3" w:rsidRDefault="003616E8" w:rsidP="007B471B">
            <w:pPr>
              <w:jc w:val="center"/>
              <w:rPr>
                <w:b/>
                <w:lang w:val="uk-UA"/>
              </w:rPr>
            </w:pPr>
            <w:r w:rsidRPr="006410B3">
              <w:rPr>
                <w:lang w:val="uk-UA"/>
              </w:rPr>
              <w:t>Назва заходів та технологій</w:t>
            </w:r>
          </w:p>
        </w:tc>
        <w:tc>
          <w:tcPr>
            <w:tcW w:w="1560" w:type="dxa"/>
          </w:tcPr>
          <w:p w:rsidR="003616E8" w:rsidRPr="006410B3" w:rsidRDefault="003616E8" w:rsidP="007B471B">
            <w:pPr>
              <w:jc w:val="center"/>
              <w:rPr>
                <w:lang w:val="uk-UA"/>
              </w:rPr>
            </w:pPr>
            <w:r w:rsidRPr="006410B3">
              <w:rPr>
                <w:lang w:val="uk-UA"/>
              </w:rPr>
              <w:t>Термін виконання</w:t>
            </w:r>
          </w:p>
        </w:tc>
        <w:tc>
          <w:tcPr>
            <w:tcW w:w="2126" w:type="dxa"/>
          </w:tcPr>
          <w:p w:rsidR="003616E8" w:rsidRPr="006410B3" w:rsidRDefault="003616E8" w:rsidP="007B471B">
            <w:pPr>
              <w:jc w:val="center"/>
              <w:rPr>
                <w:lang w:val="uk-UA"/>
              </w:rPr>
            </w:pPr>
            <w:r w:rsidRPr="006410B3">
              <w:rPr>
                <w:lang w:val="uk-UA"/>
              </w:rPr>
              <w:t>Відповідальний</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1.</w:t>
            </w:r>
          </w:p>
        </w:tc>
        <w:tc>
          <w:tcPr>
            <w:tcW w:w="4961" w:type="dxa"/>
          </w:tcPr>
          <w:p w:rsidR="003616E8" w:rsidRPr="006410B3" w:rsidRDefault="003616E8" w:rsidP="007B471B">
            <w:pPr>
              <w:jc w:val="both"/>
              <w:rPr>
                <w:lang w:val="uk-UA"/>
              </w:rPr>
            </w:pPr>
            <w:r w:rsidRPr="006410B3">
              <w:rPr>
                <w:lang w:val="uk-UA"/>
              </w:rPr>
              <w:t>Інформаційне забезпечення вчителів новинками літератури (з використанням картотек, каталогів, стенду «Шкільна бібліотека інформує» шляхом акції «Подаруй книгу бібліотеці!».</w:t>
            </w:r>
          </w:p>
        </w:tc>
        <w:tc>
          <w:tcPr>
            <w:tcW w:w="1560" w:type="dxa"/>
          </w:tcPr>
          <w:p w:rsidR="003616E8" w:rsidRPr="006410B3" w:rsidRDefault="003616E8" w:rsidP="007B471B">
            <w:pPr>
              <w:tabs>
                <w:tab w:val="left" w:pos="5103"/>
              </w:tabs>
              <w:jc w:val="center"/>
              <w:rPr>
                <w:lang w:val="uk-UA"/>
              </w:rPr>
            </w:pPr>
            <w:r w:rsidRPr="006410B3">
              <w:rPr>
                <w:lang w:val="uk-UA"/>
              </w:rPr>
              <w:t>Постійно</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2.</w:t>
            </w:r>
          </w:p>
        </w:tc>
        <w:tc>
          <w:tcPr>
            <w:tcW w:w="4961" w:type="dxa"/>
          </w:tcPr>
          <w:p w:rsidR="003616E8" w:rsidRPr="006410B3" w:rsidRDefault="003616E8" w:rsidP="007B471B">
            <w:pPr>
              <w:tabs>
                <w:tab w:val="left" w:pos="5103"/>
              </w:tabs>
              <w:jc w:val="both"/>
              <w:rPr>
                <w:lang w:val="uk-UA"/>
              </w:rPr>
            </w:pPr>
            <w:r w:rsidRPr="006410B3">
              <w:rPr>
                <w:lang w:val="uk-UA"/>
              </w:rPr>
              <w:t xml:space="preserve">Оформлення книжкових виставок до педрад </w:t>
            </w:r>
            <w:r w:rsidRPr="006410B3">
              <w:rPr>
                <w:lang w:val="uk-UA"/>
              </w:rPr>
              <w:lastRenderedPageBreak/>
              <w:t xml:space="preserve">та методичних засідань </w:t>
            </w:r>
            <w:proofErr w:type="spellStart"/>
            <w:r w:rsidRPr="006410B3">
              <w:rPr>
                <w:lang w:val="uk-UA"/>
              </w:rPr>
              <w:t>вчителів-предметників</w:t>
            </w:r>
            <w:proofErr w:type="spellEnd"/>
            <w:r w:rsidRPr="006410B3">
              <w:rPr>
                <w:lang w:val="uk-UA"/>
              </w:rPr>
              <w:t xml:space="preserve"> .</w:t>
            </w:r>
          </w:p>
        </w:tc>
        <w:tc>
          <w:tcPr>
            <w:tcW w:w="1560" w:type="dxa"/>
          </w:tcPr>
          <w:p w:rsidR="003616E8" w:rsidRPr="006410B3" w:rsidRDefault="003616E8" w:rsidP="007B471B">
            <w:pPr>
              <w:tabs>
                <w:tab w:val="left" w:pos="5103"/>
              </w:tabs>
              <w:jc w:val="center"/>
              <w:rPr>
                <w:lang w:val="uk-UA"/>
              </w:rPr>
            </w:pPr>
            <w:r w:rsidRPr="006410B3">
              <w:rPr>
                <w:lang w:val="uk-UA"/>
              </w:rPr>
              <w:lastRenderedPageBreak/>
              <w:t>За потребою</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lastRenderedPageBreak/>
              <w:t>3.</w:t>
            </w:r>
          </w:p>
        </w:tc>
        <w:tc>
          <w:tcPr>
            <w:tcW w:w="4961" w:type="dxa"/>
          </w:tcPr>
          <w:p w:rsidR="003616E8" w:rsidRPr="006410B3" w:rsidRDefault="003616E8" w:rsidP="007B471B">
            <w:pPr>
              <w:jc w:val="both"/>
              <w:rPr>
                <w:lang w:val="uk-UA"/>
              </w:rPr>
            </w:pPr>
            <w:r w:rsidRPr="006410B3">
              <w:rPr>
                <w:lang w:val="uk-UA"/>
              </w:rPr>
              <w:t xml:space="preserve">Підготовка анотованих списків літератури для </w:t>
            </w:r>
            <w:proofErr w:type="spellStart"/>
            <w:r w:rsidRPr="006410B3">
              <w:rPr>
                <w:lang w:val="uk-UA"/>
              </w:rPr>
              <w:t>вчителів-предметників</w:t>
            </w:r>
            <w:proofErr w:type="spellEnd"/>
            <w:r w:rsidRPr="006410B3">
              <w:rPr>
                <w:lang w:val="uk-UA"/>
              </w:rPr>
              <w:t>.</w:t>
            </w:r>
          </w:p>
        </w:tc>
        <w:tc>
          <w:tcPr>
            <w:tcW w:w="1560" w:type="dxa"/>
          </w:tcPr>
          <w:p w:rsidR="003616E8" w:rsidRPr="006410B3" w:rsidRDefault="003616E8" w:rsidP="007B471B">
            <w:pPr>
              <w:tabs>
                <w:tab w:val="left" w:pos="5103"/>
              </w:tabs>
              <w:jc w:val="center"/>
              <w:rPr>
                <w:lang w:val="uk-UA"/>
              </w:rPr>
            </w:pPr>
            <w:r w:rsidRPr="006410B3">
              <w:rPr>
                <w:lang w:val="uk-UA"/>
              </w:rPr>
              <w:t>За потребою</w:t>
            </w:r>
          </w:p>
        </w:tc>
        <w:tc>
          <w:tcPr>
            <w:tcW w:w="2126" w:type="dxa"/>
          </w:tcPr>
          <w:p w:rsidR="003616E8" w:rsidRPr="006410B3" w:rsidRDefault="003616E8" w:rsidP="007B471B">
            <w:pPr>
              <w:tabs>
                <w:tab w:val="left" w:pos="5103"/>
              </w:tabs>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4.</w:t>
            </w:r>
          </w:p>
        </w:tc>
        <w:tc>
          <w:tcPr>
            <w:tcW w:w="4961" w:type="dxa"/>
          </w:tcPr>
          <w:p w:rsidR="003616E8" w:rsidRPr="006410B3" w:rsidRDefault="003616E8" w:rsidP="007B471B">
            <w:pPr>
              <w:jc w:val="both"/>
              <w:rPr>
                <w:lang w:val="uk-UA"/>
              </w:rPr>
            </w:pPr>
            <w:r w:rsidRPr="006410B3">
              <w:rPr>
                <w:lang w:val="uk-UA"/>
              </w:rPr>
              <w:t>Брати участь у педрадах, семінарах.</w:t>
            </w:r>
          </w:p>
        </w:tc>
        <w:tc>
          <w:tcPr>
            <w:tcW w:w="1560" w:type="dxa"/>
          </w:tcPr>
          <w:p w:rsidR="003616E8" w:rsidRPr="006410B3" w:rsidRDefault="003616E8" w:rsidP="007B471B">
            <w:pPr>
              <w:jc w:val="center"/>
              <w:rPr>
                <w:lang w:val="uk-UA"/>
              </w:rPr>
            </w:pPr>
            <w:r w:rsidRPr="006410B3">
              <w:rPr>
                <w:lang w:val="uk-UA"/>
              </w:rPr>
              <w:t>Протягом року</w:t>
            </w:r>
          </w:p>
        </w:tc>
        <w:tc>
          <w:tcPr>
            <w:tcW w:w="2126" w:type="dxa"/>
          </w:tcPr>
          <w:p w:rsidR="003616E8" w:rsidRPr="006410B3" w:rsidRDefault="003616E8" w:rsidP="007B471B">
            <w:pPr>
              <w:jc w:val="center"/>
              <w:rPr>
                <w:lang w:val="uk-UA"/>
              </w:rPr>
            </w:pPr>
            <w:r w:rsidRPr="006410B3">
              <w:rPr>
                <w:lang w:val="uk-UA"/>
              </w:rPr>
              <w:t>Бібліотекар</w:t>
            </w:r>
          </w:p>
        </w:tc>
      </w:tr>
      <w:tr w:rsidR="003616E8" w:rsidRPr="006410B3" w:rsidTr="007B471B">
        <w:tc>
          <w:tcPr>
            <w:tcW w:w="817" w:type="dxa"/>
          </w:tcPr>
          <w:p w:rsidR="003616E8" w:rsidRPr="006410B3" w:rsidRDefault="003616E8" w:rsidP="007B471B">
            <w:pPr>
              <w:jc w:val="center"/>
              <w:rPr>
                <w:b/>
                <w:lang w:val="uk-UA"/>
              </w:rPr>
            </w:pPr>
            <w:r w:rsidRPr="006410B3">
              <w:rPr>
                <w:b/>
                <w:lang w:val="uk-UA"/>
              </w:rPr>
              <w:t>5.</w:t>
            </w:r>
          </w:p>
        </w:tc>
        <w:tc>
          <w:tcPr>
            <w:tcW w:w="4961" w:type="dxa"/>
          </w:tcPr>
          <w:p w:rsidR="003616E8" w:rsidRPr="006410B3" w:rsidRDefault="003616E8" w:rsidP="007B471B">
            <w:pPr>
              <w:jc w:val="both"/>
              <w:rPr>
                <w:lang w:val="uk-UA"/>
              </w:rPr>
            </w:pPr>
            <w:r w:rsidRPr="006410B3">
              <w:rPr>
                <w:lang w:val="uk-UA"/>
              </w:rPr>
              <w:t>Поповнювати куточок  періодичних видань для вчителя.</w:t>
            </w:r>
          </w:p>
        </w:tc>
        <w:tc>
          <w:tcPr>
            <w:tcW w:w="1560" w:type="dxa"/>
          </w:tcPr>
          <w:p w:rsidR="003616E8" w:rsidRPr="006410B3" w:rsidRDefault="003616E8" w:rsidP="007B471B">
            <w:pPr>
              <w:jc w:val="center"/>
              <w:rPr>
                <w:lang w:val="uk-UA"/>
              </w:rPr>
            </w:pPr>
            <w:r w:rsidRPr="006410B3">
              <w:rPr>
                <w:lang w:val="uk-UA"/>
              </w:rPr>
              <w:t>Протягом року</w:t>
            </w:r>
          </w:p>
        </w:tc>
        <w:tc>
          <w:tcPr>
            <w:tcW w:w="2126" w:type="dxa"/>
          </w:tcPr>
          <w:p w:rsidR="003616E8" w:rsidRPr="006410B3" w:rsidRDefault="003616E8" w:rsidP="007B471B">
            <w:pP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6.</w:t>
            </w:r>
          </w:p>
        </w:tc>
        <w:tc>
          <w:tcPr>
            <w:tcW w:w="4961" w:type="dxa"/>
          </w:tcPr>
          <w:p w:rsidR="003616E8" w:rsidRPr="006410B3" w:rsidRDefault="003616E8" w:rsidP="007B471B">
            <w:pPr>
              <w:jc w:val="both"/>
              <w:rPr>
                <w:lang w:val="uk-UA"/>
              </w:rPr>
            </w:pPr>
            <w:r w:rsidRPr="006410B3">
              <w:rPr>
                <w:lang w:val="uk-UA"/>
              </w:rPr>
              <w:t>Поповнювати картотеки на допомогу виховному процесу в гімназії:</w:t>
            </w:r>
          </w:p>
          <w:p w:rsidR="003616E8" w:rsidRPr="006410B3" w:rsidRDefault="003616E8" w:rsidP="003616E8">
            <w:pPr>
              <w:numPr>
                <w:ilvl w:val="0"/>
                <w:numId w:val="8"/>
              </w:numPr>
              <w:spacing w:before="0" w:beforeAutospacing="0" w:after="0" w:afterAutospacing="0"/>
              <w:jc w:val="both"/>
              <w:rPr>
                <w:lang w:val="uk-UA"/>
              </w:rPr>
            </w:pPr>
            <w:r w:rsidRPr="006410B3">
              <w:rPr>
                <w:lang w:val="uk-UA"/>
              </w:rPr>
              <w:t xml:space="preserve"> «Картотека національно-патріотичного  виховання»;</w:t>
            </w:r>
          </w:p>
          <w:p w:rsidR="003616E8" w:rsidRPr="006410B3" w:rsidRDefault="003616E8" w:rsidP="003616E8">
            <w:pPr>
              <w:numPr>
                <w:ilvl w:val="0"/>
                <w:numId w:val="8"/>
              </w:numPr>
              <w:spacing w:before="0" w:beforeAutospacing="0" w:after="0" w:afterAutospacing="0"/>
              <w:jc w:val="both"/>
              <w:rPr>
                <w:lang w:val="uk-UA"/>
              </w:rPr>
            </w:pPr>
            <w:r w:rsidRPr="006410B3">
              <w:rPr>
                <w:lang w:val="uk-UA"/>
              </w:rPr>
              <w:t>НУШ;</w:t>
            </w:r>
          </w:p>
          <w:p w:rsidR="003616E8" w:rsidRPr="006410B3" w:rsidRDefault="003616E8" w:rsidP="003616E8">
            <w:pPr>
              <w:numPr>
                <w:ilvl w:val="0"/>
                <w:numId w:val="8"/>
              </w:numPr>
              <w:spacing w:before="0" w:beforeAutospacing="0" w:after="0" w:afterAutospacing="0"/>
              <w:jc w:val="both"/>
              <w:rPr>
                <w:lang w:val="uk-UA"/>
              </w:rPr>
            </w:pPr>
            <w:r w:rsidRPr="006410B3">
              <w:rPr>
                <w:lang w:val="uk-UA"/>
              </w:rPr>
              <w:t>Класному курівнику.</w:t>
            </w:r>
          </w:p>
        </w:tc>
        <w:tc>
          <w:tcPr>
            <w:tcW w:w="1560" w:type="dxa"/>
          </w:tcPr>
          <w:p w:rsidR="003616E8" w:rsidRPr="006410B3" w:rsidRDefault="003616E8" w:rsidP="007B471B">
            <w:pPr>
              <w:jc w:val="center"/>
              <w:rPr>
                <w:lang w:val="uk-UA"/>
              </w:rPr>
            </w:pPr>
            <w:r w:rsidRPr="006410B3">
              <w:rPr>
                <w:lang w:val="uk-UA"/>
              </w:rPr>
              <w:t>Протягом року</w:t>
            </w:r>
          </w:p>
        </w:tc>
        <w:tc>
          <w:tcPr>
            <w:tcW w:w="2126" w:type="dxa"/>
          </w:tcPr>
          <w:p w:rsidR="003616E8" w:rsidRPr="006410B3" w:rsidRDefault="003616E8" w:rsidP="007B471B">
            <w:pP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7.</w:t>
            </w:r>
          </w:p>
        </w:tc>
        <w:tc>
          <w:tcPr>
            <w:tcW w:w="4961" w:type="dxa"/>
          </w:tcPr>
          <w:p w:rsidR="003616E8" w:rsidRPr="006410B3" w:rsidRDefault="003616E8" w:rsidP="007B471B">
            <w:pPr>
              <w:tabs>
                <w:tab w:val="left" w:pos="5103"/>
              </w:tabs>
              <w:jc w:val="both"/>
              <w:rPr>
                <w:lang w:val="uk-UA"/>
              </w:rPr>
            </w:pPr>
            <w:r w:rsidRPr="006410B3">
              <w:rPr>
                <w:lang w:val="uk-UA"/>
              </w:rPr>
              <w:t>Поповнювати матеріалами раніш оформлені картотеки.</w:t>
            </w:r>
          </w:p>
        </w:tc>
        <w:tc>
          <w:tcPr>
            <w:tcW w:w="1560" w:type="dxa"/>
          </w:tcPr>
          <w:p w:rsidR="003616E8" w:rsidRPr="006410B3" w:rsidRDefault="003616E8" w:rsidP="007B471B">
            <w:pPr>
              <w:tabs>
                <w:tab w:val="left" w:pos="5103"/>
              </w:tabs>
              <w:jc w:val="center"/>
              <w:rPr>
                <w:lang w:val="uk-UA"/>
              </w:rPr>
            </w:pPr>
            <w:r w:rsidRPr="006410B3">
              <w:rPr>
                <w:lang w:val="uk-UA"/>
              </w:rPr>
              <w:t>Постійно</w:t>
            </w:r>
          </w:p>
        </w:tc>
        <w:tc>
          <w:tcPr>
            <w:tcW w:w="2126" w:type="dxa"/>
          </w:tcPr>
          <w:p w:rsidR="003616E8" w:rsidRPr="006410B3" w:rsidRDefault="003616E8" w:rsidP="007B471B">
            <w:pPr>
              <w:tabs>
                <w:tab w:val="left" w:pos="5103"/>
              </w:tabs>
              <w:jc w:val="center"/>
              <w:rPr>
                <w:lang w:val="uk-UA"/>
              </w:rPr>
            </w:pPr>
          </w:p>
          <w:p w:rsidR="003616E8" w:rsidRPr="006410B3" w:rsidRDefault="003616E8" w:rsidP="007B471B">
            <w:pPr>
              <w:tabs>
                <w:tab w:val="left" w:pos="5103"/>
              </w:tabs>
              <w:jc w:val="cente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8.</w:t>
            </w:r>
          </w:p>
        </w:tc>
        <w:tc>
          <w:tcPr>
            <w:tcW w:w="4961" w:type="dxa"/>
          </w:tcPr>
          <w:p w:rsidR="003616E8" w:rsidRPr="006410B3" w:rsidRDefault="003616E8" w:rsidP="007B471B">
            <w:pPr>
              <w:jc w:val="both"/>
              <w:rPr>
                <w:lang w:val="uk-UA"/>
              </w:rPr>
            </w:pPr>
            <w:r w:rsidRPr="006410B3">
              <w:rPr>
                <w:lang w:val="uk-UA"/>
              </w:rPr>
              <w:t>Індивідуальне інформування вчителів, що атестуються.</w:t>
            </w:r>
          </w:p>
        </w:tc>
        <w:tc>
          <w:tcPr>
            <w:tcW w:w="1560" w:type="dxa"/>
          </w:tcPr>
          <w:p w:rsidR="003616E8" w:rsidRPr="006410B3" w:rsidRDefault="003616E8" w:rsidP="007B471B">
            <w:pPr>
              <w:tabs>
                <w:tab w:val="left" w:pos="5103"/>
              </w:tabs>
              <w:jc w:val="center"/>
              <w:rPr>
                <w:lang w:val="uk-UA"/>
              </w:rPr>
            </w:pPr>
            <w:r w:rsidRPr="006410B3">
              <w:rPr>
                <w:lang w:val="uk-UA"/>
              </w:rPr>
              <w:t>Постійно</w:t>
            </w:r>
          </w:p>
        </w:tc>
        <w:tc>
          <w:tcPr>
            <w:tcW w:w="2126" w:type="dxa"/>
          </w:tcPr>
          <w:p w:rsidR="003616E8" w:rsidRPr="006410B3" w:rsidRDefault="003616E8" w:rsidP="007B471B">
            <w:pPr>
              <w:tabs>
                <w:tab w:val="left" w:pos="5103"/>
              </w:tabs>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9.</w:t>
            </w:r>
          </w:p>
        </w:tc>
        <w:tc>
          <w:tcPr>
            <w:tcW w:w="4961" w:type="dxa"/>
          </w:tcPr>
          <w:p w:rsidR="003616E8" w:rsidRPr="006410B3" w:rsidRDefault="003616E8" w:rsidP="007B471B">
            <w:pPr>
              <w:jc w:val="both"/>
              <w:rPr>
                <w:lang w:val="uk-UA"/>
              </w:rPr>
            </w:pPr>
            <w:r w:rsidRPr="006410B3">
              <w:rPr>
                <w:lang w:val="uk-UA"/>
              </w:rPr>
              <w:t>Участь у підготовці та проведенні предметних тижнів.</w:t>
            </w:r>
          </w:p>
        </w:tc>
        <w:tc>
          <w:tcPr>
            <w:tcW w:w="1560" w:type="dxa"/>
          </w:tcPr>
          <w:p w:rsidR="003616E8" w:rsidRPr="006410B3" w:rsidRDefault="003616E8" w:rsidP="007B471B">
            <w:pPr>
              <w:tabs>
                <w:tab w:val="left" w:pos="5103"/>
              </w:tabs>
              <w:jc w:val="center"/>
              <w:rPr>
                <w:lang w:val="uk-UA"/>
              </w:rPr>
            </w:pPr>
            <w:r w:rsidRPr="006410B3">
              <w:rPr>
                <w:lang w:val="uk-UA"/>
              </w:rPr>
              <w:t>Постійно</w:t>
            </w:r>
          </w:p>
        </w:tc>
        <w:tc>
          <w:tcPr>
            <w:tcW w:w="2126" w:type="dxa"/>
          </w:tcPr>
          <w:p w:rsidR="003616E8" w:rsidRPr="006410B3" w:rsidRDefault="003616E8" w:rsidP="007B471B">
            <w:pPr>
              <w:tabs>
                <w:tab w:val="left" w:pos="5103"/>
              </w:tabs>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10.</w:t>
            </w:r>
          </w:p>
        </w:tc>
        <w:tc>
          <w:tcPr>
            <w:tcW w:w="4961" w:type="dxa"/>
          </w:tcPr>
          <w:p w:rsidR="003616E8" w:rsidRPr="006410B3" w:rsidRDefault="003616E8" w:rsidP="007B471B">
            <w:pPr>
              <w:jc w:val="both"/>
              <w:rPr>
                <w:lang w:val="uk-UA"/>
              </w:rPr>
            </w:pPr>
            <w:r w:rsidRPr="006410B3">
              <w:rPr>
                <w:lang w:val="uk-UA"/>
              </w:rPr>
              <w:t xml:space="preserve">Допомога у виборі літератури </w:t>
            </w:r>
            <w:proofErr w:type="spellStart"/>
            <w:r w:rsidRPr="006410B3">
              <w:rPr>
                <w:lang w:val="uk-UA"/>
              </w:rPr>
              <w:t>педколективу</w:t>
            </w:r>
            <w:proofErr w:type="spellEnd"/>
            <w:r w:rsidRPr="006410B3">
              <w:rPr>
                <w:lang w:val="uk-UA"/>
              </w:rPr>
              <w:t xml:space="preserve"> гімназії при проведенні масових заходів.</w:t>
            </w:r>
          </w:p>
        </w:tc>
        <w:tc>
          <w:tcPr>
            <w:tcW w:w="1560" w:type="dxa"/>
          </w:tcPr>
          <w:p w:rsidR="003616E8" w:rsidRPr="006410B3" w:rsidRDefault="003616E8" w:rsidP="007B471B">
            <w:pPr>
              <w:jc w:val="center"/>
              <w:rPr>
                <w:lang w:val="uk-UA"/>
              </w:rPr>
            </w:pPr>
            <w:r w:rsidRPr="006410B3">
              <w:rPr>
                <w:lang w:val="uk-UA"/>
              </w:rPr>
              <w:t>За потребою</w:t>
            </w:r>
          </w:p>
        </w:tc>
        <w:tc>
          <w:tcPr>
            <w:tcW w:w="2126" w:type="dxa"/>
          </w:tcPr>
          <w:p w:rsidR="003616E8" w:rsidRPr="006410B3" w:rsidRDefault="003616E8" w:rsidP="007B471B">
            <w:pPr>
              <w:rPr>
                <w:lang w:val="uk-UA"/>
              </w:rPr>
            </w:pPr>
          </w:p>
        </w:tc>
      </w:tr>
      <w:tr w:rsidR="003616E8" w:rsidRPr="006410B3" w:rsidTr="007B471B">
        <w:tc>
          <w:tcPr>
            <w:tcW w:w="817" w:type="dxa"/>
          </w:tcPr>
          <w:p w:rsidR="003616E8" w:rsidRPr="006410B3" w:rsidRDefault="003616E8" w:rsidP="007B471B">
            <w:pPr>
              <w:jc w:val="center"/>
              <w:rPr>
                <w:b/>
                <w:lang w:val="uk-UA"/>
              </w:rPr>
            </w:pPr>
            <w:r w:rsidRPr="006410B3">
              <w:rPr>
                <w:b/>
                <w:lang w:val="uk-UA"/>
              </w:rPr>
              <w:t>11.</w:t>
            </w:r>
          </w:p>
        </w:tc>
        <w:tc>
          <w:tcPr>
            <w:tcW w:w="4961" w:type="dxa"/>
          </w:tcPr>
          <w:p w:rsidR="003616E8" w:rsidRPr="006410B3" w:rsidRDefault="003616E8" w:rsidP="007B471B">
            <w:pPr>
              <w:jc w:val="both"/>
              <w:rPr>
                <w:lang w:val="uk-UA"/>
              </w:rPr>
            </w:pPr>
            <w:r w:rsidRPr="006410B3">
              <w:rPr>
                <w:lang w:val="uk-UA"/>
              </w:rPr>
              <w:t>Допомога класним керівникам початкових класів книжковими добірками щодо організації уроків позакласного читання.</w:t>
            </w:r>
          </w:p>
        </w:tc>
        <w:tc>
          <w:tcPr>
            <w:tcW w:w="1560" w:type="dxa"/>
          </w:tcPr>
          <w:p w:rsidR="003616E8" w:rsidRPr="006410B3" w:rsidRDefault="003616E8" w:rsidP="007B471B">
            <w:pPr>
              <w:jc w:val="center"/>
              <w:rPr>
                <w:lang w:val="uk-UA"/>
              </w:rPr>
            </w:pPr>
            <w:r w:rsidRPr="006410B3">
              <w:rPr>
                <w:lang w:val="uk-UA"/>
              </w:rPr>
              <w:t>За потребою</w:t>
            </w:r>
          </w:p>
        </w:tc>
        <w:tc>
          <w:tcPr>
            <w:tcW w:w="2126" w:type="dxa"/>
          </w:tcPr>
          <w:p w:rsidR="003616E8" w:rsidRPr="006410B3" w:rsidRDefault="003616E8" w:rsidP="007B471B">
            <w:pPr>
              <w:jc w:val="center"/>
              <w:rPr>
                <w:lang w:val="uk-UA"/>
              </w:rPr>
            </w:pPr>
          </w:p>
        </w:tc>
      </w:tr>
    </w:tbl>
    <w:p w:rsidR="003616E8" w:rsidRPr="003F37B5" w:rsidRDefault="003616E8" w:rsidP="003616E8">
      <w:pPr>
        <w:jc w:val="center"/>
        <w:rPr>
          <w:b/>
          <w:sz w:val="28"/>
          <w:szCs w:val="28"/>
          <w:lang w:val="uk-UA"/>
        </w:rPr>
      </w:pPr>
      <w:r>
        <w:rPr>
          <w:b/>
          <w:sz w:val="28"/>
          <w:szCs w:val="28"/>
          <w:lang w:val="en-US"/>
        </w:rPr>
        <w:t>V</w:t>
      </w:r>
      <w:r>
        <w:rPr>
          <w:b/>
          <w:sz w:val="28"/>
          <w:szCs w:val="28"/>
          <w:lang w:val="uk-UA"/>
        </w:rPr>
        <w:t>І</w:t>
      </w:r>
      <w:r w:rsidRPr="003F37B5">
        <w:rPr>
          <w:b/>
          <w:sz w:val="28"/>
          <w:szCs w:val="28"/>
          <w:lang w:val="uk-UA"/>
        </w:rPr>
        <w:t>. Робота з батьками</w:t>
      </w:r>
    </w:p>
    <w:p w:rsidR="003616E8" w:rsidRPr="006410B3" w:rsidRDefault="003616E8" w:rsidP="003616E8">
      <w:pPr>
        <w:ind w:right="140"/>
        <w:jc w:val="both"/>
        <w:rPr>
          <w:szCs w:val="28"/>
          <w:lang w:val="uk-UA"/>
        </w:rPr>
      </w:pPr>
      <w:r w:rsidRPr="006410B3">
        <w:rPr>
          <w:i/>
          <w:szCs w:val="28"/>
          <w:lang w:val="uk-UA"/>
        </w:rPr>
        <w:t>Шкільна бібліотека допомагає батькам у вихованні в учнів любові до книги</w:t>
      </w:r>
      <w:r w:rsidRPr="006410B3">
        <w:rPr>
          <w:szCs w:val="28"/>
          <w:lang w:val="uk-UA"/>
        </w:rPr>
        <w:t xml:space="preserve"> </w:t>
      </w:r>
      <w:r w:rsidRPr="006410B3">
        <w:rPr>
          <w:i/>
          <w:szCs w:val="28"/>
          <w:lang w:val="uk-UA"/>
        </w:rPr>
        <w:t>та культури читання. А батьки в свою чергу, надають допомогу у збереженні шкільних підручників.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560"/>
        <w:gridCol w:w="2268"/>
      </w:tblGrid>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 з/п</w:t>
            </w:r>
          </w:p>
        </w:tc>
        <w:tc>
          <w:tcPr>
            <w:tcW w:w="4961" w:type="dxa"/>
          </w:tcPr>
          <w:p w:rsidR="003616E8" w:rsidRPr="006410B3" w:rsidRDefault="003616E8" w:rsidP="007B471B">
            <w:pPr>
              <w:jc w:val="center"/>
              <w:rPr>
                <w:b/>
                <w:szCs w:val="28"/>
                <w:lang w:val="uk-UA"/>
              </w:rPr>
            </w:pPr>
            <w:r w:rsidRPr="006410B3">
              <w:rPr>
                <w:szCs w:val="28"/>
                <w:lang w:val="uk-UA"/>
              </w:rPr>
              <w:t>Назва заходів та технологій</w:t>
            </w:r>
          </w:p>
        </w:tc>
        <w:tc>
          <w:tcPr>
            <w:tcW w:w="1560" w:type="dxa"/>
          </w:tcPr>
          <w:p w:rsidR="003616E8" w:rsidRPr="006410B3" w:rsidRDefault="003616E8" w:rsidP="007B471B">
            <w:pPr>
              <w:jc w:val="center"/>
              <w:rPr>
                <w:szCs w:val="28"/>
                <w:lang w:val="uk-UA"/>
              </w:rPr>
            </w:pPr>
            <w:r w:rsidRPr="006410B3">
              <w:rPr>
                <w:szCs w:val="28"/>
                <w:lang w:val="uk-UA"/>
              </w:rPr>
              <w:t xml:space="preserve">Термін </w:t>
            </w:r>
          </w:p>
          <w:p w:rsidR="003616E8" w:rsidRPr="006410B3" w:rsidRDefault="003616E8" w:rsidP="007B471B">
            <w:pPr>
              <w:jc w:val="center"/>
              <w:rPr>
                <w:szCs w:val="28"/>
                <w:lang w:val="uk-UA"/>
              </w:rPr>
            </w:pPr>
            <w:r w:rsidRPr="006410B3">
              <w:rPr>
                <w:szCs w:val="28"/>
                <w:lang w:val="uk-UA"/>
              </w:rPr>
              <w:t>виконання</w:t>
            </w:r>
          </w:p>
        </w:tc>
        <w:tc>
          <w:tcPr>
            <w:tcW w:w="2268" w:type="dxa"/>
          </w:tcPr>
          <w:p w:rsidR="003616E8" w:rsidRPr="006410B3" w:rsidRDefault="003616E8" w:rsidP="007B471B">
            <w:pPr>
              <w:jc w:val="center"/>
              <w:rPr>
                <w:szCs w:val="28"/>
                <w:lang w:val="uk-UA"/>
              </w:rPr>
            </w:pPr>
            <w:r w:rsidRPr="006410B3">
              <w:rPr>
                <w:szCs w:val="28"/>
                <w:lang w:val="uk-UA"/>
              </w:rPr>
              <w:t>Відповідальний</w:t>
            </w: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1</w:t>
            </w:r>
          </w:p>
        </w:tc>
        <w:tc>
          <w:tcPr>
            <w:tcW w:w="4961" w:type="dxa"/>
          </w:tcPr>
          <w:p w:rsidR="003616E8" w:rsidRPr="006410B3" w:rsidRDefault="003616E8" w:rsidP="007B471B">
            <w:pPr>
              <w:jc w:val="both"/>
              <w:rPr>
                <w:szCs w:val="28"/>
                <w:lang w:val="uk-UA"/>
              </w:rPr>
            </w:pPr>
            <w:r w:rsidRPr="006410B3">
              <w:rPr>
                <w:szCs w:val="28"/>
                <w:lang w:val="uk-UA"/>
              </w:rPr>
              <w:t>Поповнювати у бібліотеці куточок «Батьківська абетка».</w:t>
            </w:r>
          </w:p>
        </w:tc>
        <w:tc>
          <w:tcPr>
            <w:tcW w:w="1560" w:type="dxa"/>
          </w:tcPr>
          <w:p w:rsidR="003616E8" w:rsidRPr="006410B3" w:rsidRDefault="003616E8" w:rsidP="007B471B">
            <w:pPr>
              <w:jc w:val="center"/>
              <w:rPr>
                <w:szCs w:val="28"/>
                <w:lang w:val="uk-UA"/>
              </w:rPr>
            </w:pPr>
            <w:r w:rsidRPr="006410B3">
              <w:rPr>
                <w:szCs w:val="28"/>
                <w:lang w:val="uk-UA"/>
              </w:rPr>
              <w:t>Протягом року</w:t>
            </w:r>
          </w:p>
        </w:tc>
        <w:tc>
          <w:tcPr>
            <w:tcW w:w="2268" w:type="dxa"/>
          </w:tcPr>
          <w:p w:rsidR="003616E8" w:rsidRPr="006410B3" w:rsidRDefault="003616E8" w:rsidP="007B471B">
            <w:pPr>
              <w:jc w:val="center"/>
              <w:rPr>
                <w:szCs w:val="28"/>
                <w:lang w:val="uk-UA"/>
              </w:rPr>
            </w:pP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2</w:t>
            </w:r>
          </w:p>
        </w:tc>
        <w:tc>
          <w:tcPr>
            <w:tcW w:w="4961" w:type="dxa"/>
          </w:tcPr>
          <w:p w:rsidR="003616E8" w:rsidRPr="006410B3" w:rsidRDefault="003616E8" w:rsidP="007B471B">
            <w:pPr>
              <w:jc w:val="both"/>
              <w:rPr>
                <w:szCs w:val="28"/>
                <w:lang w:val="uk-UA"/>
              </w:rPr>
            </w:pPr>
            <w:r w:rsidRPr="006410B3">
              <w:rPr>
                <w:szCs w:val="28"/>
                <w:lang w:val="uk-UA"/>
              </w:rPr>
              <w:t>Проводити консультації з батьками по ремонту книг та збереженню навчальної літератури .</w:t>
            </w:r>
          </w:p>
        </w:tc>
        <w:tc>
          <w:tcPr>
            <w:tcW w:w="1560" w:type="dxa"/>
          </w:tcPr>
          <w:p w:rsidR="003616E8" w:rsidRPr="006410B3" w:rsidRDefault="003616E8" w:rsidP="007B471B">
            <w:pPr>
              <w:jc w:val="center"/>
              <w:rPr>
                <w:szCs w:val="28"/>
                <w:lang w:val="uk-UA"/>
              </w:rPr>
            </w:pPr>
            <w:r w:rsidRPr="006410B3">
              <w:rPr>
                <w:szCs w:val="28"/>
                <w:lang w:val="uk-UA"/>
              </w:rPr>
              <w:t>Протягом року</w:t>
            </w:r>
          </w:p>
        </w:tc>
        <w:tc>
          <w:tcPr>
            <w:tcW w:w="2268" w:type="dxa"/>
          </w:tcPr>
          <w:p w:rsidR="003616E8" w:rsidRPr="006410B3" w:rsidRDefault="003616E8" w:rsidP="007B471B">
            <w:pPr>
              <w:rPr>
                <w:szCs w:val="28"/>
                <w:lang w:val="uk-UA"/>
              </w:rPr>
            </w:pP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3</w:t>
            </w:r>
          </w:p>
        </w:tc>
        <w:tc>
          <w:tcPr>
            <w:tcW w:w="4961" w:type="dxa"/>
          </w:tcPr>
          <w:p w:rsidR="003616E8" w:rsidRPr="006410B3" w:rsidRDefault="003616E8" w:rsidP="007B471B">
            <w:pPr>
              <w:jc w:val="both"/>
              <w:rPr>
                <w:szCs w:val="28"/>
                <w:lang w:val="uk-UA"/>
              </w:rPr>
            </w:pPr>
            <w:r w:rsidRPr="006410B3">
              <w:rPr>
                <w:szCs w:val="28"/>
                <w:lang w:val="uk-UA"/>
              </w:rPr>
              <w:t>Вести пропаганду літератури для батьків з виховання дітей.</w:t>
            </w:r>
          </w:p>
        </w:tc>
        <w:tc>
          <w:tcPr>
            <w:tcW w:w="1560" w:type="dxa"/>
          </w:tcPr>
          <w:p w:rsidR="003616E8" w:rsidRPr="006410B3" w:rsidRDefault="003616E8" w:rsidP="007B471B">
            <w:pPr>
              <w:jc w:val="center"/>
              <w:rPr>
                <w:szCs w:val="28"/>
                <w:lang w:val="uk-UA"/>
              </w:rPr>
            </w:pPr>
            <w:r w:rsidRPr="006410B3">
              <w:rPr>
                <w:szCs w:val="28"/>
                <w:lang w:val="uk-UA"/>
              </w:rPr>
              <w:t>Протягом року</w:t>
            </w:r>
          </w:p>
        </w:tc>
        <w:tc>
          <w:tcPr>
            <w:tcW w:w="2268" w:type="dxa"/>
          </w:tcPr>
          <w:p w:rsidR="003616E8" w:rsidRPr="006410B3" w:rsidRDefault="003616E8" w:rsidP="007B471B">
            <w:pPr>
              <w:rPr>
                <w:szCs w:val="28"/>
                <w:lang w:val="uk-UA"/>
              </w:rPr>
            </w:pP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4</w:t>
            </w:r>
          </w:p>
        </w:tc>
        <w:tc>
          <w:tcPr>
            <w:tcW w:w="4961" w:type="dxa"/>
          </w:tcPr>
          <w:p w:rsidR="003616E8" w:rsidRPr="006410B3" w:rsidRDefault="003616E8" w:rsidP="007B471B">
            <w:pPr>
              <w:jc w:val="both"/>
              <w:rPr>
                <w:szCs w:val="28"/>
                <w:lang w:val="uk-UA"/>
              </w:rPr>
            </w:pPr>
            <w:r w:rsidRPr="006410B3">
              <w:rPr>
                <w:szCs w:val="28"/>
                <w:lang w:val="uk-UA"/>
              </w:rPr>
              <w:t>Продовжувати поповнювати папку для батьків «Читання і бібліотека у житті вашої дитини».</w:t>
            </w:r>
          </w:p>
        </w:tc>
        <w:tc>
          <w:tcPr>
            <w:tcW w:w="1560" w:type="dxa"/>
          </w:tcPr>
          <w:p w:rsidR="003616E8" w:rsidRPr="006410B3" w:rsidRDefault="003616E8" w:rsidP="007B471B">
            <w:pPr>
              <w:jc w:val="center"/>
              <w:rPr>
                <w:szCs w:val="28"/>
                <w:lang w:val="uk-UA"/>
              </w:rPr>
            </w:pPr>
            <w:r w:rsidRPr="006410B3">
              <w:rPr>
                <w:szCs w:val="28"/>
                <w:lang w:val="uk-UA"/>
              </w:rPr>
              <w:t>Протягом року</w:t>
            </w:r>
          </w:p>
        </w:tc>
        <w:tc>
          <w:tcPr>
            <w:tcW w:w="2268" w:type="dxa"/>
          </w:tcPr>
          <w:p w:rsidR="003616E8" w:rsidRPr="006410B3" w:rsidRDefault="003616E8" w:rsidP="007B471B">
            <w:pPr>
              <w:rPr>
                <w:szCs w:val="28"/>
                <w:lang w:val="uk-UA"/>
              </w:rPr>
            </w:pPr>
          </w:p>
        </w:tc>
      </w:tr>
      <w:tr w:rsidR="003616E8" w:rsidRPr="006410B3" w:rsidTr="007B471B">
        <w:trPr>
          <w:trHeight w:val="851"/>
        </w:trPr>
        <w:tc>
          <w:tcPr>
            <w:tcW w:w="817" w:type="dxa"/>
          </w:tcPr>
          <w:p w:rsidR="003616E8" w:rsidRPr="006410B3" w:rsidRDefault="003616E8" w:rsidP="007B471B">
            <w:pPr>
              <w:jc w:val="center"/>
              <w:rPr>
                <w:b/>
                <w:szCs w:val="28"/>
                <w:lang w:val="uk-UA"/>
              </w:rPr>
            </w:pPr>
            <w:r w:rsidRPr="006410B3">
              <w:rPr>
                <w:b/>
                <w:szCs w:val="28"/>
                <w:lang w:val="uk-UA"/>
              </w:rPr>
              <w:t>5</w:t>
            </w:r>
          </w:p>
        </w:tc>
        <w:tc>
          <w:tcPr>
            <w:tcW w:w="4961" w:type="dxa"/>
          </w:tcPr>
          <w:p w:rsidR="003616E8" w:rsidRPr="006410B3" w:rsidRDefault="003616E8" w:rsidP="007B471B">
            <w:pPr>
              <w:jc w:val="both"/>
              <w:rPr>
                <w:szCs w:val="28"/>
                <w:lang w:val="uk-UA"/>
              </w:rPr>
            </w:pPr>
            <w:r w:rsidRPr="006410B3">
              <w:rPr>
                <w:szCs w:val="28"/>
                <w:lang w:val="uk-UA"/>
              </w:rPr>
              <w:t>Оформити книжкову викладку нових книг для вчителів, батьків та учнів (до дня бібліотек).</w:t>
            </w:r>
          </w:p>
        </w:tc>
        <w:tc>
          <w:tcPr>
            <w:tcW w:w="1560" w:type="dxa"/>
          </w:tcPr>
          <w:p w:rsidR="003616E8" w:rsidRPr="006410B3" w:rsidRDefault="003616E8" w:rsidP="007B471B">
            <w:pPr>
              <w:jc w:val="center"/>
              <w:rPr>
                <w:szCs w:val="28"/>
                <w:lang w:val="uk-UA"/>
              </w:rPr>
            </w:pPr>
            <w:r w:rsidRPr="006410B3">
              <w:rPr>
                <w:szCs w:val="28"/>
                <w:lang w:val="uk-UA"/>
              </w:rPr>
              <w:t>30 вересня</w:t>
            </w:r>
          </w:p>
        </w:tc>
        <w:tc>
          <w:tcPr>
            <w:tcW w:w="2268" w:type="dxa"/>
          </w:tcPr>
          <w:p w:rsidR="003616E8" w:rsidRPr="006410B3" w:rsidRDefault="003616E8" w:rsidP="007B471B">
            <w:pPr>
              <w:rPr>
                <w:szCs w:val="28"/>
                <w:lang w:val="uk-UA"/>
              </w:rPr>
            </w:pPr>
          </w:p>
        </w:tc>
      </w:tr>
      <w:tr w:rsidR="003616E8" w:rsidRPr="006410B3" w:rsidTr="007B471B">
        <w:trPr>
          <w:trHeight w:val="554"/>
        </w:trPr>
        <w:tc>
          <w:tcPr>
            <w:tcW w:w="817" w:type="dxa"/>
          </w:tcPr>
          <w:p w:rsidR="003616E8" w:rsidRPr="006410B3" w:rsidRDefault="003616E8" w:rsidP="007B471B">
            <w:pPr>
              <w:jc w:val="center"/>
              <w:rPr>
                <w:b/>
                <w:szCs w:val="28"/>
                <w:lang w:val="uk-UA"/>
              </w:rPr>
            </w:pPr>
            <w:r w:rsidRPr="006410B3">
              <w:rPr>
                <w:b/>
                <w:szCs w:val="28"/>
                <w:lang w:val="uk-UA"/>
              </w:rPr>
              <w:t>6</w:t>
            </w:r>
          </w:p>
        </w:tc>
        <w:tc>
          <w:tcPr>
            <w:tcW w:w="4961" w:type="dxa"/>
          </w:tcPr>
          <w:p w:rsidR="003616E8" w:rsidRPr="006410B3" w:rsidRDefault="003616E8" w:rsidP="007B471B">
            <w:pPr>
              <w:jc w:val="both"/>
              <w:rPr>
                <w:szCs w:val="28"/>
                <w:lang w:val="uk-UA"/>
              </w:rPr>
            </w:pPr>
            <w:proofErr w:type="spellStart"/>
            <w:r w:rsidRPr="006410B3">
              <w:rPr>
                <w:szCs w:val="28"/>
                <w:lang w:val="uk-UA"/>
              </w:rPr>
              <w:t>Інтерактив</w:t>
            </w:r>
            <w:proofErr w:type="spellEnd"/>
            <w:r w:rsidRPr="006410B3">
              <w:rPr>
                <w:szCs w:val="28"/>
                <w:lang w:val="uk-UA"/>
              </w:rPr>
              <w:t xml:space="preserve"> для батьків «Читаємо, щоб зрозуміти».</w:t>
            </w:r>
          </w:p>
        </w:tc>
        <w:tc>
          <w:tcPr>
            <w:tcW w:w="1560" w:type="dxa"/>
          </w:tcPr>
          <w:p w:rsidR="003616E8" w:rsidRPr="006410B3" w:rsidRDefault="003616E8" w:rsidP="007B471B">
            <w:pPr>
              <w:jc w:val="center"/>
              <w:rPr>
                <w:szCs w:val="28"/>
                <w:lang w:val="uk-UA"/>
              </w:rPr>
            </w:pPr>
            <w:r w:rsidRPr="006410B3">
              <w:rPr>
                <w:szCs w:val="28"/>
                <w:lang w:val="uk-UA"/>
              </w:rPr>
              <w:t xml:space="preserve">Січень </w:t>
            </w:r>
          </w:p>
        </w:tc>
        <w:tc>
          <w:tcPr>
            <w:tcW w:w="2268" w:type="dxa"/>
          </w:tcPr>
          <w:p w:rsidR="003616E8" w:rsidRPr="006410B3" w:rsidRDefault="003616E8" w:rsidP="007B471B">
            <w:pPr>
              <w:jc w:val="center"/>
              <w:rPr>
                <w:szCs w:val="28"/>
                <w:lang w:val="uk-UA"/>
              </w:rPr>
            </w:pPr>
            <w:r w:rsidRPr="006410B3">
              <w:rPr>
                <w:szCs w:val="28"/>
                <w:lang w:val="uk-UA"/>
              </w:rPr>
              <w:t>Бібліотекар</w:t>
            </w:r>
          </w:p>
        </w:tc>
      </w:tr>
      <w:tr w:rsidR="003616E8" w:rsidRPr="006410B3" w:rsidTr="007B471B">
        <w:trPr>
          <w:trHeight w:val="693"/>
        </w:trPr>
        <w:tc>
          <w:tcPr>
            <w:tcW w:w="817" w:type="dxa"/>
          </w:tcPr>
          <w:p w:rsidR="003616E8" w:rsidRPr="006410B3" w:rsidRDefault="003616E8" w:rsidP="007B471B">
            <w:pPr>
              <w:jc w:val="center"/>
              <w:rPr>
                <w:b/>
                <w:szCs w:val="28"/>
                <w:lang w:val="uk-UA"/>
              </w:rPr>
            </w:pPr>
            <w:r w:rsidRPr="006410B3">
              <w:rPr>
                <w:b/>
                <w:szCs w:val="28"/>
                <w:lang w:val="uk-UA"/>
              </w:rPr>
              <w:t>7</w:t>
            </w:r>
          </w:p>
        </w:tc>
        <w:tc>
          <w:tcPr>
            <w:tcW w:w="4961" w:type="dxa"/>
          </w:tcPr>
          <w:p w:rsidR="003616E8" w:rsidRPr="006410B3" w:rsidRDefault="003616E8" w:rsidP="007B471B">
            <w:pPr>
              <w:jc w:val="both"/>
              <w:rPr>
                <w:szCs w:val="28"/>
                <w:lang w:val="uk-UA"/>
              </w:rPr>
            </w:pPr>
            <w:r w:rsidRPr="006410B3">
              <w:rPr>
                <w:szCs w:val="28"/>
                <w:lang w:val="uk-UA"/>
              </w:rPr>
              <w:t>Підготувати інформаційно-бібліографічний список літератури «Виховання сучасного молодшого школяра».</w:t>
            </w:r>
          </w:p>
        </w:tc>
        <w:tc>
          <w:tcPr>
            <w:tcW w:w="1560" w:type="dxa"/>
          </w:tcPr>
          <w:p w:rsidR="003616E8" w:rsidRPr="006410B3" w:rsidRDefault="003616E8" w:rsidP="007B471B">
            <w:pPr>
              <w:jc w:val="center"/>
              <w:rPr>
                <w:szCs w:val="28"/>
                <w:lang w:val="uk-UA"/>
              </w:rPr>
            </w:pPr>
            <w:r w:rsidRPr="006410B3">
              <w:rPr>
                <w:szCs w:val="28"/>
                <w:lang w:val="uk-UA"/>
              </w:rPr>
              <w:t>1 семестр</w:t>
            </w:r>
          </w:p>
        </w:tc>
        <w:tc>
          <w:tcPr>
            <w:tcW w:w="2268" w:type="dxa"/>
          </w:tcPr>
          <w:p w:rsidR="003616E8" w:rsidRPr="006410B3" w:rsidRDefault="003616E8" w:rsidP="007B471B">
            <w:pPr>
              <w:jc w:val="center"/>
              <w:rPr>
                <w:szCs w:val="28"/>
                <w:lang w:val="uk-UA"/>
              </w:rPr>
            </w:pPr>
            <w:r w:rsidRPr="006410B3">
              <w:rPr>
                <w:szCs w:val="28"/>
                <w:lang w:val="uk-UA"/>
              </w:rPr>
              <w:t>Бібліотекар</w:t>
            </w:r>
          </w:p>
          <w:p w:rsidR="003616E8" w:rsidRPr="006410B3" w:rsidRDefault="003616E8" w:rsidP="007B471B">
            <w:pPr>
              <w:jc w:val="center"/>
              <w:rPr>
                <w:szCs w:val="28"/>
                <w:lang w:val="uk-UA"/>
              </w:rPr>
            </w:pP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8</w:t>
            </w:r>
          </w:p>
        </w:tc>
        <w:tc>
          <w:tcPr>
            <w:tcW w:w="4961" w:type="dxa"/>
          </w:tcPr>
          <w:p w:rsidR="003616E8" w:rsidRPr="006410B3" w:rsidRDefault="003616E8" w:rsidP="007B471B">
            <w:pPr>
              <w:jc w:val="both"/>
              <w:rPr>
                <w:szCs w:val="28"/>
                <w:lang w:val="uk-UA"/>
              </w:rPr>
            </w:pPr>
            <w:r w:rsidRPr="006410B3">
              <w:rPr>
                <w:szCs w:val="28"/>
                <w:lang w:val="uk-UA"/>
              </w:rPr>
              <w:t xml:space="preserve">Поповнювати сторінки </w:t>
            </w:r>
            <w:proofErr w:type="spellStart"/>
            <w:r w:rsidRPr="006410B3">
              <w:rPr>
                <w:szCs w:val="28"/>
                <w:lang w:val="uk-UA"/>
              </w:rPr>
              <w:t>блогу</w:t>
            </w:r>
            <w:proofErr w:type="spellEnd"/>
            <w:r w:rsidRPr="006410B3">
              <w:rPr>
                <w:szCs w:val="28"/>
                <w:lang w:val="uk-UA"/>
              </w:rPr>
              <w:t xml:space="preserve"> бібліотеки «На допомогу батькам та учням».</w:t>
            </w:r>
          </w:p>
        </w:tc>
        <w:tc>
          <w:tcPr>
            <w:tcW w:w="1560" w:type="dxa"/>
          </w:tcPr>
          <w:p w:rsidR="003616E8" w:rsidRPr="006410B3" w:rsidRDefault="003616E8" w:rsidP="007B471B">
            <w:pPr>
              <w:jc w:val="center"/>
              <w:rPr>
                <w:szCs w:val="28"/>
                <w:lang w:val="uk-UA"/>
              </w:rPr>
            </w:pPr>
            <w:r w:rsidRPr="006410B3">
              <w:rPr>
                <w:szCs w:val="28"/>
                <w:lang w:val="uk-UA"/>
              </w:rPr>
              <w:t>Протягом року</w:t>
            </w:r>
          </w:p>
        </w:tc>
        <w:tc>
          <w:tcPr>
            <w:tcW w:w="2268" w:type="dxa"/>
          </w:tcPr>
          <w:p w:rsidR="003616E8" w:rsidRPr="006410B3" w:rsidRDefault="003616E8" w:rsidP="007B471B">
            <w:pPr>
              <w:jc w:val="center"/>
              <w:rPr>
                <w:szCs w:val="28"/>
                <w:lang w:val="uk-UA"/>
              </w:rPr>
            </w:pPr>
            <w:r w:rsidRPr="006410B3">
              <w:rPr>
                <w:szCs w:val="28"/>
                <w:lang w:val="uk-UA"/>
              </w:rPr>
              <w:t xml:space="preserve"> </w:t>
            </w:r>
          </w:p>
        </w:tc>
      </w:tr>
    </w:tbl>
    <w:p w:rsidR="003616E8" w:rsidRPr="003F37B5" w:rsidRDefault="003616E8" w:rsidP="003616E8">
      <w:pPr>
        <w:rPr>
          <w:b/>
          <w:sz w:val="28"/>
          <w:szCs w:val="28"/>
          <w:lang w:val="uk-UA"/>
        </w:rPr>
      </w:pPr>
    </w:p>
    <w:p w:rsidR="003616E8" w:rsidRPr="003F37B5" w:rsidRDefault="003616E8" w:rsidP="003616E8">
      <w:pPr>
        <w:jc w:val="center"/>
        <w:rPr>
          <w:b/>
          <w:sz w:val="28"/>
          <w:szCs w:val="28"/>
          <w:lang w:val="uk-UA"/>
        </w:rPr>
      </w:pPr>
      <w:r>
        <w:rPr>
          <w:b/>
          <w:sz w:val="28"/>
          <w:szCs w:val="28"/>
          <w:lang w:val="en-US"/>
        </w:rPr>
        <w:t>V</w:t>
      </w:r>
      <w:r w:rsidRPr="003F37B5">
        <w:rPr>
          <w:b/>
          <w:sz w:val="28"/>
          <w:szCs w:val="28"/>
          <w:lang w:val="uk-UA"/>
        </w:rPr>
        <w:t>І</w:t>
      </w:r>
      <w:r>
        <w:rPr>
          <w:b/>
          <w:sz w:val="28"/>
          <w:szCs w:val="28"/>
          <w:lang w:val="uk-UA"/>
        </w:rPr>
        <w:t>І. Підвищення кваліфікації.</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103"/>
        <w:gridCol w:w="1559"/>
        <w:gridCol w:w="1985"/>
      </w:tblGrid>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 з/п</w:t>
            </w:r>
          </w:p>
        </w:tc>
        <w:tc>
          <w:tcPr>
            <w:tcW w:w="5103" w:type="dxa"/>
          </w:tcPr>
          <w:p w:rsidR="003616E8" w:rsidRPr="006410B3" w:rsidRDefault="003616E8" w:rsidP="007B471B">
            <w:pPr>
              <w:jc w:val="center"/>
              <w:rPr>
                <w:b/>
                <w:szCs w:val="28"/>
                <w:lang w:val="uk-UA"/>
              </w:rPr>
            </w:pPr>
            <w:r w:rsidRPr="006410B3">
              <w:rPr>
                <w:szCs w:val="28"/>
                <w:lang w:val="uk-UA"/>
              </w:rPr>
              <w:t>Назва заходів та технологій</w:t>
            </w:r>
          </w:p>
        </w:tc>
        <w:tc>
          <w:tcPr>
            <w:tcW w:w="1559" w:type="dxa"/>
          </w:tcPr>
          <w:p w:rsidR="003616E8" w:rsidRPr="006410B3" w:rsidRDefault="003616E8" w:rsidP="007B471B">
            <w:pPr>
              <w:jc w:val="center"/>
              <w:rPr>
                <w:szCs w:val="28"/>
                <w:lang w:val="uk-UA"/>
              </w:rPr>
            </w:pPr>
            <w:r w:rsidRPr="006410B3">
              <w:rPr>
                <w:szCs w:val="28"/>
                <w:lang w:val="uk-UA"/>
              </w:rPr>
              <w:t>Термін виконання</w:t>
            </w:r>
          </w:p>
        </w:tc>
        <w:tc>
          <w:tcPr>
            <w:tcW w:w="1985" w:type="dxa"/>
          </w:tcPr>
          <w:p w:rsidR="003616E8" w:rsidRPr="006410B3" w:rsidRDefault="003616E8" w:rsidP="007B471B">
            <w:pPr>
              <w:jc w:val="center"/>
              <w:rPr>
                <w:szCs w:val="28"/>
                <w:lang w:val="uk-UA"/>
              </w:rPr>
            </w:pPr>
            <w:proofErr w:type="spellStart"/>
            <w:r w:rsidRPr="006410B3">
              <w:rPr>
                <w:szCs w:val="28"/>
                <w:lang w:val="uk-UA"/>
              </w:rPr>
              <w:t>Відповідаль-ний</w:t>
            </w:r>
            <w:proofErr w:type="spellEnd"/>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1</w:t>
            </w:r>
          </w:p>
        </w:tc>
        <w:tc>
          <w:tcPr>
            <w:tcW w:w="5103" w:type="dxa"/>
          </w:tcPr>
          <w:p w:rsidR="003616E8" w:rsidRPr="006410B3" w:rsidRDefault="003616E8" w:rsidP="007B471B">
            <w:pPr>
              <w:jc w:val="both"/>
              <w:rPr>
                <w:szCs w:val="28"/>
                <w:lang w:val="uk-UA"/>
              </w:rPr>
            </w:pPr>
            <w:r w:rsidRPr="006410B3">
              <w:rPr>
                <w:szCs w:val="28"/>
                <w:lang w:val="uk-UA"/>
              </w:rPr>
              <w:t>Знайомитися з новими надходженнями, періодикою, інформаційними ресурсами.</w:t>
            </w:r>
          </w:p>
        </w:tc>
        <w:tc>
          <w:tcPr>
            <w:tcW w:w="1559" w:type="dxa"/>
          </w:tcPr>
          <w:p w:rsidR="003616E8" w:rsidRPr="006410B3" w:rsidRDefault="003616E8" w:rsidP="007B471B">
            <w:pPr>
              <w:jc w:val="center"/>
              <w:rPr>
                <w:szCs w:val="28"/>
                <w:lang w:val="uk-UA"/>
              </w:rPr>
            </w:pPr>
            <w:r w:rsidRPr="006410B3">
              <w:rPr>
                <w:szCs w:val="28"/>
                <w:lang w:val="uk-UA"/>
              </w:rPr>
              <w:t>Протягом року</w:t>
            </w:r>
          </w:p>
        </w:tc>
        <w:tc>
          <w:tcPr>
            <w:tcW w:w="1985" w:type="dxa"/>
          </w:tcPr>
          <w:p w:rsidR="003616E8" w:rsidRPr="006410B3" w:rsidRDefault="003616E8" w:rsidP="007B471B">
            <w:pPr>
              <w:jc w:val="center"/>
              <w:rPr>
                <w:szCs w:val="28"/>
                <w:lang w:val="uk-UA"/>
              </w:rPr>
            </w:pP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2</w:t>
            </w:r>
          </w:p>
        </w:tc>
        <w:tc>
          <w:tcPr>
            <w:tcW w:w="5103" w:type="dxa"/>
          </w:tcPr>
          <w:p w:rsidR="003616E8" w:rsidRPr="006410B3" w:rsidRDefault="003616E8" w:rsidP="007B471B">
            <w:pPr>
              <w:jc w:val="both"/>
              <w:rPr>
                <w:szCs w:val="28"/>
                <w:lang w:val="uk-UA"/>
              </w:rPr>
            </w:pPr>
            <w:r w:rsidRPr="006410B3">
              <w:rPr>
                <w:szCs w:val="28"/>
                <w:lang w:val="uk-UA"/>
              </w:rPr>
              <w:t xml:space="preserve">Передплатити  фаховий  журнал «Шкільна бібліотека», «Шкільний бібліотечно-інформаційний центр», </w:t>
            </w:r>
          </w:p>
          <w:p w:rsidR="003616E8" w:rsidRPr="006410B3" w:rsidRDefault="003616E8" w:rsidP="007B471B">
            <w:pPr>
              <w:jc w:val="both"/>
              <w:rPr>
                <w:szCs w:val="28"/>
                <w:lang w:val="uk-UA"/>
              </w:rPr>
            </w:pPr>
            <w:r w:rsidRPr="006410B3">
              <w:rPr>
                <w:szCs w:val="28"/>
                <w:lang w:val="uk-UA"/>
              </w:rPr>
              <w:t>« Шкільний бібліотекар» (за можливості).</w:t>
            </w:r>
          </w:p>
        </w:tc>
        <w:tc>
          <w:tcPr>
            <w:tcW w:w="1559" w:type="dxa"/>
          </w:tcPr>
          <w:p w:rsidR="003616E8" w:rsidRPr="006410B3" w:rsidRDefault="003616E8" w:rsidP="007B471B">
            <w:pPr>
              <w:jc w:val="center"/>
              <w:rPr>
                <w:szCs w:val="28"/>
                <w:lang w:val="uk-UA"/>
              </w:rPr>
            </w:pPr>
            <w:r w:rsidRPr="006410B3">
              <w:rPr>
                <w:szCs w:val="28"/>
                <w:lang w:val="uk-UA"/>
              </w:rPr>
              <w:t>Жовтень</w:t>
            </w:r>
          </w:p>
        </w:tc>
        <w:tc>
          <w:tcPr>
            <w:tcW w:w="1985" w:type="dxa"/>
          </w:tcPr>
          <w:p w:rsidR="003616E8" w:rsidRPr="006410B3" w:rsidRDefault="003616E8" w:rsidP="007B471B">
            <w:pPr>
              <w:jc w:val="center"/>
              <w:rPr>
                <w:szCs w:val="28"/>
                <w:lang w:val="uk-UA"/>
              </w:rPr>
            </w:pP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3</w:t>
            </w:r>
          </w:p>
        </w:tc>
        <w:tc>
          <w:tcPr>
            <w:tcW w:w="5103" w:type="dxa"/>
          </w:tcPr>
          <w:p w:rsidR="003616E8" w:rsidRPr="006410B3" w:rsidRDefault="003616E8" w:rsidP="007B471B">
            <w:pPr>
              <w:jc w:val="both"/>
              <w:rPr>
                <w:szCs w:val="28"/>
                <w:lang w:val="uk-UA"/>
              </w:rPr>
            </w:pPr>
            <w:r w:rsidRPr="006410B3">
              <w:rPr>
                <w:szCs w:val="28"/>
                <w:lang w:val="uk-UA"/>
              </w:rPr>
              <w:t>Спілкуватися з шкільними бібліотекарями району, ділитися своїм та переймати їх досвід .</w:t>
            </w:r>
          </w:p>
        </w:tc>
        <w:tc>
          <w:tcPr>
            <w:tcW w:w="1559" w:type="dxa"/>
          </w:tcPr>
          <w:p w:rsidR="003616E8" w:rsidRPr="006410B3" w:rsidRDefault="003616E8" w:rsidP="007B471B">
            <w:pPr>
              <w:jc w:val="center"/>
              <w:rPr>
                <w:szCs w:val="28"/>
                <w:lang w:val="uk-UA"/>
              </w:rPr>
            </w:pPr>
            <w:r w:rsidRPr="006410B3">
              <w:rPr>
                <w:szCs w:val="28"/>
                <w:lang w:val="uk-UA"/>
              </w:rPr>
              <w:t>Протягом року</w:t>
            </w:r>
          </w:p>
        </w:tc>
        <w:tc>
          <w:tcPr>
            <w:tcW w:w="1985" w:type="dxa"/>
          </w:tcPr>
          <w:p w:rsidR="003616E8" w:rsidRPr="006410B3" w:rsidRDefault="003616E8" w:rsidP="007B471B">
            <w:pPr>
              <w:jc w:val="center"/>
              <w:rPr>
                <w:szCs w:val="28"/>
                <w:lang w:val="uk-UA"/>
              </w:rPr>
            </w:pPr>
            <w:r w:rsidRPr="006410B3">
              <w:rPr>
                <w:szCs w:val="28"/>
                <w:lang w:val="uk-UA"/>
              </w:rPr>
              <w:t>Бібліотекарі</w:t>
            </w:r>
          </w:p>
        </w:tc>
      </w:tr>
      <w:tr w:rsidR="003616E8" w:rsidRPr="006410B3" w:rsidTr="007B471B">
        <w:tc>
          <w:tcPr>
            <w:tcW w:w="817" w:type="dxa"/>
          </w:tcPr>
          <w:p w:rsidR="003616E8" w:rsidRPr="006410B3" w:rsidRDefault="003616E8" w:rsidP="007B471B">
            <w:pPr>
              <w:jc w:val="center"/>
              <w:rPr>
                <w:b/>
                <w:szCs w:val="28"/>
                <w:lang w:val="uk-UA"/>
              </w:rPr>
            </w:pPr>
            <w:r w:rsidRPr="006410B3">
              <w:rPr>
                <w:b/>
                <w:szCs w:val="28"/>
                <w:lang w:val="uk-UA"/>
              </w:rPr>
              <w:t>4</w:t>
            </w:r>
          </w:p>
        </w:tc>
        <w:tc>
          <w:tcPr>
            <w:tcW w:w="5103" w:type="dxa"/>
          </w:tcPr>
          <w:p w:rsidR="003616E8" w:rsidRPr="006410B3" w:rsidRDefault="003616E8" w:rsidP="007B471B">
            <w:pPr>
              <w:jc w:val="both"/>
              <w:rPr>
                <w:szCs w:val="28"/>
                <w:lang w:val="uk-UA"/>
              </w:rPr>
            </w:pPr>
            <w:r w:rsidRPr="006410B3">
              <w:rPr>
                <w:szCs w:val="28"/>
                <w:lang w:val="uk-UA"/>
              </w:rPr>
              <w:t xml:space="preserve">Підвищувати професійний рівень: брати активну участь у фахових </w:t>
            </w:r>
            <w:proofErr w:type="spellStart"/>
            <w:r w:rsidRPr="006410B3">
              <w:rPr>
                <w:szCs w:val="28"/>
                <w:lang w:val="uk-UA"/>
              </w:rPr>
              <w:t>вебінарах</w:t>
            </w:r>
            <w:proofErr w:type="spellEnd"/>
            <w:r w:rsidRPr="006410B3">
              <w:rPr>
                <w:szCs w:val="28"/>
                <w:lang w:val="uk-UA"/>
              </w:rPr>
              <w:t xml:space="preserve">. </w:t>
            </w:r>
          </w:p>
        </w:tc>
        <w:tc>
          <w:tcPr>
            <w:tcW w:w="1559" w:type="dxa"/>
          </w:tcPr>
          <w:p w:rsidR="003616E8" w:rsidRPr="006410B3" w:rsidRDefault="003616E8" w:rsidP="007B471B">
            <w:pPr>
              <w:jc w:val="center"/>
              <w:rPr>
                <w:szCs w:val="28"/>
                <w:lang w:val="uk-UA"/>
              </w:rPr>
            </w:pPr>
            <w:r w:rsidRPr="006410B3">
              <w:rPr>
                <w:szCs w:val="28"/>
                <w:lang w:val="uk-UA"/>
              </w:rPr>
              <w:t>Протягом року</w:t>
            </w:r>
          </w:p>
        </w:tc>
        <w:tc>
          <w:tcPr>
            <w:tcW w:w="1985" w:type="dxa"/>
          </w:tcPr>
          <w:p w:rsidR="003616E8" w:rsidRPr="006410B3" w:rsidRDefault="003616E8" w:rsidP="007B471B">
            <w:pPr>
              <w:jc w:val="center"/>
              <w:rPr>
                <w:szCs w:val="28"/>
                <w:lang w:val="uk-UA"/>
              </w:rPr>
            </w:pPr>
            <w:r w:rsidRPr="006410B3">
              <w:rPr>
                <w:szCs w:val="28"/>
                <w:lang w:val="uk-UA"/>
              </w:rPr>
              <w:t>Бібліотекарі</w:t>
            </w:r>
          </w:p>
        </w:tc>
      </w:tr>
    </w:tbl>
    <w:p w:rsidR="003616E8" w:rsidRDefault="003616E8" w:rsidP="003616E8">
      <w:pPr>
        <w:rPr>
          <w:sz w:val="28"/>
          <w:szCs w:val="28"/>
          <w:lang w:val="uk-UA"/>
        </w:rPr>
      </w:pPr>
    </w:p>
    <w:p w:rsidR="003616E8" w:rsidRPr="006410B3" w:rsidRDefault="003616E8" w:rsidP="003616E8">
      <w:pPr>
        <w:spacing w:before="0" w:beforeAutospacing="0" w:after="0" w:afterAutospacing="0"/>
        <w:jc w:val="right"/>
        <w:rPr>
          <w:szCs w:val="28"/>
          <w:lang w:val="uk-UA"/>
        </w:rPr>
      </w:pPr>
      <w:r w:rsidRPr="006410B3">
        <w:rPr>
          <w:szCs w:val="28"/>
          <w:lang w:val="uk-UA"/>
        </w:rPr>
        <w:t>Додаток 1</w:t>
      </w:r>
    </w:p>
    <w:p w:rsidR="003616E8" w:rsidRDefault="003616E8" w:rsidP="003616E8">
      <w:pPr>
        <w:spacing w:before="0" w:beforeAutospacing="0" w:after="0" w:afterAutospacing="0"/>
        <w:jc w:val="right"/>
        <w:rPr>
          <w:szCs w:val="28"/>
          <w:lang w:val="uk-UA"/>
        </w:rPr>
      </w:pPr>
      <w:r w:rsidRPr="006410B3">
        <w:rPr>
          <w:szCs w:val="28"/>
          <w:lang w:val="uk-UA"/>
        </w:rPr>
        <w:t>до п</w:t>
      </w:r>
      <w:r>
        <w:rPr>
          <w:szCs w:val="28"/>
          <w:lang w:val="uk-UA"/>
        </w:rPr>
        <w:t>лану роботи шкільної бібліотеки</w:t>
      </w:r>
    </w:p>
    <w:p w:rsidR="003616E8" w:rsidRPr="00742E1C" w:rsidRDefault="003616E8" w:rsidP="003616E8">
      <w:pPr>
        <w:spacing w:before="0" w:beforeAutospacing="0" w:after="0" w:afterAutospacing="0"/>
        <w:jc w:val="right"/>
        <w:rPr>
          <w:szCs w:val="28"/>
          <w:lang w:val="uk-UA"/>
        </w:rPr>
      </w:pPr>
    </w:p>
    <w:p w:rsidR="003616E8" w:rsidRPr="00742E1C" w:rsidRDefault="003616E8" w:rsidP="003616E8">
      <w:pPr>
        <w:spacing w:before="0" w:beforeAutospacing="0" w:after="0" w:afterAutospacing="0"/>
        <w:ind w:firstLine="709"/>
        <w:jc w:val="center"/>
        <w:rPr>
          <w:b/>
          <w:szCs w:val="28"/>
          <w:lang w:val="uk-UA"/>
        </w:rPr>
      </w:pPr>
      <w:r w:rsidRPr="00742E1C">
        <w:rPr>
          <w:b/>
          <w:szCs w:val="28"/>
          <w:lang w:val="uk-UA"/>
        </w:rPr>
        <w:t>План заходів бібліотеки</w:t>
      </w:r>
    </w:p>
    <w:p w:rsidR="003616E8" w:rsidRPr="00742E1C" w:rsidRDefault="003616E8" w:rsidP="003616E8">
      <w:pPr>
        <w:spacing w:before="0" w:beforeAutospacing="0" w:after="0" w:afterAutospacing="0"/>
        <w:ind w:firstLine="709"/>
        <w:jc w:val="center"/>
        <w:rPr>
          <w:b/>
          <w:szCs w:val="28"/>
          <w:lang w:val="uk-UA"/>
        </w:rPr>
      </w:pPr>
      <w:r w:rsidRPr="00742E1C">
        <w:rPr>
          <w:b/>
          <w:szCs w:val="28"/>
          <w:lang w:val="uk-UA"/>
        </w:rPr>
        <w:t>щодо посилення національно-патріотичного виховання</w:t>
      </w:r>
    </w:p>
    <w:p w:rsidR="003616E8" w:rsidRPr="00742E1C" w:rsidRDefault="003616E8" w:rsidP="003616E8">
      <w:pPr>
        <w:spacing w:before="0" w:beforeAutospacing="0" w:after="0" w:afterAutospacing="0"/>
        <w:ind w:firstLine="709"/>
        <w:jc w:val="center"/>
        <w:rPr>
          <w:b/>
          <w:szCs w:val="28"/>
          <w:lang w:val="uk-UA"/>
        </w:rPr>
      </w:pPr>
      <w:r w:rsidRPr="00742E1C">
        <w:rPr>
          <w:b/>
          <w:szCs w:val="28"/>
          <w:lang w:val="uk-UA"/>
        </w:rPr>
        <w:t>дітей та учнівської молоді</w:t>
      </w:r>
    </w:p>
    <w:p w:rsidR="003616E8" w:rsidRPr="00742E1C" w:rsidRDefault="003616E8" w:rsidP="003616E8">
      <w:pPr>
        <w:autoSpaceDE w:val="0"/>
        <w:autoSpaceDN w:val="0"/>
        <w:adjustRightInd w:val="0"/>
        <w:spacing w:before="0" w:beforeAutospacing="0" w:after="0" w:afterAutospacing="0"/>
        <w:ind w:firstLine="709"/>
        <w:jc w:val="both"/>
        <w:rPr>
          <w:szCs w:val="28"/>
          <w:lang w:val="uk-UA"/>
        </w:rPr>
      </w:pPr>
      <w:r w:rsidRPr="00742E1C">
        <w:rPr>
          <w:szCs w:val="28"/>
          <w:lang w:val="uk-UA"/>
        </w:rPr>
        <w:t xml:space="preserve">     Формування патріотизму в українському суспільстві залишається першочерговим як для держави, так і для системи освіти в цілому. У зв’язку з цим, національно-патріотичне виховання є важливим сектором навчально-виховного процесу. </w:t>
      </w:r>
    </w:p>
    <w:p w:rsidR="003616E8" w:rsidRPr="00742E1C" w:rsidRDefault="003616E8" w:rsidP="003616E8">
      <w:pPr>
        <w:autoSpaceDE w:val="0"/>
        <w:autoSpaceDN w:val="0"/>
        <w:adjustRightInd w:val="0"/>
        <w:spacing w:before="0" w:beforeAutospacing="0" w:after="0" w:afterAutospacing="0"/>
        <w:ind w:firstLine="709"/>
        <w:jc w:val="both"/>
        <w:rPr>
          <w:szCs w:val="28"/>
          <w:lang w:val="uk-UA"/>
        </w:rPr>
      </w:pPr>
      <w:r w:rsidRPr="00742E1C">
        <w:rPr>
          <w:szCs w:val="28"/>
          <w:lang w:val="uk-UA"/>
        </w:rPr>
        <w:t xml:space="preserve">      Саме національно-патріотичне виховання закладає підвалини для формування свідомості нинішніх і прийдешніх поколінь, які розглядатимуть державу як запоруку власного особистісного розвитку на засадах гуманізму, соціального добробуту, демократії, свободи, толерантності, виваженості, відповідальності, здорового способу життя, готовності до змін.</w:t>
      </w:r>
    </w:p>
    <w:p w:rsidR="003616E8" w:rsidRPr="00742E1C" w:rsidRDefault="003616E8" w:rsidP="003616E8">
      <w:pPr>
        <w:autoSpaceDE w:val="0"/>
        <w:autoSpaceDN w:val="0"/>
        <w:adjustRightInd w:val="0"/>
        <w:spacing w:before="0" w:beforeAutospacing="0" w:after="0" w:afterAutospacing="0"/>
        <w:ind w:firstLine="709"/>
        <w:jc w:val="both"/>
        <w:rPr>
          <w:color w:val="000000"/>
          <w:szCs w:val="28"/>
          <w:lang w:val="uk-UA"/>
        </w:rPr>
      </w:pPr>
      <w:r w:rsidRPr="00742E1C">
        <w:rPr>
          <w:color w:val="000000"/>
          <w:szCs w:val="28"/>
          <w:lang w:val="uk-UA"/>
        </w:rPr>
        <w:t xml:space="preserve">        Основні завдання виховної діяльності сучасних закладів освіти визначені Законами України «Про правовий статус та вшанування пам’яті борців за незалежність України у XX столітті», «Про увічнення перемоги над нацизмом у Другій світовій війні 1939-1945 років»; указами Президента України від 12.01.2015 № 5/2015 «Про Стратегію сталого розвитку «Україна-2020», «Про заходи з відзначення у 2020 році 75-ї річниці Перемоги над нацизмом у Європі та 75-ї річниці завершення Другої світової війни», від 12.06.2015 № 334/2015 «Про заходи щодо поліпшення національно-патріотичного виховання дітей та молоді», від 13.10.2015 № 580/2015 «Про Стратегію національно-патріотичного виховання дітей та молоді на 2016-2020 роки», від 22.01.2016 № 17/2016 «Про заходи з відзначення 100-річчя подій Української революції 1917-1921 років», «Про відзначення 24-ї річниці Конституції України», постановами Верховної Ради України від 12.05.2015 № 373-VIII «Про вшанування героїв АТО та вдосконалення національно-патріотичного виховання дітей та молоді», від 22.07.2015 № 524 «Про утворення Міжвідомчої комісії з питань національно-патріотичного виховання»; розпорядженнями Кабінету Міністрів України від 23.09.2015 № 998-р «Про заходи з увічнення пам’яті захисників України на період до 2020 року», наказах Міністерства освіти і науки України від 28.05.2015 № 582 «Про схвалення Концепції національно-патріотичного виховання дітей та молоді», від 16.06.2015 № 641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y загальноосвітніх навчальних закладах», від 16.07.2015 № 768 «Про національно-патріотичне виховання в системі освіти». </w:t>
      </w:r>
    </w:p>
    <w:p w:rsidR="003616E8" w:rsidRPr="00742E1C" w:rsidRDefault="003616E8" w:rsidP="003616E8">
      <w:pPr>
        <w:autoSpaceDE w:val="0"/>
        <w:autoSpaceDN w:val="0"/>
        <w:adjustRightInd w:val="0"/>
        <w:spacing w:before="0" w:beforeAutospacing="0" w:after="0" w:afterAutospacing="0"/>
        <w:ind w:firstLine="709"/>
        <w:jc w:val="both"/>
        <w:rPr>
          <w:color w:val="000000"/>
          <w:szCs w:val="28"/>
          <w:lang w:val="uk-UA"/>
        </w:rPr>
      </w:pPr>
      <w:r w:rsidRPr="00742E1C">
        <w:rPr>
          <w:color w:val="000000"/>
          <w:szCs w:val="28"/>
          <w:lang w:val="uk-UA"/>
        </w:rPr>
        <w:t xml:space="preserve">       </w:t>
      </w:r>
      <w:r w:rsidRPr="00742E1C">
        <w:rPr>
          <w:b/>
          <w:i/>
          <w:color w:val="000000"/>
          <w:szCs w:val="28"/>
          <w:lang w:val="uk-UA"/>
        </w:rPr>
        <w:t>Завдання сучасної системи виховання</w:t>
      </w:r>
      <w:r w:rsidRPr="00742E1C">
        <w:rPr>
          <w:color w:val="000000"/>
          <w:szCs w:val="28"/>
          <w:lang w:val="uk-UA"/>
        </w:rPr>
        <w:t>, які випливають із суспільних потреб сьогодення, полягають у реальному переході до педагогічної творчості та індивідуального впливу, у переорієнтації учнівських і педагогічних колективів на гуманізацію виховання, створення умов для цілеспрямованого систематичного розвитку людини як суб'єкта діяльності, особистості, індивідуальності.</w:t>
      </w:r>
    </w:p>
    <w:p w:rsidR="003616E8" w:rsidRPr="00742E1C" w:rsidRDefault="003616E8" w:rsidP="003616E8">
      <w:pPr>
        <w:autoSpaceDE w:val="0"/>
        <w:autoSpaceDN w:val="0"/>
        <w:adjustRightInd w:val="0"/>
        <w:spacing w:before="0" w:beforeAutospacing="0" w:after="0" w:afterAutospacing="0"/>
        <w:ind w:firstLine="709"/>
        <w:jc w:val="both"/>
        <w:rPr>
          <w:szCs w:val="28"/>
          <w:lang w:val="uk-UA"/>
        </w:rPr>
      </w:pPr>
      <w:r w:rsidRPr="00742E1C">
        <w:rPr>
          <w:b/>
          <w:i/>
          <w:szCs w:val="28"/>
          <w:lang w:val="uk-UA"/>
        </w:rPr>
        <w:lastRenderedPageBreak/>
        <w:t xml:space="preserve">     Завдання навчальних закладів</w:t>
      </w:r>
      <w:r w:rsidRPr="00742E1C">
        <w:rPr>
          <w:szCs w:val="28"/>
          <w:lang w:val="uk-UA"/>
        </w:rPr>
        <w:t xml:space="preserve">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При цьому патріотизм є чужим націоналізму, шовінізму, сепаратизму і космополітизму. </w:t>
      </w:r>
    </w:p>
    <w:p w:rsidR="003616E8" w:rsidRPr="00742E1C" w:rsidRDefault="003616E8" w:rsidP="003616E8">
      <w:pPr>
        <w:autoSpaceDE w:val="0"/>
        <w:autoSpaceDN w:val="0"/>
        <w:adjustRightInd w:val="0"/>
        <w:spacing w:before="0" w:beforeAutospacing="0" w:after="0" w:afterAutospacing="0"/>
        <w:ind w:firstLine="709"/>
        <w:jc w:val="both"/>
        <w:rPr>
          <w:szCs w:val="28"/>
          <w:lang w:val="uk-UA"/>
        </w:rPr>
      </w:pPr>
      <w:r w:rsidRPr="00742E1C">
        <w:rPr>
          <w:szCs w:val="28"/>
          <w:lang w:val="uk-UA"/>
        </w:rPr>
        <w:t xml:space="preserve">       </w:t>
      </w:r>
      <w:r w:rsidRPr="00742E1C">
        <w:rPr>
          <w:b/>
          <w:i/>
          <w:szCs w:val="28"/>
          <w:lang w:val="uk-UA"/>
        </w:rPr>
        <w:t>Завдання шкільної бібліотеки</w:t>
      </w:r>
      <w:r w:rsidRPr="00742E1C">
        <w:rPr>
          <w:szCs w:val="28"/>
          <w:lang w:val="uk-UA"/>
        </w:rPr>
        <w:t xml:space="preserve"> полягає у тому, щоб слова «Україна», «патріотизм» набували для дитини особливого смислу, тобто сприймалися не лише розумом, а й «серцем». Для цього слід чітко усвідомлювати завдання національно-патріотичного виховання: </w:t>
      </w:r>
    </w:p>
    <w:p w:rsidR="003616E8" w:rsidRPr="00742E1C" w:rsidRDefault="003616E8" w:rsidP="003616E8">
      <w:pPr>
        <w:numPr>
          <w:ilvl w:val="0"/>
          <w:numId w:val="19"/>
        </w:numPr>
        <w:autoSpaceDE w:val="0"/>
        <w:autoSpaceDN w:val="0"/>
        <w:adjustRightInd w:val="0"/>
        <w:spacing w:before="0" w:beforeAutospacing="0" w:after="0" w:afterAutospacing="0"/>
        <w:ind w:left="0" w:firstLine="709"/>
        <w:jc w:val="both"/>
        <w:rPr>
          <w:szCs w:val="28"/>
          <w:lang w:val="uk-UA"/>
        </w:rPr>
      </w:pPr>
      <w:r w:rsidRPr="00742E1C">
        <w:rPr>
          <w:szCs w:val="28"/>
          <w:lang w:val="uk-UA"/>
        </w:rPr>
        <w:t xml:space="preserve">утвердження в свідомості й почуттях особистості патріотичних цінностей, переконань і поваги до культурного та історичного минулого України; </w:t>
      </w:r>
    </w:p>
    <w:p w:rsidR="003616E8" w:rsidRPr="00742E1C" w:rsidRDefault="003616E8" w:rsidP="003616E8">
      <w:pPr>
        <w:numPr>
          <w:ilvl w:val="0"/>
          <w:numId w:val="19"/>
        </w:numPr>
        <w:autoSpaceDE w:val="0"/>
        <w:autoSpaceDN w:val="0"/>
        <w:adjustRightInd w:val="0"/>
        <w:spacing w:before="0" w:beforeAutospacing="0" w:after="0" w:afterAutospacing="0"/>
        <w:ind w:left="0" w:firstLine="709"/>
        <w:jc w:val="both"/>
        <w:rPr>
          <w:szCs w:val="28"/>
          <w:lang w:val="uk-UA"/>
        </w:rPr>
      </w:pPr>
      <w:r w:rsidRPr="00742E1C">
        <w:rPr>
          <w:szCs w:val="28"/>
          <w:lang w:val="uk-UA"/>
        </w:rPr>
        <w:t xml:space="preserve">виховання поваги до Конституції України, Законів України, державної символіки; </w:t>
      </w:r>
    </w:p>
    <w:p w:rsidR="003616E8" w:rsidRPr="00742E1C" w:rsidRDefault="003616E8" w:rsidP="003616E8">
      <w:pPr>
        <w:numPr>
          <w:ilvl w:val="0"/>
          <w:numId w:val="19"/>
        </w:numPr>
        <w:autoSpaceDE w:val="0"/>
        <w:autoSpaceDN w:val="0"/>
        <w:adjustRightInd w:val="0"/>
        <w:spacing w:before="0" w:beforeAutospacing="0" w:after="0" w:afterAutospacing="0"/>
        <w:ind w:left="0" w:firstLine="709"/>
        <w:jc w:val="both"/>
        <w:rPr>
          <w:szCs w:val="28"/>
          <w:lang w:val="uk-UA"/>
        </w:rPr>
      </w:pPr>
      <w:r w:rsidRPr="00742E1C">
        <w:rPr>
          <w:szCs w:val="28"/>
          <w:lang w:val="uk-UA"/>
        </w:rPr>
        <w:t xml:space="preserve">утвердження гуманістичної моральності як базової основи громадянського суспільства; </w:t>
      </w:r>
    </w:p>
    <w:p w:rsidR="003616E8" w:rsidRPr="00742E1C" w:rsidRDefault="003616E8" w:rsidP="003616E8">
      <w:pPr>
        <w:numPr>
          <w:ilvl w:val="0"/>
          <w:numId w:val="19"/>
        </w:numPr>
        <w:autoSpaceDE w:val="0"/>
        <w:autoSpaceDN w:val="0"/>
        <w:adjustRightInd w:val="0"/>
        <w:spacing w:before="0" w:beforeAutospacing="0" w:after="0" w:afterAutospacing="0"/>
        <w:ind w:left="0" w:firstLine="709"/>
        <w:jc w:val="both"/>
        <w:rPr>
          <w:szCs w:val="28"/>
          <w:lang w:val="uk-UA"/>
        </w:rPr>
      </w:pPr>
      <w:r w:rsidRPr="00742E1C">
        <w:rPr>
          <w:szCs w:val="28"/>
          <w:lang w:val="uk-UA"/>
        </w:rPr>
        <w:t xml:space="preserve"> культивування кращих рис української ментальності – працелюбності, свободи, справедливості, доброти, чесності, бережливого ставлення до природи; </w:t>
      </w:r>
    </w:p>
    <w:p w:rsidR="003616E8" w:rsidRPr="00742E1C" w:rsidRDefault="003616E8" w:rsidP="003616E8">
      <w:pPr>
        <w:numPr>
          <w:ilvl w:val="0"/>
          <w:numId w:val="19"/>
        </w:numPr>
        <w:autoSpaceDE w:val="0"/>
        <w:autoSpaceDN w:val="0"/>
        <w:adjustRightInd w:val="0"/>
        <w:spacing w:before="0" w:beforeAutospacing="0" w:after="0" w:afterAutospacing="0"/>
        <w:ind w:left="0" w:firstLine="709"/>
        <w:jc w:val="both"/>
        <w:rPr>
          <w:szCs w:val="28"/>
          <w:lang w:val="uk-UA"/>
        </w:rPr>
      </w:pPr>
      <w:r w:rsidRPr="00742E1C">
        <w:rPr>
          <w:szCs w:val="28"/>
          <w:lang w:val="uk-UA"/>
        </w:rPr>
        <w:t xml:space="preserve"> формування толерантного ставлення до інших народів, культур і традицій; </w:t>
      </w:r>
    </w:p>
    <w:p w:rsidR="003616E8" w:rsidRPr="00742E1C" w:rsidRDefault="003616E8" w:rsidP="003616E8">
      <w:pPr>
        <w:numPr>
          <w:ilvl w:val="0"/>
          <w:numId w:val="19"/>
        </w:numPr>
        <w:autoSpaceDE w:val="0"/>
        <w:autoSpaceDN w:val="0"/>
        <w:adjustRightInd w:val="0"/>
        <w:spacing w:before="0" w:beforeAutospacing="0" w:after="0" w:afterAutospacing="0"/>
        <w:ind w:left="0" w:firstLine="709"/>
        <w:jc w:val="both"/>
        <w:rPr>
          <w:szCs w:val="28"/>
          <w:lang w:val="uk-UA"/>
        </w:rPr>
      </w:pPr>
      <w:r w:rsidRPr="00742E1C">
        <w:rPr>
          <w:szCs w:val="28"/>
          <w:lang w:val="uk-UA"/>
        </w:rPr>
        <w:t xml:space="preserve">усвідомлення взаємозв’язку між індивідуальною свободою, правами людини та її патріотичною відповідальністю; </w:t>
      </w:r>
    </w:p>
    <w:p w:rsidR="003616E8" w:rsidRPr="00742E1C" w:rsidRDefault="003616E8" w:rsidP="003616E8">
      <w:pPr>
        <w:numPr>
          <w:ilvl w:val="0"/>
          <w:numId w:val="19"/>
        </w:numPr>
        <w:autoSpaceDE w:val="0"/>
        <w:autoSpaceDN w:val="0"/>
        <w:adjustRightInd w:val="0"/>
        <w:spacing w:before="0" w:beforeAutospacing="0" w:after="0" w:afterAutospacing="0"/>
        <w:ind w:left="0" w:firstLine="709"/>
        <w:jc w:val="both"/>
        <w:rPr>
          <w:szCs w:val="28"/>
          <w:lang w:val="uk-UA"/>
        </w:rPr>
      </w:pPr>
      <w:r w:rsidRPr="00742E1C">
        <w:rPr>
          <w:szCs w:val="28"/>
          <w:lang w:val="uk-UA"/>
        </w:rPr>
        <w:t xml:space="preserve">підвищення престижу військової служби, а звідси - культивування ставлення до солдата як до захисника Вітчизни, героя тощо. </w:t>
      </w:r>
    </w:p>
    <w:p w:rsidR="003616E8" w:rsidRPr="00742E1C" w:rsidRDefault="003616E8" w:rsidP="003616E8">
      <w:pPr>
        <w:spacing w:before="0" w:beforeAutospacing="0" w:after="0" w:afterAutospacing="0"/>
        <w:ind w:firstLine="709"/>
        <w:jc w:val="both"/>
        <w:rPr>
          <w:szCs w:val="28"/>
          <w:lang w:val="uk-UA"/>
        </w:rPr>
      </w:pPr>
      <w:r w:rsidRPr="00742E1C">
        <w:rPr>
          <w:szCs w:val="28"/>
          <w:lang w:val="uk-UA"/>
        </w:rPr>
        <w:t xml:space="preserve"> </w:t>
      </w:r>
      <w:r w:rsidRPr="00742E1C">
        <w:rPr>
          <w:b/>
          <w:i/>
          <w:szCs w:val="28"/>
          <w:lang w:val="uk-UA"/>
        </w:rPr>
        <w:t>Метою заходів</w:t>
      </w:r>
      <w:r w:rsidRPr="00742E1C">
        <w:rPr>
          <w:szCs w:val="28"/>
          <w:lang w:val="uk-UA"/>
        </w:rPr>
        <w:t xml:space="preserve"> у сфері національно-патріотичного виховання дітей та молоді в навчальних закладах є сприяння набуттю дітьми та молоддю досвіду патріотичних дій, виховання їх у дусі патріотичного обов'язку.</w:t>
      </w:r>
    </w:p>
    <w:p w:rsidR="003616E8" w:rsidRPr="00107682" w:rsidRDefault="003616E8" w:rsidP="003616E8">
      <w:pPr>
        <w:rPr>
          <w:lang w:val="uk-UA"/>
        </w:rPr>
      </w:pPr>
    </w:p>
    <w:tbl>
      <w:tblPr>
        <w:tblW w:w="963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8"/>
        <w:gridCol w:w="1560"/>
        <w:gridCol w:w="1842"/>
      </w:tblGrid>
      <w:tr w:rsidR="003616E8" w:rsidRPr="00742E1C" w:rsidTr="007B471B">
        <w:trPr>
          <w:jc w:val="center"/>
        </w:trPr>
        <w:tc>
          <w:tcPr>
            <w:tcW w:w="709" w:type="dxa"/>
          </w:tcPr>
          <w:p w:rsidR="003616E8" w:rsidRPr="00742E1C" w:rsidRDefault="003616E8" w:rsidP="007B471B">
            <w:pPr>
              <w:rPr>
                <w:lang w:val="uk-UA"/>
              </w:rPr>
            </w:pPr>
            <w:r w:rsidRPr="00742E1C">
              <w:rPr>
                <w:lang w:val="uk-UA"/>
              </w:rPr>
              <w:t>№ з/п</w:t>
            </w:r>
          </w:p>
        </w:tc>
        <w:tc>
          <w:tcPr>
            <w:tcW w:w="5528" w:type="dxa"/>
          </w:tcPr>
          <w:p w:rsidR="003616E8" w:rsidRPr="00742E1C" w:rsidRDefault="003616E8" w:rsidP="007B471B">
            <w:pPr>
              <w:rPr>
                <w:lang w:val="uk-UA"/>
              </w:rPr>
            </w:pPr>
            <w:r w:rsidRPr="00742E1C">
              <w:rPr>
                <w:lang w:val="uk-UA"/>
              </w:rPr>
              <w:t xml:space="preserve">              Назва заходів та технологій</w:t>
            </w:r>
          </w:p>
        </w:tc>
        <w:tc>
          <w:tcPr>
            <w:tcW w:w="1560" w:type="dxa"/>
          </w:tcPr>
          <w:p w:rsidR="003616E8" w:rsidRPr="00742E1C" w:rsidRDefault="003616E8" w:rsidP="007B471B">
            <w:pPr>
              <w:jc w:val="center"/>
              <w:rPr>
                <w:lang w:val="uk-UA"/>
              </w:rPr>
            </w:pPr>
            <w:r w:rsidRPr="00742E1C">
              <w:rPr>
                <w:lang w:val="uk-UA"/>
              </w:rPr>
              <w:t>Термін</w:t>
            </w:r>
          </w:p>
          <w:p w:rsidR="003616E8" w:rsidRPr="00742E1C" w:rsidRDefault="003616E8" w:rsidP="007B471B">
            <w:pPr>
              <w:jc w:val="center"/>
              <w:rPr>
                <w:lang w:val="uk-UA"/>
              </w:rPr>
            </w:pPr>
            <w:r w:rsidRPr="00742E1C">
              <w:rPr>
                <w:lang w:val="uk-UA"/>
              </w:rPr>
              <w:t>виконання</w:t>
            </w:r>
          </w:p>
        </w:tc>
        <w:tc>
          <w:tcPr>
            <w:tcW w:w="1842" w:type="dxa"/>
          </w:tcPr>
          <w:p w:rsidR="003616E8" w:rsidRPr="00742E1C" w:rsidRDefault="003616E8" w:rsidP="007B471B">
            <w:pPr>
              <w:jc w:val="center"/>
              <w:rPr>
                <w:lang w:val="uk-UA"/>
              </w:rPr>
            </w:pPr>
            <w:r w:rsidRPr="00742E1C">
              <w:rPr>
                <w:lang w:val="uk-UA"/>
              </w:rPr>
              <w:t>Відповідальний</w:t>
            </w:r>
          </w:p>
        </w:tc>
      </w:tr>
      <w:tr w:rsidR="003616E8" w:rsidRPr="00742E1C" w:rsidTr="007B471B">
        <w:trPr>
          <w:trHeight w:val="593"/>
          <w:jc w:val="center"/>
        </w:trPr>
        <w:tc>
          <w:tcPr>
            <w:tcW w:w="709" w:type="dxa"/>
          </w:tcPr>
          <w:p w:rsidR="003616E8" w:rsidRPr="00742E1C" w:rsidRDefault="003616E8" w:rsidP="007B471B">
            <w:pPr>
              <w:jc w:val="center"/>
              <w:rPr>
                <w:lang w:val="uk-UA"/>
              </w:rPr>
            </w:pPr>
            <w:r w:rsidRPr="00742E1C">
              <w:rPr>
                <w:lang w:val="uk-UA"/>
              </w:rPr>
              <w:t>1</w:t>
            </w:r>
          </w:p>
        </w:tc>
        <w:tc>
          <w:tcPr>
            <w:tcW w:w="5528" w:type="dxa"/>
          </w:tcPr>
          <w:p w:rsidR="003616E8" w:rsidRPr="00742E1C" w:rsidRDefault="003616E8" w:rsidP="007B471B">
            <w:pPr>
              <w:jc w:val="both"/>
              <w:rPr>
                <w:lang w:val="uk-UA"/>
              </w:rPr>
            </w:pPr>
            <w:r w:rsidRPr="00742E1C">
              <w:rPr>
                <w:lang w:val="uk-UA"/>
              </w:rPr>
              <w:t>Оформлення книжкової виставки до першого уроку 1 вересня.</w:t>
            </w:r>
          </w:p>
        </w:tc>
        <w:tc>
          <w:tcPr>
            <w:tcW w:w="1560" w:type="dxa"/>
          </w:tcPr>
          <w:p w:rsidR="003616E8" w:rsidRPr="00742E1C" w:rsidRDefault="003616E8" w:rsidP="007B471B">
            <w:pPr>
              <w:jc w:val="center"/>
              <w:rPr>
                <w:lang w:val="uk-UA"/>
              </w:rPr>
            </w:pPr>
            <w:r w:rsidRPr="00742E1C">
              <w:rPr>
                <w:lang w:val="uk-UA"/>
              </w:rPr>
              <w:t xml:space="preserve">Серпень </w:t>
            </w: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trHeight w:val="565"/>
          <w:jc w:val="center"/>
        </w:trPr>
        <w:tc>
          <w:tcPr>
            <w:tcW w:w="709" w:type="dxa"/>
          </w:tcPr>
          <w:p w:rsidR="003616E8" w:rsidRPr="00742E1C" w:rsidRDefault="003616E8" w:rsidP="007B471B">
            <w:pPr>
              <w:jc w:val="center"/>
              <w:rPr>
                <w:lang w:val="uk-UA"/>
              </w:rPr>
            </w:pPr>
            <w:r w:rsidRPr="00742E1C">
              <w:rPr>
                <w:lang w:val="uk-UA"/>
              </w:rPr>
              <w:t>3</w:t>
            </w:r>
          </w:p>
        </w:tc>
        <w:tc>
          <w:tcPr>
            <w:tcW w:w="5528" w:type="dxa"/>
          </w:tcPr>
          <w:p w:rsidR="003616E8" w:rsidRPr="00742E1C" w:rsidRDefault="003616E8" w:rsidP="007B471B">
            <w:pPr>
              <w:spacing w:after="200" w:line="276" w:lineRule="auto"/>
              <w:jc w:val="both"/>
              <w:rPr>
                <w:lang w:val="uk-UA"/>
              </w:rPr>
            </w:pPr>
            <w:r w:rsidRPr="00742E1C">
              <w:rPr>
                <w:lang w:val="uk-UA"/>
              </w:rPr>
              <w:t>Оформлення  книжкової полички до Дня  пам’яті жертв Бабиного Яру.</w:t>
            </w:r>
          </w:p>
        </w:tc>
        <w:tc>
          <w:tcPr>
            <w:tcW w:w="1560" w:type="dxa"/>
          </w:tcPr>
          <w:p w:rsidR="003616E8" w:rsidRPr="00742E1C" w:rsidRDefault="003616E8" w:rsidP="007B471B">
            <w:pPr>
              <w:jc w:val="center"/>
              <w:rPr>
                <w:lang w:val="uk-UA"/>
              </w:rPr>
            </w:pPr>
            <w:r w:rsidRPr="00742E1C">
              <w:rPr>
                <w:lang w:val="uk-UA"/>
              </w:rPr>
              <w:t xml:space="preserve">Вересень </w:t>
            </w: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4</w:t>
            </w:r>
          </w:p>
        </w:tc>
        <w:tc>
          <w:tcPr>
            <w:tcW w:w="5528" w:type="dxa"/>
          </w:tcPr>
          <w:p w:rsidR="003616E8" w:rsidRPr="00742E1C" w:rsidRDefault="003616E8" w:rsidP="007B471B">
            <w:pPr>
              <w:jc w:val="both"/>
              <w:rPr>
                <w:lang w:val="uk-UA"/>
              </w:rPr>
            </w:pPr>
            <w:r w:rsidRPr="00742E1C">
              <w:rPr>
                <w:lang w:val="uk-UA"/>
              </w:rPr>
              <w:t>Оформлення тематичної полички «Україна незвідана» (до дня українського козацтва).</w:t>
            </w:r>
          </w:p>
        </w:tc>
        <w:tc>
          <w:tcPr>
            <w:tcW w:w="1560" w:type="dxa"/>
          </w:tcPr>
          <w:p w:rsidR="003616E8" w:rsidRPr="00742E1C" w:rsidRDefault="003616E8" w:rsidP="007B471B">
            <w:pPr>
              <w:jc w:val="center"/>
              <w:rPr>
                <w:lang w:val="uk-UA"/>
              </w:rPr>
            </w:pPr>
            <w:r w:rsidRPr="00742E1C">
              <w:rPr>
                <w:lang w:val="uk-UA"/>
              </w:rPr>
              <w:t xml:space="preserve">До 14 жовтня </w:t>
            </w: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5</w:t>
            </w:r>
          </w:p>
        </w:tc>
        <w:tc>
          <w:tcPr>
            <w:tcW w:w="5528" w:type="dxa"/>
          </w:tcPr>
          <w:p w:rsidR="003616E8" w:rsidRPr="00742E1C" w:rsidRDefault="003616E8" w:rsidP="007B471B">
            <w:pPr>
              <w:jc w:val="both"/>
              <w:rPr>
                <w:lang w:val="uk-UA"/>
              </w:rPr>
            </w:pPr>
            <w:r w:rsidRPr="00742E1C">
              <w:rPr>
                <w:lang w:val="uk-UA"/>
              </w:rPr>
              <w:t>Книжкова виставка – етнографічний диліжанс «Легенди мого краю».</w:t>
            </w:r>
          </w:p>
        </w:tc>
        <w:tc>
          <w:tcPr>
            <w:tcW w:w="1560" w:type="dxa"/>
          </w:tcPr>
          <w:p w:rsidR="003616E8" w:rsidRPr="00742E1C" w:rsidRDefault="003616E8" w:rsidP="007B471B">
            <w:pPr>
              <w:jc w:val="center"/>
              <w:rPr>
                <w:lang w:val="uk-UA"/>
              </w:rPr>
            </w:pPr>
            <w:r w:rsidRPr="00742E1C">
              <w:rPr>
                <w:lang w:val="uk-UA"/>
              </w:rPr>
              <w:t xml:space="preserve">До 14 жовтня </w:t>
            </w: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6</w:t>
            </w:r>
          </w:p>
        </w:tc>
        <w:tc>
          <w:tcPr>
            <w:tcW w:w="5528" w:type="dxa"/>
            <w:vAlign w:val="center"/>
          </w:tcPr>
          <w:p w:rsidR="003616E8" w:rsidRPr="00742E1C" w:rsidRDefault="003616E8" w:rsidP="007B471B">
            <w:pPr>
              <w:jc w:val="both"/>
              <w:rPr>
                <w:color w:val="000000"/>
                <w:lang w:val="uk-UA"/>
              </w:rPr>
            </w:pPr>
            <w:r w:rsidRPr="00742E1C">
              <w:rPr>
                <w:color w:val="000000"/>
                <w:lang w:val="uk-UA"/>
              </w:rPr>
              <w:t>Оформлення  тематичної полички «Ми пишаємось вами» (видатні особи мого рідного краю).</w:t>
            </w:r>
          </w:p>
        </w:tc>
        <w:tc>
          <w:tcPr>
            <w:tcW w:w="1560" w:type="dxa"/>
            <w:vAlign w:val="center"/>
          </w:tcPr>
          <w:p w:rsidR="003616E8" w:rsidRPr="00742E1C" w:rsidRDefault="003616E8" w:rsidP="007B471B">
            <w:pPr>
              <w:jc w:val="center"/>
              <w:rPr>
                <w:color w:val="000000"/>
                <w:lang w:val="uk-UA"/>
              </w:rPr>
            </w:pPr>
            <w:r w:rsidRPr="00742E1C">
              <w:rPr>
                <w:color w:val="000000"/>
                <w:lang w:val="uk-UA"/>
              </w:rPr>
              <w:t xml:space="preserve">Жовтень </w:t>
            </w: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7</w:t>
            </w:r>
          </w:p>
        </w:tc>
        <w:tc>
          <w:tcPr>
            <w:tcW w:w="5528" w:type="dxa"/>
            <w:vAlign w:val="center"/>
          </w:tcPr>
          <w:p w:rsidR="003616E8" w:rsidRPr="00742E1C" w:rsidRDefault="003616E8" w:rsidP="007B471B">
            <w:pPr>
              <w:jc w:val="both"/>
              <w:rPr>
                <w:lang w:val="uk-UA"/>
              </w:rPr>
            </w:pPr>
            <w:r w:rsidRPr="00742E1C">
              <w:rPr>
                <w:lang w:val="uk-UA"/>
              </w:rPr>
              <w:t>Гра в асоціації «Європейська Україна: місця, локації та пам’ятки».</w:t>
            </w:r>
          </w:p>
        </w:tc>
        <w:tc>
          <w:tcPr>
            <w:tcW w:w="1560" w:type="dxa"/>
            <w:vAlign w:val="center"/>
          </w:tcPr>
          <w:p w:rsidR="003616E8" w:rsidRPr="00742E1C" w:rsidRDefault="003616E8" w:rsidP="007B471B">
            <w:pPr>
              <w:jc w:val="center"/>
              <w:rPr>
                <w:color w:val="000000"/>
                <w:lang w:val="uk-UA"/>
              </w:rPr>
            </w:pPr>
            <w:r w:rsidRPr="00742E1C">
              <w:rPr>
                <w:color w:val="000000"/>
                <w:lang w:val="uk-UA"/>
              </w:rPr>
              <w:t xml:space="preserve">Жовтень </w:t>
            </w:r>
          </w:p>
        </w:tc>
        <w:tc>
          <w:tcPr>
            <w:tcW w:w="1842" w:type="dxa"/>
          </w:tcPr>
          <w:p w:rsidR="003616E8" w:rsidRPr="00742E1C" w:rsidRDefault="003616E8" w:rsidP="007B471B">
            <w:pPr>
              <w:jc w:val="center"/>
              <w:rPr>
                <w:lang w:val="uk-UA"/>
              </w:rPr>
            </w:pPr>
            <w:r w:rsidRPr="00742E1C">
              <w:rPr>
                <w:lang w:val="uk-UA"/>
              </w:rPr>
              <w:t>Бібліотекарі</w:t>
            </w:r>
          </w:p>
          <w:p w:rsidR="003616E8" w:rsidRPr="00742E1C" w:rsidRDefault="003616E8" w:rsidP="007B471B">
            <w:pPr>
              <w:jc w:val="center"/>
              <w:rPr>
                <w:lang w:val="uk-UA"/>
              </w:rPr>
            </w:pPr>
            <w:r w:rsidRPr="00742E1C">
              <w:rPr>
                <w:lang w:val="uk-UA"/>
              </w:rPr>
              <w:t xml:space="preserve">Кл. </w:t>
            </w:r>
            <w:proofErr w:type="spellStart"/>
            <w:r w:rsidRPr="00742E1C">
              <w:rPr>
                <w:lang w:val="uk-UA"/>
              </w:rPr>
              <w:t>кер</w:t>
            </w:r>
            <w:proofErr w:type="spellEnd"/>
            <w:r w:rsidRPr="00742E1C">
              <w:rPr>
                <w:lang w:val="uk-UA"/>
              </w:rPr>
              <w:t>. 8 кл.</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8</w:t>
            </w:r>
          </w:p>
        </w:tc>
        <w:tc>
          <w:tcPr>
            <w:tcW w:w="5528" w:type="dxa"/>
            <w:vAlign w:val="center"/>
          </w:tcPr>
          <w:p w:rsidR="003616E8" w:rsidRPr="00742E1C" w:rsidRDefault="003616E8" w:rsidP="007B471B">
            <w:pPr>
              <w:jc w:val="both"/>
              <w:rPr>
                <w:lang w:val="uk-UA"/>
              </w:rPr>
            </w:pPr>
            <w:r w:rsidRPr="00742E1C">
              <w:rPr>
                <w:lang w:val="uk-UA"/>
              </w:rPr>
              <w:t>Гра-блуканина «Україна музейна».</w:t>
            </w:r>
          </w:p>
          <w:p w:rsidR="003616E8" w:rsidRPr="00742E1C" w:rsidRDefault="003616E8" w:rsidP="007B471B">
            <w:pPr>
              <w:jc w:val="both"/>
              <w:rPr>
                <w:lang w:val="uk-UA"/>
              </w:rPr>
            </w:pPr>
          </w:p>
        </w:tc>
        <w:tc>
          <w:tcPr>
            <w:tcW w:w="1560" w:type="dxa"/>
            <w:vAlign w:val="center"/>
          </w:tcPr>
          <w:p w:rsidR="003616E8" w:rsidRPr="00742E1C" w:rsidRDefault="003616E8" w:rsidP="007B471B">
            <w:pPr>
              <w:jc w:val="center"/>
              <w:rPr>
                <w:color w:val="000000"/>
                <w:lang w:val="uk-UA"/>
              </w:rPr>
            </w:pPr>
            <w:r w:rsidRPr="00742E1C">
              <w:rPr>
                <w:color w:val="000000"/>
                <w:lang w:val="uk-UA"/>
              </w:rPr>
              <w:t xml:space="preserve">Листопад </w:t>
            </w:r>
          </w:p>
        </w:tc>
        <w:tc>
          <w:tcPr>
            <w:tcW w:w="1842" w:type="dxa"/>
          </w:tcPr>
          <w:p w:rsidR="003616E8" w:rsidRPr="00742E1C" w:rsidRDefault="003616E8" w:rsidP="007B471B">
            <w:pPr>
              <w:jc w:val="center"/>
              <w:rPr>
                <w:lang w:val="uk-UA"/>
              </w:rPr>
            </w:pPr>
            <w:r w:rsidRPr="00742E1C">
              <w:rPr>
                <w:lang w:val="uk-UA"/>
              </w:rPr>
              <w:t>Бібліотекарі</w:t>
            </w:r>
          </w:p>
          <w:p w:rsidR="003616E8" w:rsidRPr="00742E1C" w:rsidRDefault="003616E8" w:rsidP="007B471B">
            <w:pPr>
              <w:jc w:val="center"/>
              <w:rPr>
                <w:lang w:val="uk-UA"/>
              </w:rPr>
            </w:pPr>
            <w:r w:rsidRPr="00742E1C">
              <w:rPr>
                <w:lang w:val="uk-UA"/>
              </w:rPr>
              <w:t xml:space="preserve">Кл. </w:t>
            </w:r>
            <w:proofErr w:type="spellStart"/>
            <w:r w:rsidRPr="00742E1C">
              <w:rPr>
                <w:lang w:val="uk-UA"/>
              </w:rPr>
              <w:t>кер</w:t>
            </w:r>
            <w:proofErr w:type="spellEnd"/>
            <w:r w:rsidRPr="00742E1C">
              <w:rPr>
                <w:lang w:val="uk-UA"/>
              </w:rPr>
              <w:t>. 6-7 кл</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9</w:t>
            </w:r>
          </w:p>
        </w:tc>
        <w:tc>
          <w:tcPr>
            <w:tcW w:w="5528" w:type="dxa"/>
            <w:vAlign w:val="center"/>
          </w:tcPr>
          <w:p w:rsidR="003616E8" w:rsidRPr="00742E1C" w:rsidRDefault="003616E8" w:rsidP="007B471B">
            <w:pPr>
              <w:jc w:val="both"/>
              <w:rPr>
                <w:lang w:val="uk-UA"/>
              </w:rPr>
            </w:pPr>
            <w:proofErr w:type="spellStart"/>
            <w:r w:rsidRPr="00742E1C">
              <w:rPr>
                <w:lang w:val="uk-UA"/>
              </w:rPr>
              <w:t>Гра-квест</w:t>
            </w:r>
            <w:proofErr w:type="spellEnd"/>
            <w:r w:rsidRPr="00742E1C">
              <w:rPr>
                <w:lang w:val="uk-UA"/>
              </w:rPr>
              <w:t xml:space="preserve">  «Україна незвідана: у пошуках скарбів»</w:t>
            </w:r>
          </w:p>
        </w:tc>
        <w:tc>
          <w:tcPr>
            <w:tcW w:w="1560" w:type="dxa"/>
            <w:vAlign w:val="center"/>
          </w:tcPr>
          <w:p w:rsidR="003616E8" w:rsidRPr="00742E1C" w:rsidRDefault="003616E8" w:rsidP="007B471B">
            <w:pPr>
              <w:jc w:val="center"/>
              <w:rPr>
                <w:color w:val="000000"/>
                <w:lang w:val="uk-UA"/>
              </w:rPr>
            </w:pPr>
            <w:r w:rsidRPr="00742E1C">
              <w:rPr>
                <w:color w:val="000000"/>
                <w:lang w:val="uk-UA"/>
              </w:rPr>
              <w:t xml:space="preserve">Січень </w:t>
            </w:r>
          </w:p>
        </w:tc>
        <w:tc>
          <w:tcPr>
            <w:tcW w:w="1842" w:type="dxa"/>
          </w:tcPr>
          <w:p w:rsidR="003616E8" w:rsidRPr="00742E1C" w:rsidRDefault="003616E8" w:rsidP="007B471B">
            <w:pPr>
              <w:jc w:val="center"/>
              <w:rPr>
                <w:lang w:val="uk-UA"/>
              </w:rPr>
            </w:pPr>
            <w:r w:rsidRPr="00742E1C">
              <w:rPr>
                <w:lang w:val="uk-UA"/>
              </w:rPr>
              <w:t>Бібліотекарі</w:t>
            </w:r>
          </w:p>
          <w:p w:rsidR="003616E8" w:rsidRPr="00742E1C" w:rsidRDefault="003616E8" w:rsidP="007B471B">
            <w:pPr>
              <w:jc w:val="center"/>
              <w:rPr>
                <w:lang w:val="uk-UA"/>
              </w:rPr>
            </w:pPr>
            <w:r w:rsidRPr="00742E1C">
              <w:rPr>
                <w:lang w:val="uk-UA"/>
              </w:rPr>
              <w:t xml:space="preserve">Кл. </w:t>
            </w:r>
            <w:proofErr w:type="spellStart"/>
            <w:r w:rsidRPr="00742E1C">
              <w:rPr>
                <w:lang w:val="uk-UA"/>
              </w:rPr>
              <w:t>кер</w:t>
            </w:r>
            <w:proofErr w:type="spellEnd"/>
            <w:r w:rsidRPr="00742E1C">
              <w:rPr>
                <w:lang w:val="uk-UA"/>
              </w:rPr>
              <w:t>. 7-9 кл.</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10</w:t>
            </w:r>
          </w:p>
        </w:tc>
        <w:tc>
          <w:tcPr>
            <w:tcW w:w="5528" w:type="dxa"/>
            <w:vAlign w:val="center"/>
          </w:tcPr>
          <w:p w:rsidR="003616E8" w:rsidRPr="00742E1C" w:rsidRDefault="003616E8" w:rsidP="007B471B">
            <w:pPr>
              <w:jc w:val="both"/>
              <w:rPr>
                <w:color w:val="000000"/>
                <w:lang w:val="uk-UA"/>
              </w:rPr>
            </w:pPr>
            <w:r w:rsidRPr="00742E1C">
              <w:rPr>
                <w:color w:val="000000"/>
                <w:lang w:val="uk-UA"/>
              </w:rPr>
              <w:t>Добірка літератури з теми  «Свіча пам’яті» (до Дня пам’яті жертв Голодомору та політичних репресій).</w:t>
            </w:r>
          </w:p>
        </w:tc>
        <w:tc>
          <w:tcPr>
            <w:tcW w:w="1560" w:type="dxa"/>
            <w:vAlign w:val="center"/>
          </w:tcPr>
          <w:p w:rsidR="003616E8" w:rsidRPr="00742E1C" w:rsidRDefault="003616E8" w:rsidP="007B471B">
            <w:pPr>
              <w:jc w:val="center"/>
              <w:rPr>
                <w:color w:val="000000"/>
                <w:lang w:val="uk-UA"/>
              </w:rPr>
            </w:pPr>
            <w:r w:rsidRPr="00742E1C">
              <w:rPr>
                <w:color w:val="000000"/>
                <w:lang w:val="uk-UA"/>
              </w:rPr>
              <w:t>Листопад</w:t>
            </w:r>
          </w:p>
          <w:p w:rsidR="003616E8" w:rsidRPr="00742E1C" w:rsidRDefault="003616E8" w:rsidP="007B471B">
            <w:pPr>
              <w:jc w:val="center"/>
              <w:rPr>
                <w:color w:val="000000"/>
                <w:lang w:val="uk-UA"/>
              </w:rPr>
            </w:pP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11</w:t>
            </w:r>
          </w:p>
        </w:tc>
        <w:tc>
          <w:tcPr>
            <w:tcW w:w="5528" w:type="dxa"/>
          </w:tcPr>
          <w:p w:rsidR="003616E8" w:rsidRPr="00742E1C" w:rsidRDefault="003616E8" w:rsidP="007B471B">
            <w:pPr>
              <w:jc w:val="both"/>
              <w:rPr>
                <w:lang w:val="uk-UA"/>
              </w:rPr>
            </w:pPr>
            <w:r w:rsidRPr="00742E1C">
              <w:rPr>
                <w:color w:val="000000"/>
                <w:lang w:val="uk-UA"/>
              </w:rPr>
              <w:t xml:space="preserve">Оформлення  тематичної полички </w:t>
            </w:r>
            <w:r w:rsidRPr="00742E1C">
              <w:rPr>
                <w:lang w:val="uk-UA"/>
              </w:rPr>
              <w:t>«Рідна мова – то доля народу».</w:t>
            </w:r>
          </w:p>
        </w:tc>
        <w:tc>
          <w:tcPr>
            <w:tcW w:w="1560" w:type="dxa"/>
          </w:tcPr>
          <w:p w:rsidR="003616E8" w:rsidRPr="00742E1C" w:rsidRDefault="003616E8" w:rsidP="007B471B">
            <w:pPr>
              <w:jc w:val="center"/>
              <w:rPr>
                <w:lang w:val="uk-UA"/>
              </w:rPr>
            </w:pPr>
            <w:r w:rsidRPr="00742E1C">
              <w:rPr>
                <w:lang w:val="uk-UA"/>
              </w:rPr>
              <w:t xml:space="preserve">Березень </w:t>
            </w: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12</w:t>
            </w:r>
          </w:p>
        </w:tc>
        <w:tc>
          <w:tcPr>
            <w:tcW w:w="5528" w:type="dxa"/>
            <w:vAlign w:val="center"/>
          </w:tcPr>
          <w:p w:rsidR="003616E8" w:rsidRPr="00742E1C" w:rsidRDefault="003616E8" w:rsidP="007B471B">
            <w:pPr>
              <w:jc w:val="both"/>
              <w:rPr>
                <w:color w:val="000000"/>
                <w:lang w:val="uk-UA"/>
              </w:rPr>
            </w:pPr>
            <w:r w:rsidRPr="00742E1C">
              <w:rPr>
                <w:color w:val="000000"/>
                <w:lang w:val="uk-UA"/>
              </w:rPr>
              <w:t xml:space="preserve">Розміщення матеріалів патріотичного змісту на сайті закладу, </w:t>
            </w:r>
            <w:proofErr w:type="spellStart"/>
            <w:r w:rsidRPr="00742E1C">
              <w:rPr>
                <w:color w:val="000000"/>
                <w:lang w:val="uk-UA"/>
              </w:rPr>
              <w:t>блозі</w:t>
            </w:r>
            <w:proofErr w:type="spellEnd"/>
            <w:r w:rsidRPr="00742E1C">
              <w:rPr>
                <w:color w:val="000000"/>
                <w:lang w:val="uk-UA"/>
              </w:rPr>
              <w:t xml:space="preserve">  Бібліоманія, </w:t>
            </w:r>
            <w:r w:rsidRPr="00742E1C">
              <w:rPr>
                <w:lang w:val="uk-UA"/>
              </w:rPr>
              <w:t xml:space="preserve">у групі гімназії соціальної мережі </w:t>
            </w:r>
            <w:proofErr w:type="spellStart"/>
            <w:r w:rsidRPr="00742E1C">
              <w:rPr>
                <w:lang w:val="uk-UA"/>
              </w:rPr>
              <w:t>Фейсбук</w:t>
            </w:r>
            <w:proofErr w:type="spellEnd"/>
            <w:r w:rsidRPr="00742E1C">
              <w:rPr>
                <w:color w:val="000000"/>
                <w:lang w:val="uk-UA"/>
              </w:rPr>
              <w:t xml:space="preserve">  (бібліотечні уроки, усні журнали, проекти тощо)</w:t>
            </w:r>
          </w:p>
        </w:tc>
        <w:tc>
          <w:tcPr>
            <w:tcW w:w="1560" w:type="dxa"/>
            <w:vAlign w:val="center"/>
          </w:tcPr>
          <w:p w:rsidR="003616E8" w:rsidRPr="00742E1C" w:rsidRDefault="003616E8" w:rsidP="007B471B">
            <w:pPr>
              <w:jc w:val="center"/>
              <w:rPr>
                <w:color w:val="000000"/>
                <w:lang w:val="uk-UA"/>
              </w:rPr>
            </w:pPr>
            <w:r w:rsidRPr="00742E1C">
              <w:rPr>
                <w:color w:val="000000"/>
                <w:lang w:val="uk-UA"/>
              </w:rPr>
              <w:t>Постійно</w:t>
            </w: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lastRenderedPageBreak/>
              <w:t>14</w:t>
            </w:r>
          </w:p>
        </w:tc>
        <w:tc>
          <w:tcPr>
            <w:tcW w:w="5528" w:type="dxa"/>
          </w:tcPr>
          <w:p w:rsidR="003616E8" w:rsidRPr="00742E1C" w:rsidRDefault="003616E8" w:rsidP="007B471B">
            <w:pPr>
              <w:jc w:val="both"/>
              <w:rPr>
                <w:lang w:val="uk-UA"/>
              </w:rPr>
            </w:pPr>
            <w:r w:rsidRPr="00742E1C">
              <w:rPr>
                <w:color w:val="000000"/>
                <w:lang w:val="uk-UA"/>
              </w:rPr>
              <w:t>Оформлення тематичної полички до дня  Соборності України «В єднанні сила й міць держави».</w:t>
            </w:r>
          </w:p>
        </w:tc>
        <w:tc>
          <w:tcPr>
            <w:tcW w:w="1560" w:type="dxa"/>
          </w:tcPr>
          <w:p w:rsidR="003616E8" w:rsidRPr="00742E1C" w:rsidRDefault="003616E8" w:rsidP="007B471B">
            <w:pPr>
              <w:jc w:val="center"/>
              <w:rPr>
                <w:lang w:val="uk-UA"/>
              </w:rPr>
            </w:pPr>
            <w:r w:rsidRPr="00742E1C">
              <w:rPr>
                <w:lang w:val="uk-UA"/>
              </w:rPr>
              <w:t xml:space="preserve">Січень </w:t>
            </w:r>
          </w:p>
          <w:p w:rsidR="003616E8" w:rsidRPr="00742E1C" w:rsidRDefault="003616E8" w:rsidP="007B471B">
            <w:pPr>
              <w:jc w:val="center"/>
              <w:rPr>
                <w:lang w:val="uk-UA"/>
              </w:rPr>
            </w:pP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15</w:t>
            </w:r>
          </w:p>
        </w:tc>
        <w:tc>
          <w:tcPr>
            <w:tcW w:w="5528" w:type="dxa"/>
            <w:vAlign w:val="center"/>
          </w:tcPr>
          <w:p w:rsidR="003616E8" w:rsidRPr="00742E1C" w:rsidRDefault="003616E8" w:rsidP="007B471B">
            <w:pPr>
              <w:jc w:val="both"/>
              <w:rPr>
                <w:color w:val="000000"/>
                <w:lang w:val="uk-UA"/>
              </w:rPr>
            </w:pPr>
            <w:r w:rsidRPr="00742E1C">
              <w:rPr>
                <w:color w:val="000000"/>
                <w:lang w:val="uk-UA"/>
              </w:rPr>
              <w:t>Оформлення  експрес-інформації «День пам’яті героїв Крут».</w:t>
            </w:r>
          </w:p>
        </w:tc>
        <w:tc>
          <w:tcPr>
            <w:tcW w:w="1560" w:type="dxa"/>
            <w:vAlign w:val="center"/>
          </w:tcPr>
          <w:p w:rsidR="003616E8" w:rsidRPr="00742E1C" w:rsidRDefault="003616E8" w:rsidP="007B471B">
            <w:pPr>
              <w:jc w:val="center"/>
              <w:rPr>
                <w:color w:val="000000"/>
                <w:lang w:val="uk-UA"/>
              </w:rPr>
            </w:pPr>
            <w:r w:rsidRPr="00742E1C">
              <w:rPr>
                <w:color w:val="000000"/>
                <w:lang w:val="uk-UA"/>
              </w:rPr>
              <w:t xml:space="preserve">Січень </w:t>
            </w:r>
          </w:p>
          <w:p w:rsidR="003616E8" w:rsidRPr="00742E1C" w:rsidRDefault="003616E8" w:rsidP="007B471B">
            <w:pPr>
              <w:jc w:val="center"/>
              <w:rPr>
                <w:color w:val="000000"/>
                <w:lang w:val="uk-UA"/>
              </w:rPr>
            </w:pP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16</w:t>
            </w:r>
          </w:p>
        </w:tc>
        <w:tc>
          <w:tcPr>
            <w:tcW w:w="5528" w:type="dxa"/>
            <w:vAlign w:val="center"/>
          </w:tcPr>
          <w:p w:rsidR="003616E8" w:rsidRPr="00742E1C" w:rsidRDefault="003616E8" w:rsidP="007B471B">
            <w:pPr>
              <w:jc w:val="both"/>
              <w:rPr>
                <w:color w:val="000000"/>
                <w:lang w:val="uk-UA"/>
              </w:rPr>
            </w:pPr>
            <w:r w:rsidRPr="00742E1C">
              <w:rPr>
                <w:color w:val="000000"/>
                <w:lang w:val="uk-UA"/>
              </w:rPr>
              <w:t>Проведення бібліотечних уроків, годин пам’яті до дня Соборності України та дня пам’яті героїв Крут.</w:t>
            </w:r>
          </w:p>
        </w:tc>
        <w:tc>
          <w:tcPr>
            <w:tcW w:w="1560" w:type="dxa"/>
            <w:vAlign w:val="center"/>
          </w:tcPr>
          <w:p w:rsidR="003616E8" w:rsidRPr="00742E1C" w:rsidRDefault="003616E8" w:rsidP="007B471B">
            <w:pPr>
              <w:jc w:val="center"/>
              <w:rPr>
                <w:color w:val="000000"/>
                <w:lang w:val="uk-UA"/>
              </w:rPr>
            </w:pPr>
            <w:r w:rsidRPr="00742E1C">
              <w:rPr>
                <w:color w:val="000000"/>
                <w:lang w:val="uk-UA"/>
              </w:rPr>
              <w:t>Січень</w:t>
            </w:r>
          </w:p>
          <w:p w:rsidR="003616E8" w:rsidRPr="00742E1C" w:rsidRDefault="003616E8" w:rsidP="007B471B">
            <w:pPr>
              <w:jc w:val="center"/>
              <w:rPr>
                <w:color w:val="000000"/>
                <w:lang w:val="uk-UA"/>
              </w:rPr>
            </w:pPr>
          </w:p>
        </w:tc>
        <w:tc>
          <w:tcPr>
            <w:tcW w:w="1842" w:type="dxa"/>
          </w:tcPr>
          <w:p w:rsidR="003616E8" w:rsidRPr="00742E1C" w:rsidRDefault="003616E8" w:rsidP="007B471B">
            <w:pPr>
              <w:jc w:val="center"/>
              <w:rPr>
                <w:lang w:val="uk-UA"/>
              </w:rPr>
            </w:pPr>
            <w:r w:rsidRPr="00742E1C">
              <w:rPr>
                <w:lang w:val="uk-UA"/>
              </w:rPr>
              <w:t>Бібліотекарі,</w:t>
            </w:r>
          </w:p>
          <w:p w:rsidR="003616E8" w:rsidRPr="00742E1C" w:rsidRDefault="003616E8" w:rsidP="007B471B">
            <w:pPr>
              <w:jc w:val="center"/>
              <w:rPr>
                <w:lang w:val="uk-UA"/>
              </w:rPr>
            </w:pPr>
            <w:r w:rsidRPr="00742E1C">
              <w:rPr>
                <w:lang w:val="uk-UA"/>
              </w:rPr>
              <w:t>Класні керівники</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17</w:t>
            </w:r>
          </w:p>
        </w:tc>
        <w:tc>
          <w:tcPr>
            <w:tcW w:w="5528" w:type="dxa"/>
            <w:vAlign w:val="center"/>
          </w:tcPr>
          <w:p w:rsidR="003616E8" w:rsidRPr="00742E1C" w:rsidRDefault="003616E8" w:rsidP="007B471B">
            <w:pPr>
              <w:jc w:val="both"/>
              <w:rPr>
                <w:lang w:val="uk-UA"/>
              </w:rPr>
            </w:pPr>
            <w:r w:rsidRPr="00742E1C">
              <w:rPr>
                <w:color w:val="000000"/>
                <w:lang w:val="uk-UA"/>
              </w:rPr>
              <w:t xml:space="preserve">Оформлення тематичної полички </w:t>
            </w:r>
            <w:r w:rsidRPr="00742E1C">
              <w:rPr>
                <w:lang w:val="uk-UA"/>
              </w:rPr>
              <w:t xml:space="preserve">«Твої герої, Україно!», </w:t>
            </w:r>
            <w:r w:rsidRPr="00742E1C">
              <w:rPr>
                <w:color w:val="000000"/>
                <w:lang w:val="uk-UA"/>
              </w:rPr>
              <w:t>добірка матеріалів до проведення заходів в гімназії, приурочених Революції гідності та подіям на Сході України у 2014 р.</w:t>
            </w:r>
          </w:p>
        </w:tc>
        <w:tc>
          <w:tcPr>
            <w:tcW w:w="1560" w:type="dxa"/>
            <w:vAlign w:val="center"/>
          </w:tcPr>
          <w:p w:rsidR="003616E8" w:rsidRPr="00742E1C" w:rsidRDefault="003616E8" w:rsidP="007B471B">
            <w:pPr>
              <w:jc w:val="center"/>
              <w:rPr>
                <w:color w:val="000000"/>
                <w:lang w:val="uk-UA"/>
              </w:rPr>
            </w:pPr>
            <w:r w:rsidRPr="00742E1C">
              <w:rPr>
                <w:color w:val="000000"/>
                <w:lang w:val="uk-UA"/>
              </w:rPr>
              <w:t>Лютий</w:t>
            </w:r>
          </w:p>
          <w:p w:rsidR="003616E8" w:rsidRPr="00742E1C" w:rsidRDefault="003616E8" w:rsidP="007B471B">
            <w:pPr>
              <w:jc w:val="center"/>
              <w:rPr>
                <w:color w:val="000000"/>
                <w:lang w:val="uk-UA"/>
              </w:rPr>
            </w:pP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18</w:t>
            </w:r>
          </w:p>
        </w:tc>
        <w:tc>
          <w:tcPr>
            <w:tcW w:w="5528" w:type="dxa"/>
          </w:tcPr>
          <w:p w:rsidR="003616E8" w:rsidRPr="00742E1C" w:rsidRDefault="003616E8" w:rsidP="007B471B">
            <w:pPr>
              <w:jc w:val="both"/>
              <w:rPr>
                <w:lang w:val="uk-UA"/>
              </w:rPr>
            </w:pPr>
            <w:r w:rsidRPr="00742E1C">
              <w:rPr>
                <w:lang w:val="uk-UA"/>
              </w:rPr>
              <w:t xml:space="preserve">Оформлення книжкової виставки </w:t>
            </w:r>
            <w:r w:rsidRPr="00742E1C">
              <w:rPr>
                <w:color w:val="000000"/>
                <w:lang w:val="uk-UA"/>
              </w:rPr>
              <w:t>«</w:t>
            </w:r>
            <w:proofErr w:type="spellStart"/>
            <w:r w:rsidRPr="00742E1C">
              <w:rPr>
                <w:color w:val="000000"/>
                <w:lang w:val="uk-UA"/>
              </w:rPr>
              <w:t>Учітесь</w:t>
            </w:r>
            <w:proofErr w:type="spellEnd"/>
            <w:r w:rsidRPr="00742E1C">
              <w:rPr>
                <w:color w:val="000000"/>
                <w:lang w:val="uk-UA"/>
              </w:rPr>
              <w:t>, читайте, чужого навчайтесь, свого не цурайтесь», присвяченої пам'яті Т.Г.Шевченка.</w:t>
            </w:r>
          </w:p>
        </w:tc>
        <w:tc>
          <w:tcPr>
            <w:tcW w:w="1560" w:type="dxa"/>
          </w:tcPr>
          <w:p w:rsidR="003616E8" w:rsidRPr="00742E1C" w:rsidRDefault="003616E8" w:rsidP="007B471B">
            <w:pPr>
              <w:jc w:val="center"/>
              <w:rPr>
                <w:lang w:val="uk-UA"/>
              </w:rPr>
            </w:pPr>
            <w:r w:rsidRPr="00742E1C">
              <w:rPr>
                <w:lang w:val="uk-UA"/>
              </w:rPr>
              <w:t xml:space="preserve">Березень </w:t>
            </w:r>
          </w:p>
        </w:tc>
        <w:tc>
          <w:tcPr>
            <w:tcW w:w="1842" w:type="dxa"/>
          </w:tcPr>
          <w:p w:rsidR="003616E8" w:rsidRPr="00742E1C" w:rsidRDefault="003616E8" w:rsidP="007B471B">
            <w:pPr>
              <w:jc w:val="center"/>
              <w:rPr>
                <w:lang w:val="uk-UA"/>
              </w:rPr>
            </w:pPr>
            <w:r w:rsidRPr="00742E1C">
              <w:rPr>
                <w:lang w:val="uk-UA"/>
              </w:rPr>
              <w:t>Бібліотекарі</w:t>
            </w:r>
          </w:p>
        </w:tc>
      </w:tr>
      <w:tr w:rsidR="003616E8" w:rsidRPr="00742E1C" w:rsidTr="007B471B">
        <w:trPr>
          <w:jc w:val="center"/>
        </w:trPr>
        <w:tc>
          <w:tcPr>
            <w:tcW w:w="709" w:type="dxa"/>
          </w:tcPr>
          <w:p w:rsidR="003616E8" w:rsidRPr="00742E1C" w:rsidRDefault="003616E8" w:rsidP="007B471B">
            <w:pPr>
              <w:jc w:val="center"/>
              <w:rPr>
                <w:lang w:val="uk-UA"/>
              </w:rPr>
            </w:pPr>
            <w:r w:rsidRPr="00742E1C">
              <w:rPr>
                <w:lang w:val="uk-UA"/>
              </w:rPr>
              <w:t>19</w:t>
            </w:r>
          </w:p>
        </w:tc>
        <w:tc>
          <w:tcPr>
            <w:tcW w:w="5528" w:type="dxa"/>
          </w:tcPr>
          <w:p w:rsidR="003616E8" w:rsidRPr="00742E1C" w:rsidRDefault="003616E8" w:rsidP="007B471B">
            <w:pPr>
              <w:jc w:val="both"/>
              <w:rPr>
                <w:lang w:val="uk-UA"/>
              </w:rPr>
            </w:pPr>
            <w:r w:rsidRPr="00742E1C">
              <w:rPr>
                <w:lang w:val="uk-UA"/>
              </w:rPr>
              <w:t>Мовознавче свято «Ти наше диво калинове».</w:t>
            </w:r>
          </w:p>
          <w:p w:rsidR="003616E8" w:rsidRPr="00742E1C" w:rsidRDefault="003616E8" w:rsidP="007B471B">
            <w:pPr>
              <w:jc w:val="both"/>
              <w:rPr>
                <w:lang w:val="uk-UA"/>
              </w:rPr>
            </w:pPr>
          </w:p>
        </w:tc>
        <w:tc>
          <w:tcPr>
            <w:tcW w:w="1560" w:type="dxa"/>
          </w:tcPr>
          <w:p w:rsidR="003616E8" w:rsidRPr="00742E1C" w:rsidRDefault="003616E8" w:rsidP="007B471B">
            <w:pPr>
              <w:jc w:val="center"/>
              <w:rPr>
                <w:lang w:val="uk-UA"/>
              </w:rPr>
            </w:pPr>
            <w:r w:rsidRPr="00742E1C">
              <w:rPr>
                <w:lang w:val="uk-UA"/>
              </w:rPr>
              <w:t xml:space="preserve">Березень </w:t>
            </w:r>
          </w:p>
        </w:tc>
        <w:tc>
          <w:tcPr>
            <w:tcW w:w="1842" w:type="dxa"/>
          </w:tcPr>
          <w:p w:rsidR="003616E8" w:rsidRPr="00742E1C" w:rsidRDefault="003616E8" w:rsidP="007B471B">
            <w:pPr>
              <w:jc w:val="center"/>
              <w:rPr>
                <w:lang w:val="uk-UA"/>
              </w:rPr>
            </w:pPr>
            <w:r w:rsidRPr="00742E1C">
              <w:rPr>
                <w:lang w:val="uk-UA"/>
              </w:rPr>
              <w:t>Бібліотекарі</w:t>
            </w:r>
          </w:p>
          <w:p w:rsidR="003616E8" w:rsidRPr="00742E1C" w:rsidRDefault="003616E8" w:rsidP="007B471B">
            <w:pPr>
              <w:jc w:val="center"/>
              <w:rPr>
                <w:lang w:val="uk-UA"/>
              </w:rPr>
            </w:pPr>
            <w:r w:rsidRPr="00742E1C">
              <w:rPr>
                <w:lang w:val="uk-UA"/>
              </w:rPr>
              <w:t xml:space="preserve">Кл. </w:t>
            </w:r>
            <w:proofErr w:type="spellStart"/>
            <w:r w:rsidRPr="00742E1C">
              <w:rPr>
                <w:lang w:val="uk-UA"/>
              </w:rPr>
              <w:t>кер</w:t>
            </w:r>
            <w:proofErr w:type="spellEnd"/>
            <w:r w:rsidRPr="00742E1C">
              <w:rPr>
                <w:lang w:val="uk-UA"/>
              </w:rPr>
              <w:t>. 4 кл.</w:t>
            </w:r>
          </w:p>
        </w:tc>
      </w:tr>
    </w:tbl>
    <w:p w:rsidR="003616E8" w:rsidRPr="003F37B5" w:rsidRDefault="003616E8" w:rsidP="003616E8">
      <w:pPr>
        <w:rPr>
          <w:b/>
          <w:sz w:val="28"/>
          <w:szCs w:val="28"/>
          <w:lang w:val="uk-UA"/>
        </w:rPr>
      </w:pPr>
    </w:p>
    <w:p w:rsidR="003616E8" w:rsidRPr="00742E1C" w:rsidRDefault="003616E8" w:rsidP="003616E8">
      <w:pPr>
        <w:spacing w:before="0" w:beforeAutospacing="0" w:after="0" w:afterAutospacing="0"/>
        <w:rPr>
          <w:szCs w:val="28"/>
          <w:lang w:val="uk-UA"/>
        </w:rPr>
      </w:pPr>
      <w:r w:rsidRPr="00742E1C">
        <w:rPr>
          <w:b/>
          <w:szCs w:val="28"/>
          <w:lang w:val="uk-UA"/>
        </w:rPr>
        <w:t xml:space="preserve">                                                                                                                   </w:t>
      </w:r>
      <w:r w:rsidRPr="00742E1C">
        <w:rPr>
          <w:szCs w:val="28"/>
          <w:lang w:val="uk-UA"/>
        </w:rPr>
        <w:t>Додаток 2</w:t>
      </w:r>
    </w:p>
    <w:p w:rsidR="003616E8" w:rsidRDefault="003616E8" w:rsidP="003616E8">
      <w:pPr>
        <w:spacing w:before="0" w:beforeAutospacing="0" w:after="0" w:afterAutospacing="0"/>
        <w:jc w:val="right"/>
        <w:rPr>
          <w:sz w:val="28"/>
          <w:szCs w:val="28"/>
          <w:lang w:val="uk-UA"/>
        </w:rPr>
      </w:pPr>
      <w:r w:rsidRPr="00742E1C">
        <w:rPr>
          <w:szCs w:val="28"/>
          <w:lang w:val="uk-UA"/>
        </w:rPr>
        <w:t xml:space="preserve">до плану роботи шкільної бібліотеки </w:t>
      </w:r>
    </w:p>
    <w:p w:rsidR="003616E8" w:rsidRPr="003F37B5" w:rsidRDefault="003616E8" w:rsidP="003616E8">
      <w:pPr>
        <w:spacing w:before="0" w:beforeAutospacing="0" w:after="0" w:afterAutospacing="0"/>
        <w:jc w:val="right"/>
        <w:rPr>
          <w:sz w:val="28"/>
          <w:szCs w:val="28"/>
          <w:lang w:val="uk-UA"/>
        </w:rPr>
      </w:pPr>
    </w:p>
    <w:p w:rsidR="003616E8" w:rsidRPr="00742E1C" w:rsidRDefault="003616E8" w:rsidP="003616E8">
      <w:pPr>
        <w:spacing w:before="0" w:beforeAutospacing="0" w:after="0" w:afterAutospacing="0"/>
        <w:ind w:firstLine="709"/>
        <w:jc w:val="center"/>
        <w:rPr>
          <w:b/>
          <w:szCs w:val="28"/>
          <w:lang w:val="uk-UA"/>
        </w:rPr>
      </w:pPr>
      <w:r w:rsidRPr="00742E1C">
        <w:rPr>
          <w:b/>
          <w:szCs w:val="28"/>
          <w:lang w:val="uk-UA"/>
        </w:rPr>
        <w:t>План роботи Активу бібліотеки</w:t>
      </w:r>
    </w:p>
    <w:p w:rsidR="003616E8" w:rsidRPr="00742E1C" w:rsidRDefault="003616E8" w:rsidP="003616E8">
      <w:pPr>
        <w:spacing w:before="0" w:beforeAutospacing="0" w:after="0" w:afterAutospacing="0"/>
        <w:ind w:firstLine="709"/>
        <w:jc w:val="center"/>
        <w:rPr>
          <w:b/>
          <w:szCs w:val="28"/>
          <w:lang w:val="uk-UA"/>
        </w:rPr>
      </w:pPr>
      <w:r w:rsidRPr="00742E1C">
        <w:rPr>
          <w:b/>
          <w:szCs w:val="28"/>
          <w:lang w:val="uk-UA"/>
        </w:rPr>
        <w:t>на 2022-2023 навчальний рік</w:t>
      </w:r>
    </w:p>
    <w:p w:rsidR="003616E8" w:rsidRPr="00742E1C" w:rsidRDefault="003616E8" w:rsidP="003616E8">
      <w:pPr>
        <w:spacing w:before="0" w:beforeAutospacing="0" w:after="0" w:afterAutospacing="0"/>
        <w:ind w:firstLine="709"/>
        <w:jc w:val="both"/>
        <w:rPr>
          <w:b/>
          <w:szCs w:val="28"/>
          <w:lang w:val="uk-UA"/>
        </w:rPr>
      </w:pPr>
    </w:p>
    <w:p w:rsidR="003616E8" w:rsidRPr="00742E1C" w:rsidRDefault="003616E8" w:rsidP="003616E8">
      <w:pPr>
        <w:spacing w:before="0" w:beforeAutospacing="0" w:after="0" w:afterAutospacing="0"/>
        <w:ind w:firstLine="709"/>
        <w:jc w:val="both"/>
        <w:rPr>
          <w:b/>
          <w:bCs/>
          <w:szCs w:val="28"/>
          <w:lang w:val="uk-UA"/>
        </w:rPr>
      </w:pPr>
      <w:r w:rsidRPr="00742E1C">
        <w:rPr>
          <w:b/>
          <w:bCs/>
          <w:szCs w:val="28"/>
          <w:lang w:val="uk-UA"/>
        </w:rPr>
        <w:t xml:space="preserve">          Мета і завдання бібліотечного активу:</w:t>
      </w:r>
    </w:p>
    <w:p w:rsidR="003616E8" w:rsidRPr="00742E1C" w:rsidRDefault="003616E8" w:rsidP="003616E8">
      <w:pPr>
        <w:spacing w:before="0" w:beforeAutospacing="0" w:after="0" w:afterAutospacing="0"/>
        <w:ind w:firstLine="709"/>
        <w:jc w:val="both"/>
        <w:rPr>
          <w:szCs w:val="28"/>
          <w:lang w:val="uk-UA"/>
        </w:rPr>
      </w:pPr>
      <w:r w:rsidRPr="00742E1C">
        <w:rPr>
          <w:szCs w:val="28"/>
          <w:lang w:val="uk-UA"/>
        </w:rPr>
        <w:t xml:space="preserve">       Актив бібліотеки – помічник у роботі бібліотеки. Він веде роботу з боржниками, урізноманітнює форми й методи роботи з читачами. У вільний час ці активісти залюбки допомагають в оформленні виставок, в проведенні заходів. Актив дає поради читачам, за допомогою анкетування допомагає вивчити читацькі інтереси, координує роботу класів із бібліотекою. Разом з бібліотекарями та активом гімназії проводять рейди-перевірки підручників (згідно 1 етапу акції «Живи, книго!»). Завдяки їхній допомозі бібліотекар використовує ефективні технології популяризації книги: бібліотечні уроки, </w:t>
      </w:r>
      <w:proofErr w:type="spellStart"/>
      <w:r w:rsidRPr="00742E1C">
        <w:rPr>
          <w:szCs w:val="28"/>
          <w:lang w:val="uk-UA"/>
        </w:rPr>
        <w:t>уроки</w:t>
      </w:r>
      <w:proofErr w:type="spellEnd"/>
      <w:r w:rsidRPr="00742E1C">
        <w:rPr>
          <w:szCs w:val="28"/>
          <w:lang w:val="uk-UA"/>
        </w:rPr>
        <w:t xml:space="preserve"> повідомлень, </w:t>
      </w:r>
      <w:proofErr w:type="spellStart"/>
      <w:r w:rsidRPr="00742E1C">
        <w:rPr>
          <w:szCs w:val="28"/>
          <w:lang w:val="uk-UA"/>
        </w:rPr>
        <w:t>квести</w:t>
      </w:r>
      <w:proofErr w:type="spellEnd"/>
      <w:r w:rsidRPr="00742E1C">
        <w:rPr>
          <w:szCs w:val="28"/>
          <w:lang w:val="uk-UA"/>
        </w:rPr>
        <w:t xml:space="preserve">, подорожі, </w:t>
      </w:r>
      <w:proofErr w:type="spellStart"/>
      <w:r w:rsidRPr="00742E1C">
        <w:rPr>
          <w:szCs w:val="28"/>
          <w:lang w:val="uk-UA" w:eastAsia="uk-UA"/>
        </w:rPr>
        <w:t>бібліошопінг</w:t>
      </w:r>
      <w:proofErr w:type="spellEnd"/>
      <w:r w:rsidRPr="00742E1C">
        <w:rPr>
          <w:szCs w:val="28"/>
          <w:lang w:val="uk-UA" w:eastAsia="uk-UA"/>
        </w:rPr>
        <w:t>,</w:t>
      </w:r>
      <w:r w:rsidRPr="00742E1C">
        <w:rPr>
          <w:szCs w:val="28"/>
          <w:lang w:val="uk-UA"/>
        </w:rPr>
        <w:t xml:space="preserve"> </w:t>
      </w:r>
      <w:proofErr w:type="spellStart"/>
      <w:r w:rsidRPr="00742E1C">
        <w:rPr>
          <w:szCs w:val="28"/>
          <w:lang w:val="uk-UA"/>
        </w:rPr>
        <w:t>бібліофлешбек</w:t>
      </w:r>
      <w:proofErr w:type="spellEnd"/>
      <w:r w:rsidRPr="00742E1C">
        <w:rPr>
          <w:szCs w:val="28"/>
          <w:lang w:val="uk-UA"/>
        </w:rPr>
        <w:t xml:space="preserve">, </w:t>
      </w:r>
      <w:r w:rsidRPr="00742E1C">
        <w:rPr>
          <w:szCs w:val="28"/>
          <w:lang w:val="uk-UA" w:eastAsia="uk-UA"/>
        </w:rPr>
        <w:t xml:space="preserve">Інтернет марафон, </w:t>
      </w:r>
      <w:proofErr w:type="spellStart"/>
      <w:r w:rsidRPr="00742E1C">
        <w:rPr>
          <w:szCs w:val="28"/>
          <w:lang w:val="uk-UA" w:eastAsia="uk-UA"/>
        </w:rPr>
        <w:t>букслем</w:t>
      </w:r>
      <w:proofErr w:type="spellEnd"/>
      <w:r w:rsidRPr="00742E1C">
        <w:rPr>
          <w:szCs w:val="28"/>
          <w:lang w:val="uk-UA" w:eastAsia="uk-UA"/>
        </w:rPr>
        <w:t>,</w:t>
      </w:r>
      <w:r w:rsidRPr="00742E1C">
        <w:rPr>
          <w:szCs w:val="28"/>
          <w:lang w:val="uk-UA"/>
        </w:rPr>
        <w:t xml:space="preserve"> літературну вітальню, презентації, мандрівки літературними стежками тощо.</w:t>
      </w:r>
    </w:p>
    <w:p w:rsidR="003616E8" w:rsidRPr="00742E1C" w:rsidRDefault="003616E8" w:rsidP="003616E8">
      <w:pPr>
        <w:spacing w:before="0" w:beforeAutospacing="0" w:after="0" w:afterAutospacing="0"/>
        <w:ind w:firstLine="709"/>
        <w:jc w:val="both"/>
        <w:rPr>
          <w:szCs w:val="28"/>
          <w:lang w:val="uk-UA"/>
        </w:rPr>
      </w:pPr>
      <w:r w:rsidRPr="00742E1C">
        <w:rPr>
          <w:szCs w:val="28"/>
          <w:lang w:val="uk-UA"/>
        </w:rPr>
        <w:t xml:space="preserve">        </w:t>
      </w:r>
    </w:p>
    <w:p w:rsidR="003616E8" w:rsidRPr="00742E1C" w:rsidRDefault="003616E8" w:rsidP="003616E8">
      <w:pPr>
        <w:spacing w:before="0" w:beforeAutospacing="0" w:after="0" w:afterAutospacing="0"/>
        <w:ind w:firstLine="709"/>
        <w:jc w:val="both"/>
        <w:rPr>
          <w:szCs w:val="28"/>
          <w:lang w:val="uk-UA"/>
        </w:rPr>
      </w:pPr>
      <w:r w:rsidRPr="00742E1C">
        <w:rPr>
          <w:szCs w:val="28"/>
          <w:lang w:val="uk-UA"/>
        </w:rPr>
        <w:t xml:space="preserve">          </w:t>
      </w:r>
      <w:r w:rsidRPr="00742E1C">
        <w:rPr>
          <w:b/>
          <w:bCs/>
          <w:szCs w:val="28"/>
          <w:lang w:val="uk-UA"/>
        </w:rPr>
        <w:t xml:space="preserve">Мета: </w:t>
      </w:r>
      <w:r w:rsidRPr="00742E1C">
        <w:rPr>
          <w:szCs w:val="28"/>
          <w:lang w:val="uk-UA"/>
        </w:rPr>
        <w:t>Об'єднати учнів навколо бібліотеки та книг з метою проведення різних заходів, спрямованих на популяризацію книги.</w:t>
      </w:r>
    </w:p>
    <w:p w:rsidR="003616E8" w:rsidRPr="00742E1C" w:rsidRDefault="003616E8" w:rsidP="003616E8">
      <w:pPr>
        <w:spacing w:before="0" w:beforeAutospacing="0" w:after="0" w:afterAutospacing="0"/>
        <w:ind w:firstLine="709"/>
        <w:jc w:val="both"/>
        <w:rPr>
          <w:szCs w:val="28"/>
          <w:lang w:val="uk-UA"/>
        </w:rPr>
      </w:pPr>
      <w:r w:rsidRPr="00742E1C">
        <w:rPr>
          <w:szCs w:val="28"/>
          <w:lang w:val="uk-UA"/>
        </w:rPr>
        <w:t>       </w:t>
      </w:r>
    </w:p>
    <w:p w:rsidR="003616E8" w:rsidRPr="00742E1C" w:rsidRDefault="003616E8" w:rsidP="003616E8">
      <w:pPr>
        <w:spacing w:before="0" w:beforeAutospacing="0" w:after="0" w:afterAutospacing="0"/>
        <w:ind w:firstLine="709"/>
        <w:jc w:val="both"/>
        <w:rPr>
          <w:szCs w:val="28"/>
          <w:lang w:val="uk-UA"/>
        </w:rPr>
      </w:pPr>
      <w:r w:rsidRPr="00742E1C">
        <w:rPr>
          <w:szCs w:val="28"/>
          <w:lang w:val="uk-UA"/>
        </w:rPr>
        <w:t xml:space="preserve">         </w:t>
      </w:r>
      <w:r w:rsidRPr="00742E1C">
        <w:rPr>
          <w:b/>
          <w:bCs/>
          <w:szCs w:val="28"/>
          <w:lang w:val="uk-UA"/>
        </w:rPr>
        <w:t xml:space="preserve">Завдання: </w:t>
      </w:r>
      <w:r w:rsidRPr="00742E1C">
        <w:rPr>
          <w:szCs w:val="28"/>
          <w:lang w:val="uk-UA"/>
        </w:rPr>
        <w:t>Виховувати в учнів любов, повагу та дбайливе ставлення до книги; розвивати співпрацю «бібліотекар – актив – учнівський колектив»; навчати учнів роботі з книгою; розвивати художній смак учнів, збагачувати мову; розширювати кругозір гімназистів; навчати учнів вільно спілкуватися.</w:t>
      </w:r>
    </w:p>
    <w:p w:rsidR="003616E8" w:rsidRPr="00742E1C" w:rsidRDefault="003616E8" w:rsidP="003616E8">
      <w:pPr>
        <w:spacing w:before="0" w:beforeAutospacing="0" w:after="0" w:afterAutospacing="0"/>
        <w:ind w:firstLine="709"/>
        <w:jc w:val="both"/>
        <w:rPr>
          <w:b/>
          <w:szCs w:val="28"/>
          <w:lang w:val="uk-UA"/>
        </w:rPr>
      </w:pPr>
      <w:r w:rsidRPr="00742E1C">
        <w:rPr>
          <w:b/>
          <w:szCs w:val="28"/>
          <w:lang w:val="uk-UA"/>
        </w:rPr>
        <w:t xml:space="preserve">         </w:t>
      </w:r>
    </w:p>
    <w:p w:rsidR="003616E8" w:rsidRPr="00742E1C" w:rsidRDefault="003616E8" w:rsidP="003616E8">
      <w:pPr>
        <w:spacing w:before="0" w:beforeAutospacing="0" w:after="0" w:afterAutospacing="0"/>
        <w:ind w:firstLine="709"/>
        <w:jc w:val="both"/>
        <w:rPr>
          <w:b/>
          <w:szCs w:val="28"/>
          <w:lang w:val="uk-UA"/>
        </w:rPr>
      </w:pPr>
      <w:r w:rsidRPr="00742E1C">
        <w:rPr>
          <w:b/>
          <w:szCs w:val="28"/>
          <w:lang w:val="uk-UA"/>
        </w:rPr>
        <w:t xml:space="preserve">         Функції бібліотечного активу:</w:t>
      </w:r>
    </w:p>
    <w:p w:rsidR="003616E8" w:rsidRPr="00742E1C" w:rsidRDefault="003616E8" w:rsidP="003616E8">
      <w:pPr>
        <w:numPr>
          <w:ilvl w:val="0"/>
          <w:numId w:val="20"/>
        </w:numPr>
        <w:spacing w:before="0" w:beforeAutospacing="0" w:after="0" w:afterAutospacing="0"/>
        <w:ind w:left="0" w:firstLine="709"/>
        <w:jc w:val="both"/>
        <w:rPr>
          <w:b/>
          <w:szCs w:val="28"/>
          <w:lang w:val="uk-UA"/>
        </w:rPr>
      </w:pPr>
      <w:r w:rsidRPr="00742E1C">
        <w:rPr>
          <w:szCs w:val="28"/>
          <w:lang w:val="uk-UA"/>
        </w:rPr>
        <w:t>Складання плану роботи активу на навчальний рік.</w:t>
      </w:r>
    </w:p>
    <w:p w:rsidR="003616E8" w:rsidRPr="00742E1C" w:rsidRDefault="003616E8" w:rsidP="003616E8">
      <w:pPr>
        <w:numPr>
          <w:ilvl w:val="0"/>
          <w:numId w:val="20"/>
        </w:numPr>
        <w:spacing w:before="0" w:beforeAutospacing="0" w:after="0" w:afterAutospacing="0"/>
        <w:ind w:left="0" w:firstLine="709"/>
        <w:jc w:val="both"/>
        <w:rPr>
          <w:b/>
          <w:szCs w:val="28"/>
          <w:lang w:val="uk-UA"/>
        </w:rPr>
      </w:pPr>
      <w:r w:rsidRPr="00742E1C">
        <w:rPr>
          <w:szCs w:val="28"/>
          <w:lang w:val="uk-UA"/>
        </w:rPr>
        <w:t>Інформування здобувачів освіти гімназії про новинки літератури, пропаганда книг у класі, консультування однокласників.</w:t>
      </w:r>
    </w:p>
    <w:p w:rsidR="003616E8" w:rsidRPr="00742E1C" w:rsidRDefault="003616E8" w:rsidP="003616E8">
      <w:pPr>
        <w:numPr>
          <w:ilvl w:val="0"/>
          <w:numId w:val="20"/>
        </w:numPr>
        <w:spacing w:before="0" w:beforeAutospacing="0" w:after="0" w:afterAutospacing="0"/>
        <w:ind w:left="0" w:firstLine="709"/>
        <w:jc w:val="both"/>
        <w:rPr>
          <w:b/>
          <w:szCs w:val="28"/>
          <w:lang w:val="uk-UA"/>
        </w:rPr>
      </w:pPr>
      <w:r w:rsidRPr="00742E1C">
        <w:rPr>
          <w:szCs w:val="28"/>
          <w:lang w:val="uk-UA"/>
        </w:rPr>
        <w:t>Складання за допомогою бібліотекаря рекомендаційних списків літератури.</w:t>
      </w:r>
    </w:p>
    <w:p w:rsidR="003616E8" w:rsidRPr="00742E1C" w:rsidRDefault="003616E8" w:rsidP="003616E8">
      <w:pPr>
        <w:numPr>
          <w:ilvl w:val="0"/>
          <w:numId w:val="20"/>
        </w:numPr>
        <w:spacing w:before="0" w:beforeAutospacing="0" w:after="0" w:afterAutospacing="0"/>
        <w:ind w:left="0" w:firstLine="709"/>
        <w:jc w:val="both"/>
        <w:rPr>
          <w:b/>
          <w:szCs w:val="28"/>
          <w:lang w:val="uk-UA"/>
        </w:rPr>
      </w:pPr>
      <w:r w:rsidRPr="00742E1C">
        <w:rPr>
          <w:szCs w:val="28"/>
          <w:lang w:val="uk-UA"/>
        </w:rPr>
        <w:t>Допомога класним керівникам у проведенні масових заходів.</w:t>
      </w:r>
    </w:p>
    <w:p w:rsidR="003616E8" w:rsidRPr="00742E1C" w:rsidRDefault="003616E8" w:rsidP="003616E8">
      <w:pPr>
        <w:numPr>
          <w:ilvl w:val="0"/>
          <w:numId w:val="20"/>
        </w:numPr>
        <w:spacing w:before="0" w:beforeAutospacing="0" w:after="0" w:afterAutospacing="0"/>
        <w:ind w:left="0" w:firstLine="709"/>
        <w:jc w:val="both"/>
        <w:rPr>
          <w:b/>
          <w:szCs w:val="28"/>
          <w:lang w:val="uk-UA"/>
        </w:rPr>
      </w:pPr>
      <w:r w:rsidRPr="00742E1C">
        <w:rPr>
          <w:b/>
          <w:szCs w:val="28"/>
          <w:lang w:val="uk-UA"/>
        </w:rPr>
        <w:t>У</w:t>
      </w:r>
      <w:r w:rsidRPr="00742E1C">
        <w:rPr>
          <w:szCs w:val="28"/>
          <w:lang w:val="uk-UA"/>
        </w:rPr>
        <w:t xml:space="preserve">часть у рейдах-перевірках збереження підручників по гімназії.  </w:t>
      </w:r>
    </w:p>
    <w:p w:rsidR="003616E8" w:rsidRPr="00742E1C" w:rsidRDefault="003616E8" w:rsidP="003616E8">
      <w:pPr>
        <w:numPr>
          <w:ilvl w:val="0"/>
          <w:numId w:val="20"/>
        </w:numPr>
        <w:spacing w:before="0" w:beforeAutospacing="0" w:after="0" w:afterAutospacing="0"/>
        <w:ind w:left="0" w:firstLine="709"/>
        <w:jc w:val="both"/>
        <w:rPr>
          <w:b/>
          <w:szCs w:val="28"/>
          <w:lang w:val="uk-UA"/>
        </w:rPr>
      </w:pPr>
      <w:r w:rsidRPr="00742E1C">
        <w:rPr>
          <w:b/>
          <w:szCs w:val="28"/>
          <w:lang w:val="uk-UA"/>
        </w:rPr>
        <w:lastRenderedPageBreak/>
        <w:t>У</w:t>
      </w:r>
      <w:r w:rsidRPr="00742E1C">
        <w:rPr>
          <w:szCs w:val="28"/>
          <w:lang w:val="uk-UA"/>
        </w:rPr>
        <w:t>часть в організації та проведенні Всеукраїнських, обласних, міських масових заходах («Посвята в читачі»,  у місячнику шкільних бібліотек (жовтень), місячнику дитячої книги (квітень-травень) тощо).</w:t>
      </w:r>
    </w:p>
    <w:p w:rsidR="003616E8" w:rsidRPr="00742E1C" w:rsidRDefault="003616E8" w:rsidP="003616E8">
      <w:pPr>
        <w:numPr>
          <w:ilvl w:val="0"/>
          <w:numId w:val="20"/>
        </w:numPr>
        <w:spacing w:before="0" w:beforeAutospacing="0" w:after="0" w:afterAutospacing="0"/>
        <w:ind w:left="0" w:firstLine="709"/>
        <w:jc w:val="both"/>
        <w:rPr>
          <w:b/>
          <w:szCs w:val="28"/>
          <w:lang w:val="uk-UA"/>
        </w:rPr>
      </w:pPr>
      <w:r w:rsidRPr="00742E1C">
        <w:rPr>
          <w:szCs w:val="28"/>
          <w:lang w:val="uk-UA"/>
        </w:rPr>
        <w:t>Допомога в штемпелюванні нових надходжень підручників, методичної та художньої літератури.</w:t>
      </w:r>
    </w:p>
    <w:p w:rsidR="003616E8" w:rsidRPr="00742E1C" w:rsidRDefault="003616E8" w:rsidP="003616E8">
      <w:pPr>
        <w:numPr>
          <w:ilvl w:val="0"/>
          <w:numId w:val="20"/>
        </w:numPr>
        <w:spacing w:before="0" w:beforeAutospacing="0" w:after="0" w:afterAutospacing="0"/>
        <w:ind w:left="0" w:firstLine="709"/>
        <w:jc w:val="both"/>
        <w:rPr>
          <w:b/>
          <w:szCs w:val="28"/>
          <w:lang w:val="uk-UA"/>
        </w:rPr>
      </w:pPr>
      <w:r w:rsidRPr="00742E1C">
        <w:rPr>
          <w:szCs w:val="28"/>
          <w:lang w:val="uk-UA"/>
        </w:rPr>
        <w:t>Робота з боржниками шкільної бібліотеки.</w:t>
      </w:r>
    </w:p>
    <w:tbl>
      <w:tblPr>
        <w:tblW w:w="1020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01"/>
        <w:gridCol w:w="2113"/>
        <w:gridCol w:w="2118"/>
        <w:gridCol w:w="1207"/>
      </w:tblGrid>
      <w:tr w:rsidR="003616E8" w:rsidRPr="00742E1C" w:rsidTr="007B471B">
        <w:trPr>
          <w:jc w:val="center"/>
        </w:trPr>
        <w:tc>
          <w:tcPr>
            <w:tcW w:w="567" w:type="dxa"/>
            <w:shd w:val="clear" w:color="auto" w:fill="auto"/>
            <w:vAlign w:val="center"/>
          </w:tcPr>
          <w:p w:rsidR="003616E8" w:rsidRPr="00742E1C" w:rsidRDefault="003616E8" w:rsidP="007B471B">
            <w:pPr>
              <w:shd w:val="clear" w:color="auto" w:fill="FFFFFF"/>
              <w:jc w:val="center"/>
              <w:rPr>
                <w:lang w:val="uk-UA"/>
              </w:rPr>
            </w:pPr>
            <w:r w:rsidRPr="00742E1C">
              <w:rPr>
                <w:lang w:val="uk-UA"/>
              </w:rPr>
              <w:t>№ п/</w:t>
            </w:r>
            <w:proofErr w:type="spellStart"/>
            <w:r w:rsidRPr="00742E1C">
              <w:rPr>
                <w:lang w:val="uk-UA"/>
              </w:rPr>
              <w:t>п</w:t>
            </w:r>
            <w:proofErr w:type="spellEnd"/>
          </w:p>
        </w:tc>
        <w:tc>
          <w:tcPr>
            <w:tcW w:w="4201" w:type="dxa"/>
            <w:shd w:val="clear" w:color="auto" w:fill="auto"/>
            <w:vAlign w:val="center"/>
          </w:tcPr>
          <w:p w:rsidR="003616E8" w:rsidRPr="00742E1C" w:rsidRDefault="003616E8" w:rsidP="007B471B">
            <w:pPr>
              <w:shd w:val="clear" w:color="auto" w:fill="FFFFFF"/>
              <w:jc w:val="center"/>
              <w:rPr>
                <w:lang w:val="uk-UA"/>
              </w:rPr>
            </w:pPr>
            <w:r w:rsidRPr="00742E1C">
              <w:rPr>
                <w:lang w:val="uk-UA"/>
              </w:rPr>
              <w:t>Зміст роботи</w:t>
            </w:r>
          </w:p>
        </w:tc>
        <w:tc>
          <w:tcPr>
            <w:tcW w:w="2113" w:type="dxa"/>
            <w:shd w:val="clear" w:color="auto" w:fill="auto"/>
            <w:vAlign w:val="center"/>
          </w:tcPr>
          <w:p w:rsidR="003616E8" w:rsidRPr="00742E1C" w:rsidRDefault="003616E8" w:rsidP="007B471B">
            <w:pPr>
              <w:shd w:val="clear" w:color="auto" w:fill="FFFFFF"/>
              <w:jc w:val="center"/>
              <w:rPr>
                <w:lang w:val="uk-UA"/>
              </w:rPr>
            </w:pPr>
            <w:r w:rsidRPr="00742E1C">
              <w:rPr>
                <w:lang w:val="uk-UA"/>
              </w:rPr>
              <w:t>Термін виконання</w:t>
            </w:r>
          </w:p>
        </w:tc>
        <w:tc>
          <w:tcPr>
            <w:tcW w:w="2118" w:type="dxa"/>
            <w:shd w:val="clear" w:color="auto" w:fill="auto"/>
            <w:vAlign w:val="center"/>
          </w:tcPr>
          <w:p w:rsidR="003616E8" w:rsidRPr="00742E1C" w:rsidRDefault="003616E8" w:rsidP="007B471B">
            <w:pPr>
              <w:shd w:val="clear" w:color="auto" w:fill="FFFFFF"/>
              <w:jc w:val="center"/>
              <w:rPr>
                <w:lang w:val="uk-UA"/>
              </w:rPr>
            </w:pPr>
            <w:r w:rsidRPr="00742E1C">
              <w:rPr>
                <w:lang w:val="uk-UA"/>
              </w:rPr>
              <w:t>Відповідальні</w:t>
            </w:r>
          </w:p>
        </w:tc>
        <w:tc>
          <w:tcPr>
            <w:tcW w:w="1207" w:type="dxa"/>
            <w:shd w:val="clear" w:color="auto" w:fill="auto"/>
            <w:vAlign w:val="center"/>
          </w:tcPr>
          <w:p w:rsidR="003616E8" w:rsidRPr="00742E1C" w:rsidRDefault="003616E8" w:rsidP="007B471B">
            <w:pPr>
              <w:shd w:val="clear" w:color="auto" w:fill="FFFFFF"/>
              <w:jc w:val="center"/>
              <w:rPr>
                <w:lang w:val="uk-UA"/>
              </w:rPr>
            </w:pPr>
            <w:r w:rsidRPr="00742E1C">
              <w:rPr>
                <w:lang w:val="uk-UA"/>
              </w:rPr>
              <w:t>Примітки</w:t>
            </w:r>
          </w:p>
        </w:tc>
      </w:tr>
      <w:tr w:rsidR="003616E8" w:rsidRPr="00742E1C" w:rsidTr="007B471B">
        <w:trPr>
          <w:jc w:val="center"/>
        </w:trPr>
        <w:tc>
          <w:tcPr>
            <w:tcW w:w="567" w:type="dxa"/>
            <w:shd w:val="clear" w:color="auto" w:fill="auto"/>
          </w:tcPr>
          <w:p w:rsidR="003616E8" w:rsidRPr="00742E1C" w:rsidRDefault="003616E8" w:rsidP="007B471B">
            <w:pPr>
              <w:jc w:val="center"/>
              <w:rPr>
                <w:lang w:val="uk-UA"/>
              </w:rPr>
            </w:pPr>
            <w:r w:rsidRPr="00742E1C">
              <w:rPr>
                <w:lang w:val="uk-UA"/>
              </w:rPr>
              <w:t>1</w:t>
            </w:r>
          </w:p>
        </w:tc>
        <w:tc>
          <w:tcPr>
            <w:tcW w:w="4201" w:type="dxa"/>
            <w:shd w:val="clear" w:color="auto" w:fill="auto"/>
            <w:vAlign w:val="center"/>
          </w:tcPr>
          <w:p w:rsidR="003616E8" w:rsidRPr="00742E1C" w:rsidRDefault="003616E8" w:rsidP="007B471B">
            <w:pPr>
              <w:shd w:val="clear" w:color="auto" w:fill="FFFFFF"/>
              <w:jc w:val="both"/>
              <w:rPr>
                <w:lang w:val="uk-UA"/>
              </w:rPr>
            </w:pPr>
            <w:r w:rsidRPr="00742E1C">
              <w:rPr>
                <w:iCs/>
                <w:lang w:val="uk-UA"/>
              </w:rPr>
              <w:t>Проведення засідань бібліотечного активу. </w:t>
            </w:r>
          </w:p>
        </w:tc>
        <w:tc>
          <w:tcPr>
            <w:tcW w:w="2113" w:type="dxa"/>
            <w:shd w:val="clear" w:color="auto" w:fill="auto"/>
            <w:vAlign w:val="center"/>
          </w:tcPr>
          <w:p w:rsidR="003616E8" w:rsidRPr="00742E1C" w:rsidRDefault="003616E8" w:rsidP="007B471B">
            <w:pPr>
              <w:shd w:val="clear" w:color="auto" w:fill="FFFFFF"/>
              <w:jc w:val="center"/>
              <w:rPr>
                <w:lang w:val="uk-UA"/>
              </w:rPr>
            </w:pPr>
            <w:r w:rsidRPr="00742E1C">
              <w:rPr>
                <w:iCs/>
                <w:lang w:val="uk-UA"/>
              </w:rPr>
              <w:t>1 раз на чверть</w:t>
            </w:r>
          </w:p>
        </w:tc>
        <w:tc>
          <w:tcPr>
            <w:tcW w:w="2118" w:type="dxa"/>
            <w:shd w:val="clear" w:color="auto" w:fill="auto"/>
            <w:vAlign w:val="center"/>
          </w:tcPr>
          <w:p w:rsidR="003616E8" w:rsidRPr="00742E1C" w:rsidRDefault="003616E8" w:rsidP="007B471B">
            <w:pPr>
              <w:shd w:val="clear" w:color="auto" w:fill="FFFFFF"/>
              <w:jc w:val="center"/>
              <w:rPr>
                <w:lang w:val="uk-UA"/>
              </w:rPr>
            </w:pPr>
            <w:r w:rsidRPr="00742E1C">
              <w:rPr>
                <w:iCs/>
                <w:lang w:val="uk-UA"/>
              </w:rPr>
              <w:t>Бібліотекарі, актив бібліотеки</w:t>
            </w:r>
            <w:r w:rsidRPr="00742E1C">
              <w:rPr>
                <w:lang w:val="uk-UA"/>
              </w:rPr>
              <w:t xml:space="preserve"> </w:t>
            </w:r>
          </w:p>
          <w:p w:rsidR="003616E8" w:rsidRPr="00742E1C" w:rsidRDefault="003616E8" w:rsidP="007B471B">
            <w:pPr>
              <w:shd w:val="clear" w:color="auto" w:fill="FFFFFF"/>
              <w:jc w:val="center"/>
              <w:rPr>
                <w:lang w:val="uk-UA"/>
              </w:rPr>
            </w:pPr>
          </w:p>
        </w:tc>
        <w:tc>
          <w:tcPr>
            <w:tcW w:w="1207" w:type="dxa"/>
            <w:shd w:val="clear" w:color="auto" w:fill="auto"/>
          </w:tcPr>
          <w:p w:rsidR="003616E8" w:rsidRPr="00742E1C" w:rsidRDefault="003616E8" w:rsidP="007B471B">
            <w:pPr>
              <w:rPr>
                <w:lang w:val="uk-UA"/>
              </w:rPr>
            </w:pPr>
          </w:p>
        </w:tc>
      </w:tr>
      <w:tr w:rsidR="003616E8" w:rsidRPr="00742E1C" w:rsidTr="007B471B">
        <w:trPr>
          <w:jc w:val="center"/>
        </w:trPr>
        <w:tc>
          <w:tcPr>
            <w:tcW w:w="567" w:type="dxa"/>
            <w:shd w:val="clear" w:color="auto" w:fill="auto"/>
          </w:tcPr>
          <w:p w:rsidR="003616E8" w:rsidRPr="00742E1C" w:rsidRDefault="003616E8" w:rsidP="007B471B">
            <w:pPr>
              <w:jc w:val="center"/>
              <w:rPr>
                <w:lang w:val="uk-UA"/>
              </w:rPr>
            </w:pPr>
            <w:r w:rsidRPr="00742E1C">
              <w:rPr>
                <w:lang w:val="uk-UA"/>
              </w:rPr>
              <w:t>2</w:t>
            </w:r>
          </w:p>
        </w:tc>
        <w:tc>
          <w:tcPr>
            <w:tcW w:w="4201" w:type="dxa"/>
            <w:shd w:val="clear" w:color="auto" w:fill="auto"/>
            <w:vAlign w:val="center"/>
          </w:tcPr>
          <w:p w:rsidR="003616E8" w:rsidRPr="00742E1C" w:rsidRDefault="003616E8" w:rsidP="007B471B">
            <w:pPr>
              <w:shd w:val="clear" w:color="auto" w:fill="FFFFFF"/>
              <w:jc w:val="both"/>
              <w:rPr>
                <w:lang w:val="uk-UA"/>
              </w:rPr>
            </w:pPr>
            <w:r w:rsidRPr="00742E1C">
              <w:rPr>
                <w:iCs/>
                <w:lang w:val="uk-UA"/>
              </w:rPr>
              <w:t>Допомога в обробці нових надходжень підручників.</w:t>
            </w:r>
          </w:p>
        </w:tc>
        <w:tc>
          <w:tcPr>
            <w:tcW w:w="2113" w:type="dxa"/>
            <w:shd w:val="clear" w:color="auto" w:fill="auto"/>
            <w:vAlign w:val="center"/>
          </w:tcPr>
          <w:p w:rsidR="003616E8" w:rsidRPr="00742E1C" w:rsidRDefault="003616E8" w:rsidP="007B471B">
            <w:pPr>
              <w:shd w:val="clear" w:color="auto" w:fill="FFFFFF"/>
              <w:jc w:val="center"/>
              <w:rPr>
                <w:lang w:val="uk-UA"/>
              </w:rPr>
            </w:pPr>
            <w:r w:rsidRPr="00742E1C">
              <w:rPr>
                <w:iCs/>
                <w:lang w:val="uk-UA"/>
              </w:rPr>
              <w:t>За потребою</w:t>
            </w:r>
          </w:p>
        </w:tc>
        <w:tc>
          <w:tcPr>
            <w:tcW w:w="2118" w:type="dxa"/>
            <w:shd w:val="clear" w:color="auto" w:fill="auto"/>
            <w:vAlign w:val="center"/>
          </w:tcPr>
          <w:p w:rsidR="003616E8" w:rsidRPr="00742E1C" w:rsidRDefault="003616E8" w:rsidP="007B471B">
            <w:pPr>
              <w:shd w:val="clear" w:color="auto" w:fill="FFFFFF"/>
              <w:jc w:val="center"/>
              <w:rPr>
                <w:lang w:val="uk-UA"/>
              </w:rPr>
            </w:pPr>
            <w:r w:rsidRPr="00742E1C">
              <w:rPr>
                <w:iCs/>
                <w:lang w:val="uk-UA"/>
              </w:rPr>
              <w:t>Бібліотекарі, актив бібліотеки</w:t>
            </w:r>
          </w:p>
        </w:tc>
        <w:tc>
          <w:tcPr>
            <w:tcW w:w="1207" w:type="dxa"/>
            <w:shd w:val="clear" w:color="auto" w:fill="auto"/>
          </w:tcPr>
          <w:p w:rsidR="003616E8" w:rsidRPr="00742E1C" w:rsidRDefault="003616E8" w:rsidP="007B471B">
            <w:pPr>
              <w:rPr>
                <w:lang w:val="uk-UA"/>
              </w:rPr>
            </w:pPr>
          </w:p>
        </w:tc>
      </w:tr>
      <w:tr w:rsidR="003616E8" w:rsidRPr="00742E1C" w:rsidTr="007B471B">
        <w:trPr>
          <w:jc w:val="center"/>
        </w:trPr>
        <w:tc>
          <w:tcPr>
            <w:tcW w:w="567" w:type="dxa"/>
            <w:shd w:val="clear" w:color="auto" w:fill="auto"/>
          </w:tcPr>
          <w:p w:rsidR="003616E8" w:rsidRPr="00742E1C" w:rsidRDefault="003616E8" w:rsidP="007B471B">
            <w:pPr>
              <w:jc w:val="center"/>
              <w:rPr>
                <w:lang w:val="uk-UA"/>
              </w:rPr>
            </w:pPr>
            <w:r w:rsidRPr="00742E1C">
              <w:rPr>
                <w:lang w:val="uk-UA"/>
              </w:rPr>
              <w:t>3</w:t>
            </w:r>
          </w:p>
        </w:tc>
        <w:tc>
          <w:tcPr>
            <w:tcW w:w="4201" w:type="dxa"/>
            <w:shd w:val="clear" w:color="auto" w:fill="auto"/>
            <w:vAlign w:val="center"/>
          </w:tcPr>
          <w:p w:rsidR="003616E8" w:rsidRPr="00742E1C" w:rsidRDefault="003616E8" w:rsidP="007B471B">
            <w:pPr>
              <w:shd w:val="clear" w:color="auto" w:fill="FFFFFF"/>
              <w:jc w:val="both"/>
              <w:rPr>
                <w:lang w:val="uk-UA"/>
              </w:rPr>
            </w:pPr>
            <w:r w:rsidRPr="00742E1C">
              <w:rPr>
                <w:iCs/>
                <w:lang w:val="uk-UA"/>
              </w:rPr>
              <w:t>Участь в акції «Подаруй бібліотеці книгу!» </w:t>
            </w:r>
          </w:p>
        </w:tc>
        <w:tc>
          <w:tcPr>
            <w:tcW w:w="2113" w:type="dxa"/>
            <w:shd w:val="clear" w:color="auto" w:fill="auto"/>
            <w:vAlign w:val="center"/>
          </w:tcPr>
          <w:p w:rsidR="003616E8" w:rsidRPr="00742E1C" w:rsidRDefault="003616E8" w:rsidP="007B471B">
            <w:pPr>
              <w:shd w:val="clear" w:color="auto" w:fill="FFFFFF"/>
              <w:jc w:val="center"/>
              <w:rPr>
                <w:lang w:val="uk-UA"/>
              </w:rPr>
            </w:pPr>
            <w:r w:rsidRPr="00742E1C">
              <w:rPr>
                <w:iCs/>
                <w:lang w:val="uk-UA"/>
              </w:rPr>
              <w:t>Вересень-листопад</w:t>
            </w:r>
          </w:p>
        </w:tc>
        <w:tc>
          <w:tcPr>
            <w:tcW w:w="2118" w:type="dxa"/>
            <w:shd w:val="clear" w:color="auto" w:fill="auto"/>
            <w:vAlign w:val="center"/>
          </w:tcPr>
          <w:p w:rsidR="003616E8" w:rsidRPr="00742E1C" w:rsidRDefault="003616E8" w:rsidP="007B471B">
            <w:pPr>
              <w:shd w:val="clear" w:color="auto" w:fill="FFFFFF"/>
              <w:jc w:val="center"/>
              <w:rPr>
                <w:lang w:val="uk-UA"/>
              </w:rPr>
            </w:pPr>
            <w:r w:rsidRPr="00742E1C">
              <w:rPr>
                <w:iCs/>
                <w:lang w:val="uk-UA"/>
              </w:rPr>
              <w:t>Бібліотекарі, актив бібліотеки</w:t>
            </w:r>
          </w:p>
        </w:tc>
        <w:tc>
          <w:tcPr>
            <w:tcW w:w="1207" w:type="dxa"/>
            <w:shd w:val="clear" w:color="auto" w:fill="auto"/>
          </w:tcPr>
          <w:p w:rsidR="003616E8" w:rsidRPr="00742E1C" w:rsidRDefault="003616E8" w:rsidP="007B471B">
            <w:pPr>
              <w:rPr>
                <w:lang w:val="uk-UA"/>
              </w:rPr>
            </w:pPr>
          </w:p>
        </w:tc>
      </w:tr>
      <w:tr w:rsidR="003616E8" w:rsidRPr="00742E1C" w:rsidTr="007B471B">
        <w:trPr>
          <w:jc w:val="center"/>
        </w:trPr>
        <w:tc>
          <w:tcPr>
            <w:tcW w:w="567" w:type="dxa"/>
            <w:shd w:val="clear" w:color="auto" w:fill="auto"/>
          </w:tcPr>
          <w:p w:rsidR="003616E8" w:rsidRPr="00742E1C" w:rsidRDefault="003616E8" w:rsidP="007B471B">
            <w:pPr>
              <w:jc w:val="center"/>
              <w:rPr>
                <w:lang w:val="uk-UA"/>
              </w:rPr>
            </w:pPr>
            <w:r w:rsidRPr="00742E1C">
              <w:rPr>
                <w:lang w:val="uk-UA"/>
              </w:rPr>
              <w:t>4</w:t>
            </w:r>
          </w:p>
        </w:tc>
        <w:tc>
          <w:tcPr>
            <w:tcW w:w="4201" w:type="dxa"/>
            <w:shd w:val="clear" w:color="auto" w:fill="auto"/>
            <w:vAlign w:val="center"/>
          </w:tcPr>
          <w:p w:rsidR="003616E8" w:rsidRPr="00742E1C" w:rsidRDefault="003616E8" w:rsidP="007B471B">
            <w:pPr>
              <w:shd w:val="clear" w:color="auto" w:fill="FFFFFF"/>
              <w:jc w:val="both"/>
              <w:rPr>
                <w:lang w:val="uk-UA"/>
              </w:rPr>
            </w:pPr>
            <w:r w:rsidRPr="00742E1C">
              <w:rPr>
                <w:iCs/>
                <w:lang w:val="uk-UA"/>
              </w:rPr>
              <w:t>Допомога постам «Бережливі» за станом роботи з фондом підручників в класах.</w:t>
            </w:r>
          </w:p>
        </w:tc>
        <w:tc>
          <w:tcPr>
            <w:tcW w:w="2113" w:type="dxa"/>
            <w:shd w:val="clear" w:color="auto" w:fill="auto"/>
            <w:vAlign w:val="center"/>
          </w:tcPr>
          <w:p w:rsidR="003616E8" w:rsidRPr="00742E1C" w:rsidRDefault="003616E8" w:rsidP="007B471B">
            <w:pPr>
              <w:shd w:val="clear" w:color="auto" w:fill="FFFFFF"/>
              <w:jc w:val="center"/>
              <w:rPr>
                <w:lang w:val="uk-UA"/>
              </w:rPr>
            </w:pPr>
            <w:r w:rsidRPr="00742E1C">
              <w:rPr>
                <w:iCs/>
                <w:lang w:val="uk-UA"/>
              </w:rPr>
              <w:t>Протягом року</w:t>
            </w:r>
          </w:p>
        </w:tc>
        <w:tc>
          <w:tcPr>
            <w:tcW w:w="2118" w:type="dxa"/>
            <w:shd w:val="clear" w:color="auto" w:fill="auto"/>
            <w:vAlign w:val="center"/>
          </w:tcPr>
          <w:p w:rsidR="003616E8" w:rsidRPr="00742E1C" w:rsidRDefault="003616E8" w:rsidP="007B471B">
            <w:pPr>
              <w:shd w:val="clear" w:color="auto" w:fill="FFFFFF"/>
              <w:jc w:val="center"/>
              <w:rPr>
                <w:lang w:val="uk-UA"/>
              </w:rPr>
            </w:pPr>
            <w:r w:rsidRPr="00742E1C">
              <w:rPr>
                <w:iCs/>
                <w:lang w:val="uk-UA"/>
              </w:rPr>
              <w:t>Бібліотекарі, актив бібліотеки</w:t>
            </w:r>
          </w:p>
        </w:tc>
        <w:tc>
          <w:tcPr>
            <w:tcW w:w="1207" w:type="dxa"/>
            <w:shd w:val="clear" w:color="auto" w:fill="auto"/>
          </w:tcPr>
          <w:p w:rsidR="003616E8" w:rsidRPr="00742E1C" w:rsidRDefault="003616E8" w:rsidP="007B471B">
            <w:pPr>
              <w:rPr>
                <w:lang w:val="uk-UA"/>
              </w:rPr>
            </w:pPr>
          </w:p>
        </w:tc>
      </w:tr>
      <w:tr w:rsidR="003616E8" w:rsidRPr="00742E1C" w:rsidTr="007B471B">
        <w:trPr>
          <w:jc w:val="center"/>
        </w:trPr>
        <w:tc>
          <w:tcPr>
            <w:tcW w:w="567" w:type="dxa"/>
            <w:shd w:val="clear" w:color="auto" w:fill="auto"/>
          </w:tcPr>
          <w:p w:rsidR="003616E8" w:rsidRPr="00742E1C" w:rsidRDefault="003616E8" w:rsidP="007B471B">
            <w:pPr>
              <w:jc w:val="center"/>
              <w:rPr>
                <w:lang w:val="uk-UA"/>
              </w:rPr>
            </w:pPr>
            <w:r w:rsidRPr="00742E1C">
              <w:rPr>
                <w:lang w:val="uk-UA"/>
              </w:rPr>
              <w:t>5</w:t>
            </w:r>
          </w:p>
        </w:tc>
        <w:tc>
          <w:tcPr>
            <w:tcW w:w="4201" w:type="dxa"/>
            <w:shd w:val="clear" w:color="auto" w:fill="auto"/>
            <w:vAlign w:val="center"/>
          </w:tcPr>
          <w:p w:rsidR="003616E8" w:rsidRPr="00742E1C" w:rsidRDefault="003616E8" w:rsidP="007B471B">
            <w:pPr>
              <w:shd w:val="clear" w:color="auto" w:fill="FFFFFF"/>
              <w:jc w:val="both"/>
              <w:rPr>
                <w:iCs/>
                <w:lang w:val="uk-UA"/>
              </w:rPr>
            </w:pPr>
            <w:r w:rsidRPr="00742E1C">
              <w:rPr>
                <w:iCs/>
                <w:lang w:val="uk-UA"/>
              </w:rPr>
              <w:t>Складання списків рекомендованої літератури з позакласного читання.</w:t>
            </w:r>
          </w:p>
        </w:tc>
        <w:tc>
          <w:tcPr>
            <w:tcW w:w="2113" w:type="dxa"/>
            <w:shd w:val="clear" w:color="auto" w:fill="auto"/>
            <w:vAlign w:val="center"/>
          </w:tcPr>
          <w:p w:rsidR="003616E8" w:rsidRPr="00742E1C" w:rsidRDefault="003616E8" w:rsidP="007B471B">
            <w:pPr>
              <w:shd w:val="clear" w:color="auto" w:fill="FFFFFF"/>
              <w:jc w:val="center"/>
              <w:rPr>
                <w:lang w:val="uk-UA"/>
              </w:rPr>
            </w:pPr>
            <w:r w:rsidRPr="00742E1C">
              <w:rPr>
                <w:iCs/>
                <w:lang w:val="uk-UA"/>
              </w:rPr>
              <w:t>Протягом року</w:t>
            </w:r>
          </w:p>
        </w:tc>
        <w:tc>
          <w:tcPr>
            <w:tcW w:w="2118" w:type="dxa"/>
            <w:shd w:val="clear" w:color="auto" w:fill="auto"/>
            <w:vAlign w:val="center"/>
          </w:tcPr>
          <w:p w:rsidR="003616E8" w:rsidRPr="00742E1C" w:rsidRDefault="003616E8" w:rsidP="007B471B">
            <w:pPr>
              <w:shd w:val="clear" w:color="auto" w:fill="FFFFFF"/>
              <w:jc w:val="center"/>
              <w:rPr>
                <w:lang w:val="uk-UA"/>
              </w:rPr>
            </w:pPr>
            <w:r w:rsidRPr="00742E1C">
              <w:rPr>
                <w:iCs/>
                <w:lang w:val="uk-UA"/>
              </w:rPr>
              <w:t>Бібліотекарі, актив бібліотеки</w:t>
            </w:r>
          </w:p>
        </w:tc>
        <w:tc>
          <w:tcPr>
            <w:tcW w:w="1207" w:type="dxa"/>
            <w:shd w:val="clear" w:color="auto" w:fill="auto"/>
          </w:tcPr>
          <w:p w:rsidR="003616E8" w:rsidRPr="00742E1C" w:rsidRDefault="003616E8" w:rsidP="007B471B">
            <w:pPr>
              <w:rPr>
                <w:lang w:val="uk-UA"/>
              </w:rPr>
            </w:pPr>
          </w:p>
        </w:tc>
      </w:tr>
      <w:tr w:rsidR="003616E8" w:rsidRPr="00742E1C" w:rsidTr="007B471B">
        <w:trPr>
          <w:jc w:val="center"/>
        </w:trPr>
        <w:tc>
          <w:tcPr>
            <w:tcW w:w="567" w:type="dxa"/>
            <w:shd w:val="clear" w:color="auto" w:fill="auto"/>
          </w:tcPr>
          <w:p w:rsidR="003616E8" w:rsidRPr="00742E1C" w:rsidRDefault="003616E8" w:rsidP="007B471B">
            <w:pPr>
              <w:jc w:val="center"/>
              <w:rPr>
                <w:lang w:val="uk-UA"/>
              </w:rPr>
            </w:pPr>
            <w:r w:rsidRPr="00742E1C">
              <w:rPr>
                <w:lang w:val="uk-UA"/>
              </w:rPr>
              <w:t>6</w:t>
            </w:r>
          </w:p>
        </w:tc>
        <w:tc>
          <w:tcPr>
            <w:tcW w:w="4201" w:type="dxa"/>
            <w:shd w:val="clear" w:color="auto" w:fill="auto"/>
          </w:tcPr>
          <w:p w:rsidR="003616E8" w:rsidRPr="00742E1C" w:rsidRDefault="003616E8" w:rsidP="007B471B">
            <w:pPr>
              <w:jc w:val="both"/>
              <w:rPr>
                <w:lang w:val="uk-UA"/>
              </w:rPr>
            </w:pPr>
            <w:r w:rsidRPr="00742E1C">
              <w:rPr>
                <w:lang w:val="uk-UA"/>
              </w:rPr>
              <w:t>Проведення рейдів перевірки підручників з метою формування дбайливого ставлення  до навчальної книги.</w:t>
            </w:r>
          </w:p>
        </w:tc>
        <w:tc>
          <w:tcPr>
            <w:tcW w:w="2113" w:type="dxa"/>
            <w:shd w:val="clear" w:color="auto" w:fill="auto"/>
          </w:tcPr>
          <w:p w:rsidR="003616E8" w:rsidRPr="00742E1C" w:rsidRDefault="003616E8" w:rsidP="007B471B">
            <w:pPr>
              <w:jc w:val="center"/>
              <w:rPr>
                <w:lang w:val="uk-UA"/>
              </w:rPr>
            </w:pPr>
            <w:r w:rsidRPr="00742E1C">
              <w:rPr>
                <w:lang w:val="uk-UA"/>
              </w:rPr>
              <w:t>1 раз на семестр</w:t>
            </w:r>
          </w:p>
        </w:tc>
        <w:tc>
          <w:tcPr>
            <w:tcW w:w="2118" w:type="dxa"/>
            <w:shd w:val="clear" w:color="auto" w:fill="auto"/>
          </w:tcPr>
          <w:p w:rsidR="003616E8" w:rsidRPr="00742E1C" w:rsidRDefault="003616E8" w:rsidP="007B471B">
            <w:pPr>
              <w:jc w:val="center"/>
              <w:rPr>
                <w:lang w:val="uk-UA"/>
              </w:rPr>
            </w:pPr>
            <w:r w:rsidRPr="00742E1C">
              <w:rPr>
                <w:iCs/>
                <w:lang w:val="uk-UA"/>
              </w:rPr>
              <w:t>Бібліотекарі, актив бібліотеки</w:t>
            </w:r>
          </w:p>
        </w:tc>
        <w:tc>
          <w:tcPr>
            <w:tcW w:w="1207" w:type="dxa"/>
            <w:shd w:val="clear" w:color="auto" w:fill="auto"/>
          </w:tcPr>
          <w:p w:rsidR="003616E8" w:rsidRPr="00742E1C" w:rsidRDefault="003616E8" w:rsidP="007B471B">
            <w:pPr>
              <w:rPr>
                <w:lang w:val="uk-UA"/>
              </w:rPr>
            </w:pPr>
          </w:p>
        </w:tc>
      </w:tr>
      <w:tr w:rsidR="003616E8" w:rsidRPr="00742E1C" w:rsidTr="007B471B">
        <w:trPr>
          <w:jc w:val="center"/>
        </w:trPr>
        <w:tc>
          <w:tcPr>
            <w:tcW w:w="567" w:type="dxa"/>
            <w:shd w:val="clear" w:color="auto" w:fill="auto"/>
          </w:tcPr>
          <w:p w:rsidR="003616E8" w:rsidRPr="00742E1C" w:rsidRDefault="003616E8" w:rsidP="007B471B">
            <w:pPr>
              <w:jc w:val="center"/>
              <w:rPr>
                <w:lang w:val="uk-UA"/>
              </w:rPr>
            </w:pPr>
            <w:r w:rsidRPr="00742E1C">
              <w:rPr>
                <w:lang w:val="uk-UA"/>
              </w:rPr>
              <w:t>7</w:t>
            </w:r>
          </w:p>
        </w:tc>
        <w:tc>
          <w:tcPr>
            <w:tcW w:w="4201" w:type="dxa"/>
            <w:shd w:val="clear" w:color="auto" w:fill="auto"/>
          </w:tcPr>
          <w:p w:rsidR="003616E8" w:rsidRPr="00742E1C" w:rsidRDefault="003616E8" w:rsidP="007B471B">
            <w:pPr>
              <w:jc w:val="both"/>
              <w:rPr>
                <w:lang w:val="uk-UA"/>
              </w:rPr>
            </w:pPr>
            <w:r w:rsidRPr="00742E1C">
              <w:rPr>
                <w:lang w:val="uk-UA"/>
              </w:rPr>
              <w:t>Залучення  активу до роботи:</w:t>
            </w:r>
          </w:p>
          <w:p w:rsidR="003616E8" w:rsidRPr="00742E1C" w:rsidRDefault="003616E8" w:rsidP="003616E8">
            <w:pPr>
              <w:numPr>
                <w:ilvl w:val="0"/>
                <w:numId w:val="21"/>
              </w:numPr>
              <w:spacing w:before="0" w:beforeAutospacing="0" w:after="0" w:afterAutospacing="0"/>
              <w:contextualSpacing/>
              <w:jc w:val="both"/>
              <w:rPr>
                <w:lang w:val="uk-UA"/>
              </w:rPr>
            </w:pPr>
            <w:r w:rsidRPr="00742E1C">
              <w:rPr>
                <w:lang w:val="uk-UA"/>
              </w:rPr>
              <w:t>щодо  ремонту  книг;</w:t>
            </w:r>
          </w:p>
          <w:p w:rsidR="003616E8" w:rsidRPr="00742E1C" w:rsidRDefault="003616E8" w:rsidP="003616E8">
            <w:pPr>
              <w:numPr>
                <w:ilvl w:val="0"/>
                <w:numId w:val="21"/>
              </w:numPr>
              <w:spacing w:before="0" w:beforeAutospacing="0" w:after="0" w:afterAutospacing="0"/>
              <w:contextualSpacing/>
              <w:jc w:val="both"/>
              <w:rPr>
                <w:lang w:val="uk-UA"/>
              </w:rPr>
            </w:pPr>
            <w:r w:rsidRPr="00742E1C">
              <w:rPr>
                <w:lang w:val="uk-UA"/>
              </w:rPr>
              <w:t>щодо роботи з боржниками;</w:t>
            </w:r>
          </w:p>
          <w:p w:rsidR="003616E8" w:rsidRPr="00742E1C" w:rsidRDefault="003616E8" w:rsidP="003616E8">
            <w:pPr>
              <w:numPr>
                <w:ilvl w:val="0"/>
                <w:numId w:val="21"/>
              </w:numPr>
              <w:spacing w:before="0" w:beforeAutospacing="0" w:after="0" w:afterAutospacing="0"/>
              <w:contextualSpacing/>
              <w:jc w:val="both"/>
              <w:rPr>
                <w:lang w:val="uk-UA"/>
              </w:rPr>
            </w:pPr>
            <w:r w:rsidRPr="00742E1C">
              <w:rPr>
                <w:lang w:val="uk-UA"/>
              </w:rPr>
              <w:t>щодо збереження навчальної літератури у класах;</w:t>
            </w:r>
          </w:p>
          <w:p w:rsidR="003616E8" w:rsidRPr="00742E1C" w:rsidRDefault="003616E8" w:rsidP="003616E8">
            <w:pPr>
              <w:numPr>
                <w:ilvl w:val="0"/>
                <w:numId w:val="21"/>
              </w:numPr>
              <w:spacing w:before="0" w:beforeAutospacing="0" w:after="0" w:afterAutospacing="0"/>
              <w:contextualSpacing/>
              <w:jc w:val="both"/>
              <w:rPr>
                <w:lang w:val="uk-UA"/>
              </w:rPr>
            </w:pPr>
            <w:r w:rsidRPr="00742E1C">
              <w:rPr>
                <w:lang w:val="uk-UA"/>
              </w:rPr>
              <w:t>чергування в бібліотеці;</w:t>
            </w:r>
          </w:p>
          <w:p w:rsidR="003616E8" w:rsidRPr="00742E1C" w:rsidRDefault="003616E8" w:rsidP="003616E8">
            <w:pPr>
              <w:numPr>
                <w:ilvl w:val="0"/>
                <w:numId w:val="21"/>
              </w:numPr>
              <w:spacing w:before="0" w:beforeAutospacing="0" w:after="0" w:afterAutospacing="0"/>
              <w:contextualSpacing/>
              <w:jc w:val="both"/>
              <w:rPr>
                <w:lang w:val="uk-UA"/>
              </w:rPr>
            </w:pPr>
            <w:r w:rsidRPr="00742E1C">
              <w:rPr>
                <w:lang w:val="uk-UA"/>
              </w:rPr>
              <w:t xml:space="preserve">з обробки літератури, яка надійшла до бібліотеки; </w:t>
            </w:r>
          </w:p>
          <w:p w:rsidR="003616E8" w:rsidRPr="00742E1C" w:rsidRDefault="003616E8" w:rsidP="003616E8">
            <w:pPr>
              <w:numPr>
                <w:ilvl w:val="0"/>
                <w:numId w:val="21"/>
              </w:numPr>
              <w:spacing w:before="0" w:beforeAutospacing="0" w:after="0" w:afterAutospacing="0"/>
              <w:contextualSpacing/>
              <w:jc w:val="both"/>
              <w:rPr>
                <w:lang w:val="uk-UA"/>
              </w:rPr>
            </w:pPr>
            <w:r w:rsidRPr="00742E1C">
              <w:rPr>
                <w:lang w:val="uk-UA"/>
              </w:rPr>
              <w:t>щодо залучення учнів до читання.</w:t>
            </w:r>
          </w:p>
        </w:tc>
        <w:tc>
          <w:tcPr>
            <w:tcW w:w="2113" w:type="dxa"/>
            <w:shd w:val="clear" w:color="auto" w:fill="auto"/>
          </w:tcPr>
          <w:p w:rsidR="003616E8" w:rsidRPr="00742E1C" w:rsidRDefault="003616E8" w:rsidP="007B471B">
            <w:pPr>
              <w:jc w:val="center"/>
              <w:rPr>
                <w:lang w:val="uk-UA"/>
              </w:rPr>
            </w:pPr>
          </w:p>
          <w:p w:rsidR="003616E8" w:rsidRPr="00742E1C" w:rsidRDefault="003616E8" w:rsidP="007B471B">
            <w:pPr>
              <w:jc w:val="center"/>
              <w:rPr>
                <w:lang w:val="uk-UA"/>
              </w:rPr>
            </w:pPr>
          </w:p>
          <w:p w:rsidR="003616E8" w:rsidRPr="00742E1C" w:rsidRDefault="003616E8" w:rsidP="007B471B">
            <w:pPr>
              <w:jc w:val="center"/>
              <w:rPr>
                <w:lang w:val="uk-UA"/>
              </w:rPr>
            </w:pPr>
            <w:r w:rsidRPr="00742E1C">
              <w:rPr>
                <w:lang w:val="uk-UA"/>
              </w:rPr>
              <w:t>Протягом року</w:t>
            </w:r>
          </w:p>
        </w:tc>
        <w:tc>
          <w:tcPr>
            <w:tcW w:w="2118" w:type="dxa"/>
            <w:shd w:val="clear" w:color="auto" w:fill="auto"/>
          </w:tcPr>
          <w:p w:rsidR="003616E8" w:rsidRPr="00742E1C" w:rsidRDefault="003616E8" w:rsidP="007B471B">
            <w:pPr>
              <w:jc w:val="center"/>
              <w:rPr>
                <w:lang w:val="uk-UA"/>
              </w:rPr>
            </w:pPr>
          </w:p>
          <w:p w:rsidR="003616E8" w:rsidRPr="00742E1C" w:rsidRDefault="003616E8" w:rsidP="007B471B">
            <w:pPr>
              <w:shd w:val="clear" w:color="auto" w:fill="FFFFFF"/>
              <w:jc w:val="center"/>
              <w:rPr>
                <w:lang w:val="uk-UA"/>
              </w:rPr>
            </w:pPr>
            <w:r w:rsidRPr="00742E1C">
              <w:rPr>
                <w:lang w:val="uk-UA"/>
              </w:rPr>
              <w:t>Бібліотекарі</w:t>
            </w:r>
          </w:p>
          <w:p w:rsidR="003616E8" w:rsidRPr="00742E1C" w:rsidRDefault="003616E8" w:rsidP="007B471B">
            <w:pPr>
              <w:jc w:val="center"/>
              <w:rPr>
                <w:lang w:val="uk-UA"/>
              </w:rPr>
            </w:pPr>
            <w:r w:rsidRPr="00742E1C">
              <w:rPr>
                <w:lang w:val="uk-UA"/>
              </w:rPr>
              <w:t>Актив бібліотеки</w:t>
            </w:r>
          </w:p>
          <w:p w:rsidR="003616E8" w:rsidRPr="00742E1C" w:rsidRDefault="003616E8" w:rsidP="007B471B">
            <w:pPr>
              <w:jc w:val="center"/>
              <w:rPr>
                <w:lang w:val="uk-UA"/>
              </w:rPr>
            </w:pPr>
          </w:p>
        </w:tc>
        <w:tc>
          <w:tcPr>
            <w:tcW w:w="1207" w:type="dxa"/>
            <w:shd w:val="clear" w:color="auto" w:fill="auto"/>
          </w:tcPr>
          <w:p w:rsidR="003616E8" w:rsidRPr="00742E1C" w:rsidRDefault="003616E8" w:rsidP="007B471B">
            <w:pPr>
              <w:rPr>
                <w:lang w:val="uk-UA"/>
              </w:rPr>
            </w:pPr>
          </w:p>
        </w:tc>
      </w:tr>
      <w:tr w:rsidR="003616E8" w:rsidRPr="00742E1C" w:rsidTr="007B471B">
        <w:trPr>
          <w:jc w:val="center"/>
        </w:trPr>
        <w:tc>
          <w:tcPr>
            <w:tcW w:w="567" w:type="dxa"/>
            <w:shd w:val="clear" w:color="auto" w:fill="auto"/>
          </w:tcPr>
          <w:p w:rsidR="003616E8" w:rsidRPr="00742E1C" w:rsidRDefault="003616E8" w:rsidP="007B471B">
            <w:pPr>
              <w:jc w:val="center"/>
              <w:rPr>
                <w:lang w:val="uk-UA"/>
              </w:rPr>
            </w:pPr>
            <w:r w:rsidRPr="00742E1C">
              <w:rPr>
                <w:lang w:val="uk-UA"/>
              </w:rPr>
              <w:t>8</w:t>
            </w:r>
          </w:p>
        </w:tc>
        <w:tc>
          <w:tcPr>
            <w:tcW w:w="4201" w:type="dxa"/>
            <w:shd w:val="clear" w:color="auto" w:fill="auto"/>
          </w:tcPr>
          <w:p w:rsidR="003616E8" w:rsidRPr="00742E1C" w:rsidRDefault="003616E8" w:rsidP="007B471B">
            <w:pPr>
              <w:jc w:val="both"/>
              <w:rPr>
                <w:lang w:val="uk-UA"/>
              </w:rPr>
            </w:pPr>
            <w:r w:rsidRPr="00742E1C">
              <w:rPr>
                <w:lang w:val="uk-UA"/>
              </w:rPr>
              <w:t xml:space="preserve">Участь у заходах по збереженню фонду підручників: </w:t>
            </w:r>
          </w:p>
          <w:p w:rsidR="003616E8" w:rsidRPr="00742E1C" w:rsidRDefault="003616E8" w:rsidP="003616E8">
            <w:pPr>
              <w:numPr>
                <w:ilvl w:val="0"/>
                <w:numId w:val="22"/>
              </w:numPr>
              <w:spacing w:before="0" w:beforeAutospacing="0" w:after="0" w:afterAutospacing="0"/>
              <w:contextualSpacing/>
              <w:jc w:val="both"/>
              <w:rPr>
                <w:lang w:val="uk-UA"/>
              </w:rPr>
            </w:pPr>
            <w:r w:rsidRPr="00742E1C">
              <w:rPr>
                <w:lang w:val="uk-UA"/>
              </w:rPr>
              <w:t>рейди перевірки стану підручників;</w:t>
            </w:r>
          </w:p>
          <w:p w:rsidR="003616E8" w:rsidRPr="00742E1C" w:rsidRDefault="003616E8" w:rsidP="003616E8">
            <w:pPr>
              <w:numPr>
                <w:ilvl w:val="0"/>
                <w:numId w:val="22"/>
              </w:numPr>
              <w:spacing w:before="0" w:beforeAutospacing="0" w:after="0" w:afterAutospacing="0"/>
              <w:contextualSpacing/>
              <w:jc w:val="both"/>
              <w:rPr>
                <w:lang w:val="uk-UA"/>
              </w:rPr>
            </w:pPr>
            <w:r w:rsidRPr="00742E1C">
              <w:rPr>
                <w:lang w:val="uk-UA"/>
              </w:rPr>
              <w:t>оформлення результатів збереження  підручників на стенді «Шкільна бібліотека інформує».</w:t>
            </w:r>
          </w:p>
        </w:tc>
        <w:tc>
          <w:tcPr>
            <w:tcW w:w="2113" w:type="dxa"/>
            <w:shd w:val="clear" w:color="auto" w:fill="auto"/>
          </w:tcPr>
          <w:p w:rsidR="003616E8" w:rsidRPr="00742E1C" w:rsidRDefault="003616E8" w:rsidP="007B471B">
            <w:pPr>
              <w:jc w:val="center"/>
              <w:rPr>
                <w:lang w:val="uk-UA"/>
              </w:rPr>
            </w:pPr>
          </w:p>
          <w:p w:rsidR="003616E8" w:rsidRPr="00742E1C" w:rsidRDefault="003616E8" w:rsidP="007B471B">
            <w:pPr>
              <w:jc w:val="center"/>
              <w:rPr>
                <w:lang w:val="uk-UA"/>
              </w:rPr>
            </w:pPr>
            <w:r w:rsidRPr="00742E1C">
              <w:rPr>
                <w:lang w:val="uk-UA"/>
              </w:rPr>
              <w:t>1 раз на</w:t>
            </w:r>
          </w:p>
          <w:p w:rsidR="003616E8" w:rsidRPr="00742E1C" w:rsidRDefault="003616E8" w:rsidP="007B471B">
            <w:pPr>
              <w:jc w:val="center"/>
              <w:rPr>
                <w:lang w:val="uk-UA"/>
              </w:rPr>
            </w:pPr>
            <w:r w:rsidRPr="00742E1C">
              <w:rPr>
                <w:lang w:val="uk-UA"/>
              </w:rPr>
              <w:t>семестр</w:t>
            </w:r>
          </w:p>
        </w:tc>
        <w:tc>
          <w:tcPr>
            <w:tcW w:w="2118" w:type="dxa"/>
            <w:shd w:val="clear" w:color="auto" w:fill="auto"/>
          </w:tcPr>
          <w:p w:rsidR="003616E8" w:rsidRPr="00742E1C" w:rsidRDefault="003616E8" w:rsidP="007B471B">
            <w:pPr>
              <w:shd w:val="clear" w:color="auto" w:fill="FFFFFF"/>
              <w:jc w:val="center"/>
              <w:rPr>
                <w:lang w:val="uk-UA"/>
              </w:rPr>
            </w:pPr>
          </w:p>
          <w:p w:rsidR="003616E8" w:rsidRPr="00742E1C" w:rsidRDefault="003616E8" w:rsidP="007B471B">
            <w:pPr>
              <w:shd w:val="clear" w:color="auto" w:fill="FFFFFF"/>
              <w:jc w:val="center"/>
              <w:rPr>
                <w:lang w:val="uk-UA"/>
              </w:rPr>
            </w:pPr>
            <w:r w:rsidRPr="00742E1C">
              <w:rPr>
                <w:lang w:val="uk-UA"/>
              </w:rPr>
              <w:t>Бібліотекарі</w:t>
            </w:r>
          </w:p>
          <w:p w:rsidR="003616E8" w:rsidRPr="00742E1C" w:rsidRDefault="003616E8" w:rsidP="007B471B">
            <w:pPr>
              <w:jc w:val="center"/>
              <w:rPr>
                <w:lang w:val="uk-UA"/>
              </w:rPr>
            </w:pPr>
            <w:r w:rsidRPr="00742E1C">
              <w:rPr>
                <w:lang w:val="uk-UA"/>
              </w:rPr>
              <w:t>Актив бібліотеки</w:t>
            </w:r>
          </w:p>
          <w:p w:rsidR="003616E8" w:rsidRPr="00742E1C" w:rsidRDefault="003616E8" w:rsidP="007B471B">
            <w:pPr>
              <w:jc w:val="center"/>
              <w:rPr>
                <w:lang w:val="uk-UA"/>
              </w:rPr>
            </w:pPr>
          </w:p>
        </w:tc>
        <w:tc>
          <w:tcPr>
            <w:tcW w:w="1207" w:type="dxa"/>
            <w:shd w:val="clear" w:color="auto" w:fill="auto"/>
          </w:tcPr>
          <w:p w:rsidR="003616E8" w:rsidRPr="00742E1C" w:rsidRDefault="003616E8" w:rsidP="007B471B">
            <w:pPr>
              <w:rPr>
                <w:lang w:val="uk-UA"/>
              </w:rPr>
            </w:pPr>
          </w:p>
        </w:tc>
      </w:tr>
      <w:tr w:rsidR="003616E8" w:rsidRPr="00742E1C" w:rsidTr="007B471B">
        <w:trPr>
          <w:jc w:val="center"/>
        </w:trPr>
        <w:tc>
          <w:tcPr>
            <w:tcW w:w="567" w:type="dxa"/>
            <w:shd w:val="clear" w:color="auto" w:fill="auto"/>
          </w:tcPr>
          <w:p w:rsidR="003616E8" w:rsidRPr="00742E1C" w:rsidRDefault="003616E8" w:rsidP="007B471B">
            <w:pPr>
              <w:jc w:val="center"/>
              <w:rPr>
                <w:lang w:val="uk-UA"/>
              </w:rPr>
            </w:pPr>
            <w:r w:rsidRPr="00742E1C">
              <w:rPr>
                <w:lang w:val="uk-UA"/>
              </w:rPr>
              <w:t>9</w:t>
            </w:r>
          </w:p>
        </w:tc>
        <w:tc>
          <w:tcPr>
            <w:tcW w:w="4201" w:type="dxa"/>
            <w:shd w:val="clear" w:color="auto" w:fill="auto"/>
          </w:tcPr>
          <w:p w:rsidR="003616E8" w:rsidRPr="00742E1C" w:rsidRDefault="003616E8" w:rsidP="007B471B">
            <w:pPr>
              <w:jc w:val="both"/>
              <w:rPr>
                <w:lang w:val="uk-UA"/>
              </w:rPr>
            </w:pPr>
            <w:r w:rsidRPr="00742E1C">
              <w:rPr>
                <w:lang w:val="uk-UA"/>
              </w:rPr>
              <w:t>Участь у масових заходах:</w:t>
            </w:r>
          </w:p>
          <w:p w:rsidR="003616E8" w:rsidRPr="00742E1C" w:rsidRDefault="003616E8" w:rsidP="003616E8">
            <w:pPr>
              <w:numPr>
                <w:ilvl w:val="0"/>
                <w:numId w:val="23"/>
              </w:numPr>
              <w:spacing w:before="0" w:beforeAutospacing="0" w:after="0" w:afterAutospacing="0"/>
              <w:contextualSpacing/>
              <w:jc w:val="both"/>
              <w:rPr>
                <w:lang w:val="uk-UA"/>
              </w:rPr>
            </w:pPr>
            <w:r w:rsidRPr="00742E1C">
              <w:rPr>
                <w:lang w:val="uk-UA"/>
              </w:rPr>
              <w:t>до Всеукраїнського Дня бібліотек.</w:t>
            </w:r>
          </w:p>
          <w:p w:rsidR="003616E8" w:rsidRPr="00742E1C" w:rsidRDefault="003616E8" w:rsidP="003616E8">
            <w:pPr>
              <w:numPr>
                <w:ilvl w:val="0"/>
                <w:numId w:val="23"/>
              </w:numPr>
              <w:spacing w:before="0" w:beforeAutospacing="0" w:after="0" w:afterAutospacing="0"/>
              <w:contextualSpacing/>
              <w:jc w:val="both"/>
              <w:rPr>
                <w:lang w:val="uk-UA"/>
              </w:rPr>
            </w:pPr>
            <w:r w:rsidRPr="00742E1C">
              <w:rPr>
                <w:lang w:val="uk-UA"/>
              </w:rPr>
              <w:t>Всеукраїнського місячника «Шкільна бібліотека і екологічна просвіта».</w:t>
            </w:r>
          </w:p>
          <w:p w:rsidR="003616E8" w:rsidRPr="00742E1C" w:rsidRDefault="003616E8" w:rsidP="003616E8">
            <w:pPr>
              <w:numPr>
                <w:ilvl w:val="0"/>
                <w:numId w:val="23"/>
              </w:numPr>
              <w:spacing w:before="0" w:beforeAutospacing="0" w:after="0" w:afterAutospacing="0"/>
              <w:contextualSpacing/>
              <w:jc w:val="both"/>
              <w:rPr>
                <w:lang w:val="uk-UA"/>
              </w:rPr>
            </w:pPr>
            <w:r w:rsidRPr="00742E1C">
              <w:rPr>
                <w:lang w:val="uk-UA"/>
              </w:rPr>
              <w:t>Всеукраїнського Тижня дитячої та юнацької книги.</w:t>
            </w:r>
          </w:p>
          <w:p w:rsidR="003616E8" w:rsidRPr="00742E1C" w:rsidRDefault="003616E8" w:rsidP="003616E8">
            <w:pPr>
              <w:numPr>
                <w:ilvl w:val="0"/>
                <w:numId w:val="23"/>
              </w:numPr>
              <w:spacing w:before="0" w:beforeAutospacing="0" w:after="0" w:afterAutospacing="0"/>
              <w:contextualSpacing/>
              <w:jc w:val="both"/>
              <w:rPr>
                <w:lang w:val="uk-UA"/>
              </w:rPr>
            </w:pPr>
            <w:r w:rsidRPr="00742E1C">
              <w:rPr>
                <w:lang w:val="uk-UA"/>
              </w:rPr>
              <w:t>Посвята першокласників у читачі.</w:t>
            </w:r>
          </w:p>
          <w:p w:rsidR="003616E8" w:rsidRPr="00742E1C" w:rsidRDefault="003616E8" w:rsidP="003616E8">
            <w:pPr>
              <w:numPr>
                <w:ilvl w:val="0"/>
                <w:numId w:val="23"/>
              </w:numPr>
              <w:spacing w:before="0" w:beforeAutospacing="0" w:after="0" w:afterAutospacing="0"/>
              <w:contextualSpacing/>
              <w:jc w:val="both"/>
              <w:rPr>
                <w:lang w:val="uk-UA"/>
              </w:rPr>
            </w:pPr>
            <w:r w:rsidRPr="00742E1C">
              <w:rPr>
                <w:lang w:val="uk-UA"/>
              </w:rPr>
              <w:t xml:space="preserve">Обласних та міських заходах: </w:t>
            </w:r>
            <w:proofErr w:type="spellStart"/>
            <w:r w:rsidRPr="00742E1C">
              <w:rPr>
                <w:lang w:val="uk-UA"/>
              </w:rPr>
              <w:t>веб-квестах</w:t>
            </w:r>
            <w:proofErr w:type="spellEnd"/>
            <w:r w:rsidRPr="00742E1C">
              <w:rPr>
                <w:lang w:val="uk-UA"/>
              </w:rPr>
              <w:t xml:space="preserve">, конкурсах, акціях </w:t>
            </w:r>
            <w:r w:rsidRPr="00742E1C">
              <w:rPr>
                <w:lang w:val="uk-UA"/>
              </w:rPr>
              <w:lastRenderedPageBreak/>
              <w:t>тощо.</w:t>
            </w:r>
          </w:p>
          <w:p w:rsidR="003616E8" w:rsidRPr="00742E1C" w:rsidRDefault="003616E8" w:rsidP="003616E8">
            <w:pPr>
              <w:numPr>
                <w:ilvl w:val="0"/>
                <w:numId w:val="23"/>
              </w:numPr>
              <w:spacing w:before="0" w:beforeAutospacing="0" w:after="0" w:afterAutospacing="0"/>
              <w:contextualSpacing/>
              <w:jc w:val="both"/>
              <w:rPr>
                <w:lang w:val="uk-UA"/>
              </w:rPr>
            </w:pPr>
            <w:proofErr w:type="spellStart"/>
            <w:r w:rsidRPr="00742E1C">
              <w:rPr>
                <w:lang w:val="uk-UA"/>
              </w:rPr>
              <w:t>ЕкоДень</w:t>
            </w:r>
            <w:proofErr w:type="spellEnd"/>
            <w:r w:rsidRPr="00742E1C">
              <w:rPr>
                <w:lang w:val="uk-UA"/>
              </w:rPr>
              <w:t xml:space="preserve"> у бібліотеці «Екологічне асорті».</w:t>
            </w:r>
          </w:p>
          <w:p w:rsidR="003616E8" w:rsidRPr="00742E1C" w:rsidRDefault="003616E8" w:rsidP="003616E8">
            <w:pPr>
              <w:numPr>
                <w:ilvl w:val="0"/>
                <w:numId w:val="23"/>
              </w:numPr>
              <w:spacing w:before="0" w:beforeAutospacing="0" w:after="0" w:afterAutospacing="0"/>
              <w:contextualSpacing/>
              <w:jc w:val="both"/>
              <w:rPr>
                <w:lang w:val="uk-UA"/>
              </w:rPr>
            </w:pPr>
            <w:r w:rsidRPr="00742E1C">
              <w:rPr>
                <w:lang w:val="uk-UA"/>
              </w:rPr>
              <w:t>Оформлення творчого колективного проекту учнів 4-5 класів: виготовлення фотоальбому основних екологічних понять «Екологічне асорті».</w:t>
            </w:r>
          </w:p>
          <w:p w:rsidR="003616E8" w:rsidRPr="00742E1C" w:rsidRDefault="003616E8" w:rsidP="003616E8">
            <w:pPr>
              <w:numPr>
                <w:ilvl w:val="0"/>
                <w:numId w:val="23"/>
              </w:numPr>
              <w:spacing w:before="0" w:beforeAutospacing="0" w:after="0" w:afterAutospacing="0"/>
              <w:contextualSpacing/>
              <w:jc w:val="both"/>
              <w:rPr>
                <w:lang w:val="uk-UA"/>
              </w:rPr>
            </w:pPr>
            <w:r w:rsidRPr="00742E1C">
              <w:rPr>
                <w:lang w:val="uk-UA"/>
              </w:rPr>
              <w:t>Інших заходах.</w:t>
            </w:r>
          </w:p>
        </w:tc>
        <w:tc>
          <w:tcPr>
            <w:tcW w:w="2113" w:type="dxa"/>
            <w:shd w:val="clear" w:color="auto" w:fill="auto"/>
          </w:tcPr>
          <w:p w:rsidR="003616E8" w:rsidRPr="00742E1C" w:rsidRDefault="003616E8" w:rsidP="007B471B">
            <w:pPr>
              <w:jc w:val="center"/>
              <w:rPr>
                <w:lang w:val="uk-UA"/>
              </w:rPr>
            </w:pPr>
          </w:p>
          <w:p w:rsidR="003616E8" w:rsidRPr="00742E1C" w:rsidRDefault="003616E8" w:rsidP="007B471B">
            <w:pPr>
              <w:jc w:val="center"/>
              <w:rPr>
                <w:lang w:val="uk-UA"/>
              </w:rPr>
            </w:pPr>
            <w:r>
              <w:rPr>
                <w:lang w:val="uk-UA"/>
              </w:rPr>
              <w:t>Вересень</w:t>
            </w:r>
          </w:p>
          <w:p w:rsidR="003616E8" w:rsidRPr="00742E1C" w:rsidRDefault="003616E8" w:rsidP="007B471B">
            <w:pPr>
              <w:jc w:val="center"/>
              <w:rPr>
                <w:lang w:val="uk-UA"/>
              </w:rPr>
            </w:pPr>
            <w:r>
              <w:rPr>
                <w:lang w:val="uk-UA"/>
              </w:rPr>
              <w:t>Жовтень</w:t>
            </w:r>
          </w:p>
          <w:p w:rsidR="003616E8" w:rsidRPr="00742E1C" w:rsidRDefault="003616E8" w:rsidP="007B471B">
            <w:pPr>
              <w:jc w:val="center"/>
              <w:rPr>
                <w:lang w:val="uk-UA"/>
              </w:rPr>
            </w:pPr>
            <w:r>
              <w:rPr>
                <w:lang w:val="uk-UA"/>
              </w:rPr>
              <w:t>Березень-квітень</w:t>
            </w:r>
          </w:p>
          <w:p w:rsidR="003616E8" w:rsidRPr="00742E1C" w:rsidRDefault="003616E8" w:rsidP="007B471B">
            <w:pPr>
              <w:jc w:val="center"/>
              <w:rPr>
                <w:lang w:val="uk-UA"/>
              </w:rPr>
            </w:pPr>
            <w:r w:rsidRPr="00742E1C">
              <w:rPr>
                <w:lang w:val="uk-UA"/>
              </w:rPr>
              <w:t>Жовтень</w:t>
            </w:r>
          </w:p>
          <w:p w:rsidR="003616E8" w:rsidRPr="00742E1C" w:rsidRDefault="003616E8" w:rsidP="007B471B">
            <w:pPr>
              <w:rPr>
                <w:lang w:val="uk-UA"/>
              </w:rPr>
            </w:pPr>
          </w:p>
          <w:p w:rsidR="003616E8" w:rsidRPr="00742E1C" w:rsidRDefault="003616E8" w:rsidP="007B471B">
            <w:pPr>
              <w:jc w:val="center"/>
              <w:rPr>
                <w:lang w:val="uk-UA"/>
              </w:rPr>
            </w:pPr>
            <w:r>
              <w:rPr>
                <w:lang w:val="uk-UA"/>
              </w:rPr>
              <w:lastRenderedPageBreak/>
              <w:t>Протягом року</w:t>
            </w:r>
          </w:p>
          <w:p w:rsidR="003616E8" w:rsidRPr="00742E1C" w:rsidRDefault="003616E8" w:rsidP="007B471B">
            <w:pPr>
              <w:jc w:val="center"/>
              <w:rPr>
                <w:lang w:val="uk-UA"/>
              </w:rPr>
            </w:pPr>
            <w:r>
              <w:rPr>
                <w:lang w:val="uk-UA"/>
              </w:rPr>
              <w:t xml:space="preserve">Жовтень </w:t>
            </w:r>
          </w:p>
          <w:p w:rsidR="003616E8" w:rsidRPr="00742E1C" w:rsidRDefault="003616E8" w:rsidP="007B471B">
            <w:pPr>
              <w:rPr>
                <w:lang w:val="uk-UA"/>
              </w:rPr>
            </w:pPr>
          </w:p>
          <w:p w:rsidR="003616E8" w:rsidRPr="00742E1C" w:rsidRDefault="003616E8" w:rsidP="007B471B">
            <w:pPr>
              <w:jc w:val="center"/>
              <w:rPr>
                <w:lang w:val="uk-UA"/>
              </w:rPr>
            </w:pPr>
            <w:r>
              <w:rPr>
                <w:lang w:val="uk-UA"/>
              </w:rPr>
              <w:t>Жовтень</w:t>
            </w:r>
          </w:p>
          <w:p w:rsidR="003616E8" w:rsidRPr="00742E1C" w:rsidRDefault="003616E8" w:rsidP="007B471B">
            <w:pPr>
              <w:jc w:val="center"/>
              <w:rPr>
                <w:lang w:val="uk-UA"/>
              </w:rPr>
            </w:pPr>
          </w:p>
          <w:p w:rsidR="003616E8" w:rsidRPr="00742E1C" w:rsidRDefault="003616E8" w:rsidP="007B471B">
            <w:pPr>
              <w:jc w:val="center"/>
              <w:rPr>
                <w:lang w:val="uk-UA"/>
              </w:rPr>
            </w:pPr>
            <w:r w:rsidRPr="00742E1C">
              <w:rPr>
                <w:lang w:val="uk-UA"/>
              </w:rPr>
              <w:t>Протягом року</w:t>
            </w:r>
          </w:p>
          <w:p w:rsidR="003616E8" w:rsidRPr="00742E1C" w:rsidRDefault="003616E8" w:rsidP="007B471B">
            <w:pPr>
              <w:rPr>
                <w:lang w:val="uk-UA"/>
              </w:rPr>
            </w:pPr>
          </w:p>
        </w:tc>
        <w:tc>
          <w:tcPr>
            <w:tcW w:w="2118" w:type="dxa"/>
            <w:shd w:val="clear" w:color="auto" w:fill="auto"/>
          </w:tcPr>
          <w:p w:rsidR="003616E8" w:rsidRPr="00742E1C" w:rsidRDefault="003616E8" w:rsidP="007B471B">
            <w:pPr>
              <w:jc w:val="center"/>
              <w:rPr>
                <w:lang w:val="uk-UA"/>
              </w:rPr>
            </w:pPr>
          </w:p>
          <w:p w:rsidR="003616E8" w:rsidRPr="00742E1C" w:rsidRDefault="003616E8" w:rsidP="007B471B">
            <w:pPr>
              <w:jc w:val="center"/>
              <w:rPr>
                <w:lang w:val="uk-UA"/>
              </w:rPr>
            </w:pPr>
          </w:p>
          <w:p w:rsidR="003616E8" w:rsidRPr="00742E1C" w:rsidRDefault="003616E8" w:rsidP="007B471B">
            <w:pPr>
              <w:jc w:val="center"/>
              <w:rPr>
                <w:lang w:val="uk-UA"/>
              </w:rPr>
            </w:pPr>
            <w:r w:rsidRPr="00742E1C">
              <w:rPr>
                <w:lang w:val="uk-UA"/>
              </w:rPr>
              <w:t>Актив бібліотеки,</w:t>
            </w:r>
          </w:p>
          <w:p w:rsidR="003616E8" w:rsidRPr="00742E1C" w:rsidRDefault="003616E8" w:rsidP="007B471B">
            <w:pPr>
              <w:jc w:val="center"/>
              <w:rPr>
                <w:lang w:val="uk-UA"/>
              </w:rPr>
            </w:pPr>
            <w:r w:rsidRPr="00742E1C">
              <w:rPr>
                <w:lang w:val="uk-UA"/>
              </w:rPr>
              <w:t>Бібліотекарі,</w:t>
            </w:r>
          </w:p>
          <w:p w:rsidR="003616E8" w:rsidRPr="00742E1C" w:rsidRDefault="003616E8" w:rsidP="007B471B">
            <w:pPr>
              <w:jc w:val="center"/>
              <w:rPr>
                <w:lang w:val="uk-UA"/>
              </w:rPr>
            </w:pPr>
            <w:r w:rsidRPr="00742E1C">
              <w:rPr>
                <w:lang w:val="uk-UA"/>
              </w:rPr>
              <w:t>Класні керівники</w:t>
            </w:r>
          </w:p>
        </w:tc>
        <w:tc>
          <w:tcPr>
            <w:tcW w:w="1207" w:type="dxa"/>
            <w:shd w:val="clear" w:color="auto" w:fill="auto"/>
          </w:tcPr>
          <w:p w:rsidR="003616E8" w:rsidRPr="00742E1C" w:rsidRDefault="003616E8" w:rsidP="007B471B">
            <w:pPr>
              <w:rPr>
                <w:lang w:val="uk-UA"/>
              </w:rPr>
            </w:pPr>
          </w:p>
        </w:tc>
      </w:tr>
    </w:tbl>
    <w:p w:rsidR="003616E8" w:rsidRPr="003F37B5" w:rsidRDefault="003616E8" w:rsidP="003616E8">
      <w:pPr>
        <w:rPr>
          <w:b/>
          <w:sz w:val="28"/>
          <w:szCs w:val="28"/>
          <w:lang w:val="uk-UA"/>
        </w:rPr>
      </w:pPr>
    </w:p>
    <w:p w:rsidR="00F81C0D" w:rsidRDefault="003616E8"/>
    <w:sectPr w:rsidR="00F81C0D" w:rsidSect="00AD68E9">
      <w:pgSz w:w="11907" w:h="16840" w:code="9"/>
      <w:pgMar w:top="426" w:right="567" w:bottom="176" w:left="1134" w:header="0" w:footer="0" w:gutter="0"/>
      <w:cols w:space="708"/>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w:charset w:val="01"/>
    <w:family w:val="swiss"/>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Liberation Serif">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HeliosCon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font>
  <w:font w:name="NSimSun">
    <w:panose1 w:val="02010609030101010101"/>
    <w:charset w:val="86"/>
    <w:family w:val="modern"/>
    <w:pitch w:val="fixed"/>
    <w:sig w:usb0="00000003" w:usb1="288F0000" w:usb2="00000016" w:usb3="00000000" w:csb0="00040001" w:csb1="00000000"/>
  </w:font>
  <w:font w:name="Liberation Sans">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OpenSymbol">
    <w:charset w:val="02"/>
    <w:family w:val="auto"/>
    <w:pitch w:val="default"/>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440" w:hanging="360"/>
      </w:pPr>
      <w:rPr>
        <w:rFonts w:hint="default"/>
        <w:sz w:val="28"/>
        <w:szCs w:val="28"/>
        <w:lang w:val="uk-UA"/>
      </w:rPr>
    </w:lvl>
  </w:abstractNum>
  <w:abstractNum w:abstractNumId="1">
    <w:nsid w:val="00000003"/>
    <w:multiLevelType w:val="singleLevel"/>
    <w:tmpl w:val="00000003"/>
    <w:name w:val="WW8Num3"/>
    <w:lvl w:ilvl="0">
      <w:start w:val="1"/>
      <w:numFmt w:val="bullet"/>
      <w:lvlText w:val=""/>
      <w:lvlJc w:val="left"/>
      <w:pPr>
        <w:tabs>
          <w:tab w:val="num" w:pos="0"/>
        </w:tabs>
        <w:ind w:left="2040" w:hanging="360"/>
      </w:pPr>
      <w:rPr>
        <w:rFonts w:ascii="Wingdings" w:hAnsi="Wingdings" w:cs="Wingdings" w:hint="default"/>
      </w:rPr>
    </w:lvl>
  </w:abstractNum>
  <w:abstractNum w:abstractNumId="2">
    <w:nsid w:val="00000004"/>
    <w:multiLevelType w:val="singleLevel"/>
    <w:tmpl w:val="00000004"/>
    <w:name w:val="WW8Num4"/>
    <w:lvl w:ilvl="0">
      <w:start w:val="1"/>
      <w:numFmt w:val="decimal"/>
      <w:lvlText w:val="%1."/>
      <w:lvlJc w:val="left"/>
      <w:pPr>
        <w:tabs>
          <w:tab w:val="num" w:pos="1440"/>
        </w:tabs>
        <w:ind w:left="1440" w:hanging="360"/>
      </w:pPr>
      <w:rPr>
        <w:rFonts w:hint="default"/>
        <w:sz w:val="32"/>
        <w:szCs w:val="32"/>
        <w:lang w:val="uk-UA"/>
      </w:rPr>
    </w:lvl>
  </w:abstractNum>
  <w:abstractNum w:abstractNumId="3">
    <w:nsid w:val="00000005"/>
    <w:multiLevelType w:val="hybridMultilevel"/>
    <w:tmpl w:val="FB5209D2"/>
    <w:lvl w:ilvl="0" w:tplc="04190001">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4">
    <w:nsid w:val="00000006"/>
    <w:multiLevelType w:val="hybridMultilevel"/>
    <w:tmpl w:val="7480F710"/>
    <w:lvl w:ilvl="0" w:tplc="94E6E748">
      <w:numFmt w:val="bullet"/>
      <w:lvlText w:val=""/>
      <w:lvlJc w:val="left"/>
      <w:pPr>
        <w:ind w:left="630" w:hanging="360"/>
      </w:pPr>
      <w:rPr>
        <w:rFonts w:ascii="Symbol" w:eastAsia="Times New Roman" w:hAnsi="Symbol" w:cs="Times New Roman" w:hint="default"/>
      </w:rPr>
    </w:lvl>
    <w:lvl w:ilvl="1" w:tplc="04190003">
      <w:start w:val="1"/>
      <w:numFmt w:val="bullet"/>
      <w:lvlRestart w:val="0"/>
      <w:lvlText w:val="o"/>
      <w:lvlJc w:val="left"/>
      <w:pPr>
        <w:ind w:left="1350" w:hanging="360"/>
      </w:pPr>
      <w:rPr>
        <w:rFonts w:ascii="Courier New" w:hAnsi="Courier New" w:cs="Courier New" w:hint="default"/>
      </w:rPr>
    </w:lvl>
    <w:lvl w:ilvl="2" w:tplc="04190005">
      <w:start w:val="1"/>
      <w:numFmt w:val="bullet"/>
      <w:lvlRestart w:val="0"/>
      <w:lvlText w:val=""/>
      <w:lvlJc w:val="left"/>
      <w:pPr>
        <w:ind w:left="2070" w:hanging="360"/>
      </w:pPr>
      <w:rPr>
        <w:rFonts w:ascii="Wingdings" w:hAnsi="Wingdings" w:hint="default"/>
      </w:rPr>
    </w:lvl>
    <w:lvl w:ilvl="3" w:tplc="04190001">
      <w:start w:val="1"/>
      <w:numFmt w:val="bullet"/>
      <w:lvlRestart w:val="0"/>
      <w:lvlText w:val=""/>
      <w:lvlJc w:val="left"/>
      <w:pPr>
        <w:ind w:left="2790" w:hanging="360"/>
      </w:pPr>
      <w:rPr>
        <w:rFonts w:ascii="Symbol" w:hAnsi="Symbol" w:hint="default"/>
      </w:rPr>
    </w:lvl>
    <w:lvl w:ilvl="4" w:tplc="04190003">
      <w:start w:val="1"/>
      <w:numFmt w:val="bullet"/>
      <w:lvlRestart w:val="0"/>
      <w:lvlText w:val="o"/>
      <w:lvlJc w:val="left"/>
      <w:pPr>
        <w:ind w:left="3510" w:hanging="360"/>
      </w:pPr>
      <w:rPr>
        <w:rFonts w:ascii="Courier New" w:hAnsi="Courier New" w:cs="Courier New" w:hint="default"/>
      </w:rPr>
    </w:lvl>
    <w:lvl w:ilvl="5" w:tplc="04190005">
      <w:start w:val="1"/>
      <w:numFmt w:val="bullet"/>
      <w:lvlRestart w:val="0"/>
      <w:lvlText w:val=""/>
      <w:lvlJc w:val="left"/>
      <w:pPr>
        <w:ind w:left="4230" w:hanging="360"/>
      </w:pPr>
      <w:rPr>
        <w:rFonts w:ascii="Wingdings" w:hAnsi="Wingdings" w:hint="default"/>
      </w:rPr>
    </w:lvl>
    <w:lvl w:ilvl="6" w:tplc="04190001">
      <w:start w:val="1"/>
      <w:numFmt w:val="bullet"/>
      <w:lvlRestart w:val="0"/>
      <w:lvlText w:val=""/>
      <w:lvlJc w:val="left"/>
      <w:pPr>
        <w:ind w:left="4950" w:hanging="360"/>
      </w:pPr>
      <w:rPr>
        <w:rFonts w:ascii="Symbol" w:hAnsi="Symbol" w:hint="default"/>
      </w:rPr>
    </w:lvl>
    <w:lvl w:ilvl="7" w:tplc="04190003">
      <w:start w:val="1"/>
      <w:numFmt w:val="bullet"/>
      <w:lvlRestart w:val="0"/>
      <w:lvlText w:val="o"/>
      <w:lvlJc w:val="left"/>
      <w:pPr>
        <w:ind w:left="5670" w:hanging="360"/>
      </w:pPr>
      <w:rPr>
        <w:rFonts w:ascii="Courier New" w:hAnsi="Courier New" w:cs="Courier New" w:hint="default"/>
      </w:rPr>
    </w:lvl>
    <w:lvl w:ilvl="8" w:tplc="04190005">
      <w:start w:val="1"/>
      <w:numFmt w:val="bullet"/>
      <w:lvlRestart w:val="0"/>
      <w:lvlText w:val=""/>
      <w:lvlJc w:val="left"/>
      <w:pPr>
        <w:ind w:left="6390" w:hanging="360"/>
      </w:pPr>
      <w:rPr>
        <w:rFonts w:ascii="Wingdings" w:hAnsi="Wingdings" w:hint="default"/>
      </w:rPr>
    </w:lvl>
  </w:abstractNum>
  <w:abstractNum w:abstractNumId="5">
    <w:nsid w:val="00000007"/>
    <w:multiLevelType w:val="hybridMultilevel"/>
    <w:tmpl w:val="B824E0A4"/>
    <w:lvl w:ilvl="0" w:tplc="58947792">
      <w:start w:val="1"/>
      <w:numFmt w:val="bullet"/>
      <w:lvlText w:val=""/>
      <w:lvlJc w:val="left"/>
      <w:pPr>
        <w:ind w:left="720" w:hanging="360"/>
      </w:pPr>
      <w:rPr>
        <w:rFonts w:ascii="Wingdings" w:hAnsi="Wingdings"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6">
    <w:nsid w:val="0000000A"/>
    <w:multiLevelType w:val="hybridMultilevel"/>
    <w:tmpl w:val="88CEEA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Restart w:val="0"/>
      <w:lvlText w:val="o"/>
      <w:lvlJc w:val="left"/>
      <w:pPr>
        <w:tabs>
          <w:tab w:val="num" w:pos="1440"/>
        </w:tabs>
        <w:ind w:left="1440" w:hanging="360"/>
      </w:pPr>
      <w:rPr>
        <w:rFonts w:ascii="Courier New" w:hAnsi="Courier New" w:cs="Courier New" w:hint="default"/>
      </w:rPr>
    </w:lvl>
    <w:lvl w:ilvl="2" w:tplc="04190005">
      <w:start w:val="1"/>
      <w:numFmt w:val="bullet"/>
      <w:lvlRestart w:val="0"/>
      <w:lvlText w:val=""/>
      <w:lvlJc w:val="left"/>
      <w:pPr>
        <w:tabs>
          <w:tab w:val="num" w:pos="2160"/>
        </w:tabs>
        <w:ind w:left="2160" w:hanging="360"/>
      </w:pPr>
      <w:rPr>
        <w:rFonts w:ascii="Wingdings" w:hAnsi="Wingdings" w:hint="default"/>
      </w:rPr>
    </w:lvl>
    <w:lvl w:ilvl="3" w:tplc="04190001">
      <w:start w:val="1"/>
      <w:numFmt w:val="bullet"/>
      <w:lvlRestart w:val="0"/>
      <w:lvlText w:val=""/>
      <w:lvlJc w:val="left"/>
      <w:pPr>
        <w:tabs>
          <w:tab w:val="num" w:pos="2880"/>
        </w:tabs>
        <w:ind w:left="2880" w:hanging="360"/>
      </w:pPr>
      <w:rPr>
        <w:rFonts w:ascii="Symbol" w:hAnsi="Symbol" w:hint="default"/>
      </w:rPr>
    </w:lvl>
    <w:lvl w:ilvl="4" w:tplc="04190003">
      <w:start w:val="1"/>
      <w:numFmt w:val="bullet"/>
      <w:lvlRestart w:val="0"/>
      <w:lvlText w:val="o"/>
      <w:lvlJc w:val="left"/>
      <w:pPr>
        <w:tabs>
          <w:tab w:val="num" w:pos="3600"/>
        </w:tabs>
        <w:ind w:left="3600" w:hanging="360"/>
      </w:pPr>
      <w:rPr>
        <w:rFonts w:ascii="Courier New" w:hAnsi="Courier New" w:cs="Courier New" w:hint="default"/>
      </w:rPr>
    </w:lvl>
    <w:lvl w:ilvl="5" w:tplc="04190005">
      <w:start w:val="1"/>
      <w:numFmt w:val="bullet"/>
      <w:lvlRestart w:val="0"/>
      <w:lvlText w:val=""/>
      <w:lvlJc w:val="left"/>
      <w:pPr>
        <w:tabs>
          <w:tab w:val="num" w:pos="4320"/>
        </w:tabs>
        <w:ind w:left="4320" w:hanging="360"/>
      </w:pPr>
      <w:rPr>
        <w:rFonts w:ascii="Wingdings" w:hAnsi="Wingdings" w:hint="default"/>
      </w:rPr>
    </w:lvl>
    <w:lvl w:ilvl="6" w:tplc="04190001">
      <w:start w:val="1"/>
      <w:numFmt w:val="bullet"/>
      <w:lvlRestart w:val="0"/>
      <w:lvlText w:val=""/>
      <w:lvlJc w:val="left"/>
      <w:pPr>
        <w:tabs>
          <w:tab w:val="num" w:pos="5040"/>
        </w:tabs>
        <w:ind w:left="5040" w:hanging="360"/>
      </w:pPr>
      <w:rPr>
        <w:rFonts w:ascii="Symbol" w:hAnsi="Symbol" w:hint="default"/>
      </w:rPr>
    </w:lvl>
    <w:lvl w:ilvl="7" w:tplc="04190003">
      <w:start w:val="1"/>
      <w:numFmt w:val="bullet"/>
      <w:lvlRestart w:val="0"/>
      <w:lvlText w:val="o"/>
      <w:lvlJc w:val="left"/>
      <w:pPr>
        <w:tabs>
          <w:tab w:val="num" w:pos="5760"/>
        </w:tabs>
        <w:ind w:left="5760" w:hanging="360"/>
      </w:pPr>
      <w:rPr>
        <w:rFonts w:ascii="Courier New" w:hAnsi="Courier New" w:cs="Courier New" w:hint="default"/>
      </w:rPr>
    </w:lvl>
    <w:lvl w:ilvl="8" w:tplc="04190005">
      <w:start w:val="1"/>
      <w:numFmt w:val="bullet"/>
      <w:lvlRestart w:val="0"/>
      <w:lvlText w:val=""/>
      <w:lvlJc w:val="left"/>
      <w:pPr>
        <w:tabs>
          <w:tab w:val="num" w:pos="6480"/>
        </w:tabs>
        <w:ind w:left="6480" w:hanging="360"/>
      </w:pPr>
      <w:rPr>
        <w:rFonts w:ascii="Wingdings" w:hAnsi="Wingdings" w:hint="default"/>
      </w:rPr>
    </w:lvl>
  </w:abstractNum>
  <w:abstractNum w:abstractNumId="7">
    <w:nsid w:val="0000000C"/>
    <w:multiLevelType w:val="hybridMultilevel"/>
    <w:tmpl w:val="D05022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Restart w:val="0"/>
      <w:lvlText w:val="o"/>
      <w:lvlJc w:val="left"/>
      <w:pPr>
        <w:tabs>
          <w:tab w:val="num" w:pos="1440"/>
        </w:tabs>
        <w:ind w:left="1440" w:hanging="360"/>
      </w:pPr>
      <w:rPr>
        <w:rFonts w:ascii="Courier New" w:hAnsi="Courier New" w:cs="Courier New" w:hint="default"/>
      </w:rPr>
    </w:lvl>
    <w:lvl w:ilvl="2" w:tplc="04190005">
      <w:start w:val="1"/>
      <w:numFmt w:val="bullet"/>
      <w:lvlRestart w:val="0"/>
      <w:lvlText w:val=""/>
      <w:lvlJc w:val="left"/>
      <w:pPr>
        <w:tabs>
          <w:tab w:val="num" w:pos="2160"/>
        </w:tabs>
        <w:ind w:left="2160" w:hanging="360"/>
      </w:pPr>
      <w:rPr>
        <w:rFonts w:ascii="Wingdings" w:hAnsi="Wingdings" w:hint="default"/>
      </w:rPr>
    </w:lvl>
    <w:lvl w:ilvl="3" w:tplc="04190001">
      <w:start w:val="1"/>
      <w:numFmt w:val="bullet"/>
      <w:lvlRestart w:val="0"/>
      <w:lvlText w:val=""/>
      <w:lvlJc w:val="left"/>
      <w:pPr>
        <w:tabs>
          <w:tab w:val="num" w:pos="2880"/>
        </w:tabs>
        <w:ind w:left="2880" w:hanging="360"/>
      </w:pPr>
      <w:rPr>
        <w:rFonts w:ascii="Symbol" w:hAnsi="Symbol" w:hint="default"/>
      </w:rPr>
    </w:lvl>
    <w:lvl w:ilvl="4" w:tplc="04190003">
      <w:start w:val="1"/>
      <w:numFmt w:val="bullet"/>
      <w:lvlRestart w:val="0"/>
      <w:lvlText w:val="o"/>
      <w:lvlJc w:val="left"/>
      <w:pPr>
        <w:tabs>
          <w:tab w:val="num" w:pos="3600"/>
        </w:tabs>
        <w:ind w:left="3600" w:hanging="360"/>
      </w:pPr>
      <w:rPr>
        <w:rFonts w:ascii="Courier New" w:hAnsi="Courier New" w:cs="Courier New" w:hint="default"/>
      </w:rPr>
    </w:lvl>
    <w:lvl w:ilvl="5" w:tplc="04190005">
      <w:start w:val="1"/>
      <w:numFmt w:val="bullet"/>
      <w:lvlRestart w:val="0"/>
      <w:lvlText w:val=""/>
      <w:lvlJc w:val="left"/>
      <w:pPr>
        <w:tabs>
          <w:tab w:val="num" w:pos="4320"/>
        </w:tabs>
        <w:ind w:left="4320" w:hanging="360"/>
      </w:pPr>
      <w:rPr>
        <w:rFonts w:ascii="Wingdings" w:hAnsi="Wingdings" w:hint="default"/>
      </w:rPr>
    </w:lvl>
    <w:lvl w:ilvl="6" w:tplc="04190001">
      <w:start w:val="1"/>
      <w:numFmt w:val="bullet"/>
      <w:lvlRestart w:val="0"/>
      <w:lvlText w:val=""/>
      <w:lvlJc w:val="left"/>
      <w:pPr>
        <w:tabs>
          <w:tab w:val="num" w:pos="5040"/>
        </w:tabs>
        <w:ind w:left="5040" w:hanging="360"/>
      </w:pPr>
      <w:rPr>
        <w:rFonts w:ascii="Symbol" w:hAnsi="Symbol" w:hint="default"/>
      </w:rPr>
    </w:lvl>
    <w:lvl w:ilvl="7" w:tplc="04190003">
      <w:start w:val="1"/>
      <w:numFmt w:val="bullet"/>
      <w:lvlRestart w:val="0"/>
      <w:lvlText w:val="o"/>
      <w:lvlJc w:val="left"/>
      <w:pPr>
        <w:tabs>
          <w:tab w:val="num" w:pos="5760"/>
        </w:tabs>
        <w:ind w:left="5760" w:hanging="360"/>
      </w:pPr>
      <w:rPr>
        <w:rFonts w:ascii="Courier New" w:hAnsi="Courier New" w:cs="Courier New" w:hint="default"/>
      </w:rPr>
    </w:lvl>
    <w:lvl w:ilvl="8" w:tplc="04190005">
      <w:start w:val="1"/>
      <w:numFmt w:val="bullet"/>
      <w:lvlRestart w:val="0"/>
      <w:lvlText w:val=""/>
      <w:lvlJc w:val="left"/>
      <w:pPr>
        <w:tabs>
          <w:tab w:val="num" w:pos="6480"/>
        </w:tabs>
        <w:ind w:left="6480" w:hanging="360"/>
      </w:pPr>
      <w:rPr>
        <w:rFonts w:ascii="Wingdings" w:hAnsi="Wingdings" w:hint="default"/>
      </w:rPr>
    </w:lvl>
  </w:abstractNum>
  <w:abstractNum w:abstractNumId="8">
    <w:nsid w:val="0000000D"/>
    <w:multiLevelType w:val="hybridMultilevel"/>
    <w:tmpl w:val="981A9370"/>
    <w:lvl w:ilvl="0" w:tplc="97CA9D92">
      <w:start w:val="1"/>
      <w:numFmt w:val="decimal"/>
      <w:lvlText w:val="%1."/>
      <w:lvlJc w:val="left"/>
      <w:pPr>
        <w:ind w:left="1080" w:hanging="360"/>
      </w:pPr>
      <w:rPr>
        <w:rFonts w:hint="default"/>
      </w:rPr>
    </w:lvl>
    <w:lvl w:ilvl="1" w:tplc="04190019">
      <w:start w:val="1"/>
      <w:numFmt w:val="lowerLetter"/>
      <w:lvlRestart w:val="0"/>
      <w:lvlText w:val="%2."/>
      <w:lvlJc w:val="left"/>
      <w:pPr>
        <w:ind w:left="1800" w:hanging="360"/>
      </w:pPr>
    </w:lvl>
    <w:lvl w:ilvl="2" w:tplc="0419001B">
      <w:start w:val="1"/>
      <w:numFmt w:val="lowerRoman"/>
      <w:lvlRestart w:val="0"/>
      <w:lvlText w:val="%3."/>
      <w:lvlJc w:val="right"/>
      <w:pPr>
        <w:ind w:left="2520" w:hanging="180"/>
      </w:pPr>
    </w:lvl>
    <w:lvl w:ilvl="3" w:tplc="0419000F">
      <w:start w:val="1"/>
      <w:numFmt w:val="decimal"/>
      <w:lvlRestart w:val="0"/>
      <w:lvlText w:val="%4."/>
      <w:lvlJc w:val="left"/>
      <w:pPr>
        <w:ind w:left="3240" w:hanging="360"/>
      </w:pPr>
    </w:lvl>
    <w:lvl w:ilvl="4" w:tplc="04190019">
      <w:start w:val="1"/>
      <w:numFmt w:val="lowerLetter"/>
      <w:lvlRestart w:val="0"/>
      <w:lvlText w:val="%5."/>
      <w:lvlJc w:val="left"/>
      <w:pPr>
        <w:ind w:left="3960" w:hanging="360"/>
      </w:pPr>
    </w:lvl>
    <w:lvl w:ilvl="5" w:tplc="0419001B">
      <w:start w:val="1"/>
      <w:numFmt w:val="lowerRoman"/>
      <w:lvlRestart w:val="0"/>
      <w:lvlText w:val="%6."/>
      <w:lvlJc w:val="right"/>
      <w:pPr>
        <w:ind w:left="4680" w:hanging="180"/>
      </w:pPr>
    </w:lvl>
    <w:lvl w:ilvl="6" w:tplc="0419000F">
      <w:start w:val="1"/>
      <w:numFmt w:val="decimal"/>
      <w:lvlRestart w:val="0"/>
      <w:lvlText w:val="%7."/>
      <w:lvlJc w:val="left"/>
      <w:pPr>
        <w:ind w:left="5400" w:hanging="360"/>
      </w:pPr>
    </w:lvl>
    <w:lvl w:ilvl="7" w:tplc="04190019">
      <w:start w:val="1"/>
      <w:numFmt w:val="lowerLetter"/>
      <w:lvlRestart w:val="0"/>
      <w:lvlText w:val="%8."/>
      <w:lvlJc w:val="left"/>
      <w:pPr>
        <w:ind w:left="6120" w:hanging="360"/>
      </w:pPr>
    </w:lvl>
    <w:lvl w:ilvl="8" w:tplc="0419001B">
      <w:start w:val="1"/>
      <w:numFmt w:val="lowerRoman"/>
      <w:lvlRestart w:val="0"/>
      <w:lvlText w:val="%9."/>
      <w:lvlJc w:val="right"/>
      <w:pPr>
        <w:ind w:left="6840" w:hanging="180"/>
      </w:pPr>
    </w:lvl>
  </w:abstractNum>
  <w:abstractNum w:abstractNumId="9">
    <w:nsid w:val="0000000E"/>
    <w:multiLevelType w:val="hybridMultilevel"/>
    <w:tmpl w:val="A650C96E"/>
    <w:lvl w:ilvl="0" w:tplc="04190001">
      <w:start w:val="1"/>
      <w:numFmt w:val="bullet"/>
      <w:lvlText w:val=""/>
      <w:lvlJc w:val="left"/>
      <w:pPr>
        <w:tabs>
          <w:tab w:val="num" w:pos="1034"/>
        </w:tabs>
        <w:ind w:left="1034" w:hanging="360"/>
      </w:pPr>
      <w:rPr>
        <w:rFonts w:ascii="Symbol" w:hAnsi="Symbol" w:hint="default"/>
      </w:rPr>
    </w:lvl>
    <w:lvl w:ilvl="1" w:tplc="04190003">
      <w:start w:val="1"/>
      <w:numFmt w:val="bullet"/>
      <w:lvlRestart w:val="0"/>
      <w:lvlText w:val="o"/>
      <w:lvlJc w:val="left"/>
      <w:pPr>
        <w:tabs>
          <w:tab w:val="num" w:pos="1754"/>
        </w:tabs>
        <w:ind w:left="1754" w:hanging="360"/>
      </w:pPr>
      <w:rPr>
        <w:rFonts w:ascii="Courier New" w:hAnsi="Courier New" w:cs="Courier New" w:hint="default"/>
      </w:rPr>
    </w:lvl>
    <w:lvl w:ilvl="2" w:tplc="04190005">
      <w:start w:val="1"/>
      <w:numFmt w:val="bullet"/>
      <w:lvlRestart w:val="0"/>
      <w:lvlText w:val=""/>
      <w:lvlJc w:val="left"/>
      <w:pPr>
        <w:tabs>
          <w:tab w:val="num" w:pos="2474"/>
        </w:tabs>
        <w:ind w:left="2474" w:hanging="360"/>
      </w:pPr>
      <w:rPr>
        <w:rFonts w:ascii="Wingdings" w:hAnsi="Wingdings" w:hint="default"/>
      </w:rPr>
    </w:lvl>
    <w:lvl w:ilvl="3" w:tplc="04190001">
      <w:start w:val="1"/>
      <w:numFmt w:val="bullet"/>
      <w:lvlRestart w:val="0"/>
      <w:lvlText w:val=""/>
      <w:lvlJc w:val="left"/>
      <w:pPr>
        <w:tabs>
          <w:tab w:val="num" w:pos="3194"/>
        </w:tabs>
        <w:ind w:left="3194" w:hanging="360"/>
      </w:pPr>
      <w:rPr>
        <w:rFonts w:ascii="Symbol" w:hAnsi="Symbol" w:hint="default"/>
      </w:rPr>
    </w:lvl>
    <w:lvl w:ilvl="4" w:tplc="04190003">
      <w:start w:val="1"/>
      <w:numFmt w:val="bullet"/>
      <w:lvlRestart w:val="0"/>
      <w:lvlText w:val="o"/>
      <w:lvlJc w:val="left"/>
      <w:pPr>
        <w:tabs>
          <w:tab w:val="num" w:pos="3914"/>
        </w:tabs>
        <w:ind w:left="3914" w:hanging="360"/>
      </w:pPr>
      <w:rPr>
        <w:rFonts w:ascii="Courier New" w:hAnsi="Courier New" w:cs="Courier New" w:hint="default"/>
      </w:rPr>
    </w:lvl>
    <w:lvl w:ilvl="5" w:tplc="04190005">
      <w:start w:val="1"/>
      <w:numFmt w:val="bullet"/>
      <w:lvlRestart w:val="0"/>
      <w:lvlText w:val=""/>
      <w:lvlJc w:val="left"/>
      <w:pPr>
        <w:tabs>
          <w:tab w:val="num" w:pos="4634"/>
        </w:tabs>
        <w:ind w:left="4634" w:hanging="360"/>
      </w:pPr>
      <w:rPr>
        <w:rFonts w:ascii="Wingdings" w:hAnsi="Wingdings" w:hint="default"/>
      </w:rPr>
    </w:lvl>
    <w:lvl w:ilvl="6" w:tplc="04190001">
      <w:start w:val="1"/>
      <w:numFmt w:val="bullet"/>
      <w:lvlRestart w:val="0"/>
      <w:lvlText w:val=""/>
      <w:lvlJc w:val="left"/>
      <w:pPr>
        <w:tabs>
          <w:tab w:val="num" w:pos="5354"/>
        </w:tabs>
        <w:ind w:left="5354" w:hanging="360"/>
      </w:pPr>
      <w:rPr>
        <w:rFonts w:ascii="Symbol" w:hAnsi="Symbol" w:hint="default"/>
      </w:rPr>
    </w:lvl>
    <w:lvl w:ilvl="7" w:tplc="04190003">
      <w:start w:val="1"/>
      <w:numFmt w:val="bullet"/>
      <w:lvlRestart w:val="0"/>
      <w:lvlText w:val="o"/>
      <w:lvlJc w:val="left"/>
      <w:pPr>
        <w:tabs>
          <w:tab w:val="num" w:pos="6074"/>
        </w:tabs>
        <w:ind w:left="6074" w:hanging="360"/>
      </w:pPr>
      <w:rPr>
        <w:rFonts w:ascii="Courier New" w:hAnsi="Courier New" w:cs="Courier New" w:hint="default"/>
      </w:rPr>
    </w:lvl>
    <w:lvl w:ilvl="8" w:tplc="04190005">
      <w:start w:val="1"/>
      <w:numFmt w:val="bullet"/>
      <w:lvlRestart w:val="0"/>
      <w:lvlText w:val=""/>
      <w:lvlJc w:val="left"/>
      <w:pPr>
        <w:tabs>
          <w:tab w:val="num" w:pos="6794"/>
        </w:tabs>
        <w:ind w:left="6794" w:hanging="360"/>
      </w:pPr>
      <w:rPr>
        <w:rFonts w:ascii="Wingdings" w:hAnsi="Wingdings" w:hint="default"/>
      </w:rPr>
    </w:lvl>
  </w:abstractNum>
  <w:abstractNum w:abstractNumId="10">
    <w:nsid w:val="0000000F"/>
    <w:multiLevelType w:val="singleLevel"/>
    <w:tmpl w:val="0419000F"/>
    <w:lvl w:ilvl="0">
      <w:start w:val="1"/>
      <w:numFmt w:val="decimal"/>
      <w:lvlText w:val="%1."/>
      <w:lvlJc w:val="left"/>
      <w:pPr>
        <w:tabs>
          <w:tab w:val="num" w:pos="360"/>
        </w:tabs>
        <w:ind w:left="360" w:hanging="360"/>
      </w:pPr>
    </w:lvl>
  </w:abstractNum>
  <w:abstractNum w:abstractNumId="11">
    <w:nsid w:val="00000010"/>
    <w:multiLevelType w:val="hybridMultilevel"/>
    <w:tmpl w:val="04D4A56C"/>
    <w:lvl w:ilvl="0" w:tplc="04190001">
      <w:start w:val="1"/>
      <w:numFmt w:val="bullet"/>
      <w:lvlText w:val=""/>
      <w:lvlJc w:val="left"/>
      <w:pPr>
        <w:tabs>
          <w:tab w:val="num" w:pos="1034"/>
        </w:tabs>
        <w:ind w:left="1034" w:hanging="360"/>
      </w:pPr>
      <w:rPr>
        <w:rFonts w:ascii="Symbol" w:hAnsi="Symbol" w:hint="default"/>
      </w:rPr>
    </w:lvl>
    <w:lvl w:ilvl="1" w:tplc="04190003">
      <w:start w:val="1"/>
      <w:numFmt w:val="bullet"/>
      <w:lvlRestart w:val="0"/>
      <w:lvlText w:val="o"/>
      <w:lvlJc w:val="left"/>
      <w:pPr>
        <w:tabs>
          <w:tab w:val="num" w:pos="1754"/>
        </w:tabs>
        <w:ind w:left="1754" w:hanging="360"/>
      </w:pPr>
      <w:rPr>
        <w:rFonts w:ascii="Courier New" w:hAnsi="Courier New" w:cs="Courier New" w:hint="default"/>
      </w:rPr>
    </w:lvl>
    <w:lvl w:ilvl="2" w:tplc="04190005">
      <w:start w:val="1"/>
      <w:numFmt w:val="bullet"/>
      <w:lvlRestart w:val="0"/>
      <w:lvlText w:val=""/>
      <w:lvlJc w:val="left"/>
      <w:pPr>
        <w:tabs>
          <w:tab w:val="num" w:pos="2474"/>
        </w:tabs>
        <w:ind w:left="2474" w:hanging="360"/>
      </w:pPr>
      <w:rPr>
        <w:rFonts w:ascii="Wingdings" w:hAnsi="Wingdings" w:hint="default"/>
      </w:rPr>
    </w:lvl>
    <w:lvl w:ilvl="3" w:tplc="04190001">
      <w:start w:val="1"/>
      <w:numFmt w:val="bullet"/>
      <w:lvlRestart w:val="0"/>
      <w:lvlText w:val=""/>
      <w:lvlJc w:val="left"/>
      <w:pPr>
        <w:tabs>
          <w:tab w:val="num" w:pos="3194"/>
        </w:tabs>
        <w:ind w:left="3194" w:hanging="360"/>
      </w:pPr>
      <w:rPr>
        <w:rFonts w:ascii="Symbol" w:hAnsi="Symbol" w:hint="default"/>
      </w:rPr>
    </w:lvl>
    <w:lvl w:ilvl="4" w:tplc="04190003">
      <w:start w:val="1"/>
      <w:numFmt w:val="bullet"/>
      <w:lvlRestart w:val="0"/>
      <w:lvlText w:val="o"/>
      <w:lvlJc w:val="left"/>
      <w:pPr>
        <w:tabs>
          <w:tab w:val="num" w:pos="3914"/>
        </w:tabs>
        <w:ind w:left="3914" w:hanging="360"/>
      </w:pPr>
      <w:rPr>
        <w:rFonts w:ascii="Courier New" w:hAnsi="Courier New" w:cs="Courier New" w:hint="default"/>
      </w:rPr>
    </w:lvl>
    <w:lvl w:ilvl="5" w:tplc="04190005">
      <w:start w:val="1"/>
      <w:numFmt w:val="bullet"/>
      <w:lvlRestart w:val="0"/>
      <w:lvlText w:val=""/>
      <w:lvlJc w:val="left"/>
      <w:pPr>
        <w:tabs>
          <w:tab w:val="num" w:pos="4634"/>
        </w:tabs>
        <w:ind w:left="4634" w:hanging="360"/>
      </w:pPr>
      <w:rPr>
        <w:rFonts w:ascii="Wingdings" w:hAnsi="Wingdings" w:hint="default"/>
      </w:rPr>
    </w:lvl>
    <w:lvl w:ilvl="6" w:tplc="04190001">
      <w:start w:val="1"/>
      <w:numFmt w:val="bullet"/>
      <w:lvlRestart w:val="0"/>
      <w:lvlText w:val=""/>
      <w:lvlJc w:val="left"/>
      <w:pPr>
        <w:tabs>
          <w:tab w:val="num" w:pos="5354"/>
        </w:tabs>
        <w:ind w:left="5354" w:hanging="360"/>
      </w:pPr>
      <w:rPr>
        <w:rFonts w:ascii="Symbol" w:hAnsi="Symbol" w:hint="default"/>
      </w:rPr>
    </w:lvl>
    <w:lvl w:ilvl="7" w:tplc="04190003">
      <w:start w:val="1"/>
      <w:numFmt w:val="bullet"/>
      <w:lvlRestart w:val="0"/>
      <w:lvlText w:val="o"/>
      <w:lvlJc w:val="left"/>
      <w:pPr>
        <w:tabs>
          <w:tab w:val="num" w:pos="6074"/>
        </w:tabs>
        <w:ind w:left="6074" w:hanging="360"/>
      </w:pPr>
      <w:rPr>
        <w:rFonts w:ascii="Courier New" w:hAnsi="Courier New" w:cs="Courier New" w:hint="default"/>
      </w:rPr>
    </w:lvl>
    <w:lvl w:ilvl="8" w:tplc="04190005">
      <w:start w:val="1"/>
      <w:numFmt w:val="bullet"/>
      <w:lvlRestart w:val="0"/>
      <w:lvlText w:val=""/>
      <w:lvlJc w:val="left"/>
      <w:pPr>
        <w:tabs>
          <w:tab w:val="num" w:pos="6794"/>
        </w:tabs>
        <w:ind w:left="6794" w:hanging="360"/>
      </w:pPr>
      <w:rPr>
        <w:rFonts w:ascii="Wingdings" w:hAnsi="Wingdings" w:hint="default"/>
      </w:rPr>
    </w:lvl>
  </w:abstractNum>
  <w:abstractNum w:abstractNumId="12">
    <w:nsid w:val="00000014"/>
    <w:multiLevelType w:val="hybridMultilevel"/>
    <w:tmpl w:val="18142526"/>
    <w:lvl w:ilvl="0" w:tplc="58947792">
      <w:start w:val="1"/>
      <w:numFmt w:val="bullet"/>
      <w:lvlText w:val=""/>
      <w:lvlJc w:val="left"/>
      <w:pPr>
        <w:ind w:left="720" w:hanging="360"/>
      </w:pPr>
      <w:rPr>
        <w:rFonts w:ascii="Wingdings" w:hAnsi="Wingdings"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13">
    <w:nsid w:val="00000017"/>
    <w:multiLevelType w:val="hybridMultilevel"/>
    <w:tmpl w:val="E2EC3A84"/>
    <w:lvl w:ilvl="0" w:tplc="58947792">
      <w:start w:val="1"/>
      <w:numFmt w:val="bullet"/>
      <w:lvlText w:val=""/>
      <w:lvlJc w:val="left"/>
      <w:pPr>
        <w:ind w:left="720" w:hanging="360"/>
      </w:pPr>
      <w:rPr>
        <w:rFonts w:ascii="Wingdings" w:hAnsi="Wingdings"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14">
    <w:nsid w:val="00000019"/>
    <w:multiLevelType w:val="hybridMultilevel"/>
    <w:tmpl w:val="53623476"/>
    <w:lvl w:ilvl="0" w:tplc="0419000F">
      <w:start w:val="1"/>
      <w:numFmt w:val="decimal"/>
      <w:lvlText w:val="%1."/>
      <w:lvlJc w:val="left"/>
      <w:pPr>
        <w:ind w:left="720" w:hanging="360"/>
      </w:pPr>
      <w:rPr>
        <w:rFonts w:ascii="Times New Roman" w:hAnsi="Times New Roman" w:cs="Times New Roman" w:hint="default"/>
        <w:b w:val="0"/>
        <w:i w:val="0"/>
      </w:r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15">
    <w:nsid w:val="0000001A"/>
    <w:multiLevelType w:val="hybridMultilevel"/>
    <w:tmpl w:val="9680447C"/>
    <w:lvl w:ilvl="0" w:tplc="04190001">
      <w:start w:val="1"/>
      <w:numFmt w:val="bullet"/>
      <w:lvlText w:val=""/>
      <w:lvlJc w:val="left"/>
      <w:pPr>
        <w:tabs>
          <w:tab w:val="num" w:pos="1034"/>
        </w:tabs>
        <w:ind w:left="1034" w:hanging="360"/>
      </w:pPr>
      <w:rPr>
        <w:rFonts w:ascii="Symbol" w:hAnsi="Symbol" w:hint="default"/>
      </w:rPr>
    </w:lvl>
    <w:lvl w:ilvl="1" w:tplc="04190003">
      <w:start w:val="1"/>
      <w:numFmt w:val="bullet"/>
      <w:lvlRestart w:val="0"/>
      <w:lvlText w:val="o"/>
      <w:lvlJc w:val="left"/>
      <w:pPr>
        <w:tabs>
          <w:tab w:val="num" w:pos="1754"/>
        </w:tabs>
        <w:ind w:left="1754" w:hanging="360"/>
      </w:pPr>
      <w:rPr>
        <w:rFonts w:ascii="Courier New" w:hAnsi="Courier New" w:cs="Courier New" w:hint="default"/>
      </w:rPr>
    </w:lvl>
    <w:lvl w:ilvl="2" w:tplc="04190005">
      <w:start w:val="1"/>
      <w:numFmt w:val="bullet"/>
      <w:lvlRestart w:val="0"/>
      <w:lvlText w:val=""/>
      <w:lvlJc w:val="left"/>
      <w:pPr>
        <w:tabs>
          <w:tab w:val="num" w:pos="2474"/>
        </w:tabs>
        <w:ind w:left="2474" w:hanging="360"/>
      </w:pPr>
      <w:rPr>
        <w:rFonts w:ascii="Wingdings" w:hAnsi="Wingdings" w:hint="default"/>
      </w:rPr>
    </w:lvl>
    <w:lvl w:ilvl="3" w:tplc="04190001">
      <w:start w:val="1"/>
      <w:numFmt w:val="bullet"/>
      <w:lvlRestart w:val="0"/>
      <w:lvlText w:val=""/>
      <w:lvlJc w:val="left"/>
      <w:pPr>
        <w:tabs>
          <w:tab w:val="num" w:pos="3194"/>
        </w:tabs>
        <w:ind w:left="3194" w:hanging="360"/>
      </w:pPr>
      <w:rPr>
        <w:rFonts w:ascii="Symbol" w:hAnsi="Symbol" w:hint="default"/>
      </w:rPr>
    </w:lvl>
    <w:lvl w:ilvl="4" w:tplc="04190003">
      <w:start w:val="1"/>
      <w:numFmt w:val="bullet"/>
      <w:lvlRestart w:val="0"/>
      <w:lvlText w:val="o"/>
      <w:lvlJc w:val="left"/>
      <w:pPr>
        <w:tabs>
          <w:tab w:val="num" w:pos="3914"/>
        </w:tabs>
        <w:ind w:left="3914" w:hanging="360"/>
      </w:pPr>
      <w:rPr>
        <w:rFonts w:ascii="Courier New" w:hAnsi="Courier New" w:cs="Courier New" w:hint="default"/>
      </w:rPr>
    </w:lvl>
    <w:lvl w:ilvl="5" w:tplc="04190005">
      <w:start w:val="1"/>
      <w:numFmt w:val="bullet"/>
      <w:lvlRestart w:val="0"/>
      <w:lvlText w:val=""/>
      <w:lvlJc w:val="left"/>
      <w:pPr>
        <w:tabs>
          <w:tab w:val="num" w:pos="4634"/>
        </w:tabs>
        <w:ind w:left="4634" w:hanging="360"/>
      </w:pPr>
      <w:rPr>
        <w:rFonts w:ascii="Wingdings" w:hAnsi="Wingdings" w:hint="default"/>
      </w:rPr>
    </w:lvl>
    <w:lvl w:ilvl="6" w:tplc="04190001">
      <w:start w:val="1"/>
      <w:numFmt w:val="bullet"/>
      <w:lvlRestart w:val="0"/>
      <w:lvlText w:val=""/>
      <w:lvlJc w:val="left"/>
      <w:pPr>
        <w:tabs>
          <w:tab w:val="num" w:pos="5354"/>
        </w:tabs>
        <w:ind w:left="5354" w:hanging="360"/>
      </w:pPr>
      <w:rPr>
        <w:rFonts w:ascii="Symbol" w:hAnsi="Symbol" w:hint="default"/>
      </w:rPr>
    </w:lvl>
    <w:lvl w:ilvl="7" w:tplc="04190003">
      <w:start w:val="1"/>
      <w:numFmt w:val="bullet"/>
      <w:lvlRestart w:val="0"/>
      <w:lvlText w:val="o"/>
      <w:lvlJc w:val="left"/>
      <w:pPr>
        <w:tabs>
          <w:tab w:val="num" w:pos="6074"/>
        </w:tabs>
        <w:ind w:left="6074" w:hanging="360"/>
      </w:pPr>
      <w:rPr>
        <w:rFonts w:ascii="Courier New" w:hAnsi="Courier New" w:cs="Courier New" w:hint="default"/>
      </w:rPr>
    </w:lvl>
    <w:lvl w:ilvl="8" w:tplc="04190005">
      <w:start w:val="1"/>
      <w:numFmt w:val="bullet"/>
      <w:lvlRestart w:val="0"/>
      <w:lvlText w:val=""/>
      <w:lvlJc w:val="left"/>
      <w:pPr>
        <w:tabs>
          <w:tab w:val="num" w:pos="6794"/>
        </w:tabs>
        <w:ind w:left="6794" w:hanging="360"/>
      </w:pPr>
      <w:rPr>
        <w:rFonts w:ascii="Wingdings" w:hAnsi="Wingdings" w:hint="default"/>
      </w:rPr>
    </w:lvl>
  </w:abstractNum>
  <w:abstractNum w:abstractNumId="16">
    <w:nsid w:val="0000001D"/>
    <w:multiLevelType w:val="hybridMultilevel"/>
    <w:tmpl w:val="226AACE6"/>
    <w:lvl w:ilvl="0" w:tplc="04190001">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17">
    <w:nsid w:val="0000001E"/>
    <w:multiLevelType w:val="singleLevel"/>
    <w:tmpl w:val="CC125EF6"/>
    <w:lvl w:ilvl="0">
      <w:start w:val="1"/>
      <w:numFmt w:val="decimal"/>
      <w:lvlText w:val="%1. "/>
      <w:lvlJc w:val="left"/>
      <w:pPr>
        <w:tabs>
          <w:tab w:val="num" w:pos="360"/>
        </w:tabs>
        <w:ind w:left="283" w:hanging="283"/>
      </w:pPr>
      <w:rPr>
        <w:rFonts w:cs="Times New Roman"/>
        <w:b w:val="0"/>
        <w:i w:val="0"/>
        <w:sz w:val="24"/>
      </w:rPr>
    </w:lvl>
  </w:abstractNum>
  <w:abstractNum w:abstractNumId="18">
    <w:nsid w:val="0000001F"/>
    <w:multiLevelType w:val="singleLevel"/>
    <w:tmpl w:val="18A838B0"/>
    <w:lvl w:ilvl="0">
      <w:numFmt w:val="bullet"/>
      <w:lvlText w:val=""/>
      <w:lvlJc w:val="left"/>
      <w:pPr>
        <w:tabs>
          <w:tab w:val="num" w:pos="1080"/>
        </w:tabs>
        <w:ind w:left="1080" w:hanging="360"/>
      </w:pPr>
      <w:rPr>
        <w:rFonts w:ascii="Symbol" w:hAnsi="Symbol" w:hint="default"/>
      </w:rPr>
    </w:lvl>
  </w:abstractNum>
  <w:abstractNum w:abstractNumId="19">
    <w:nsid w:val="00000027"/>
    <w:multiLevelType w:val="hybridMultilevel"/>
    <w:tmpl w:val="40E630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Restart w:val="0"/>
      <w:lvlText w:val="o"/>
      <w:lvlJc w:val="left"/>
      <w:pPr>
        <w:tabs>
          <w:tab w:val="num" w:pos="1440"/>
        </w:tabs>
        <w:ind w:left="1440" w:hanging="360"/>
      </w:pPr>
      <w:rPr>
        <w:rFonts w:ascii="Courier New" w:hAnsi="Courier New" w:cs="Courier New" w:hint="default"/>
      </w:rPr>
    </w:lvl>
    <w:lvl w:ilvl="2" w:tplc="04190005">
      <w:start w:val="1"/>
      <w:numFmt w:val="bullet"/>
      <w:lvlRestart w:val="0"/>
      <w:lvlText w:val=""/>
      <w:lvlJc w:val="left"/>
      <w:pPr>
        <w:tabs>
          <w:tab w:val="num" w:pos="2160"/>
        </w:tabs>
        <w:ind w:left="2160" w:hanging="360"/>
      </w:pPr>
      <w:rPr>
        <w:rFonts w:ascii="Wingdings" w:hAnsi="Wingdings" w:hint="default"/>
      </w:rPr>
    </w:lvl>
    <w:lvl w:ilvl="3" w:tplc="04190001">
      <w:start w:val="1"/>
      <w:numFmt w:val="bullet"/>
      <w:lvlRestart w:val="0"/>
      <w:lvlText w:val=""/>
      <w:lvlJc w:val="left"/>
      <w:pPr>
        <w:tabs>
          <w:tab w:val="num" w:pos="2880"/>
        </w:tabs>
        <w:ind w:left="2880" w:hanging="360"/>
      </w:pPr>
      <w:rPr>
        <w:rFonts w:ascii="Symbol" w:hAnsi="Symbol" w:hint="default"/>
      </w:rPr>
    </w:lvl>
    <w:lvl w:ilvl="4" w:tplc="04190003">
      <w:start w:val="1"/>
      <w:numFmt w:val="bullet"/>
      <w:lvlRestart w:val="0"/>
      <w:lvlText w:val="o"/>
      <w:lvlJc w:val="left"/>
      <w:pPr>
        <w:tabs>
          <w:tab w:val="num" w:pos="3600"/>
        </w:tabs>
        <w:ind w:left="3600" w:hanging="360"/>
      </w:pPr>
      <w:rPr>
        <w:rFonts w:ascii="Courier New" w:hAnsi="Courier New" w:cs="Courier New" w:hint="default"/>
      </w:rPr>
    </w:lvl>
    <w:lvl w:ilvl="5" w:tplc="04190005">
      <w:start w:val="1"/>
      <w:numFmt w:val="bullet"/>
      <w:lvlRestart w:val="0"/>
      <w:lvlText w:val=""/>
      <w:lvlJc w:val="left"/>
      <w:pPr>
        <w:tabs>
          <w:tab w:val="num" w:pos="4320"/>
        </w:tabs>
        <w:ind w:left="4320" w:hanging="360"/>
      </w:pPr>
      <w:rPr>
        <w:rFonts w:ascii="Wingdings" w:hAnsi="Wingdings" w:hint="default"/>
      </w:rPr>
    </w:lvl>
    <w:lvl w:ilvl="6" w:tplc="04190001">
      <w:start w:val="1"/>
      <w:numFmt w:val="bullet"/>
      <w:lvlRestart w:val="0"/>
      <w:lvlText w:val=""/>
      <w:lvlJc w:val="left"/>
      <w:pPr>
        <w:tabs>
          <w:tab w:val="num" w:pos="5040"/>
        </w:tabs>
        <w:ind w:left="5040" w:hanging="360"/>
      </w:pPr>
      <w:rPr>
        <w:rFonts w:ascii="Symbol" w:hAnsi="Symbol" w:hint="default"/>
      </w:rPr>
    </w:lvl>
    <w:lvl w:ilvl="7" w:tplc="04190003">
      <w:start w:val="1"/>
      <w:numFmt w:val="bullet"/>
      <w:lvlRestart w:val="0"/>
      <w:lvlText w:val="o"/>
      <w:lvlJc w:val="left"/>
      <w:pPr>
        <w:tabs>
          <w:tab w:val="num" w:pos="5760"/>
        </w:tabs>
        <w:ind w:left="5760" w:hanging="360"/>
      </w:pPr>
      <w:rPr>
        <w:rFonts w:ascii="Courier New" w:hAnsi="Courier New" w:cs="Courier New" w:hint="default"/>
      </w:rPr>
    </w:lvl>
    <w:lvl w:ilvl="8" w:tplc="04190005">
      <w:start w:val="1"/>
      <w:numFmt w:val="bullet"/>
      <w:lvlRestart w:val="0"/>
      <w:lvlText w:val=""/>
      <w:lvlJc w:val="left"/>
      <w:pPr>
        <w:tabs>
          <w:tab w:val="num" w:pos="6480"/>
        </w:tabs>
        <w:ind w:left="6480" w:hanging="360"/>
      </w:pPr>
      <w:rPr>
        <w:rFonts w:ascii="Wingdings" w:hAnsi="Wingdings" w:hint="default"/>
      </w:rPr>
    </w:lvl>
  </w:abstractNum>
  <w:abstractNum w:abstractNumId="20">
    <w:nsid w:val="00000028"/>
    <w:multiLevelType w:val="hybridMultilevel"/>
    <w:tmpl w:val="A650C9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Restart w:val="0"/>
      <w:lvlText w:val="o"/>
      <w:lvlJc w:val="left"/>
      <w:pPr>
        <w:tabs>
          <w:tab w:val="num" w:pos="1440"/>
        </w:tabs>
        <w:ind w:left="1440" w:hanging="360"/>
      </w:pPr>
      <w:rPr>
        <w:rFonts w:ascii="Courier New" w:hAnsi="Courier New" w:cs="Courier New" w:hint="default"/>
      </w:rPr>
    </w:lvl>
    <w:lvl w:ilvl="2" w:tplc="04190005">
      <w:start w:val="1"/>
      <w:numFmt w:val="bullet"/>
      <w:lvlRestart w:val="0"/>
      <w:lvlText w:val=""/>
      <w:lvlJc w:val="left"/>
      <w:pPr>
        <w:tabs>
          <w:tab w:val="num" w:pos="2160"/>
        </w:tabs>
        <w:ind w:left="2160" w:hanging="360"/>
      </w:pPr>
      <w:rPr>
        <w:rFonts w:ascii="Wingdings" w:hAnsi="Wingdings" w:hint="default"/>
      </w:rPr>
    </w:lvl>
    <w:lvl w:ilvl="3" w:tplc="04190001">
      <w:start w:val="1"/>
      <w:numFmt w:val="bullet"/>
      <w:lvlRestart w:val="0"/>
      <w:lvlText w:val=""/>
      <w:lvlJc w:val="left"/>
      <w:pPr>
        <w:tabs>
          <w:tab w:val="num" w:pos="2880"/>
        </w:tabs>
        <w:ind w:left="2880" w:hanging="360"/>
      </w:pPr>
      <w:rPr>
        <w:rFonts w:ascii="Symbol" w:hAnsi="Symbol" w:hint="default"/>
      </w:rPr>
    </w:lvl>
    <w:lvl w:ilvl="4" w:tplc="04190003">
      <w:start w:val="1"/>
      <w:numFmt w:val="bullet"/>
      <w:lvlRestart w:val="0"/>
      <w:lvlText w:val="o"/>
      <w:lvlJc w:val="left"/>
      <w:pPr>
        <w:tabs>
          <w:tab w:val="num" w:pos="3600"/>
        </w:tabs>
        <w:ind w:left="3600" w:hanging="360"/>
      </w:pPr>
      <w:rPr>
        <w:rFonts w:ascii="Courier New" w:hAnsi="Courier New" w:cs="Courier New" w:hint="default"/>
      </w:rPr>
    </w:lvl>
    <w:lvl w:ilvl="5" w:tplc="04190005">
      <w:start w:val="1"/>
      <w:numFmt w:val="bullet"/>
      <w:lvlRestart w:val="0"/>
      <w:lvlText w:val=""/>
      <w:lvlJc w:val="left"/>
      <w:pPr>
        <w:tabs>
          <w:tab w:val="num" w:pos="4320"/>
        </w:tabs>
        <w:ind w:left="4320" w:hanging="360"/>
      </w:pPr>
      <w:rPr>
        <w:rFonts w:ascii="Wingdings" w:hAnsi="Wingdings" w:hint="default"/>
      </w:rPr>
    </w:lvl>
    <w:lvl w:ilvl="6" w:tplc="04190001">
      <w:start w:val="1"/>
      <w:numFmt w:val="bullet"/>
      <w:lvlRestart w:val="0"/>
      <w:lvlText w:val=""/>
      <w:lvlJc w:val="left"/>
      <w:pPr>
        <w:tabs>
          <w:tab w:val="num" w:pos="5040"/>
        </w:tabs>
        <w:ind w:left="5040" w:hanging="360"/>
      </w:pPr>
      <w:rPr>
        <w:rFonts w:ascii="Symbol" w:hAnsi="Symbol" w:hint="default"/>
      </w:rPr>
    </w:lvl>
    <w:lvl w:ilvl="7" w:tplc="04190003">
      <w:start w:val="1"/>
      <w:numFmt w:val="bullet"/>
      <w:lvlRestart w:val="0"/>
      <w:lvlText w:val="o"/>
      <w:lvlJc w:val="left"/>
      <w:pPr>
        <w:tabs>
          <w:tab w:val="num" w:pos="5760"/>
        </w:tabs>
        <w:ind w:left="5760" w:hanging="360"/>
      </w:pPr>
      <w:rPr>
        <w:rFonts w:ascii="Courier New" w:hAnsi="Courier New" w:cs="Courier New" w:hint="default"/>
      </w:rPr>
    </w:lvl>
    <w:lvl w:ilvl="8" w:tplc="04190005">
      <w:start w:val="1"/>
      <w:numFmt w:val="bullet"/>
      <w:lvlRestart w:val="0"/>
      <w:lvlText w:val=""/>
      <w:lvlJc w:val="left"/>
      <w:pPr>
        <w:tabs>
          <w:tab w:val="num" w:pos="6480"/>
        </w:tabs>
        <w:ind w:left="6480" w:hanging="360"/>
      </w:pPr>
      <w:rPr>
        <w:rFonts w:ascii="Wingdings" w:hAnsi="Wingdings" w:hint="default"/>
      </w:rPr>
    </w:lvl>
  </w:abstractNum>
  <w:abstractNum w:abstractNumId="21">
    <w:nsid w:val="0D36710E"/>
    <w:multiLevelType w:val="multilevel"/>
    <w:tmpl w:val="F08C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0FD74D4"/>
    <w:multiLevelType w:val="hybridMultilevel"/>
    <w:tmpl w:val="17C09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251DE0"/>
    <w:multiLevelType w:val="hybridMultilevel"/>
    <w:tmpl w:val="22CAF524"/>
    <w:lvl w:ilvl="0" w:tplc="00000002">
      <w:numFmt w:val="bullet"/>
      <w:lvlText w:val="-"/>
      <w:lvlJc w:val="left"/>
      <w:pPr>
        <w:ind w:left="720" w:hanging="360"/>
      </w:pPr>
      <w:rPr>
        <w:rFonts w:ascii="StarSymbol" w:hAnsi="StarSymbol" w:cs="StarSymbol" w:hint="default"/>
        <w:sz w:val="24"/>
        <w:szCs w:val="24"/>
        <w:lang w:val="uk-UA" w:eastAsia="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FB4AEE"/>
    <w:multiLevelType w:val="multilevel"/>
    <w:tmpl w:val="A73C2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6B0DF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DC47AF3"/>
    <w:multiLevelType w:val="multilevel"/>
    <w:tmpl w:val="29502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2"/>
  </w:num>
  <w:num w:numId="3">
    <w:abstractNumId w:val="26"/>
  </w:num>
  <w:num w:numId="4">
    <w:abstractNumId w:val="21"/>
  </w:num>
  <w:num w:numId="5">
    <w:abstractNumId w:val="18"/>
  </w:num>
  <w:num w:numId="6">
    <w:abstractNumId w:val="20"/>
  </w:num>
  <w:num w:numId="7">
    <w:abstractNumId w:val="16"/>
  </w:num>
  <w:num w:numId="8">
    <w:abstractNumId w:val="19"/>
  </w:num>
  <w:num w:numId="9">
    <w:abstractNumId w:val="24"/>
  </w:num>
  <w:num w:numId="10">
    <w:abstractNumId w:val="10"/>
  </w:num>
  <w:num w:numId="11">
    <w:abstractNumId w:val="7"/>
  </w:num>
  <w:num w:numId="12">
    <w:abstractNumId w:val="15"/>
  </w:num>
  <w:num w:numId="13">
    <w:abstractNumId w:val="11"/>
  </w:num>
  <w:num w:numId="14">
    <w:abstractNumId w:val="9"/>
  </w:num>
  <w:num w:numId="15">
    <w:abstractNumId w:val="6"/>
  </w:num>
  <w:num w:numId="16">
    <w:abstractNumId w:val="17"/>
  </w:num>
  <w:num w:numId="17">
    <w:abstractNumId w:val="14"/>
  </w:num>
  <w:num w:numId="18">
    <w:abstractNumId w:val="8"/>
  </w:num>
  <w:num w:numId="19">
    <w:abstractNumId w:val="4"/>
  </w:num>
  <w:num w:numId="20">
    <w:abstractNumId w:val="3"/>
  </w:num>
  <w:num w:numId="21">
    <w:abstractNumId w:val="12"/>
  </w:num>
  <w:num w:numId="22">
    <w:abstractNumId w:val="5"/>
  </w:num>
  <w:num w:numId="23">
    <w:abstractNumId w:val="13"/>
  </w:num>
  <w:num w:numId="24">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6E8"/>
    <w:rsid w:val="003616E8"/>
    <w:rsid w:val="00673953"/>
    <w:rsid w:val="008348CA"/>
    <w:rsid w:val="00AD68E9"/>
    <w:rsid w:val="00E653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616E8"/>
    <w:pPr>
      <w:keepNext/>
      <w:spacing w:before="240" w:beforeAutospacing="0" w:after="60" w:afterAutospacing="0"/>
      <w:outlineLvl w:val="0"/>
    </w:pPr>
    <w:rPr>
      <w:rFonts w:ascii="Arial" w:hAnsi="Arial" w:cs="Arial"/>
      <w:b/>
      <w:bCs/>
      <w:kern w:val="32"/>
      <w:sz w:val="32"/>
      <w:szCs w:val="32"/>
      <w:lang w:val="uk-UA" w:eastAsia="uk-UA"/>
    </w:rPr>
  </w:style>
  <w:style w:type="paragraph" w:styleId="2">
    <w:name w:val="heading 2"/>
    <w:basedOn w:val="a"/>
    <w:next w:val="a"/>
    <w:link w:val="20"/>
    <w:unhideWhenUsed/>
    <w:qFormat/>
    <w:rsid w:val="003616E8"/>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3616E8"/>
    <w:pPr>
      <w:outlineLvl w:val="2"/>
    </w:pPr>
    <w:rPr>
      <w:b/>
      <w:bCs/>
      <w:sz w:val="27"/>
      <w:szCs w:val="27"/>
    </w:rPr>
  </w:style>
  <w:style w:type="paragraph" w:styleId="4">
    <w:name w:val="heading 4"/>
    <w:basedOn w:val="a"/>
    <w:next w:val="a"/>
    <w:link w:val="40"/>
    <w:qFormat/>
    <w:rsid w:val="003616E8"/>
    <w:pPr>
      <w:keepNext/>
      <w:spacing w:before="240" w:beforeAutospacing="0" w:after="60" w:afterAutospacing="0"/>
      <w:outlineLvl w:val="3"/>
    </w:pPr>
    <w:rPr>
      <w:b/>
      <w:bCs/>
      <w:sz w:val="28"/>
      <w:szCs w:val="28"/>
      <w:lang w:val="uk-UA"/>
    </w:rPr>
  </w:style>
  <w:style w:type="paragraph" w:styleId="6">
    <w:name w:val="heading 6"/>
    <w:basedOn w:val="Heading"/>
    <w:next w:val="Textbody"/>
    <w:link w:val="60"/>
    <w:semiHidden/>
    <w:unhideWhenUsed/>
    <w:qFormat/>
    <w:rsid w:val="003616E8"/>
    <w:pPr>
      <w:spacing w:before="60" w:after="60"/>
      <w:outlineLvl w:val="5"/>
    </w:pPr>
    <w:rPr>
      <w:rFonts w:ascii="Liberation Serif" w:eastAsia="Times New Roman" w:hAnsi="Liberation Serif" w:cs="Times New Roman"/>
      <w:b/>
      <w:bCs/>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16E8"/>
    <w:rPr>
      <w:rFonts w:ascii="Arial" w:eastAsia="Times New Roman" w:hAnsi="Arial" w:cs="Arial"/>
      <w:b/>
      <w:bCs/>
      <w:kern w:val="32"/>
      <w:sz w:val="32"/>
      <w:szCs w:val="32"/>
      <w:lang w:val="uk-UA" w:eastAsia="uk-UA"/>
    </w:rPr>
  </w:style>
  <w:style w:type="character" w:customStyle="1" w:styleId="20">
    <w:name w:val="Заголовок 2 Знак"/>
    <w:basedOn w:val="a0"/>
    <w:link w:val="2"/>
    <w:rsid w:val="003616E8"/>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3616E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3616E8"/>
    <w:rPr>
      <w:rFonts w:ascii="Times New Roman" w:eastAsia="Times New Roman" w:hAnsi="Times New Roman" w:cs="Times New Roman"/>
      <w:b/>
      <w:bCs/>
      <w:sz w:val="28"/>
      <w:szCs w:val="28"/>
      <w:lang w:val="uk-UA" w:eastAsia="ru-RU"/>
    </w:rPr>
  </w:style>
  <w:style w:type="character" w:customStyle="1" w:styleId="60">
    <w:name w:val="Заголовок 6 Знак"/>
    <w:basedOn w:val="a0"/>
    <w:link w:val="6"/>
    <w:semiHidden/>
    <w:rsid w:val="003616E8"/>
    <w:rPr>
      <w:rFonts w:ascii="Liberation Serif" w:eastAsia="Times New Roman" w:hAnsi="Liberation Serif" w:cs="Times New Roman"/>
      <w:b/>
      <w:bCs/>
      <w:kern w:val="3"/>
      <w:sz w:val="14"/>
      <w:szCs w:val="14"/>
      <w:lang w:val="en-US" w:eastAsia="zh-CN" w:bidi="hi-IN"/>
    </w:rPr>
  </w:style>
  <w:style w:type="paragraph" w:styleId="a3">
    <w:name w:val="List Paragraph"/>
    <w:basedOn w:val="a"/>
    <w:qFormat/>
    <w:rsid w:val="003616E8"/>
    <w:pPr>
      <w:spacing w:before="0" w:beforeAutospacing="0" w:after="200" w:afterAutospacing="0" w:line="276" w:lineRule="auto"/>
      <w:ind w:left="720"/>
      <w:contextualSpacing/>
    </w:pPr>
    <w:rPr>
      <w:rFonts w:ascii="Calibri" w:hAnsi="Calibri"/>
      <w:sz w:val="22"/>
      <w:szCs w:val="22"/>
      <w:lang w:val="uk-UA" w:eastAsia="uk-UA"/>
    </w:rPr>
  </w:style>
  <w:style w:type="character" w:styleId="a4">
    <w:name w:val="Intense Emphasis"/>
    <w:uiPriority w:val="21"/>
    <w:qFormat/>
    <w:rsid w:val="003616E8"/>
    <w:rPr>
      <w:b/>
      <w:bCs/>
      <w:i/>
      <w:iCs/>
      <w:color w:val="4F81BD"/>
    </w:rPr>
  </w:style>
  <w:style w:type="paragraph" w:customStyle="1" w:styleId="western">
    <w:name w:val="western"/>
    <w:basedOn w:val="a"/>
    <w:rsid w:val="003616E8"/>
    <w:pPr>
      <w:autoSpaceDN w:val="0"/>
      <w:spacing w:beforeAutospacing="0" w:after="119" w:afterAutospacing="0"/>
    </w:pPr>
    <w:rPr>
      <w:color w:val="000000"/>
    </w:rPr>
  </w:style>
  <w:style w:type="character" w:styleId="a5">
    <w:name w:val="Strong"/>
    <w:uiPriority w:val="22"/>
    <w:qFormat/>
    <w:rsid w:val="003616E8"/>
    <w:rPr>
      <w:b/>
      <w:bCs/>
    </w:rPr>
  </w:style>
  <w:style w:type="paragraph" w:customStyle="1" w:styleId="cdt4ke">
    <w:name w:val="cdt4ke"/>
    <w:basedOn w:val="a"/>
    <w:rsid w:val="003616E8"/>
  </w:style>
  <w:style w:type="character" w:customStyle="1" w:styleId="a6">
    <w:name w:val="Основной текст Знак"/>
    <w:link w:val="a7"/>
    <w:rsid w:val="003616E8"/>
    <w:rPr>
      <w:sz w:val="21"/>
      <w:szCs w:val="21"/>
      <w:shd w:val="clear" w:color="auto" w:fill="FFFFFF"/>
    </w:rPr>
  </w:style>
  <w:style w:type="paragraph" w:styleId="a7">
    <w:name w:val="Body Text"/>
    <w:basedOn w:val="a"/>
    <w:link w:val="a6"/>
    <w:rsid w:val="003616E8"/>
    <w:pPr>
      <w:shd w:val="clear" w:color="auto" w:fill="FFFFFF"/>
      <w:spacing w:before="0" w:beforeAutospacing="0" w:after="0" w:afterAutospacing="0" w:line="240" w:lineRule="atLeast"/>
    </w:pPr>
    <w:rPr>
      <w:rFonts w:asciiTheme="minorHAnsi" w:eastAsiaTheme="minorHAnsi" w:hAnsiTheme="minorHAnsi" w:cstheme="minorBidi"/>
      <w:sz w:val="21"/>
      <w:szCs w:val="21"/>
      <w:lang w:eastAsia="en-US"/>
    </w:rPr>
  </w:style>
  <w:style w:type="character" w:customStyle="1" w:styleId="11">
    <w:name w:val="Основной текст Знак1"/>
    <w:basedOn w:val="a0"/>
    <w:semiHidden/>
    <w:rsid w:val="003616E8"/>
    <w:rPr>
      <w:rFonts w:ascii="Times New Roman" w:eastAsia="Times New Roman" w:hAnsi="Times New Roman" w:cs="Times New Roman"/>
      <w:sz w:val="24"/>
      <w:szCs w:val="24"/>
      <w:lang w:eastAsia="ru-RU"/>
    </w:rPr>
  </w:style>
  <w:style w:type="character" w:customStyle="1" w:styleId="12">
    <w:name w:val="Название Знак1"/>
    <w:link w:val="a8"/>
    <w:rsid w:val="003616E8"/>
    <w:rPr>
      <w:rFonts w:ascii="Cambria" w:eastAsia="Times New Roman" w:hAnsi="Cambria" w:cs="Times New Roman"/>
      <w:b/>
      <w:bCs/>
      <w:kern w:val="28"/>
      <w:sz w:val="32"/>
      <w:szCs w:val="32"/>
    </w:rPr>
  </w:style>
  <w:style w:type="paragraph" w:styleId="a9">
    <w:name w:val="Subtitle"/>
    <w:basedOn w:val="a"/>
    <w:next w:val="a"/>
    <w:link w:val="aa"/>
    <w:qFormat/>
    <w:rsid w:val="003616E8"/>
    <w:pPr>
      <w:spacing w:after="60"/>
      <w:jc w:val="center"/>
      <w:outlineLvl w:val="1"/>
    </w:pPr>
    <w:rPr>
      <w:rFonts w:ascii="Cambria" w:hAnsi="Cambria"/>
    </w:rPr>
  </w:style>
  <w:style w:type="character" w:customStyle="1" w:styleId="aa">
    <w:name w:val="Подзаголовок Знак"/>
    <w:basedOn w:val="a0"/>
    <w:link w:val="a9"/>
    <w:rsid w:val="003616E8"/>
    <w:rPr>
      <w:rFonts w:ascii="Cambria" w:eastAsia="Times New Roman" w:hAnsi="Cambria" w:cs="Times New Roman"/>
      <w:sz w:val="24"/>
      <w:szCs w:val="24"/>
      <w:lang w:eastAsia="ru-RU"/>
    </w:rPr>
  </w:style>
  <w:style w:type="character" w:styleId="ab">
    <w:name w:val="Book Title"/>
    <w:uiPriority w:val="33"/>
    <w:qFormat/>
    <w:rsid w:val="003616E8"/>
    <w:rPr>
      <w:b/>
      <w:bCs/>
      <w:smallCaps/>
      <w:spacing w:val="5"/>
    </w:rPr>
  </w:style>
  <w:style w:type="table" w:styleId="ac">
    <w:name w:val="Table Grid"/>
    <w:basedOn w:val="a1"/>
    <w:uiPriority w:val="59"/>
    <w:rsid w:val="003616E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 Spacing"/>
    <w:uiPriority w:val="1"/>
    <w:qFormat/>
    <w:rsid w:val="003616E8"/>
    <w:pPr>
      <w:spacing w:before="100" w:beforeAutospacing="1" w:after="100" w:afterAutospacing="1" w:line="240" w:lineRule="auto"/>
    </w:pPr>
    <w:rPr>
      <w:rFonts w:ascii="Calibri" w:eastAsia="Times New Roman" w:hAnsi="Calibri" w:cs="Times New Roman"/>
    </w:rPr>
  </w:style>
  <w:style w:type="character" w:styleId="ae">
    <w:name w:val="Hyperlink"/>
    <w:rsid w:val="003616E8"/>
    <w:rPr>
      <w:color w:val="000080"/>
      <w:u w:val="single"/>
    </w:rPr>
  </w:style>
  <w:style w:type="character" w:customStyle="1" w:styleId="bhead">
    <w:name w:val="bhead"/>
    <w:basedOn w:val="a0"/>
    <w:rsid w:val="003616E8"/>
  </w:style>
  <w:style w:type="character" w:customStyle="1" w:styleId="13">
    <w:name w:val="Заголовок №1_"/>
    <w:link w:val="14"/>
    <w:rsid w:val="003616E8"/>
    <w:rPr>
      <w:b/>
      <w:bCs/>
      <w:sz w:val="24"/>
      <w:szCs w:val="24"/>
      <w:shd w:val="clear" w:color="auto" w:fill="FFFFFF"/>
    </w:rPr>
  </w:style>
  <w:style w:type="paragraph" w:customStyle="1" w:styleId="14">
    <w:name w:val="Заголовок №1"/>
    <w:basedOn w:val="a"/>
    <w:link w:val="13"/>
    <w:rsid w:val="003616E8"/>
    <w:pPr>
      <w:shd w:val="clear" w:color="auto" w:fill="FFFFFF"/>
      <w:spacing w:before="0" w:beforeAutospacing="0" w:after="60" w:afterAutospacing="0" w:line="240" w:lineRule="atLeast"/>
      <w:outlineLvl w:val="0"/>
    </w:pPr>
    <w:rPr>
      <w:rFonts w:asciiTheme="minorHAnsi" w:eastAsiaTheme="minorHAnsi" w:hAnsiTheme="minorHAnsi" w:cstheme="minorBidi"/>
      <w:b/>
      <w:bCs/>
      <w:lang w:eastAsia="en-US"/>
    </w:rPr>
  </w:style>
  <w:style w:type="character" w:customStyle="1" w:styleId="21">
    <w:name w:val="Заголовок №2_"/>
    <w:link w:val="22"/>
    <w:rsid w:val="003616E8"/>
    <w:rPr>
      <w:sz w:val="23"/>
      <w:szCs w:val="23"/>
      <w:shd w:val="clear" w:color="auto" w:fill="FFFFFF"/>
    </w:rPr>
  </w:style>
  <w:style w:type="character" w:customStyle="1" w:styleId="23">
    <w:name w:val="Основний текст (2)_"/>
    <w:link w:val="24"/>
    <w:rsid w:val="003616E8"/>
    <w:rPr>
      <w:sz w:val="21"/>
      <w:szCs w:val="21"/>
      <w:shd w:val="clear" w:color="auto" w:fill="FFFFFF"/>
    </w:rPr>
  </w:style>
  <w:style w:type="character" w:customStyle="1" w:styleId="af">
    <w:name w:val="Основний текст_"/>
    <w:link w:val="100"/>
    <w:rsid w:val="003616E8"/>
    <w:rPr>
      <w:sz w:val="23"/>
      <w:szCs w:val="23"/>
      <w:shd w:val="clear" w:color="auto" w:fill="FFFFFF"/>
    </w:rPr>
  </w:style>
  <w:style w:type="character" w:customStyle="1" w:styleId="7">
    <w:name w:val="Основний текст (7)_"/>
    <w:link w:val="70"/>
    <w:rsid w:val="003616E8"/>
    <w:rPr>
      <w:sz w:val="23"/>
      <w:szCs w:val="23"/>
      <w:shd w:val="clear" w:color="auto" w:fill="FFFFFF"/>
    </w:rPr>
  </w:style>
  <w:style w:type="character" w:customStyle="1" w:styleId="71">
    <w:name w:val="Основний текст7"/>
    <w:rsid w:val="003616E8"/>
    <w:rPr>
      <w:sz w:val="23"/>
      <w:szCs w:val="23"/>
      <w:u w:val="single"/>
      <w:shd w:val="clear" w:color="auto" w:fill="FFFFFF"/>
    </w:rPr>
  </w:style>
  <w:style w:type="character" w:customStyle="1" w:styleId="8">
    <w:name w:val="Основний текст8"/>
    <w:rsid w:val="003616E8"/>
    <w:rPr>
      <w:sz w:val="23"/>
      <w:szCs w:val="23"/>
      <w:u w:val="single"/>
      <w:shd w:val="clear" w:color="auto" w:fill="FFFFFF"/>
    </w:rPr>
  </w:style>
  <w:style w:type="paragraph" w:customStyle="1" w:styleId="22">
    <w:name w:val="Заголовок №2"/>
    <w:basedOn w:val="a"/>
    <w:link w:val="21"/>
    <w:rsid w:val="003616E8"/>
    <w:pPr>
      <w:shd w:val="clear" w:color="auto" w:fill="FFFFFF"/>
      <w:spacing w:before="0" w:beforeAutospacing="0" w:after="0" w:afterAutospacing="0" w:line="283" w:lineRule="exact"/>
      <w:jc w:val="center"/>
      <w:outlineLvl w:val="1"/>
    </w:pPr>
    <w:rPr>
      <w:rFonts w:asciiTheme="minorHAnsi" w:eastAsiaTheme="minorHAnsi" w:hAnsiTheme="minorHAnsi" w:cstheme="minorBidi"/>
      <w:sz w:val="23"/>
      <w:szCs w:val="23"/>
      <w:lang w:eastAsia="en-US"/>
    </w:rPr>
  </w:style>
  <w:style w:type="paragraph" w:customStyle="1" w:styleId="24">
    <w:name w:val="Основний текст (2)"/>
    <w:basedOn w:val="a"/>
    <w:link w:val="23"/>
    <w:rsid w:val="003616E8"/>
    <w:pPr>
      <w:shd w:val="clear" w:color="auto" w:fill="FFFFFF"/>
      <w:spacing w:before="180" w:beforeAutospacing="0" w:after="0" w:afterAutospacing="0" w:line="259" w:lineRule="exact"/>
      <w:jc w:val="center"/>
    </w:pPr>
    <w:rPr>
      <w:rFonts w:asciiTheme="minorHAnsi" w:eastAsiaTheme="minorHAnsi" w:hAnsiTheme="minorHAnsi" w:cstheme="minorBidi"/>
      <w:sz w:val="21"/>
      <w:szCs w:val="21"/>
      <w:lang w:eastAsia="en-US"/>
    </w:rPr>
  </w:style>
  <w:style w:type="paragraph" w:customStyle="1" w:styleId="100">
    <w:name w:val="Основний текст10"/>
    <w:basedOn w:val="a"/>
    <w:link w:val="af"/>
    <w:rsid w:val="003616E8"/>
    <w:pPr>
      <w:shd w:val="clear" w:color="auto" w:fill="FFFFFF"/>
      <w:spacing w:before="0" w:beforeAutospacing="0" w:after="0" w:afterAutospacing="0" w:line="259" w:lineRule="exact"/>
      <w:jc w:val="center"/>
    </w:pPr>
    <w:rPr>
      <w:rFonts w:asciiTheme="minorHAnsi" w:eastAsiaTheme="minorHAnsi" w:hAnsiTheme="minorHAnsi" w:cstheme="minorBidi"/>
      <w:sz w:val="23"/>
      <w:szCs w:val="23"/>
      <w:lang w:eastAsia="en-US"/>
    </w:rPr>
  </w:style>
  <w:style w:type="paragraph" w:customStyle="1" w:styleId="70">
    <w:name w:val="Основний текст (7)"/>
    <w:basedOn w:val="a"/>
    <w:link w:val="7"/>
    <w:rsid w:val="003616E8"/>
    <w:pPr>
      <w:shd w:val="clear" w:color="auto" w:fill="FFFFFF"/>
      <w:spacing w:before="0" w:beforeAutospacing="0" w:after="0" w:afterAutospacing="0" w:line="283" w:lineRule="exact"/>
      <w:jc w:val="both"/>
    </w:pPr>
    <w:rPr>
      <w:rFonts w:asciiTheme="minorHAnsi" w:eastAsiaTheme="minorHAnsi" w:hAnsiTheme="minorHAnsi" w:cstheme="minorBidi"/>
      <w:sz w:val="23"/>
      <w:szCs w:val="23"/>
      <w:lang w:eastAsia="en-US"/>
    </w:rPr>
  </w:style>
  <w:style w:type="paragraph" w:styleId="af0">
    <w:name w:val="caption"/>
    <w:basedOn w:val="a"/>
    <w:next w:val="a"/>
    <w:unhideWhenUsed/>
    <w:qFormat/>
    <w:rsid w:val="003616E8"/>
    <w:pPr>
      <w:spacing w:before="0" w:beforeAutospacing="0" w:after="200" w:afterAutospacing="0"/>
    </w:pPr>
    <w:rPr>
      <w:b/>
      <w:bCs/>
      <w:color w:val="4F81BD"/>
      <w:sz w:val="18"/>
      <w:szCs w:val="18"/>
    </w:rPr>
  </w:style>
  <w:style w:type="paragraph" w:styleId="af1">
    <w:name w:val="Balloon Text"/>
    <w:basedOn w:val="a"/>
    <w:link w:val="af2"/>
    <w:unhideWhenUsed/>
    <w:rsid w:val="003616E8"/>
    <w:pPr>
      <w:spacing w:before="0" w:beforeAutospacing="0" w:after="0" w:afterAutospacing="0"/>
    </w:pPr>
    <w:rPr>
      <w:rFonts w:ascii="Tahoma" w:hAnsi="Tahoma" w:cs="Tahoma"/>
      <w:sz w:val="16"/>
      <w:szCs w:val="16"/>
      <w:lang w:val="uk-UA" w:eastAsia="uk-UA"/>
    </w:rPr>
  </w:style>
  <w:style w:type="character" w:customStyle="1" w:styleId="af2">
    <w:name w:val="Текст выноски Знак"/>
    <w:basedOn w:val="a0"/>
    <w:link w:val="af1"/>
    <w:rsid w:val="003616E8"/>
    <w:rPr>
      <w:rFonts w:ascii="Tahoma" w:eastAsia="Times New Roman" w:hAnsi="Tahoma" w:cs="Tahoma"/>
      <w:sz w:val="16"/>
      <w:szCs w:val="16"/>
      <w:lang w:val="uk-UA" w:eastAsia="uk-UA"/>
    </w:rPr>
  </w:style>
  <w:style w:type="paragraph" w:customStyle="1" w:styleId="TableTABL">
    <w:name w:val="Table (TABL)"/>
    <w:basedOn w:val="a"/>
    <w:rsid w:val="003616E8"/>
    <w:pPr>
      <w:widowControl w:val="0"/>
      <w:tabs>
        <w:tab w:val="right" w:pos="7767"/>
      </w:tabs>
      <w:suppressAutoHyphens/>
      <w:autoSpaceDE w:val="0"/>
      <w:autoSpaceDN w:val="0"/>
      <w:adjustRightInd w:val="0"/>
      <w:spacing w:before="0" w:beforeAutospacing="0" w:after="0" w:afterAutospacing="0" w:line="252" w:lineRule="auto"/>
      <w:textAlignment w:val="center"/>
    </w:pPr>
    <w:rPr>
      <w:rFonts w:ascii="HeliosCond" w:hAnsi="HeliosCond" w:cs="HeliosCond"/>
      <w:color w:val="000000"/>
      <w:spacing w:val="-2"/>
      <w:sz w:val="17"/>
      <w:szCs w:val="17"/>
      <w:lang w:val="uk-UA" w:eastAsia="uk-UA"/>
    </w:rPr>
  </w:style>
  <w:style w:type="paragraph" w:customStyle="1" w:styleId="p5">
    <w:name w:val="p5"/>
    <w:basedOn w:val="a"/>
    <w:rsid w:val="003616E8"/>
  </w:style>
  <w:style w:type="paragraph" w:customStyle="1" w:styleId="rvps2">
    <w:name w:val="rvps2"/>
    <w:basedOn w:val="a"/>
    <w:rsid w:val="003616E8"/>
    <w:rPr>
      <w:lang w:val="uk-UA" w:eastAsia="uk-UA"/>
    </w:rPr>
  </w:style>
  <w:style w:type="character" w:customStyle="1" w:styleId="210">
    <w:name w:val="Основной текст (2) + 10"/>
    <w:aliases w:val="5 pt5,Основной текст + 104"/>
    <w:rsid w:val="003616E8"/>
    <w:rPr>
      <w:rFonts w:ascii="Times New Roman" w:hAnsi="Times New Roman" w:cs="Times New Roman"/>
      <w:noProof/>
      <w:spacing w:val="0"/>
      <w:sz w:val="21"/>
      <w:szCs w:val="21"/>
      <w:lang w:bidi="ar-SA"/>
    </w:rPr>
  </w:style>
  <w:style w:type="character" w:customStyle="1" w:styleId="25">
    <w:name w:val="Основной текст (2)_"/>
    <w:link w:val="26"/>
    <w:rsid w:val="003616E8"/>
    <w:rPr>
      <w:noProof/>
      <w:shd w:val="clear" w:color="auto" w:fill="FFFFFF"/>
    </w:rPr>
  </w:style>
  <w:style w:type="paragraph" w:customStyle="1" w:styleId="26">
    <w:name w:val="Основной текст (2)"/>
    <w:basedOn w:val="a"/>
    <w:link w:val="25"/>
    <w:rsid w:val="003616E8"/>
    <w:pPr>
      <w:shd w:val="clear" w:color="auto" w:fill="FFFFFF"/>
      <w:spacing w:before="0" w:beforeAutospacing="0" w:after="0" w:afterAutospacing="0" w:line="240" w:lineRule="atLeast"/>
    </w:pPr>
    <w:rPr>
      <w:rFonts w:asciiTheme="minorHAnsi" w:eastAsiaTheme="minorHAnsi" w:hAnsiTheme="minorHAnsi" w:cstheme="minorBidi"/>
      <w:noProof/>
      <w:sz w:val="22"/>
      <w:szCs w:val="22"/>
      <w:lang w:eastAsia="en-US"/>
    </w:rPr>
  </w:style>
  <w:style w:type="character" w:customStyle="1" w:styleId="12pt">
    <w:name w:val="Основной текст + 12 pt"/>
    <w:aliases w:val="Полужирный,Основной текст + 7,5 pt,Основной текст (2) + 11,Курсив,Основной текст + 17,Основной текст + 6 pt,Основной текст (4) + Times New Roman,8,Основной текст + 8,5 pt8,Колонтитул + 8,Полужирный12,Колонтитул + 10"/>
    <w:rsid w:val="003616E8"/>
    <w:rPr>
      <w:rFonts w:ascii="Times New Roman" w:hAnsi="Times New Roman" w:cs="Times New Roman"/>
      <w:b/>
      <w:bCs/>
      <w:spacing w:val="0"/>
      <w:sz w:val="24"/>
      <w:szCs w:val="24"/>
      <w:shd w:val="clear" w:color="auto" w:fill="FFFFFF"/>
    </w:rPr>
  </w:style>
  <w:style w:type="character" w:customStyle="1" w:styleId="27">
    <w:name w:val="Основной текст (2) + Не полужирный"/>
    <w:rsid w:val="003616E8"/>
    <w:rPr>
      <w:rFonts w:ascii="Times New Roman" w:hAnsi="Times New Roman" w:cs="Times New Roman"/>
      <w:b/>
      <w:bCs/>
      <w:noProof/>
      <w:sz w:val="19"/>
      <w:szCs w:val="19"/>
      <w:shd w:val="clear" w:color="auto" w:fill="FFFFFF"/>
    </w:rPr>
  </w:style>
  <w:style w:type="character" w:customStyle="1" w:styleId="28">
    <w:name w:val="Основной текст (2) + Полужирный"/>
    <w:rsid w:val="003616E8"/>
    <w:rPr>
      <w:rFonts w:ascii="Times New Roman" w:hAnsi="Times New Roman" w:cs="Times New Roman"/>
      <w:b/>
      <w:bCs/>
      <w:noProof/>
      <w:spacing w:val="0"/>
      <w:sz w:val="17"/>
      <w:szCs w:val="17"/>
      <w:shd w:val="clear" w:color="auto" w:fill="FFFFFF"/>
    </w:rPr>
  </w:style>
  <w:style w:type="character" w:customStyle="1" w:styleId="130">
    <w:name w:val="Основной текст (13)_"/>
    <w:link w:val="131"/>
    <w:rsid w:val="003616E8"/>
    <w:rPr>
      <w:rFonts w:ascii="Arial Narrow" w:hAnsi="Arial Narrow"/>
      <w:b/>
      <w:bCs/>
      <w:shd w:val="clear" w:color="auto" w:fill="FFFFFF"/>
    </w:rPr>
  </w:style>
  <w:style w:type="paragraph" w:customStyle="1" w:styleId="131">
    <w:name w:val="Основной текст (13)"/>
    <w:basedOn w:val="a"/>
    <w:link w:val="130"/>
    <w:rsid w:val="003616E8"/>
    <w:pPr>
      <w:shd w:val="clear" w:color="auto" w:fill="FFFFFF"/>
      <w:spacing w:before="0" w:beforeAutospacing="0" w:after="0" w:afterAutospacing="0" w:line="238" w:lineRule="exact"/>
      <w:jc w:val="both"/>
    </w:pPr>
    <w:rPr>
      <w:rFonts w:ascii="Arial Narrow" w:eastAsiaTheme="minorHAnsi" w:hAnsi="Arial Narrow" w:cstheme="minorBidi"/>
      <w:b/>
      <w:bCs/>
      <w:sz w:val="22"/>
      <w:szCs w:val="22"/>
      <w:shd w:val="clear" w:color="auto" w:fill="FFFFFF"/>
      <w:lang w:eastAsia="en-US"/>
    </w:rPr>
  </w:style>
  <w:style w:type="character" w:customStyle="1" w:styleId="67">
    <w:name w:val="Основной текст (6) + Не полужирный7"/>
    <w:rsid w:val="003616E8"/>
    <w:rPr>
      <w:rFonts w:ascii="Arial Narrow" w:hAnsi="Arial Narrow" w:cs="Arial Narrow"/>
      <w:b/>
      <w:bCs/>
      <w:spacing w:val="0"/>
      <w:sz w:val="18"/>
      <w:szCs w:val="18"/>
      <w:shd w:val="clear" w:color="auto" w:fill="FFFFFF"/>
    </w:rPr>
  </w:style>
  <w:style w:type="character" w:customStyle="1" w:styleId="TimesNewRoman">
    <w:name w:val="Основной текст + Times New Roman"/>
    <w:aliases w:val="83,5 pt7,Основной текст + Times New Roman5,10"/>
    <w:rsid w:val="003616E8"/>
    <w:rPr>
      <w:rFonts w:ascii="Times New Roman" w:hAnsi="Times New Roman" w:cs="Times New Roman"/>
      <w:spacing w:val="0"/>
      <w:sz w:val="17"/>
      <w:szCs w:val="17"/>
      <w:shd w:val="clear" w:color="auto" w:fill="FFFFFF"/>
    </w:rPr>
  </w:style>
  <w:style w:type="paragraph" w:styleId="29">
    <w:name w:val="Body Text 2"/>
    <w:basedOn w:val="a"/>
    <w:link w:val="2a"/>
    <w:uiPriority w:val="99"/>
    <w:semiHidden/>
    <w:unhideWhenUsed/>
    <w:rsid w:val="003616E8"/>
    <w:pPr>
      <w:spacing w:after="120" w:line="480" w:lineRule="auto"/>
    </w:pPr>
  </w:style>
  <w:style w:type="character" w:customStyle="1" w:styleId="2a">
    <w:name w:val="Основной текст 2 Знак"/>
    <w:basedOn w:val="a0"/>
    <w:link w:val="29"/>
    <w:uiPriority w:val="99"/>
    <w:semiHidden/>
    <w:rsid w:val="003616E8"/>
    <w:rPr>
      <w:rFonts w:ascii="Times New Roman" w:eastAsia="Times New Roman" w:hAnsi="Times New Roman" w:cs="Times New Roman"/>
      <w:sz w:val="24"/>
      <w:szCs w:val="24"/>
      <w:lang w:eastAsia="ru-RU"/>
    </w:rPr>
  </w:style>
  <w:style w:type="paragraph" w:customStyle="1" w:styleId="wymcenter">
    <w:name w:val="wym_center"/>
    <w:basedOn w:val="a"/>
    <w:rsid w:val="003616E8"/>
    <w:rPr>
      <w:lang w:val="uk-UA" w:eastAsia="uk-UA"/>
    </w:rPr>
  </w:style>
  <w:style w:type="character" w:customStyle="1" w:styleId="apple-converted-space">
    <w:name w:val="apple-converted-space"/>
    <w:basedOn w:val="a0"/>
    <w:rsid w:val="003616E8"/>
  </w:style>
  <w:style w:type="character" w:styleId="af3">
    <w:name w:val="FollowedHyperlink"/>
    <w:uiPriority w:val="99"/>
    <w:semiHidden/>
    <w:unhideWhenUsed/>
    <w:rsid w:val="003616E8"/>
    <w:rPr>
      <w:color w:val="800080"/>
      <w:u w:val="single"/>
    </w:rPr>
  </w:style>
  <w:style w:type="character" w:customStyle="1" w:styleId="2ArialNarrow3">
    <w:name w:val="Основной текст (2) + Arial Narrow3"/>
    <w:aliases w:val="Не полужирный4"/>
    <w:rsid w:val="003616E8"/>
    <w:rPr>
      <w:rFonts w:ascii="Arial Narrow" w:hAnsi="Arial Narrow" w:cs="Arial Narrow"/>
      <w:noProof/>
      <w:spacing w:val="0"/>
      <w:sz w:val="18"/>
      <w:szCs w:val="18"/>
      <w:shd w:val="clear" w:color="auto" w:fill="FFFFFF"/>
    </w:rPr>
  </w:style>
  <w:style w:type="character" w:customStyle="1" w:styleId="31">
    <w:name w:val="Основной текст + Полужирный3"/>
    <w:rsid w:val="003616E8"/>
    <w:rPr>
      <w:rFonts w:ascii="Arial Narrow" w:hAnsi="Arial Narrow" w:cs="Arial Narrow"/>
      <w:b/>
      <w:bCs/>
      <w:spacing w:val="0"/>
      <w:sz w:val="18"/>
      <w:szCs w:val="18"/>
      <w:shd w:val="clear" w:color="auto" w:fill="FFFFFF"/>
    </w:rPr>
  </w:style>
  <w:style w:type="character" w:customStyle="1" w:styleId="2b">
    <w:name w:val="Основной текст + Полужирный2"/>
    <w:rsid w:val="003616E8"/>
    <w:rPr>
      <w:rFonts w:ascii="Arial Narrow" w:hAnsi="Arial Narrow" w:cs="Arial Narrow"/>
      <w:b/>
      <w:bCs/>
      <w:spacing w:val="0"/>
      <w:sz w:val="18"/>
      <w:szCs w:val="18"/>
      <w:shd w:val="clear" w:color="auto" w:fill="FFFFFF"/>
    </w:rPr>
  </w:style>
  <w:style w:type="paragraph" w:styleId="af4">
    <w:name w:val="header"/>
    <w:basedOn w:val="a"/>
    <w:link w:val="af5"/>
    <w:uiPriority w:val="99"/>
    <w:unhideWhenUsed/>
    <w:rsid w:val="003616E8"/>
    <w:pPr>
      <w:tabs>
        <w:tab w:val="center" w:pos="4819"/>
        <w:tab w:val="right" w:pos="9639"/>
      </w:tabs>
      <w:spacing w:before="0" w:after="0"/>
    </w:pPr>
  </w:style>
  <w:style w:type="character" w:customStyle="1" w:styleId="af5">
    <w:name w:val="Верхний колонтитул Знак"/>
    <w:basedOn w:val="a0"/>
    <w:link w:val="af4"/>
    <w:uiPriority w:val="99"/>
    <w:rsid w:val="003616E8"/>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3616E8"/>
    <w:pPr>
      <w:tabs>
        <w:tab w:val="center" w:pos="4819"/>
        <w:tab w:val="right" w:pos="9639"/>
      </w:tabs>
      <w:spacing w:before="0" w:after="0"/>
    </w:pPr>
  </w:style>
  <w:style w:type="character" w:customStyle="1" w:styleId="af7">
    <w:name w:val="Нижний колонтитул Знак"/>
    <w:basedOn w:val="a0"/>
    <w:link w:val="af6"/>
    <w:uiPriority w:val="99"/>
    <w:rsid w:val="003616E8"/>
    <w:rPr>
      <w:rFonts w:ascii="Times New Roman" w:eastAsia="Times New Roman" w:hAnsi="Times New Roman" w:cs="Times New Roman"/>
      <w:sz w:val="24"/>
      <w:szCs w:val="24"/>
      <w:lang w:eastAsia="ru-RU"/>
    </w:rPr>
  </w:style>
  <w:style w:type="paragraph" w:styleId="af8">
    <w:name w:val="TOC Heading"/>
    <w:basedOn w:val="1"/>
    <w:next w:val="a"/>
    <w:uiPriority w:val="39"/>
    <w:semiHidden/>
    <w:unhideWhenUsed/>
    <w:qFormat/>
    <w:rsid w:val="003616E8"/>
    <w:pPr>
      <w:keepLines/>
      <w:spacing w:before="480" w:after="0" w:line="276" w:lineRule="auto"/>
      <w:outlineLvl w:val="9"/>
    </w:pPr>
    <w:rPr>
      <w:rFonts w:ascii="Cambria" w:hAnsi="Cambria" w:cs="Times New Roman"/>
      <w:color w:val="365F91"/>
      <w:kern w:val="0"/>
      <w:sz w:val="28"/>
      <w:szCs w:val="28"/>
      <w:lang w:eastAsia="en-US"/>
    </w:rPr>
  </w:style>
  <w:style w:type="paragraph" w:styleId="32">
    <w:name w:val="toc 3"/>
    <w:basedOn w:val="a"/>
    <w:next w:val="a"/>
    <w:autoRedefine/>
    <w:uiPriority w:val="39"/>
    <w:unhideWhenUsed/>
    <w:rsid w:val="003616E8"/>
    <w:pPr>
      <w:ind w:left="480"/>
    </w:pPr>
  </w:style>
  <w:style w:type="paragraph" w:styleId="15">
    <w:name w:val="toc 1"/>
    <w:basedOn w:val="a"/>
    <w:next w:val="a"/>
    <w:autoRedefine/>
    <w:uiPriority w:val="39"/>
    <w:unhideWhenUsed/>
    <w:rsid w:val="003616E8"/>
  </w:style>
  <w:style w:type="character" w:customStyle="1" w:styleId="FontStyle23">
    <w:name w:val="Font Style23"/>
    <w:uiPriority w:val="99"/>
    <w:rsid w:val="003616E8"/>
    <w:rPr>
      <w:rFonts w:ascii="Times New Roman" w:hAnsi="Times New Roman" w:cs="Times New Roman"/>
      <w:color w:val="000000"/>
      <w:sz w:val="24"/>
      <w:szCs w:val="24"/>
    </w:rPr>
  </w:style>
  <w:style w:type="character" w:styleId="af9">
    <w:name w:val="Emphasis"/>
    <w:uiPriority w:val="20"/>
    <w:qFormat/>
    <w:rsid w:val="003616E8"/>
    <w:rPr>
      <w:i/>
      <w:iCs/>
    </w:rPr>
  </w:style>
  <w:style w:type="paragraph" w:customStyle="1" w:styleId="Standard">
    <w:name w:val="Standard"/>
    <w:rsid w:val="003616E8"/>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paragraph" w:styleId="a8">
    <w:name w:val="Title"/>
    <w:basedOn w:val="a"/>
    <w:next w:val="a"/>
    <w:link w:val="12"/>
    <w:qFormat/>
    <w:rsid w:val="003616E8"/>
    <w:pPr>
      <w:pBdr>
        <w:bottom w:val="single" w:sz="8" w:space="4" w:color="4F81BD" w:themeColor="accent1"/>
      </w:pBdr>
      <w:spacing w:before="0" w:after="300"/>
      <w:contextualSpacing/>
    </w:pPr>
    <w:rPr>
      <w:rFonts w:ascii="Cambria" w:hAnsi="Cambria"/>
      <w:b/>
      <w:bCs/>
      <w:kern w:val="28"/>
      <w:sz w:val="32"/>
      <w:szCs w:val="32"/>
      <w:lang w:eastAsia="en-US"/>
    </w:rPr>
  </w:style>
  <w:style w:type="character" w:customStyle="1" w:styleId="afa">
    <w:name w:val="Название Знак"/>
    <w:basedOn w:val="a0"/>
    <w:uiPriority w:val="10"/>
    <w:rsid w:val="003616E8"/>
    <w:rPr>
      <w:rFonts w:asciiTheme="majorHAnsi" w:eastAsiaTheme="majorEastAsia" w:hAnsiTheme="majorHAnsi" w:cstheme="majorBidi"/>
      <w:color w:val="17365D" w:themeColor="text2" w:themeShade="BF"/>
      <w:spacing w:val="5"/>
      <w:kern w:val="28"/>
      <w:sz w:val="52"/>
      <w:szCs w:val="52"/>
      <w:lang w:eastAsia="ru-RU"/>
    </w:rPr>
  </w:style>
  <w:style w:type="paragraph" w:styleId="afb">
    <w:name w:val="Normal (Web)"/>
    <w:basedOn w:val="a"/>
    <w:uiPriority w:val="99"/>
    <w:unhideWhenUsed/>
    <w:rsid w:val="003616E8"/>
  </w:style>
  <w:style w:type="paragraph" w:customStyle="1" w:styleId="16">
    <w:name w:val="Обычный1"/>
    <w:uiPriority w:val="99"/>
    <w:rsid w:val="003616E8"/>
    <w:pPr>
      <w:spacing w:after="0"/>
    </w:pPr>
    <w:rPr>
      <w:rFonts w:ascii="Arial" w:eastAsia="Arial" w:hAnsi="Arial" w:cs="Arial"/>
      <w:lang w:val="uk" w:eastAsia="ru-RU"/>
    </w:rPr>
  </w:style>
  <w:style w:type="character" w:styleId="afc">
    <w:name w:val="page number"/>
    <w:rsid w:val="003616E8"/>
    <w:rPr>
      <w:rFonts w:ascii="Times New Roman" w:eastAsia="Times New Roman" w:hAnsi="Times New Roman" w:cs="Times New Roman"/>
    </w:rPr>
  </w:style>
  <w:style w:type="table" w:customStyle="1" w:styleId="17">
    <w:name w:val="Сетка таблицы1"/>
    <w:basedOn w:val="a1"/>
    <w:next w:val="ac"/>
    <w:uiPriority w:val="59"/>
    <w:rsid w:val="003616E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Заголовок Знак"/>
    <w:rsid w:val="003616E8"/>
    <w:rPr>
      <w:rFonts w:ascii="Cambria" w:eastAsia="Times New Roman" w:hAnsi="Cambria" w:cs="Times New Roman"/>
      <w:b/>
      <w:bCs/>
      <w:kern w:val="28"/>
      <w:sz w:val="32"/>
      <w:szCs w:val="32"/>
    </w:rPr>
  </w:style>
  <w:style w:type="paragraph" w:styleId="2c">
    <w:name w:val="Body Text Indent 2"/>
    <w:basedOn w:val="a"/>
    <w:link w:val="2d"/>
    <w:uiPriority w:val="99"/>
    <w:semiHidden/>
    <w:unhideWhenUsed/>
    <w:rsid w:val="003616E8"/>
    <w:pPr>
      <w:spacing w:after="120" w:line="480" w:lineRule="auto"/>
      <w:ind w:left="283"/>
    </w:pPr>
  </w:style>
  <w:style w:type="character" w:customStyle="1" w:styleId="2d">
    <w:name w:val="Основной текст с отступом 2 Знак"/>
    <w:basedOn w:val="a0"/>
    <w:link w:val="2c"/>
    <w:uiPriority w:val="99"/>
    <w:semiHidden/>
    <w:rsid w:val="003616E8"/>
    <w:rPr>
      <w:rFonts w:ascii="Times New Roman" w:eastAsia="Times New Roman" w:hAnsi="Times New Roman" w:cs="Times New Roman"/>
      <w:sz w:val="24"/>
      <w:szCs w:val="24"/>
      <w:lang w:eastAsia="ru-RU"/>
    </w:rPr>
  </w:style>
  <w:style w:type="character" w:customStyle="1" w:styleId="FontStyle111">
    <w:name w:val="Font Style111"/>
    <w:rsid w:val="003616E8"/>
    <w:rPr>
      <w:rFonts w:ascii="Times New Roman" w:hAnsi="Times New Roman" w:cs="Times New Roman"/>
      <w:sz w:val="26"/>
      <w:szCs w:val="26"/>
    </w:rPr>
  </w:style>
  <w:style w:type="numbering" w:customStyle="1" w:styleId="18">
    <w:name w:val="Нет списка1"/>
    <w:next w:val="a2"/>
    <w:uiPriority w:val="99"/>
    <w:semiHidden/>
    <w:unhideWhenUsed/>
    <w:rsid w:val="003616E8"/>
  </w:style>
  <w:style w:type="paragraph" w:customStyle="1" w:styleId="Textbody">
    <w:name w:val="Text body"/>
    <w:basedOn w:val="Standard"/>
    <w:rsid w:val="003616E8"/>
    <w:pPr>
      <w:widowControl/>
      <w:spacing w:after="140" w:line="276" w:lineRule="auto"/>
      <w:textAlignment w:val="auto"/>
    </w:pPr>
    <w:rPr>
      <w:rFonts w:ascii="Liberation Serif" w:eastAsia="NSimSun" w:hAnsi="Liberation Serif" w:cs="Arial"/>
      <w:lang w:val="en-US" w:eastAsia="zh-CN" w:bidi="hi-IN"/>
    </w:rPr>
  </w:style>
  <w:style w:type="paragraph" w:customStyle="1" w:styleId="Heading">
    <w:name w:val="Heading"/>
    <w:basedOn w:val="Standard"/>
    <w:next w:val="Textbody"/>
    <w:rsid w:val="003616E8"/>
    <w:pPr>
      <w:keepNext/>
      <w:widowControl/>
      <w:spacing w:before="240" w:after="120"/>
      <w:textAlignment w:val="auto"/>
    </w:pPr>
    <w:rPr>
      <w:rFonts w:ascii="Liberation Sans" w:eastAsia="Microsoft YaHei" w:hAnsi="Liberation Sans" w:cs="Arial"/>
      <w:sz w:val="28"/>
      <w:szCs w:val="28"/>
      <w:lang w:val="en-US" w:eastAsia="zh-CN" w:bidi="hi-IN"/>
    </w:rPr>
  </w:style>
  <w:style w:type="paragraph" w:customStyle="1" w:styleId="Index">
    <w:name w:val="Index"/>
    <w:basedOn w:val="Standard"/>
    <w:rsid w:val="003616E8"/>
    <w:pPr>
      <w:widowControl/>
      <w:suppressLineNumbers/>
      <w:textAlignment w:val="auto"/>
    </w:pPr>
    <w:rPr>
      <w:rFonts w:ascii="Liberation Serif" w:eastAsia="NSimSun" w:hAnsi="Liberation Serif" w:cs="Arial"/>
      <w:lang w:val="en-US" w:eastAsia="zh-CN" w:bidi="hi-IN"/>
    </w:rPr>
  </w:style>
  <w:style w:type="paragraph" w:customStyle="1" w:styleId="TableContents">
    <w:name w:val="Table Contents"/>
    <w:basedOn w:val="Standard"/>
    <w:rsid w:val="003616E8"/>
    <w:pPr>
      <w:suppressLineNumbers/>
      <w:textAlignment w:val="auto"/>
    </w:pPr>
    <w:rPr>
      <w:rFonts w:ascii="Liberation Serif" w:eastAsia="NSimSun" w:hAnsi="Liberation Serif" w:cs="Arial"/>
      <w:lang w:val="en-US" w:eastAsia="zh-CN" w:bidi="hi-IN"/>
    </w:rPr>
  </w:style>
  <w:style w:type="paragraph" w:customStyle="1" w:styleId="TableHeading">
    <w:name w:val="Table Heading"/>
    <w:basedOn w:val="TableContents"/>
    <w:rsid w:val="003616E8"/>
    <w:pPr>
      <w:jc w:val="center"/>
    </w:pPr>
    <w:rPr>
      <w:b/>
      <w:bCs/>
    </w:rPr>
  </w:style>
  <w:style w:type="character" w:customStyle="1" w:styleId="StrongEmphasis">
    <w:name w:val="Strong Emphasis"/>
    <w:rsid w:val="003616E8"/>
    <w:rPr>
      <w:b/>
      <w:bCs/>
    </w:rPr>
  </w:style>
  <w:style w:type="character" w:customStyle="1" w:styleId="BulletSymbols">
    <w:name w:val="Bullet Symbols"/>
    <w:rsid w:val="003616E8"/>
    <w:rPr>
      <w:rFonts w:ascii="OpenSymbol" w:eastAsia="OpenSymbol" w:hAnsi="OpenSymbol" w:cs="OpenSymbol" w:hint="default"/>
    </w:rPr>
  </w:style>
  <w:style w:type="character" w:customStyle="1" w:styleId="Internetlink">
    <w:name w:val="Internet link"/>
    <w:rsid w:val="003616E8"/>
    <w:rPr>
      <w:color w:val="000080"/>
      <w:u w:val="single" w:color="000000"/>
    </w:rPr>
  </w:style>
  <w:style w:type="paragraph" w:styleId="afe">
    <w:name w:val="List"/>
    <w:basedOn w:val="Textbody"/>
    <w:unhideWhenUsed/>
    <w:rsid w:val="003616E8"/>
  </w:style>
  <w:style w:type="character" w:customStyle="1" w:styleId="WW8Num1z0">
    <w:name w:val="WW8Num1z0"/>
    <w:rsid w:val="003616E8"/>
  </w:style>
  <w:style w:type="character" w:customStyle="1" w:styleId="WW8Num1z1">
    <w:name w:val="WW8Num1z1"/>
    <w:rsid w:val="003616E8"/>
  </w:style>
  <w:style w:type="character" w:customStyle="1" w:styleId="WW8Num1z2">
    <w:name w:val="WW8Num1z2"/>
    <w:rsid w:val="003616E8"/>
  </w:style>
  <w:style w:type="character" w:customStyle="1" w:styleId="WW8Num1z3">
    <w:name w:val="WW8Num1z3"/>
    <w:rsid w:val="003616E8"/>
  </w:style>
  <w:style w:type="character" w:customStyle="1" w:styleId="WW8Num1z4">
    <w:name w:val="WW8Num1z4"/>
    <w:rsid w:val="003616E8"/>
  </w:style>
  <w:style w:type="character" w:customStyle="1" w:styleId="WW8Num1z5">
    <w:name w:val="WW8Num1z5"/>
    <w:rsid w:val="003616E8"/>
  </w:style>
  <w:style w:type="character" w:customStyle="1" w:styleId="WW8Num1z6">
    <w:name w:val="WW8Num1z6"/>
    <w:rsid w:val="003616E8"/>
  </w:style>
  <w:style w:type="character" w:customStyle="1" w:styleId="WW8Num1z7">
    <w:name w:val="WW8Num1z7"/>
    <w:rsid w:val="003616E8"/>
  </w:style>
  <w:style w:type="character" w:customStyle="1" w:styleId="WW8Num1z8">
    <w:name w:val="WW8Num1z8"/>
    <w:rsid w:val="003616E8"/>
  </w:style>
  <w:style w:type="character" w:customStyle="1" w:styleId="WW8Num2z0">
    <w:name w:val="WW8Num2z0"/>
    <w:rsid w:val="003616E8"/>
    <w:rPr>
      <w:rFonts w:hint="default"/>
      <w:sz w:val="28"/>
      <w:szCs w:val="28"/>
      <w:lang w:val="uk-UA"/>
    </w:rPr>
  </w:style>
  <w:style w:type="character" w:customStyle="1" w:styleId="WW8Num3z0">
    <w:name w:val="WW8Num3z0"/>
    <w:rsid w:val="003616E8"/>
    <w:rPr>
      <w:rFonts w:ascii="Wingdings" w:hAnsi="Wingdings" w:cs="Wingdings" w:hint="default"/>
    </w:rPr>
  </w:style>
  <w:style w:type="character" w:customStyle="1" w:styleId="WW8Num4z0">
    <w:name w:val="WW8Num4z0"/>
    <w:rsid w:val="003616E8"/>
    <w:rPr>
      <w:rFonts w:hint="default"/>
      <w:sz w:val="32"/>
      <w:szCs w:val="32"/>
      <w:lang w:val="uk-UA"/>
    </w:rPr>
  </w:style>
  <w:style w:type="character" w:customStyle="1" w:styleId="WW8Num5z0">
    <w:name w:val="WW8Num5z0"/>
    <w:rsid w:val="003616E8"/>
    <w:rPr>
      <w:rFonts w:hint="default"/>
      <w:sz w:val="32"/>
      <w:szCs w:val="32"/>
      <w:lang w:val="uk-UA"/>
    </w:rPr>
  </w:style>
  <w:style w:type="character" w:customStyle="1" w:styleId="WW8Num6z0">
    <w:name w:val="WW8Num6z0"/>
    <w:rsid w:val="003616E8"/>
    <w:rPr>
      <w:rFonts w:ascii="Wingdings" w:hAnsi="Wingdings" w:cs="Wingdings" w:hint="default"/>
      <w:color w:val="000000"/>
      <w:sz w:val="28"/>
      <w:szCs w:val="28"/>
      <w:lang w:val="uk-UA"/>
    </w:rPr>
  </w:style>
  <w:style w:type="character" w:customStyle="1" w:styleId="WW8Num7z0">
    <w:name w:val="WW8Num7z0"/>
    <w:rsid w:val="003616E8"/>
    <w:rPr>
      <w:rFonts w:hint="default"/>
      <w:sz w:val="32"/>
      <w:szCs w:val="32"/>
      <w:lang w:val="uk-UA"/>
    </w:rPr>
  </w:style>
  <w:style w:type="character" w:customStyle="1" w:styleId="WW8Num8z0">
    <w:name w:val="WW8Num8z0"/>
    <w:rsid w:val="003616E8"/>
    <w:rPr>
      <w:rFonts w:hint="default"/>
      <w:sz w:val="32"/>
      <w:szCs w:val="32"/>
      <w:lang w:val="uk-UA"/>
    </w:rPr>
  </w:style>
  <w:style w:type="character" w:customStyle="1" w:styleId="WW8Num9z0">
    <w:name w:val="WW8Num9z0"/>
    <w:rsid w:val="003616E8"/>
    <w:rPr>
      <w:rFonts w:ascii="Wingdings" w:hAnsi="Wingdings" w:cs="Wingdings" w:hint="default"/>
      <w:color w:val="000000"/>
      <w:sz w:val="28"/>
      <w:szCs w:val="28"/>
      <w:lang w:val="uk-UA"/>
    </w:rPr>
  </w:style>
  <w:style w:type="character" w:customStyle="1" w:styleId="WW8Num10z0">
    <w:name w:val="WW8Num10z0"/>
    <w:rsid w:val="003616E8"/>
    <w:rPr>
      <w:rFonts w:hint="default"/>
      <w:sz w:val="32"/>
      <w:szCs w:val="32"/>
      <w:lang w:val="uk-UA"/>
    </w:rPr>
  </w:style>
  <w:style w:type="character" w:customStyle="1" w:styleId="WW8Num11z0">
    <w:name w:val="WW8Num11z0"/>
    <w:rsid w:val="003616E8"/>
    <w:rPr>
      <w:rFonts w:ascii="Symbol" w:hAnsi="Symbol" w:cs="Symbol" w:hint="default"/>
      <w:sz w:val="28"/>
      <w:szCs w:val="28"/>
      <w:lang w:val="uk-UA"/>
    </w:rPr>
  </w:style>
  <w:style w:type="character" w:customStyle="1" w:styleId="WW8Num12z0">
    <w:name w:val="WW8Num12z0"/>
    <w:rsid w:val="003616E8"/>
    <w:rPr>
      <w:rFonts w:hint="default"/>
      <w:sz w:val="32"/>
      <w:szCs w:val="32"/>
      <w:lang w:val="uk-UA"/>
    </w:rPr>
  </w:style>
  <w:style w:type="character" w:customStyle="1" w:styleId="WW8Num13z0">
    <w:name w:val="WW8Num13z0"/>
    <w:rsid w:val="003616E8"/>
    <w:rPr>
      <w:rFonts w:ascii="Wingdings" w:hAnsi="Wingdings" w:cs="Wingdings" w:hint="default"/>
    </w:rPr>
  </w:style>
  <w:style w:type="character" w:customStyle="1" w:styleId="WW8Num14z0">
    <w:name w:val="WW8Num14z0"/>
    <w:rsid w:val="003616E8"/>
    <w:rPr>
      <w:rFonts w:hint="default"/>
      <w:sz w:val="28"/>
      <w:szCs w:val="28"/>
      <w:lang w:val="uk-UA"/>
    </w:rPr>
  </w:style>
  <w:style w:type="character" w:customStyle="1" w:styleId="WW8Num15z0">
    <w:name w:val="WW8Num15z0"/>
    <w:rsid w:val="003616E8"/>
    <w:rPr>
      <w:rFonts w:ascii="Wingdings" w:hAnsi="Wingdings" w:cs="Wingdings" w:hint="default"/>
      <w:color w:val="000000"/>
      <w:sz w:val="28"/>
      <w:szCs w:val="28"/>
      <w:lang w:val="uk-UA"/>
    </w:rPr>
  </w:style>
  <w:style w:type="character" w:customStyle="1" w:styleId="WW8Num16z0">
    <w:name w:val="WW8Num16z0"/>
    <w:rsid w:val="003616E8"/>
    <w:rPr>
      <w:rFonts w:ascii="Wingdings" w:hAnsi="Wingdings" w:cs="Wingdings" w:hint="default"/>
    </w:rPr>
  </w:style>
  <w:style w:type="character" w:customStyle="1" w:styleId="WW8Num17z0">
    <w:name w:val="WW8Num17z0"/>
    <w:rsid w:val="003616E8"/>
    <w:rPr>
      <w:rFonts w:hint="default"/>
      <w:sz w:val="32"/>
      <w:szCs w:val="32"/>
      <w:lang w:val="uk-UA"/>
    </w:rPr>
  </w:style>
  <w:style w:type="character" w:customStyle="1" w:styleId="33">
    <w:name w:val="Основной шрифт абзаца3"/>
    <w:rsid w:val="003616E8"/>
  </w:style>
  <w:style w:type="character" w:customStyle="1" w:styleId="2e">
    <w:name w:val="Основной шрифт абзаца2"/>
    <w:rsid w:val="003616E8"/>
  </w:style>
  <w:style w:type="character" w:customStyle="1" w:styleId="WW8Num2z1">
    <w:name w:val="WW8Num2z1"/>
    <w:rsid w:val="003616E8"/>
    <w:rPr>
      <w:rFonts w:ascii="Courier New" w:hAnsi="Courier New" w:cs="Courier New" w:hint="default"/>
    </w:rPr>
  </w:style>
  <w:style w:type="character" w:customStyle="1" w:styleId="WW8Num2z3">
    <w:name w:val="WW8Num2z3"/>
    <w:rsid w:val="003616E8"/>
    <w:rPr>
      <w:rFonts w:ascii="Symbol" w:hAnsi="Symbol" w:cs="Symbol" w:hint="default"/>
    </w:rPr>
  </w:style>
  <w:style w:type="character" w:customStyle="1" w:styleId="WW8Num3z1">
    <w:name w:val="WW8Num3z1"/>
    <w:rsid w:val="003616E8"/>
  </w:style>
  <w:style w:type="character" w:customStyle="1" w:styleId="WW8Num3z2">
    <w:name w:val="WW8Num3z2"/>
    <w:rsid w:val="003616E8"/>
  </w:style>
  <w:style w:type="character" w:customStyle="1" w:styleId="WW8Num3z3">
    <w:name w:val="WW8Num3z3"/>
    <w:rsid w:val="003616E8"/>
  </w:style>
  <w:style w:type="character" w:customStyle="1" w:styleId="WW8Num3z4">
    <w:name w:val="WW8Num3z4"/>
    <w:rsid w:val="003616E8"/>
  </w:style>
  <w:style w:type="character" w:customStyle="1" w:styleId="WW8Num3z5">
    <w:name w:val="WW8Num3z5"/>
    <w:rsid w:val="003616E8"/>
  </w:style>
  <w:style w:type="character" w:customStyle="1" w:styleId="WW8Num3z6">
    <w:name w:val="WW8Num3z6"/>
    <w:rsid w:val="003616E8"/>
  </w:style>
  <w:style w:type="character" w:customStyle="1" w:styleId="WW8Num3z7">
    <w:name w:val="WW8Num3z7"/>
    <w:rsid w:val="003616E8"/>
  </w:style>
  <w:style w:type="character" w:customStyle="1" w:styleId="WW8Num3z8">
    <w:name w:val="WW8Num3z8"/>
    <w:rsid w:val="003616E8"/>
  </w:style>
  <w:style w:type="character" w:customStyle="1" w:styleId="WW8Num4z1">
    <w:name w:val="WW8Num4z1"/>
    <w:rsid w:val="003616E8"/>
  </w:style>
  <w:style w:type="character" w:customStyle="1" w:styleId="WW8Num4z2">
    <w:name w:val="WW8Num4z2"/>
    <w:rsid w:val="003616E8"/>
  </w:style>
  <w:style w:type="character" w:customStyle="1" w:styleId="WW8Num4z3">
    <w:name w:val="WW8Num4z3"/>
    <w:rsid w:val="003616E8"/>
  </w:style>
  <w:style w:type="character" w:customStyle="1" w:styleId="WW8Num4z4">
    <w:name w:val="WW8Num4z4"/>
    <w:rsid w:val="003616E8"/>
  </w:style>
  <w:style w:type="character" w:customStyle="1" w:styleId="WW8Num4z5">
    <w:name w:val="WW8Num4z5"/>
    <w:rsid w:val="003616E8"/>
  </w:style>
  <w:style w:type="character" w:customStyle="1" w:styleId="WW8Num4z6">
    <w:name w:val="WW8Num4z6"/>
    <w:rsid w:val="003616E8"/>
  </w:style>
  <w:style w:type="character" w:customStyle="1" w:styleId="WW8Num4z7">
    <w:name w:val="WW8Num4z7"/>
    <w:rsid w:val="003616E8"/>
  </w:style>
  <w:style w:type="character" w:customStyle="1" w:styleId="WW8Num4z8">
    <w:name w:val="WW8Num4z8"/>
    <w:rsid w:val="003616E8"/>
  </w:style>
  <w:style w:type="character" w:customStyle="1" w:styleId="WW8Num5z1">
    <w:name w:val="WW8Num5z1"/>
    <w:rsid w:val="003616E8"/>
  </w:style>
  <w:style w:type="character" w:customStyle="1" w:styleId="WW8Num5z2">
    <w:name w:val="WW8Num5z2"/>
    <w:rsid w:val="003616E8"/>
  </w:style>
  <w:style w:type="character" w:customStyle="1" w:styleId="WW8Num5z3">
    <w:name w:val="WW8Num5z3"/>
    <w:rsid w:val="003616E8"/>
  </w:style>
  <w:style w:type="character" w:customStyle="1" w:styleId="WW8Num5z4">
    <w:name w:val="WW8Num5z4"/>
    <w:rsid w:val="003616E8"/>
  </w:style>
  <w:style w:type="character" w:customStyle="1" w:styleId="WW8Num5z5">
    <w:name w:val="WW8Num5z5"/>
    <w:rsid w:val="003616E8"/>
  </w:style>
  <w:style w:type="character" w:customStyle="1" w:styleId="WW8Num5z6">
    <w:name w:val="WW8Num5z6"/>
    <w:rsid w:val="003616E8"/>
  </w:style>
  <w:style w:type="character" w:customStyle="1" w:styleId="WW8Num5z7">
    <w:name w:val="WW8Num5z7"/>
    <w:rsid w:val="003616E8"/>
  </w:style>
  <w:style w:type="character" w:customStyle="1" w:styleId="WW8Num5z8">
    <w:name w:val="WW8Num5z8"/>
    <w:rsid w:val="003616E8"/>
  </w:style>
  <w:style w:type="character" w:customStyle="1" w:styleId="WW8Num6z1">
    <w:name w:val="WW8Num6z1"/>
    <w:rsid w:val="003616E8"/>
    <w:rPr>
      <w:rFonts w:ascii="Courier New" w:hAnsi="Courier New" w:cs="Courier New" w:hint="default"/>
    </w:rPr>
  </w:style>
  <w:style w:type="character" w:customStyle="1" w:styleId="WW8Num6z2">
    <w:name w:val="WW8Num6z2"/>
    <w:rsid w:val="003616E8"/>
    <w:rPr>
      <w:rFonts w:ascii="Wingdings" w:hAnsi="Wingdings" w:cs="Wingdings" w:hint="default"/>
    </w:rPr>
  </w:style>
  <w:style w:type="character" w:customStyle="1" w:styleId="WW8Num7z1">
    <w:name w:val="WW8Num7z1"/>
    <w:rsid w:val="003616E8"/>
    <w:rPr>
      <w:rFonts w:ascii="Courier New" w:hAnsi="Courier New" w:cs="Courier New" w:hint="default"/>
    </w:rPr>
  </w:style>
  <w:style w:type="character" w:customStyle="1" w:styleId="WW8Num7z3">
    <w:name w:val="WW8Num7z3"/>
    <w:rsid w:val="003616E8"/>
    <w:rPr>
      <w:rFonts w:ascii="Symbol" w:hAnsi="Symbol" w:cs="Symbol" w:hint="default"/>
    </w:rPr>
  </w:style>
  <w:style w:type="character" w:customStyle="1" w:styleId="WW8Num8z1">
    <w:name w:val="WW8Num8z1"/>
    <w:rsid w:val="003616E8"/>
    <w:rPr>
      <w:rFonts w:ascii="Courier New" w:hAnsi="Courier New" w:cs="Courier New" w:hint="default"/>
    </w:rPr>
  </w:style>
  <w:style w:type="character" w:customStyle="1" w:styleId="WW8Num8z3">
    <w:name w:val="WW8Num8z3"/>
    <w:rsid w:val="003616E8"/>
    <w:rPr>
      <w:rFonts w:ascii="Symbol" w:hAnsi="Symbol" w:cs="Symbol" w:hint="default"/>
    </w:rPr>
  </w:style>
  <w:style w:type="character" w:customStyle="1" w:styleId="WW8Num9z1">
    <w:name w:val="WW8Num9z1"/>
    <w:rsid w:val="003616E8"/>
  </w:style>
  <w:style w:type="character" w:customStyle="1" w:styleId="WW8Num9z2">
    <w:name w:val="WW8Num9z2"/>
    <w:rsid w:val="003616E8"/>
  </w:style>
  <w:style w:type="character" w:customStyle="1" w:styleId="WW8Num9z3">
    <w:name w:val="WW8Num9z3"/>
    <w:rsid w:val="003616E8"/>
  </w:style>
  <w:style w:type="character" w:customStyle="1" w:styleId="WW8Num9z4">
    <w:name w:val="WW8Num9z4"/>
    <w:rsid w:val="003616E8"/>
  </w:style>
  <w:style w:type="character" w:customStyle="1" w:styleId="WW8Num9z5">
    <w:name w:val="WW8Num9z5"/>
    <w:rsid w:val="003616E8"/>
  </w:style>
  <w:style w:type="character" w:customStyle="1" w:styleId="WW8Num9z6">
    <w:name w:val="WW8Num9z6"/>
    <w:rsid w:val="003616E8"/>
  </w:style>
  <w:style w:type="character" w:customStyle="1" w:styleId="WW8Num9z7">
    <w:name w:val="WW8Num9z7"/>
    <w:rsid w:val="003616E8"/>
  </w:style>
  <w:style w:type="character" w:customStyle="1" w:styleId="WW8Num9z8">
    <w:name w:val="WW8Num9z8"/>
    <w:rsid w:val="003616E8"/>
  </w:style>
  <w:style w:type="character" w:customStyle="1" w:styleId="WW8Num10z1">
    <w:name w:val="WW8Num10z1"/>
    <w:rsid w:val="003616E8"/>
  </w:style>
  <w:style w:type="character" w:customStyle="1" w:styleId="WW8Num10z2">
    <w:name w:val="WW8Num10z2"/>
    <w:rsid w:val="003616E8"/>
  </w:style>
  <w:style w:type="character" w:customStyle="1" w:styleId="WW8Num10z3">
    <w:name w:val="WW8Num10z3"/>
    <w:rsid w:val="003616E8"/>
  </w:style>
  <w:style w:type="character" w:customStyle="1" w:styleId="WW8Num10z4">
    <w:name w:val="WW8Num10z4"/>
    <w:rsid w:val="003616E8"/>
  </w:style>
  <w:style w:type="character" w:customStyle="1" w:styleId="WW8Num10z5">
    <w:name w:val="WW8Num10z5"/>
    <w:rsid w:val="003616E8"/>
  </w:style>
  <w:style w:type="character" w:customStyle="1" w:styleId="WW8Num10z6">
    <w:name w:val="WW8Num10z6"/>
    <w:rsid w:val="003616E8"/>
  </w:style>
  <w:style w:type="character" w:customStyle="1" w:styleId="WW8Num10z7">
    <w:name w:val="WW8Num10z7"/>
    <w:rsid w:val="003616E8"/>
  </w:style>
  <w:style w:type="character" w:customStyle="1" w:styleId="WW8Num10z8">
    <w:name w:val="WW8Num10z8"/>
    <w:rsid w:val="003616E8"/>
  </w:style>
  <w:style w:type="character" w:customStyle="1" w:styleId="WW8Num11z1">
    <w:name w:val="WW8Num11z1"/>
    <w:rsid w:val="003616E8"/>
    <w:rPr>
      <w:rFonts w:ascii="Courier New" w:hAnsi="Courier New" w:cs="Courier New" w:hint="default"/>
    </w:rPr>
  </w:style>
  <w:style w:type="character" w:customStyle="1" w:styleId="WW8Num11z2">
    <w:name w:val="WW8Num11z2"/>
    <w:rsid w:val="003616E8"/>
    <w:rPr>
      <w:rFonts w:ascii="Wingdings" w:hAnsi="Wingdings" w:cs="Wingdings" w:hint="default"/>
    </w:rPr>
  </w:style>
  <w:style w:type="character" w:customStyle="1" w:styleId="WW8Num11z3">
    <w:name w:val="WW8Num11z3"/>
    <w:rsid w:val="003616E8"/>
    <w:rPr>
      <w:rFonts w:ascii="Symbol" w:hAnsi="Symbol" w:cs="Symbol" w:hint="default"/>
    </w:rPr>
  </w:style>
  <w:style w:type="character" w:customStyle="1" w:styleId="WW8Num12z1">
    <w:name w:val="WW8Num12z1"/>
    <w:rsid w:val="003616E8"/>
  </w:style>
  <w:style w:type="character" w:customStyle="1" w:styleId="WW8Num12z2">
    <w:name w:val="WW8Num12z2"/>
    <w:rsid w:val="003616E8"/>
  </w:style>
  <w:style w:type="character" w:customStyle="1" w:styleId="WW8Num12z3">
    <w:name w:val="WW8Num12z3"/>
    <w:rsid w:val="003616E8"/>
  </w:style>
  <w:style w:type="character" w:customStyle="1" w:styleId="WW8Num12z4">
    <w:name w:val="WW8Num12z4"/>
    <w:rsid w:val="003616E8"/>
  </w:style>
  <w:style w:type="character" w:customStyle="1" w:styleId="WW8Num12z5">
    <w:name w:val="WW8Num12z5"/>
    <w:rsid w:val="003616E8"/>
  </w:style>
  <w:style w:type="character" w:customStyle="1" w:styleId="WW8Num12z6">
    <w:name w:val="WW8Num12z6"/>
    <w:rsid w:val="003616E8"/>
  </w:style>
  <w:style w:type="character" w:customStyle="1" w:styleId="WW8Num12z7">
    <w:name w:val="WW8Num12z7"/>
    <w:rsid w:val="003616E8"/>
  </w:style>
  <w:style w:type="character" w:customStyle="1" w:styleId="WW8Num12z8">
    <w:name w:val="WW8Num12z8"/>
    <w:rsid w:val="003616E8"/>
  </w:style>
  <w:style w:type="character" w:customStyle="1" w:styleId="WW8Num13z1">
    <w:name w:val="WW8Num13z1"/>
    <w:rsid w:val="003616E8"/>
  </w:style>
  <w:style w:type="character" w:customStyle="1" w:styleId="WW8Num13z2">
    <w:name w:val="WW8Num13z2"/>
    <w:rsid w:val="003616E8"/>
  </w:style>
  <w:style w:type="character" w:customStyle="1" w:styleId="WW8Num13z3">
    <w:name w:val="WW8Num13z3"/>
    <w:rsid w:val="003616E8"/>
  </w:style>
  <w:style w:type="character" w:customStyle="1" w:styleId="WW8Num13z4">
    <w:name w:val="WW8Num13z4"/>
    <w:rsid w:val="003616E8"/>
  </w:style>
  <w:style w:type="character" w:customStyle="1" w:styleId="WW8Num13z5">
    <w:name w:val="WW8Num13z5"/>
    <w:rsid w:val="003616E8"/>
  </w:style>
  <w:style w:type="character" w:customStyle="1" w:styleId="WW8Num13z6">
    <w:name w:val="WW8Num13z6"/>
    <w:rsid w:val="003616E8"/>
  </w:style>
  <w:style w:type="character" w:customStyle="1" w:styleId="WW8Num13z7">
    <w:name w:val="WW8Num13z7"/>
    <w:rsid w:val="003616E8"/>
  </w:style>
  <w:style w:type="character" w:customStyle="1" w:styleId="WW8Num13z8">
    <w:name w:val="WW8Num13z8"/>
    <w:rsid w:val="003616E8"/>
  </w:style>
  <w:style w:type="character" w:customStyle="1" w:styleId="WW8Num14z1">
    <w:name w:val="WW8Num14z1"/>
    <w:rsid w:val="003616E8"/>
    <w:rPr>
      <w:rFonts w:ascii="Courier New" w:hAnsi="Courier New" w:cs="Courier New" w:hint="default"/>
    </w:rPr>
  </w:style>
  <w:style w:type="character" w:customStyle="1" w:styleId="WW8Num14z2">
    <w:name w:val="WW8Num14z2"/>
    <w:rsid w:val="003616E8"/>
    <w:rPr>
      <w:rFonts w:ascii="Wingdings" w:hAnsi="Wingdings" w:cs="Wingdings" w:hint="default"/>
    </w:rPr>
  </w:style>
  <w:style w:type="character" w:customStyle="1" w:styleId="WW8Num15z1">
    <w:name w:val="WW8Num15z1"/>
    <w:rsid w:val="003616E8"/>
    <w:rPr>
      <w:rFonts w:ascii="Courier New" w:hAnsi="Courier New" w:cs="Courier New" w:hint="default"/>
    </w:rPr>
  </w:style>
  <w:style w:type="character" w:customStyle="1" w:styleId="WW8Num15z3">
    <w:name w:val="WW8Num15z3"/>
    <w:rsid w:val="003616E8"/>
    <w:rPr>
      <w:rFonts w:ascii="Symbol" w:hAnsi="Symbol" w:cs="Symbol" w:hint="default"/>
    </w:rPr>
  </w:style>
  <w:style w:type="character" w:customStyle="1" w:styleId="WW8Num16z1">
    <w:name w:val="WW8Num16z1"/>
    <w:rsid w:val="003616E8"/>
  </w:style>
  <w:style w:type="character" w:customStyle="1" w:styleId="WW8Num16z2">
    <w:name w:val="WW8Num16z2"/>
    <w:rsid w:val="003616E8"/>
  </w:style>
  <w:style w:type="character" w:customStyle="1" w:styleId="WW8Num16z3">
    <w:name w:val="WW8Num16z3"/>
    <w:rsid w:val="003616E8"/>
  </w:style>
  <w:style w:type="character" w:customStyle="1" w:styleId="WW8Num16z4">
    <w:name w:val="WW8Num16z4"/>
    <w:rsid w:val="003616E8"/>
  </w:style>
  <w:style w:type="character" w:customStyle="1" w:styleId="WW8Num16z5">
    <w:name w:val="WW8Num16z5"/>
    <w:rsid w:val="003616E8"/>
  </w:style>
  <w:style w:type="character" w:customStyle="1" w:styleId="WW8Num16z6">
    <w:name w:val="WW8Num16z6"/>
    <w:rsid w:val="003616E8"/>
  </w:style>
  <w:style w:type="character" w:customStyle="1" w:styleId="WW8Num16z7">
    <w:name w:val="WW8Num16z7"/>
    <w:rsid w:val="003616E8"/>
  </w:style>
  <w:style w:type="character" w:customStyle="1" w:styleId="WW8Num16z8">
    <w:name w:val="WW8Num16z8"/>
    <w:rsid w:val="003616E8"/>
  </w:style>
  <w:style w:type="character" w:customStyle="1" w:styleId="WW8Num17z1">
    <w:name w:val="WW8Num17z1"/>
    <w:rsid w:val="003616E8"/>
    <w:rPr>
      <w:rFonts w:ascii="Courier New" w:hAnsi="Courier New" w:cs="Courier New" w:hint="default"/>
    </w:rPr>
  </w:style>
  <w:style w:type="character" w:customStyle="1" w:styleId="WW8Num17z3">
    <w:name w:val="WW8Num17z3"/>
    <w:rsid w:val="003616E8"/>
    <w:rPr>
      <w:rFonts w:ascii="Symbol" w:hAnsi="Symbol" w:cs="Symbol" w:hint="default"/>
    </w:rPr>
  </w:style>
  <w:style w:type="character" w:customStyle="1" w:styleId="WW8Num18z0">
    <w:name w:val="WW8Num18z0"/>
    <w:rsid w:val="003616E8"/>
    <w:rPr>
      <w:rFonts w:hint="default"/>
    </w:rPr>
  </w:style>
  <w:style w:type="character" w:customStyle="1" w:styleId="WW8Num18z1">
    <w:name w:val="WW8Num18z1"/>
    <w:rsid w:val="003616E8"/>
  </w:style>
  <w:style w:type="character" w:customStyle="1" w:styleId="WW8Num18z2">
    <w:name w:val="WW8Num18z2"/>
    <w:rsid w:val="003616E8"/>
  </w:style>
  <w:style w:type="character" w:customStyle="1" w:styleId="WW8Num18z3">
    <w:name w:val="WW8Num18z3"/>
    <w:rsid w:val="003616E8"/>
  </w:style>
  <w:style w:type="character" w:customStyle="1" w:styleId="WW8Num18z4">
    <w:name w:val="WW8Num18z4"/>
    <w:rsid w:val="003616E8"/>
  </w:style>
  <w:style w:type="character" w:customStyle="1" w:styleId="WW8Num18z5">
    <w:name w:val="WW8Num18z5"/>
    <w:rsid w:val="003616E8"/>
  </w:style>
  <w:style w:type="character" w:customStyle="1" w:styleId="WW8Num18z6">
    <w:name w:val="WW8Num18z6"/>
    <w:rsid w:val="003616E8"/>
  </w:style>
  <w:style w:type="character" w:customStyle="1" w:styleId="WW8Num18z7">
    <w:name w:val="WW8Num18z7"/>
    <w:rsid w:val="003616E8"/>
  </w:style>
  <w:style w:type="character" w:customStyle="1" w:styleId="WW8Num18z8">
    <w:name w:val="WW8Num18z8"/>
    <w:rsid w:val="003616E8"/>
  </w:style>
  <w:style w:type="character" w:customStyle="1" w:styleId="WW8Num19z0">
    <w:name w:val="WW8Num19z0"/>
    <w:rsid w:val="003616E8"/>
    <w:rPr>
      <w:rFonts w:hint="default"/>
      <w:sz w:val="28"/>
      <w:szCs w:val="28"/>
      <w:lang w:val="uk-UA"/>
    </w:rPr>
  </w:style>
  <w:style w:type="character" w:customStyle="1" w:styleId="WW8Num19z1">
    <w:name w:val="WW8Num19z1"/>
    <w:rsid w:val="003616E8"/>
  </w:style>
  <w:style w:type="character" w:customStyle="1" w:styleId="WW8Num19z2">
    <w:name w:val="WW8Num19z2"/>
    <w:rsid w:val="003616E8"/>
  </w:style>
  <w:style w:type="character" w:customStyle="1" w:styleId="WW8Num19z3">
    <w:name w:val="WW8Num19z3"/>
    <w:rsid w:val="003616E8"/>
  </w:style>
  <w:style w:type="character" w:customStyle="1" w:styleId="WW8Num19z4">
    <w:name w:val="WW8Num19z4"/>
    <w:rsid w:val="003616E8"/>
  </w:style>
  <w:style w:type="character" w:customStyle="1" w:styleId="WW8Num19z5">
    <w:name w:val="WW8Num19z5"/>
    <w:rsid w:val="003616E8"/>
  </w:style>
  <w:style w:type="character" w:customStyle="1" w:styleId="WW8Num19z6">
    <w:name w:val="WW8Num19z6"/>
    <w:rsid w:val="003616E8"/>
  </w:style>
  <w:style w:type="character" w:customStyle="1" w:styleId="WW8Num19z7">
    <w:name w:val="WW8Num19z7"/>
    <w:rsid w:val="003616E8"/>
  </w:style>
  <w:style w:type="character" w:customStyle="1" w:styleId="WW8Num19z8">
    <w:name w:val="WW8Num19z8"/>
    <w:rsid w:val="003616E8"/>
  </w:style>
  <w:style w:type="character" w:customStyle="1" w:styleId="WW8Num20z0">
    <w:name w:val="WW8Num20z0"/>
    <w:rsid w:val="003616E8"/>
    <w:rPr>
      <w:rFonts w:ascii="Times New Roman" w:eastAsia="Times New Roman" w:hAnsi="Times New Roman" w:cs="Times New Roman"/>
      <w:sz w:val="28"/>
      <w:szCs w:val="28"/>
      <w:lang w:val="uk-UA"/>
    </w:rPr>
  </w:style>
  <w:style w:type="character" w:customStyle="1" w:styleId="WW8Num20z1">
    <w:name w:val="WW8Num20z1"/>
    <w:rsid w:val="003616E8"/>
  </w:style>
  <w:style w:type="character" w:customStyle="1" w:styleId="WW8Num20z2">
    <w:name w:val="WW8Num20z2"/>
    <w:rsid w:val="003616E8"/>
  </w:style>
  <w:style w:type="character" w:customStyle="1" w:styleId="WW8Num20z3">
    <w:name w:val="WW8Num20z3"/>
    <w:rsid w:val="003616E8"/>
  </w:style>
  <w:style w:type="character" w:customStyle="1" w:styleId="WW8Num20z4">
    <w:name w:val="WW8Num20z4"/>
    <w:rsid w:val="003616E8"/>
  </w:style>
  <w:style w:type="character" w:customStyle="1" w:styleId="WW8Num20z5">
    <w:name w:val="WW8Num20z5"/>
    <w:rsid w:val="003616E8"/>
  </w:style>
  <w:style w:type="character" w:customStyle="1" w:styleId="WW8Num20z6">
    <w:name w:val="WW8Num20z6"/>
    <w:rsid w:val="003616E8"/>
  </w:style>
  <w:style w:type="character" w:customStyle="1" w:styleId="WW8Num20z7">
    <w:name w:val="WW8Num20z7"/>
    <w:rsid w:val="003616E8"/>
  </w:style>
  <w:style w:type="character" w:customStyle="1" w:styleId="WW8Num20z8">
    <w:name w:val="WW8Num20z8"/>
    <w:rsid w:val="003616E8"/>
  </w:style>
  <w:style w:type="character" w:customStyle="1" w:styleId="WW8Num21z0">
    <w:name w:val="WW8Num21z0"/>
    <w:rsid w:val="003616E8"/>
    <w:rPr>
      <w:rFonts w:ascii="Symbol" w:hAnsi="Symbol" w:cs="Symbol" w:hint="default"/>
      <w:sz w:val="28"/>
      <w:szCs w:val="28"/>
      <w:lang w:val="uk-UA"/>
    </w:rPr>
  </w:style>
  <w:style w:type="character" w:customStyle="1" w:styleId="WW8Num21z1">
    <w:name w:val="WW8Num21z1"/>
    <w:rsid w:val="003616E8"/>
    <w:rPr>
      <w:rFonts w:ascii="Courier New" w:hAnsi="Courier New" w:cs="Courier New" w:hint="default"/>
    </w:rPr>
  </w:style>
  <w:style w:type="character" w:customStyle="1" w:styleId="WW8Num21z2">
    <w:name w:val="WW8Num21z2"/>
    <w:rsid w:val="003616E8"/>
    <w:rPr>
      <w:rFonts w:ascii="Wingdings" w:hAnsi="Wingdings" w:cs="Wingdings" w:hint="default"/>
    </w:rPr>
  </w:style>
  <w:style w:type="character" w:customStyle="1" w:styleId="WW8Num22z0">
    <w:name w:val="WW8Num22z0"/>
    <w:rsid w:val="003616E8"/>
    <w:rPr>
      <w:rFonts w:ascii="Symbol" w:hAnsi="Symbol" w:cs="Symbol" w:hint="default"/>
    </w:rPr>
  </w:style>
  <w:style w:type="character" w:customStyle="1" w:styleId="WW8Num22z1">
    <w:name w:val="WW8Num22z1"/>
    <w:rsid w:val="003616E8"/>
    <w:rPr>
      <w:rFonts w:ascii="Courier New" w:hAnsi="Courier New" w:cs="Courier New" w:hint="default"/>
    </w:rPr>
  </w:style>
  <w:style w:type="character" w:customStyle="1" w:styleId="WW8Num22z2">
    <w:name w:val="WW8Num22z2"/>
    <w:rsid w:val="003616E8"/>
    <w:rPr>
      <w:rFonts w:ascii="Wingdings" w:hAnsi="Wingdings" w:cs="Wingdings" w:hint="default"/>
    </w:rPr>
  </w:style>
  <w:style w:type="character" w:customStyle="1" w:styleId="WW8Num23z0">
    <w:name w:val="WW8Num23z0"/>
    <w:rsid w:val="003616E8"/>
    <w:rPr>
      <w:rFonts w:hint="default"/>
      <w:sz w:val="32"/>
      <w:szCs w:val="32"/>
      <w:lang w:val="uk-UA"/>
    </w:rPr>
  </w:style>
  <w:style w:type="character" w:customStyle="1" w:styleId="WW8Num23z1">
    <w:name w:val="WW8Num23z1"/>
    <w:rsid w:val="003616E8"/>
  </w:style>
  <w:style w:type="character" w:customStyle="1" w:styleId="WW8Num23z2">
    <w:name w:val="WW8Num23z2"/>
    <w:rsid w:val="003616E8"/>
  </w:style>
  <w:style w:type="character" w:customStyle="1" w:styleId="WW8Num23z3">
    <w:name w:val="WW8Num23z3"/>
    <w:rsid w:val="003616E8"/>
  </w:style>
  <w:style w:type="character" w:customStyle="1" w:styleId="WW8Num23z4">
    <w:name w:val="WW8Num23z4"/>
    <w:rsid w:val="003616E8"/>
  </w:style>
  <w:style w:type="character" w:customStyle="1" w:styleId="WW8Num23z5">
    <w:name w:val="WW8Num23z5"/>
    <w:rsid w:val="003616E8"/>
  </w:style>
  <w:style w:type="character" w:customStyle="1" w:styleId="WW8Num23z6">
    <w:name w:val="WW8Num23z6"/>
    <w:rsid w:val="003616E8"/>
  </w:style>
  <w:style w:type="character" w:customStyle="1" w:styleId="WW8Num23z7">
    <w:name w:val="WW8Num23z7"/>
    <w:rsid w:val="003616E8"/>
  </w:style>
  <w:style w:type="character" w:customStyle="1" w:styleId="WW8Num23z8">
    <w:name w:val="WW8Num23z8"/>
    <w:rsid w:val="003616E8"/>
  </w:style>
  <w:style w:type="character" w:customStyle="1" w:styleId="WW8Num24z0">
    <w:name w:val="WW8Num24z0"/>
    <w:rsid w:val="003616E8"/>
    <w:rPr>
      <w:rFonts w:ascii="Wingdings" w:hAnsi="Wingdings" w:cs="Wingdings" w:hint="default"/>
    </w:rPr>
  </w:style>
  <w:style w:type="character" w:customStyle="1" w:styleId="WW8Num24z1">
    <w:name w:val="WW8Num24z1"/>
    <w:rsid w:val="003616E8"/>
    <w:rPr>
      <w:rFonts w:ascii="Courier New" w:hAnsi="Courier New" w:cs="Courier New" w:hint="default"/>
    </w:rPr>
  </w:style>
  <w:style w:type="character" w:customStyle="1" w:styleId="WW8Num24z3">
    <w:name w:val="WW8Num24z3"/>
    <w:rsid w:val="003616E8"/>
    <w:rPr>
      <w:rFonts w:ascii="Symbol" w:hAnsi="Symbol" w:cs="Symbol" w:hint="default"/>
    </w:rPr>
  </w:style>
  <w:style w:type="character" w:customStyle="1" w:styleId="WW8Num25z0">
    <w:name w:val="WW8Num25z0"/>
    <w:rsid w:val="003616E8"/>
    <w:rPr>
      <w:rFonts w:ascii="Wingdings" w:hAnsi="Wingdings" w:cs="Wingdings" w:hint="default"/>
    </w:rPr>
  </w:style>
  <w:style w:type="character" w:customStyle="1" w:styleId="WW8Num25z1">
    <w:name w:val="WW8Num25z1"/>
    <w:rsid w:val="003616E8"/>
    <w:rPr>
      <w:rFonts w:ascii="Courier New" w:hAnsi="Courier New" w:cs="Courier New" w:hint="default"/>
    </w:rPr>
  </w:style>
  <w:style w:type="character" w:customStyle="1" w:styleId="WW8Num25z3">
    <w:name w:val="WW8Num25z3"/>
    <w:rsid w:val="003616E8"/>
    <w:rPr>
      <w:rFonts w:ascii="Symbol" w:hAnsi="Symbol" w:cs="Symbol" w:hint="default"/>
    </w:rPr>
  </w:style>
  <w:style w:type="character" w:customStyle="1" w:styleId="WW8Num26z0">
    <w:name w:val="WW8Num26z0"/>
    <w:rsid w:val="003616E8"/>
    <w:rPr>
      <w:rFonts w:hint="default"/>
    </w:rPr>
  </w:style>
  <w:style w:type="character" w:customStyle="1" w:styleId="WW8Num26z1">
    <w:name w:val="WW8Num26z1"/>
    <w:rsid w:val="003616E8"/>
  </w:style>
  <w:style w:type="character" w:customStyle="1" w:styleId="WW8Num26z2">
    <w:name w:val="WW8Num26z2"/>
    <w:rsid w:val="003616E8"/>
  </w:style>
  <w:style w:type="character" w:customStyle="1" w:styleId="WW8Num26z3">
    <w:name w:val="WW8Num26z3"/>
    <w:rsid w:val="003616E8"/>
  </w:style>
  <w:style w:type="character" w:customStyle="1" w:styleId="WW8Num26z4">
    <w:name w:val="WW8Num26z4"/>
    <w:rsid w:val="003616E8"/>
  </w:style>
  <w:style w:type="character" w:customStyle="1" w:styleId="WW8Num26z5">
    <w:name w:val="WW8Num26z5"/>
    <w:rsid w:val="003616E8"/>
  </w:style>
  <w:style w:type="character" w:customStyle="1" w:styleId="WW8Num26z6">
    <w:name w:val="WW8Num26z6"/>
    <w:rsid w:val="003616E8"/>
  </w:style>
  <w:style w:type="character" w:customStyle="1" w:styleId="WW8Num26z7">
    <w:name w:val="WW8Num26z7"/>
    <w:rsid w:val="003616E8"/>
  </w:style>
  <w:style w:type="character" w:customStyle="1" w:styleId="WW8Num26z8">
    <w:name w:val="WW8Num26z8"/>
    <w:rsid w:val="003616E8"/>
  </w:style>
  <w:style w:type="character" w:customStyle="1" w:styleId="WW8Num27z0">
    <w:name w:val="WW8Num27z0"/>
    <w:rsid w:val="003616E8"/>
    <w:rPr>
      <w:rFonts w:ascii="Symbol" w:hAnsi="Symbol" w:cs="Symbol" w:hint="default"/>
    </w:rPr>
  </w:style>
  <w:style w:type="character" w:customStyle="1" w:styleId="WW8Num27z1">
    <w:name w:val="WW8Num27z1"/>
    <w:rsid w:val="003616E8"/>
    <w:rPr>
      <w:rFonts w:ascii="Courier New" w:hAnsi="Courier New" w:cs="Courier New" w:hint="default"/>
    </w:rPr>
  </w:style>
  <w:style w:type="character" w:customStyle="1" w:styleId="WW8Num27z2">
    <w:name w:val="WW8Num27z2"/>
    <w:rsid w:val="003616E8"/>
    <w:rPr>
      <w:rFonts w:ascii="Wingdings" w:hAnsi="Wingdings" w:cs="Wingdings" w:hint="default"/>
    </w:rPr>
  </w:style>
  <w:style w:type="character" w:customStyle="1" w:styleId="WW8Num28z0">
    <w:name w:val="WW8Num28z0"/>
    <w:rsid w:val="003616E8"/>
    <w:rPr>
      <w:rFonts w:ascii="Wingdings" w:hAnsi="Wingdings" w:cs="Wingdings" w:hint="default"/>
    </w:rPr>
  </w:style>
  <w:style w:type="character" w:customStyle="1" w:styleId="WW8Num28z1">
    <w:name w:val="WW8Num28z1"/>
    <w:rsid w:val="003616E8"/>
  </w:style>
  <w:style w:type="character" w:customStyle="1" w:styleId="WW8Num28z2">
    <w:name w:val="WW8Num28z2"/>
    <w:rsid w:val="003616E8"/>
  </w:style>
  <w:style w:type="character" w:customStyle="1" w:styleId="WW8Num28z3">
    <w:name w:val="WW8Num28z3"/>
    <w:rsid w:val="003616E8"/>
  </w:style>
  <w:style w:type="character" w:customStyle="1" w:styleId="WW8Num28z4">
    <w:name w:val="WW8Num28z4"/>
    <w:rsid w:val="003616E8"/>
  </w:style>
  <w:style w:type="character" w:customStyle="1" w:styleId="WW8Num28z5">
    <w:name w:val="WW8Num28z5"/>
    <w:rsid w:val="003616E8"/>
  </w:style>
  <w:style w:type="character" w:customStyle="1" w:styleId="WW8Num28z6">
    <w:name w:val="WW8Num28z6"/>
    <w:rsid w:val="003616E8"/>
  </w:style>
  <w:style w:type="character" w:customStyle="1" w:styleId="WW8Num28z7">
    <w:name w:val="WW8Num28z7"/>
    <w:rsid w:val="003616E8"/>
  </w:style>
  <w:style w:type="character" w:customStyle="1" w:styleId="WW8Num28z8">
    <w:name w:val="WW8Num28z8"/>
    <w:rsid w:val="003616E8"/>
  </w:style>
  <w:style w:type="character" w:customStyle="1" w:styleId="WW8Num29z0">
    <w:name w:val="WW8Num29z0"/>
    <w:rsid w:val="003616E8"/>
    <w:rPr>
      <w:rFonts w:hint="default"/>
      <w:sz w:val="28"/>
      <w:szCs w:val="28"/>
      <w:lang w:val="uk-UA"/>
    </w:rPr>
  </w:style>
  <w:style w:type="character" w:customStyle="1" w:styleId="WW8Num29z1">
    <w:name w:val="WW8Num29z1"/>
    <w:rsid w:val="003616E8"/>
  </w:style>
  <w:style w:type="character" w:customStyle="1" w:styleId="WW8Num29z2">
    <w:name w:val="WW8Num29z2"/>
    <w:rsid w:val="003616E8"/>
  </w:style>
  <w:style w:type="character" w:customStyle="1" w:styleId="WW8Num29z3">
    <w:name w:val="WW8Num29z3"/>
    <w:rsid w:val="003616E8"/>
  </w:style>
  <w:style w:type="character" w:customStyle="1" w:styleId="WW8Num29z4">
    <w:name w:val="WW8Num29z4"/>
    <w:rsid w:val="003616E8"/>
  </w:style>
  <w:style w:type="character" w:customStyle="1" w:styleId="WW8Num29z5">
    <w:name w:val="WW8Num29z5"/>
    <w:rsid w:val="003616E8"/>
  </w:style>
  <w:style w:type="character" w:customStyle="1" w:styleId="WW8Num29z6">
    <w:name w:val="WW8Num29z6"/>
    <w:rsid w:val="003616E8"/>
  </w:style>
  <w:style w:type="character" w:customStyle="1" w:styleId="WW8Num29z7">
    <w:name w:val="WW8Num29z7"/>
    <w:rsid w:val="003616E8"/>
  </w:style>
  <w:style w:type="character" w:customStyle="1" w:styleId="WW8Num29z8">
    <w:name w:val="WW8Num29z8"/>
    <w:rsid w:val="003616E8"/>
  </w:style>
  <w:style w:type="character" w:customStyle="1" w:styleId="WW8Num30z0">
    <w:name w:val="WW8Num30z0"/>
    <w:rsid w:val="003616E8"/>
  </w:style>
  <w:style w:type="character" w:customStyle="1" w:styleId="WW8Num30z1">
    <w:name w:val="WW8Num30z1"/>
    <w:rsid w:val="003616E8"/>
  </w:style>
  <w:style w:type="character" w:customStyle="1" w:styleId="WW8Num30z2">
    <w:name w:val="WW8Num30z2"/>
    <w:rsid w:val="003616E8"/>
  </w:style>
  <w:style w:type="character" w:customStyle="1" w:styleId="WW8Num30z3">
    <w:name w:val="WW8Num30z3"/>
    <w:rsid w:val="003616E8"/>
  </w:style>
  <w:style w:type="character" w:customStyle="1" w:styleId="WW8Num30z4">
    <w:name w:val="WW8Num30z4"/>
    <w:rsid w:val="003616E8"/>
  </w:style>
  <w:style w:type="character" w:customStyle="1" w:styleId="WW8Num30z5">
    <w:name w:val="WW8Num30z5"/>
    <w:rsid w:val="003616E8"/>
  </w:style>
  <w:style w:type="character" w:customStyle="1" w:styleId="WW8Num30z6">
    <w:name w:val="WW8Num30z6"/>
    <w:rsid w:val="003616E8"/>
  </w:style>
  <w:style w:type="character" w:customStyle="1" w:styleId="WW8Num30z7">
    <w:name w:val="WW8Num30z7"/>
    <w:rsid w:val="003616E8"/>
  </w:style>
  <w:style w:type="character" w:customStyle="1" w:styleId="WW8Num30z8">
    <w:name w:val="WW8Num30z8"/>
    <w:rsid w:val="003616E8"/>
  </w:style>
  <w:style w:type="character" w:customStyle="1" w:styleId="WW8Num31z0">
    <w:name w:val="WW8Num31z0"/>
    <w:rsid w:val="003616E8"/>
    <w:rPr>
      <w:rFonts w:hint="default"/>
    </w:rPr>
  </w:style>
  <w:style w:type="character" w:customStyle="1" w:styleId="WW8Num31z1">
    <w:name w:val="WW8Num31z1"/>
    <w:rsid w:val="003616E8"/>
  </w:style>
  <w:style w:type="character" w:customStyle="1" w:styleId="WW8Num31z2">
    <w:name w:val="WW8Num31z2"/>
    <w:rsid w:val="003616E8"/>
  </w:style>
  <w:style w:type="character" w:customStyle="1" w:styleId="WW8Num31z3">
    <w:name w:val="WW8Num31z3"/>
    <w:rsid w:val="003616E8"/>
  </w:style>
  <w:style w:type="character" w:customStyle="1" w:styleId="WW8Num31z4">
    <w:name w:val="WW8Num31z4"/>
    <w:rsid w:val="003616E8"/>
  </w:style>
  <w:style w:type="character" w:customStyle="1" w:styleId="WW8Num31z5">
    <w:name w:val="WW8Num31z5"/>
    <w:rsid w:val="003616E8"/>
  </w:style>
  <w:style w:type="character" w:customStyle="1" w:styleId="WW8Num31z6">
    <w:name w:val="WW8Num31z6"/>
    <w:rsid w:val="003616E8"/>
  </w:style>
  <w:style w:type="character" w:customStyle="1" w:styleId="WW8Num31z7">
    <w:name w:val="WW8Num31z7"/>
    <w:rsid w:val="003616E8"/>
  </w:style>
  <w:style w:type="character" w:customStyle="1" w:styleId="WW8Num31z8">
    <w:name w:val="WW8Num31z8"/>
    <w:rsid w:val="003616E8"/>
  </w:style>
  <w:style w:type="character" w:customStyle="1" w:styleId="WW8Num32z0">
    <w:name w:val="WW8Num32z0"/>
    <w:rsid w:val="003616E8"/>
    <w:rPr>
      <w:rFonts w:hint="default"/>
    </w:rPr>
  </w:style>
  <w:style w:type="character" w:customStyle="1" w:styleId="WW8Num32z1">
    <w:name w:val="WW8Num32z1"/>
    <w:rsid w:val="003616E8"/>
  </w:style>
  <w:style w:type="character" w:customStyle="1" w:styleId="WW8Num32z2">
    <w:name w:val="WW8Num32z2"/>
    <w:rsid w:val="003616E8"/>
  </w:style>
  <w:style w:type="character" w:customStyle="1" w:styleId="WW8Num32z3">
    <w:name w:val="WW8Num32z3"/>
    <w:rsid w:val="003616E8"/>
  </w:style>
  <w:style w:type="character" w:customStyle="1" w:styleId="WW8Num32z4">
    <w:name w:val="WW8Num32z4"/>
    <w:rsid w:val="003616E8"/>
  </w:style>
  <w:style w:type="character" w:customStyle="1" w:styleId="WW8Num32z5">
    <w:name w:val="WW8Num32z5"/>
    <w:rsid w:val="003616E8"/>
  </w:style>
  <w:style w:type="character" w:customStyle="1" w:styleId="WW8Num32z6">
    <w:name w:val="WW8Num32z6"/>
    <w:rsid w:val="003616E8"/>
  </w:style>
  <w:style w:type="character" w:customStyle="1" w:styleId="WW8Num32z7">
    <w:name w:val="WW8Num32z7"/>
    <w:rsid w:val="003616E8"/>
  </w:style>
  <w:style w:type="character" w:customStyle="1" w:styleId="WW8Num32z8">
    <w:name w:val="WW8Num32z8"/>
    <w:rsid w:val="003616E8"/>
  </w:style>
  <w:style w:type="character" w:customStyle="1" w:styleId="WW8Num33z0">
    <w:name w:val="WW8Num33z0"/>
    <w:rsid w:val="003616E8"/>
    <w:rPr>
      <w:rFonts w:ascii="Wingdings" w:hAnsi="Wingdings" w:cs="Wingdings" w:hint="default"/>
    </w:rPr>
  </w:style>
  <w:style w:type="character" w:customStyle="1" w:styleId="WW8Num33z1">
    <w:name w:val="WW8Num33z1"/>
    <w:rsid w:val="003616E8"/>
    <w:rPr>
      <w:rFonts w:ascii="Courier New" w:hAnsi="Courier New" w:cs="Courier New" w:hint="default"/>
    </w:rPr>
  </w:style>
  <w:style w:type="character" w:customStyle="1" w:styleId="WW8Num33z3">
    <w:name w:val="WW8Num33z3"/>
    <w:rsid w:val="003616E8"/>
    <w:rPr>
      <w:rFonts w:ascii="Symbol" w:hAnsi="Symbol" w:cs="Symbol" w:hint="default"/>
    </w:rPr>
  </w:style>
  <w:style w:type="character" w:customStyle="1" w:styleId="WW8Num34z0">
    <w:name w:val="WW8Num34z0"/>
    <w:rsid w:val="003616E8"/>
    <w:rPr>
      <w:rFonts w:ascii="Times New Roman" w:eastAsia="Times New Roman" w:hAnsi="Times New Roman" w:cs="Times New Roman" w:hint="default"/>
    </w:rPr>
  </w:style>
  <w:style w:type="character" w:customStyle="1" w:styleId="WW8Num34z1">
    <w:name w:val="WW8Num34z1"/>
    <w:rsid w:val="003616E8"/>
    <w:rPr>
      <w:rFonts w:ascii="Courier New" w:hAnsi="Courier New" w:cs="Courier New" w:hint="default"/>
    </w:rPr>
  </w:style>
  <w:style w:type="character" w:customStyle="1" w:styleId="WW8Num34z2">
    <w:name w:val="WW8Num34z2"/>
    <w:rsid w:val="003616E8"/>
    <w:rPr>
      <w:rFonts w:ascii="Wingdings" w:hAnsi="Wingdings" w:cs="Wingdings" w:hint="default"/>
    </w:rPr>
  </w:style>
  <w:style w:type="character" w:customStyle="1" w:styleId="WW8Num34z3">
    <w:name w:val="WW8Num34z3"/>
    <w:rsid w:val="003616E8"/>
    <w:rPr>
      <w:rFonts w:ascii="Symbol" w:hAnsi="Symbol" w:cs="Symbol" w:hint="default"/>
    </w:rPr>
  </w:style>
  <w:style w:type="character" w:customStyle="1" w:styleId="WW8Num35z0">
    <w:name w:val="WW8Num35z0"/>
    <w:rsid w:val="003616E8"/>
    <w:rPr>
      <w:rFonts w:hint="default"/>
    </w:rPr>
  </w:style>
  <w:style w:type="character" w:customStyle="1" w:styleId="WW8Num35z1">
    <w:name w:val="WW8Num35z1"/>
    <w:rsid w:val="003616E8"/>
  </w:style>
  <w:style w:type="character" w:customStyle="1" w:styleId="WW8Num35z2">
    <w:name w:val="WW8Num35z2"/>
    <w:rsid w:val="003616E8"/>
  </w:style>
  <w:style w:type="character" w:customStyle="1" w:styleId="WW8Num35z3">
    <w:name w:val="WW8Num35z3"/>
    <w:rsid w:val="003616E8"/>
  </w:style>
  <w:style w:type="character" w:customStyle="1" w:styleId="WW8Num35z4">
    <w:name w:val="WW8Num35z4"/>
    <w:rsid w:val="003616E8"/>
  </w:style>
  <w:style w:type="character" w:customStyle="1" w:styleId="WW8Num35z5">
    <w:name w:val="WW8Num35z5"/>
    <w:rsid w:val="003616E8"/>
  </w:style>
  <w:style w:type="character" w:customStyle="1" w:styleId="WW8Num35z6">
    <w:name w:val="WW8Num35z6"/>
    <w:rsid w:val="003616E8"/>
  </w:style>
  <w:style w:type="character" w:customStyle="1" w:styleId="WW8Num35z7">
    <w:name w:val="WW8Num35z7"/>
    <w:rsid w:val="003616E8"/>
  </w:style>
  <w:style w:type="character" w:customStyle="1" w:styleId="WW8Num35z8">
    <w:name w:val="WW8Num35z8"/>
    <w:rsid w:val="003616E8"/>
  </w:style>
  <w:style w:type="character" w:customStyle="1" w:styleId="WW8Num36z0">
    <w:name w:val="WW8Num36z0"/>
    <w:rsid w:val="003616E8"/>
    <w:rPr>
      <w:rFonts w:hint="default"/>
    </w:rPr>
  </w:style>
  <w:style w:type="character" w:customStyle="1" w:styleId="WW8Num36z1">
    <w:name w:val="WW8Num36z1"/>
    <w:rsid w:val="003616E8"/>
  </w:style>
  <w:style w:type="character" w:customStyle="1" w:styleId="WW8Num36z2">
    <w:name w:val="WW8Num36z2"/>
    <w:rsid w:val="003616E8"/>
  </w:style>
  <w:style w:type="character" w:customStyle="1" w:styleId="WW8Num36z3">
    <w:name w:val="WW8Num36z3"/>
    <w:rsid w:val="003616E8"/>
  </w:style>
  <w:style w:type="character" w:customStyle="1" w:styleId="WW8Num36z4">
    <w:name w:val="WW8Num36z4"/>
    <w:rsid w:val="003616E8"/>
  </w:style>
  <w:style w:type="character" w:customStyle="1" w:styleId="WW8Num36z5">
    <w:name w:val="WW8Num36z5"/>
    <w:rsid w:val="003616E8"/>
  </w:style>
  <w:style w:type="character" w:customStyle="1" w:styleId="WW8Num36z6">
    <w:name w:val="WW8Num36z6"/>
    <w:rsid w:val="003616E8"/>
  </w:style>
  <w:style w:type="character" w:customStyle="1" w:styleId="WW8Num36z7">
    <w:name w:val="WW8Num36z7"/>
    <w:rsid w:val="003616E8"/>
  </w:style>
  <w:style w:type="character" w:customStyle="1" w:styleId="WW8Num36z8">
    <w:name w:val="WW8Num36z8"/>
    <w:rsid w:val="003616E8"/>
  </w:style>
  <w:style w:type="character" w:customStyle="1" w:styleId="WW8Num37z0">
    <w:name w:val="WW8Num37z0"/>
    <w:rsid w:val="003616E8"/>
    <w:rPr>
      <w:rFonts w:ascii="Wingdings" w:hAnsi="Wingdings" w:cs="Wingdings" w:hint="default"/>
    </w:rPr>
  </w:style>
  <w:style w:type="character" w:customStyle="1" w:styleId="WW8Num37z1">
    <w:name w:val="WW8Num37z1"/>
    <w:rsid w:val="003616E8"/>
  </w:style>
  <w:style w:type="character" w:customStyle="1" w:styleId="WW8Num37z2">
    <w:name w:val="WW8Num37z2"/>
    <w:rsid w:val="003616E8"/>
  </w:style>
  <w:style w:type="character" w:customStyle="1" w:styleId="WW8Num37z3">
    <w:name w:val="WW8Num37z3"/>
    <w:rsid w:val="003616E8"/>
  </w:style>
  <w:style w:type="character" w:customStyle="1" w:styleId="WW8Num37z4">
    <w:name w:val="WW8Num37z4"/>
    <w:rsid w:val="003616E8"/>
  </w:style>
  <w:style w:type="character" w:customStyle="1" w:styleId="WW8Num37z5">
    <w:name w:val="WW8Num37z5"/>
    <w:rsid w:val="003616E8"/>
  </w:style>
  <w:style w:type="character" w:customStyle="1" w:styleId="WW8Num37z6">
    <w:name w:val="WW8Num37z6"/>
    <w:rsid w:val="003616E8"/>
  </w:style>
  <w:style w:type="character" w:customStyle="1" w:styleId="WW8Num37z7">
    <w:name w:val="WW8Num37z7"/>
    <w:rsid w:val="003616E8"/>
  </w:style>
  <w:style w:type="character" w:customStyle="1" w:styleId="WW8Num37z8">
    <w:name w:val="WW8Num37z8"/>
    <w:rsid w:val="003616E8"/>
  </w:style>
  <w:style w:type="character" w:customStyle="1" w:styleId="WW8Num38z0">
    <w:name w:val="WW8Num38z0"/>
    <w:rsid w:val="003616E8"/>
    <w:rPr>
      <w:rFonts w:hint="default"/>
    </w:rPr>
  </w:style>
  <w:style w:type="character" w:customStyle="1" w:styleId="WW8Num38z1">
    <w:name w:val="WW8Num38z1"/>
    <w:rsid w:val="003616E8"/>
  </w:style>
  <w:style w:type="character" w:customStyle="1" w:styleId="WW8Num38z2">
    <w:name w:val="WW8Num38z2"/>
    <w:rsid w:val="003616E8"/>
  </w:style>
  <w:style w:type="character" w:customStyle="1" w:styleId="WW8Num38z3">
    <w:name w:val="WW8Num38z3"/>
    <w:rsid w:val="003616E8"/>
  </w:style>
  <w:style w:type="character" w:customStyle="1" w:styleId="WW8Num38z4">
    <w:name w:val="WW8Num38z4"/>
    <w:rsid w:val="003616E8"/>
  </w:style>
  <w:style w:type="character" w:customStyle="1" w:styleId="WW8Num38z5">
    <w:name w:val="WW8Num38z5"/>
    <w:rsid w:val="003616E8"/>
  </w:style>
  <w:style w:type="character" w:customStyle="1" w:styleId="WW8Num38z6">
    <w:name w:val="WW8Num38z6"/>
    <w:rsid w:val="003616E8"/>
  </w:style>
  <w:style w:type="character" w:customStyle="1" w:styleId="WW8Num38z7">
    <w:name w:val="WW8Num38z7"/>
    <w:rsid w:val="003616E8"/>
  </w:style>
  <w:style w:type="character" w:customStyle="1" w:styleId="WW8Num38z8">
    <w:name w:val="WW8Num38z8"/>
    <w:rsid w:val="003616E8"/>
  </w:style>
  <w:style w:type="character" w:customStyle="1" w:styleId="WW8Num39z0">
    <w:name w:val="WW8Num39z0"/>
    <w:rsid w:val="003616E8"/>
    <w:rPr>
      <w:rFonts w:ascii="Wingdings" w:hAnsi="Wingdings" w:cs="Wingdings" w:hint="default"/>
    </w:rPr>
  </w:style>
  <w:style w:type="character" w:customStyle="1" w:styleId="WW8Num39z1">
    <w:name w:val="WW8Num39z1"/>
    <w:rsid w:val="003616E8"/>
    <w:rPr>
      <w:rFonts w:ascii="Courier New" w:hAnsi="Courier New" w:cs="Courier New" w:hint="default"/>
    </w:rPr>
  </w:style>
  <w:style w:type="character" w:customStyle="1" w:styleId="WW8Num39z3">
    <w:name w:val="WW8Num39z3"/>
    <w:rsid w:val="003616E8"/>
    <w:rPr>
      <w:rFonts w:ascii="Symbol" w:hAnsi="Symbol" w:cs="Symbol" w:hint="default"/>
    </w:rPr>
  </w:style>
  <w:style w:type="character" w:customStyle="1" w:styleId="WW8Num40z0">
    <w:name w:val="WW8Num40z0"/>
    <w:rsid w:val="003616E8"/>
    <w:rPr>
      <w:rFonts w:ascii="Wingdings" w:hAnsi="Wingdings" w:cs="Wingdings" w:hint="default"/>
    </w:rPr>
  </w:style>
  <w:style w:type="character" w:customStyle="1" w:styleId="WW8Num40z1">
    <w:name w:val="WW8Num40z1"/>
    <w:rsid w:val="003616E8"/>
    <w:rPr>
      <w:rFonts w:ascii="Courier New" w:hAnsi="Courier New" w:cs="Courier New" w:hint="default"/>
    </w:rPr>
  </w:style>
  <w:style w:type="character" w:customStyle="1" w:styleId="WW8Num40z3">
    <w:name w:val="WW8Num40z3"/>
    <w:rsid w:val="003616E8"/>
    <w:rPr>
      <w:rFonts w:ascii="Symbol" w:hAnsi="Symbol" w:cs="Symbol" w:hint="default"/>
    </w:rPr>
  </w:style>
  <w:style w:type="character" w:customStyle="1" w:styleId="WW8Num41z0">
    <w:name w:val="WW8Num41z0"/>
    <w:rsid w:val="003616E8"/>
    <w:rPr>
      <w:rFonts w:hint="default"/>
      <w:sz w:val="32"/>
      <w:szCs w:val="32"/>
      <w:lang w:val="uk-UA"/>
    </w:rPr>
  </w:style>
  <w:style w:type="character" w:customStyle="1" w:styleId="WW8Num41z1">
    <w:name w:val="WW8Num41z1"/>
    <w:rsid w:val="003616E8"/>
  </w:style>
  <w:style w:type="character" w:customStyle="1" w:styleId="WW8Num41z2">
    <w:name w:val="WW8Num41z2"/>
    <w:rsid w:val="003616E8"/>
  </w:style>
  <w:style w:type="character" w:customStyle="1" w:styleId="WW8Num41z3">
    <w:name w:val="WW8Num41z3"/>
    <w:rsid w:val="003616E8"/>
  </w:style>
  <w:style w:type="character" w:customStyle="1" w:styleId="WW8Num41z4">
    <w:name w:val="WW8Num41z4"/>
    <w:rsid w:val="003616E8"/>
  </w:style>
  <w:style w:type="character" w:customStyle="1" w:styleId="WW8Num41z5">
    <w:name w:val="WW8Num41z5"/>
    <w:rsid w:val="003616E8"/>
  </w:style>
  <w:style w:type="character" w:customStyle="1" w:styleId="WW8Num41z6">
    <w:name w:val="WW8Num41z6"/>
    <w:rsid w:val="003616E8"/>
  </w:style>
  <w:style w:type="character" w:customStyle="1" w:styleId="WW8Num41z7">
    <w:name w:val="WW8Num41z7"/>
    <w:rsid w:val="003616E8"/>
  </w:style>
  <w:style w:type="character" w:customStyle="1" w:styleId="WW8Num41z8">
    <w:name w:val="WW8Num41z8"/>
    <w:rsid w:val="003616E8"/>
  </w:style>
  <w:style w:type="character" w:customStyle="1" w:styleId="19">
    <w:name w:val="Основной шрифт абзаца1"/>
    <w:rsid w:val="003616E8"/>
  </w:style>
  <w:style w:type="character" w:customStyle="1" w:styleId="apple-style-span">
    <w:name w:val="apple-style-span"/>
    <w:rsid w:val="003616E8"/>
  </w:style>
  <w:style w:type="character" w:customStyle="1" w:styleId="aff">
    <w:name w:val="Без интервала Знак"/>
    <w:rsid w:val="003616E8"/>
  </w:style>
  <w:style w:type="paragraph" w:customStyle="1" w:styleId="aff0">
    <w:name w:val="Заголовок"/>
    <w:basedOn w:val="a"/>
    <w:next w:val="a7"/>
    <w:rsid w:val="003616E8"/>
    <w:pPr>
      <w:keepNext/>
      <w:spacing w:before="240" w:beforeAutospacing="0" w:after="120" w:afterAutospacing="0"/>
    </w:pPr>
    <w:rPr>
      <w:rFonts w:ascii="Liberation Sans" w:eastAsia="Microsoft YaHei" w:hAnsi="Liberation Sans" w:cs="Mangal"/>
      <w:sz w:val="28"/>
      <w:szCs w:val="28"/>
      <w:lang w:eastAsia="zh-CN"/>
    </w:rPr>
  </w:style>
  <w:style w:type="paragraph" w:customStyle="1" w:styleId="34">
    <w:name w:val="Указатель3"/>
    <w:basedOn w:val="a"/>
    <w:rsid w:val="003616E8"/>
    <w:pPr>
      <w:suppressLineNumbers/>
      <w:spacing w:before="0" w:beforeAutospacing="0" w:after="0" w:afterAutospacing="0"/>
    </w:pPr>
    <w:rPr>
      <w:rFonts w:cs="Mangal"/>
      <w:lang w:eastAsia="zh-CN"/>
    </w:rPr>
  </w:style>
  <w:style w:type="paragraph" w:customStyle="1" w:styleId="2f">
    <w:name w:val="Название объекта2"/>
    <w:basedOn w:val="a"/>
    <w:rsid w:val="003616E8"/>
    <w:pPr>
      <w:suppressLineNumbers/>
      <w:spacing w:before="120" w:beforeAutospacing="0" w:after="120" w:afterAutospacing="0"/>
    </w:pPr>
    <w:rPr>
      <w:rFonts w:cs="Mangal"/>
      <w:i/>
      <w:iCs/>
      <w:lang w:eastAsia="zh-CN"/>
    </w:rPr>
  </w:style>
  <w:style w:type="paragraph" w:customStyle="1" w:styleId="2f0">
    <w:name w:val="Указатель2"/>
    <w:basedOn w:val="a"/>
    <w:rsid w:val="003616E8"/>
    <w:pPr>
      <w:suppressLineNumbers/>
      <w:spacing w:before="0" w:beforeAutospacing="0" w:after="0" w:afterAutospacing="0"/>
    </w:pPr>
    <w:rPr>
      <w:rFonts w:cs="Mangal"/>
      <w:lang w:eastAsia="zh-CN"/>
    </w:rPr>
  </w:style>
  <w:style w:type="paragraph" w:customStyle="1" w:styleId="1a">
    <w:name w:val="Название объекта1"/>
    <w:basedOn w:val="a"/>
    <w:rsid w:val="003616E8"/>
    <w:pPr>
      <w:suppressLineNumbers/>
      <w:spacing w:before="120" w:beforeAutospacing="0" w:after="120" w:afterAutospacing="0"/>
    </w:pPr>
    <w:rPr>
      <w:rFonts w:cs="Mangal"/>
      <w:i/>
      <w:iCs/>
      <w:lang w:eastAsia="zh-CN"/>
    </w:rPr>
  </w:style>
  <w:style w:type="paragraph" w:customStyle="1" w:styleId="1b">
    <w:name w:val="Указатель1"/>
    <w:basedOn w:val="a"/>
    <w:rsid w:val="003616E8"/>
    <w:pPr>
      <w:suppressLineNumbers/>
      <w:spacing w:before="0" w:beforeAutospacing="0" w:after="0" w:afterAutospacing="0"/>
    </w:pPr>
    <w:rPr>
      <w:rFonts w:cs="Mangal"/>
      <w:lang w:eastAsia="zh-CN"/>
    </w:rPr>
  </w:style>
  <w:style w:type="paragraph" w:customStyle="1" w:styleId="aff1">
    <w:name w:val="Содержимое таблицы"/>
    <w:basedOn w:val="a"/>
    <w:rsid w:val="003616E8"/>
    <w:pPr>
      <w:suppressLineNumbers/>
      <w:spacing w:before="0" w:beforeAutospacing="0" w:after="0" w:afterAutospacing="0"/>
    </w:pPr>
    <w:rPr>
      <w:lang w:eastAsia="zh-CN"/>
    </w:rPr>
  </w:style>
  <w:style w:type="paragraph" w:customStyle="1" w:styleId="aff2">
    <w:name w:val="Заголовок таблицы"/>
    <w:basedOn w:val="aff1"/>
    <w:rsid w:val="003616E8"/>
    <w:pPr>
      <w:jc w:val="center"/>
    </w:pPr>
    <w:rPr>
      <w:b/>
      <w:bCs/>
    </w:rPr>
  </w:style>
  <w:style w:type="character" w:customStyle="1" w:styleId="st">
    <w:name w:val="st"/>
    <w:basedOn w:val="a0"/>
    <w:rsid w:val="003616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616E8"/>
    <w:pPr>
      <w:keepNext/>
      <w:spacing w:before="240" w:beforeAutospacing="0" w:after="60" w:afterAutospacing="0"/>
      <w:outlineLvl w:val="0"/>
    </w:pPr>
    <w:rPr>
      <w:rFonts w:ascii="Arial" w:hAnsi="Arial" w:cs="Arial"/>
      <w:b/>
      <w:bCs/>
      <w:kern w:val="32"/>
      <w:sz w:val="32"/>
      <w:szCs w:val="32"/>
      <w:lang w:val="uk-UA" w:eastAsia="uk-UA"/>
    </w:rPr>
  </w:style>
  <w:style w:type="paragraph" w:styleId="2">
    <w:name w:val="heading 2"/>
    <w:basedOn w:val="a"/>
    <w:next w:val="a"/>
    <w:link w:val="20"/>
    <w:unhideWhenUsed/>
    <w:qFormat/>
    <w:rsid w:val="003616E8"/>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3616E8"/>
    <w:pPr>
      <w:outlineLvl w:val="2"/>
    </w:pPr>
    <w:rPr>
      <w:b/>
      <w:bCs/>
      <w:sz w:val="27"/>
      <w:szCs w:val="27"/>
    </w:rPr>
  </w:style>
  <w:style w:type="paragraph" w:styleId="4">
    <w:name w:val="heading 4"/>
    <w:basedOn w:val="a"/>
    <w:next w:val="a"/>
    <w:link w:val="40"/>
    <w:qFormat/>
    <w:rsid w:val="003616E8"/>
    <w:pPr>
      <w:keepNext/>
      <w:spacing w:before="240" w:beforeAutospacing="0" w:after="60" w:afterAutospacing="0"/>
      <w:outlineLvl w:val="3"/>
    </w:pPr>
    <w:rPr>
      <w:b/>
      <w:bCs/>
      <w:sz w:val="28"/>
      <w:szCs w:val="28"/>
      <w:lang w:val="uk-UA"/>
    </w:rPr>
  </w:style>
  <w:style w:type="paragraph" w:styleId="6">
    <w:name w:val="heading 6"/>
    <w:basedOn w:val="Heading"/>
    <w:next w:val="Textbody"/>
    <w:link w:val="60"/>
    <w:semiHidden/>
    <w:unhideWhenUsed/>
    <w:qFormat/>
    <w:rsid w:val="003616E8"/>
    <w:pPr>
      <w:spacing w:before="60" w:after="60"/>
      <w:outlineLvl w:val="5"/>
    </w:pPr>
    <w:rPr>
      <w:rFonts w:ascii="Liberation Serif" w:eastAsia="Times New Roman" w:hAnsi="Liberation Serif" w:cs="Times New Roman"/>
      <w:b/>
      <w:bCs/>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16E8"/>
    <w:rPr>
      <w:rFonts w:ascii="Arial" w:eastAsia="Times New Roman" w:hAnsi="Arial" w:cs="Arial"/>
      <w:b/>
      <w:bCs/>
      <w:kern w:val="32"/>
      <w:sz w:val="32"/>
      <w:szCs w:val="32"/>
      <w:lang w:val="uk-UA" w:eastAsia="uk-UA"/>
    </w:rPr>
  </w:style>
  <w:style w:type="character" w:customStyle="1" w:styleId="20">
    <w:name w:val="Заголовок 2 Знак"/>
    <w:basedOn w:val="a0"/>
    <w:link w:val="2"/>
    <w:rsid w:val="003616E8"/>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3616E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3616E8"/>
    <w:rPr>
      <w:rFonts w:ascii="Times New Roman" w:eastAsia="Times New Roman" w:hAnsi="Times New Roman" w:cs="Times New Roman"/>
      <w:b/>
      <w:bCs/>
      <w:sz w:val="28"/>
      <w:szCs w:val="28"/>
      <w:lang w:val="uk-UA" w:eastAsia="ru-RU"/>
    </w:rPr>
  </w:style>
  <w:style w:type="character" w:customStyle="1" w:styleId="60">
    <w:name w:val="Заголовок 6 Знак"/>
    <w:basedOn w:val="a0"/>
    <w:link w:val="6"/>
    <w:semiHidden/>
    <w:rsid w:val="003616E8"/>
    <w:rPr>
      <w:rFonts w:ascii="Liberation Serif" w:eastAsia="Times New Roman" w:hAnsi="Liberation Serif" w:cs="Times New Roman"/>
      <w:b/>
      <w:bCs/>
      <w:kern w:val="3"/>
      <w:sz w:val="14"/>
      <w:szCs w:val="14"/>
      <w:lang w:val="en-US" w:eastAsia="zh-CN" w:bidi="hi-IN"/>
    </w:rPr>
  </w:style>
  <w:style w:type="paragraph" w:styleId="a3">
    <w:name w:val="List Paragraph"/>
    <w:basedOn w:val="a"/>
    <w:qFormat/>
    <w:rsid w:val="003616E8"/>
    <w:pPr>
      <w:spacing w:before="0" w:beforeAutospacing="0" w:after="200" w:afterAutospacing="0" w:line="276" w:lineRule="auto"/>
      <w:ind w:left="720"/>
      <w:contextualSpacing/>
    </w:pPr>
    <w:rPr>
      <w:rFonts w:ascii="Calibri" w:hAnsi="Calibri"/>
      <w:sz w:val="22"/>
      <w:szCs w:val="22"/>
      <w:lang w:val="uk-UA" w:eastAsia="uk-UA"/>
    </w:rPr>
  </w:style>
  <w:style w:type="character" w:styleId="a4">
    <w:name w:val="Intense Emphasis"/>
    <w:uiPriority w:val="21"/>
    <w:qFormat/>
    <w:rsid w:val="003616E8"/>
    <w:rPr>
      <w:b/>
      <w:bCs/>
      <w:i/>
      <w:iCs/>
      <w:color w:val="4F81BD"/>
    </w:rPr>
  </w:style>
  <w:style w:type="paragraph" w:customStyle="1" w:styleId="western">
    <w:name w:val="western"/>
    <w:basedOn w:val="a"/>
    <w:rsid w:val="003616E8"/>
    <w:pPr>
      <w:autoSpaceDN w:val="0"/>
      <w:spacing w:beforeAutospacing="0" w:after="119" w:afterAutospacing="0"/>
    </w:pPr>
    <w:rPr>
      <w:color w:val="000000"/>
    </w:rPr>
  </w:style>
  <w:style w:type="character" w:styleId="a5">
    <w:name w:val="Strong"/>
    <w:uiPriority w:val="22"/>
    <w:qFormat/>
    <w:rsid w:val="003616E8"/>
    <w:rPr>
      <w:b/>
      <w:bCs/>
    </w:rPr>
  </w:style>
  <w:style w:type="paragraph" w:customStyle="1" w:styleId="cdt4ke">
    <w:name w:val="cdt4ke"/>
    <w:basedOn w:val="a"/>
    <w:rsid w:val="003616E8"/>
  </w:style>
  <w:style w:type="character" w:customStyle="1" w:styleId="a6">
    <w:name w:val="Основной текст Знак"/>
    <w:link w:val="a7"/>
    <w:rsid w:val="003616E8"/>
    <w:rPr>
      <w:sz w:val="21"/>
      <w:szCs w:val="21"/>
      <w:shd w:val="clear" w:color="auto" w:fill="FFFFFF"/>
    </w:rPr>
  </w:style>
  <w:style w:type="paragraph" w:styleId="a7">
    <w:name w:val="Body Text"/>
    <w:basedOn w:val="a"/>
    <w:link w:val="a6"/>
    <w:rsid w:val="003616E8"/>
    <w:pPr>
      <w:shd w:val="clear" w:color="auto" w:fill="FFFFFF"/>
      <w:spacing w:before="0" w:beforeAutospacing="0" w:after="0" w:afterAutospacing="0" w:line="240" w:lineRule="atLeast"/>
    </w:pPr>
    <w:rPr>
      <w:rFonts w:asciiTheme="minorHAnsi" w:eastAsiaTheme="minorHAnsi" w:hAnsiTheme="minorHAnsi" w:cstheme="minorBidi"/>
      <w:sz w:val="21"/>
      <w:szCs w:val="21"/>
      <w:lang w:eastAsia="en-US"/>
    </w:rPr>
  </w:style>
  <w:style w:type="character" w:customStyle="1" w:styleId="11">
    <w:name w:val="Основной текст Знак1"/>
    <w:basedOn w:val="a0"/>
    <w:semiHidden/>
    <w:rsid w:val="003616E8"/>
    <w:rPr>
      <w:rFonts w:ascii="Times New Roman" w:eastAsia="Times New Roman" w:hAnsi="Times New Roman" w:cs="Times New Roman"/>
      <w:sz w:val="24"/>
      <w:szCs w:val="24"/>
      <w:lang w:eastAsia="ru-RU"/>
    </w:rPr>
  </w:style>
  <w:style w:type="character" w:customStyle="1" w:styleId="12">
    <w:name w:val="Название Знак1"/>
    <w:link w:val="a8"/>
    <w:rsid w:val="003616E8"/>
    <w:rPr>
      <w:rFonts w:ascii="Cambria" w:eastAsia="Times New Roman" w:hAnsi="Cambria" w:cs="Times New Roman"/>
      <w:b/>
      <w:bCs/>
      <w:kern w:val="28"/>
      <w:sz w:val="32"/>
      <w:szCs w:val="32"/>
    </w:rPr>
  </w:style>
  <w:style w:type="paragraph" w:styleId="a9">
    <w:name w:val="Subtitle"/>
    <w:basedOn w:val="a"/>
    <w:next w:val="a"/>
    <w:link w:val="aa"/>
    <w:qFormat/>
    <w:rsid w:val="003616E8"/>
    <w:pPr>
      <w:spacing w:after="60"/>
      <w:jc w:val="center"/>
      <w:outlineLvl w:val="1"/>
    </w:pPr>
    <w:rPr>
      <w:rFonts w:ascii="Cambria" w:hAnsi="Cambria"/>
    </w:rPr>
  </w:style>
  <w:style w:type="character" w:customStyle="1" w:styleId="aa">
    <w:name w:val="Подзаголовок Знак"/>
    <w:basedOn w:val="a0"/>
    <w:link w:val="a9"/>
    <w:rsid w:val="003616E8"/>
    <w:rPr>
      <w:rFonts w:ascii="Cambria" w:eastAsia="Times New Roman" w:hAnsi="Cambria" w:cs="Times New Roman"/>
      <w:sz w:val="24"/>
      <w:szCs w:val="24"/>
      <w:lang w:eastAsia="ru-RU"/>
    </w:rPr>
  </w:style>
  <w:style w:type="character" w:styleId="ab">
    <w:name w:val="Book Title"/>
    <w:uiPriority w:val="33"/>
    <w:qFormat/>
    <w:rsid w:val="003616E8"/>
    <w:rPr>
      <w:b/>
      <w:bCs/>
      <w:smallCaps/>
      <w:spacing w:val="5"/>
    </w:rPr>
  </w:style>
  <w:style w:type="table" w:styleId="ac">
    <w:name w:val="Table Grid"/>
    <w:basedOn w:val="a1"/>
    <w:uiPriority w:val="59"/>
    <w:rsid w:val="003616E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 Spacing"/>
    <w:uiPriority w:val="1"/>
    <w:qFormat/>
    <w:rsid w:val="003616E8"/>
    <w:pPr>
      <w:spacing w:before="100" w:beforeAutospacing="1" w:after="100" w:afterAutospacing="1" w:line="240" w:lineRule="auto"/>
    </w:pPr>
    <w:rPr>
      <w:rFonts w:ascii="Calibri" w:eastAsia="Times New Roman" w:hAnsi="Calibri" w:cs="Times New Roman"/>
    </w:rPr>
  </w:style>
  <w:style w:type="character" w:styleId="ae">
    <w:name w:val="Hyperlink"/>
    <w:rsid w:val="003616E8"/>
    <w:rPr>
      <w:color w:val="000080"/>
      <w:u w:val="single"/>
    </w:rPr>
  </w:style>
  <w:style w:type="character" w:customStyle="1" w:styleId="bhead">
    <w:name w:val="bhead"/>
    <w:basedOn w:val="a0"/>
    <w:rsid w:val="003616E8"/>
  </w:style>
  <w:style w:type="character" w:customStyle="1" w:styleId="13">
    <w:name w:val="Заголовок №1_"/>
    <w:link w:val="14"/>
    <w:rsid w:val="003616E8"/>
    <w:rPr>
      <w:b/>
      <w:bCs/>
      <w:sz w:val="24"/>
      <w:szCs w:val="24"/>
      <w:shd w:val="clear" w:color="auto" w:fill="FFFFFF"/>
    </w:rPr>
  </w:style>
  <w:style w:type="paragraph" w:customStyle="1" w:styleId="14">
    <w:name w:val="Заголовок №1"/>
    <w:basedOn w:val="a"/>
    <w:link w:val="13"/>
    <w:rsid w:val="003616E8"/>
    <w:pPr>
      <w:shd w:val="clear" w:color="auto" w:fill="FFFFFF"/>
      <w:spacing w:before="0" w:beforeAutospacing="0" w:after="60" w:afterAutospacing="0" w:line="240" w:lineRule="atLeast"/>
      <w:outlineLvl w:val="0"/>
    </w:pPr>
    <w:rPr>
      <w:rFonts w:asciiTheme="minorHAnsi" w:eastAsiaTheme="minorHAnsi" w:hAnsiTheme="minorHAnsi" w:cstheme="minorBidi"/>
      <w:b/>
      <w:bCs/>
      <w:lang w:eastAsia="en-US"/>
    </w:rPr>
  </w:style>
  <w:style w:type="character" w:customStyle="1" w:styleId="21">
    <w:name w:val="Заголовок №2_"/>
    <w:link w:val="22"/>
    <w:rsid w:val="003616E8"/>
    <w:rPr>
      <w:sz w:val="23"/>
      <w:szCs w:val="23"/>
      <w:shd w:val="clear" w:color="auto" w:fill="FFFFFF"/>
    </w:rPr>
  </w:style>
  <w:style w:type="character" w:customStyle="1" w:styleId="23">
    <w:name w:val="Основний текст (2)_"/>
    <w:link w:val="24"/>
    <w:rsid w:val="003616E8"/>
    <w:rPr>
      <w:sz w:val="21"/>
      <w:szCs w:val="21"/>
      <w:shd w:val="clear" w:color="auto" w:fill="FFFFFF"/>
    </w:rPr>
  </w:style>
  <w:style w:type="character" w:customStyle="1" w:styleId="af">
    <w:name w:val="Основний текст_"/>
    <w:link w:val="100"/>
    <w:rsid w:val="003616E8"/>
    <w:rPr>
      <w:sz w:val="23"/>
      <w:szCs w:val="23"/>
      <w:shd w:val="clear" w:color="auto" w:fill="FFFFFF"/>
    </w:rPr>
  </w:style>
  <w:style w:type="character" w:customStyle="1" w:styleId="7">
    <w:name w:val="Основний текст (7)_"/>
    <w:link w:val="70"/>
    <w:rsid w:val="003616E8"/>
    <w:rPr>
      <w:sz w:val="23"/>
      <w:szCs w:val="23"/>
      <w:shd w:val="clear" w:color="auto" w:fill="FFFFFF"/>
    </w:rPr>
  </w:style>
  <w:style w:type="character" w:customStyle="1" w:styleId="71">
    <w:name w:val="Основний текст7"/>
    <w:rsid w:val="003616E8"/>
    <w:rPr>
      <w:sz w:val="23"/>
      <w:szCs w:val="23"/>
      <w:u w:val="single"/>
      <w:shd w:val="clear" w:color="auto" w:fill="FFFFFF"/>
    </w:rPr>
  </w:style>
  <w:style w:type="character" w:customStyle="1" w:styleId="8">
    <w:name w:val="Основний текст8"/>
    <w:rsid w:val="003616E8"/>
    <w:rPr>
      <w:sz w:val="23"/>
      <w:szCs w:val="23"/>
      <w:u w:val="single"/>
      <w:shd w:val="clear" w:color="auto" w:fill="FFFFFF"/>
    </w:rPr>
  </w:style>
  <w:style w:type="paragraph" w:customStyle="1" w:styleId="22">
    <w:name w:val="Заголовок №2"/>
    <w:basedOn w:val="a"/>
    <w:link w:val="21"/>
    <w:rsid w:val="003616E8"/>
    <w:pPr>
      <w:shd w:val="clear" w:color="auto" w:fill="FFFFFF"/>
      <w:spacing w:before="0" w:beforeAutospacing="0" w:after="0" w:afterAutospacing="0" w:line="283" w:lineRule="exact"/>
      <w:jc w:val="center"/>
      <w:outlineLvl w:val="1"/>
    </w:pPr>
    <w:rPr>
      <w:rFonts w:asciiTheme="minorHAnsi" w:eastAsiaTheme="minorHAnsi" w:hAnsiTheme="minorHAnsi" w:cstheme="minorBidi"/>
      <w:sz w:val="23"/>
      <w:szCs w:val="23"/>
      <w:lang w:eastAsia="en-US"/>
    </w:rPr>
  </w:style>
  <w:style w:type="paragraph" w:customStyle="1" w:styleId="24">
    <w:name w:val="Основний текст (2)"/>
    <w:basedOn w:val="a"/>
    <w:link w:val="23"/>
    <w:rsid w:val="003616E8"/>
    <w:pPr>
      <w:shd w:val="clear" w:color="auto" w:fill="FFFFFF"/>
      <w:spacing w:before="180" w:beforeAutospacing="0" w:after="0" w:afterAutospacing="0" w:line="259" w:lineRule="exact"/>
      <w:jc w:val="center"/>
    </w:pPr>
    <w:rPr>
      <w:rFonts w:asciiTheme="minorHAnsi" w:eastAsiaTheme="minorHAnsi" w:hAnsiTheme="minorHAnsi" w:cstheme="minorBidi"/>
      <w:sz w:val="21"/>
      <w:szCs w:val="21"/>
      <w:lang w:eastAsia="en-US"/>
    </w:rPr>
  </w:style>
  <w:style w:type="paragraph" w:customStyle="1" w:styleId="100">
    <w:name w:val="Основний текст10"/>
    <w:basedOn w:val="a"/>
    <w:link w:val="af"/>
    <w:rsid w:val="003616E8"/>
    <w:pPr>
      <w:shd w:val="clear" w:color="auto" w:fill="FFFFFF"/>
      <w:spacing w:before="0" w:beforeAutospacing="0" w:after="0" w:afterAutospacing="0" w:line="259" w:lineRule="exact"/>
      <w:jc w:val="center"/>
    </w:pPr>
    <w:rPr>
      <w:rFonts w:asciiTheme="minorHAnsi" w:eastAsiaTheme="minorHAnsi" w:hAnsiTheme="minorHAnsi" w:cstheme="minorBidi"/>
      <w:sz w:val="23"/>
      <w:szCs w:val="23"/>
      <w:lang w:eastAsia="en-US"/>
    </w:rPr>
  </w:style>
  <w:style w:type="paragraph" w:customStyle="1" w:styleId="70">
    <w:name w:val="Основний текст (7)"/>
    <w:basedOn w:val="a"/>
    <w:link w:val="7"/>
    <w:rsid w:val="003616E8"/>
    <w:pPr>
      <w:shd w:val="clear" w:color="auto" w:fill="FFFFFF"/>
      <w:spacing w:before="0" w:beforeAutospacing="0" w:after="0" w:afterAutospacing="0" w:line="283" w:lineRule="exact"/>
      <w:jc w:val="both"/>
    </w:pPr>
    <w:rPr>
      <w:rFonts w:asciiTheme="minorHAnsi" w:eastAsiaTheme="minorHAnsi" w:hAnsiTheme="minorHAnsi" w:cstheme="minorBidi"/>
      <w:sz w:val="23"/>
      <w:szCs w:val="23"/>
      <w:lang w:eastAsia="en-US"/>
    </w:rPr>
  </w:style>
  <w:style w:type="paragraph" w:styleId="af0">
    <w:name w:val="caption"/>
    <w:basedOn w:val="a"/>
    <w:next w:val="a"/>
    <w:unhideWhenUsed/>
    <w:qFormat/>
    <w:rsid w:val="003616E8"/>
    <w:pPr>
      <w:spacing w:before="0" w:beforeAutospacing="0" w:after="200" w:afterAutospacing="0"/>
    </w:pPr>
    <w:rPr>
      <w:b/>
      <w:bCs/>
      <w:color w:val="4F81BD"/>
      <w:sz w:val="18"/>
      <w:szCs w:val="18"/>
    </w:rPr>
  </w:style>
  <w:style w:type="paragraph" w:styleId="af1">
    <w:name w:val="Balloon Text"/>
    <w:basedOn w:val="a"/>
    <w:link w:val="af2"/>
    <w:unhideWhenUsed/>
    <w:rsid w:val="003616E8"/>
    <w:pPr>
      <w:spacing w:before="0" w:beforeAutospacing="0" w:after="0" w:afterAutospacing="0"/>
    </w:pPr>
    <w:rPr>
      <w:rFonts w:ascii="Tahoma" w:hAnsi="Tahoma" w:cs="Tahoma"/>
      <w:sz w:val="16"/>
      <w:szCs w:val="16"/>
      <w:lang w:val="uk-UA" w:eastAsia="uk-UA"/>
    </w:rPr>
  </w:style>
  <w:style w:type="character" w:customStyle="1" w:styleId="af2">
    <w:name w:val="Текст выноски Знак"/>
    <w:basedOn w:val="a0"/>
    <w:link w:val="af1"/>
    <w:rsid w:val="003616E8"/>
    <w:rPr>
      <w:rFonts w:ascii="Tahoma" w:eastAsia="Times New Roman" w:hAnsi="Tahoma" w:cs="Tahoma"/>
      <w:sz w:val="16"/>
      <w:szCs w:val="16"/>
      <w:lang w:val="uk-UA" w:eastAsia="uk-UA"/>
    </w:rPr>
  </w:style>
  <w:style w:type="paragraph" w:customStyle="1" w:styleId="TableTABL">
    <w:name w:val="Table (TABL)"/>
    <w:basedOn w:val="a"/>
    <w:rsid w:val="003616E8"/>
    <w:pPr>
      <w:widowControl w:val="0"/>
      <w:tabs>
        <w:tab w:val="right" w:pos="7767"/>
      </w:tabs>
      <w:suppressAutoHyphens/>
      <w:autoSpaceDE w:val="0"/>
      <w:autoSpaceDN w:val="0"/>
      <w:adjustRightInd w:val="0"/>
      <w:spacing w:before="0" w:beforeAutospacing="0" w:after="0" w:afterAutospacing="0" w:line="252" w:lineRule="auto"/>
      <w:textAlignment w:val="center"/>
    </w:pPr>
    <w:rPr>
      <w:rFonts w:ascii="HeliosCond" w:hAnsi="HeliosCond" w:cs="HeliosCond"/>
      <w:color w:val="000000"/>
      <w:spacing w:val="-2"/>
      <w:sz w:val="17"/>
      <w:szCs w:val="17"/>
      <w:lang w:val="uk-UA" w:eastAsia="uk-UA"/>
    </w:rPr>
  </w:style>
  <w:style w:type="paragraph" w:customStyle="1" w:styleId="p5">
    <w:name w:val="p5"/>
    <w:basedOn w:val="a"/>
    <w:rsid w:val="003616E8"/>
  </w:style>
  <w:style w:type="paragraph" w:customStyle="1" w:styleId="rvps2">
    <w:name w:val="rvps2"/>
    <w:basedOn w:val="a"/>
    <w:rsid w:val="003616E8"/>
    <w:rPr>
      <w:lang w:val="uk-UA" w:eastAsia="uk-UA"/>
    </w:rPr>
  </w:style>
  <w:style w:type="character" w:customStyle="1" w:styleId="210">
    <w:name w:val="Основной текст (2) + 10"/>
    <w:aliases w:val="5 pt5,Основной текст + 104"/>
    <w:rsid w:val="003616E8"/>
    <w:rPr>
      <w:rFonts w:ascii="Times New Roman" w:hAnsi="Times New Roman" w:cs="Times New Roman"/>
      <w:noProof/>
      <w:spacing w:val="0"/>
      <w:sz w:val="21"/>
      <w:szCs w:val="21"/>
      <w:lang w:bidi="ar-SA"/>
    </w:rPr>
  </w:style>
  <w:style w:type="character" w:customStyle="1" w:styleId="25">
    <w:name w:val="Основной текст (2)_"/>
    <w:link w:val="26"/>
    <w:rsid w:val="003616E8"/>
    <w:rPr>
      <w:noProof/>
      <w:shd w:val="clear" w:color="auto" w:fill="FFFFFF"/>
    </w:rPr>
  </w:style>
  <w:style w:type="paragraph" w:customStyle="1" w:styleId="26">
    <w:name w:val="Основной текст (2)"/>
    <w:basedOn w:val="a"/>
    <w:link w:val="25"/>
    <w:rsid w:val="003616E8"/>
    <w:pPr>
      <w:shd w:val="clear" w:color="auto" w:fill="FFFFFF"/>
      <w:spacing w:before="0" w:beforeAutospacing="0" w:after="0" w:afterAutospacing="0" w:line="240" w:lineRule="atLeast"/>
    </w:pPr>
    <w:rPr>
      <w:rFonts w:asciiTheme="minorHAnsi" w:eastAsiaTheme="minorHAnsi" w:hAnsiTheme="minorHAnsi" w:cstheme="minorBidi"/>
      <w:noProof/>
      <w:sz w:val="22"/>
      <w:szCs w:val="22"/>
      <w:lang w:eastAsia="en-US"/>
    </w:rPr>
  </w:style>
  <w:style w:type="character" w:customStyle="1" w:styleId="12pt">
    <w:name w:val="Основной текст + 12 pt"/>
    <w:aliases w:val="Полужирный,Основной текст + 7,5 pt,Основной текст (2) + 11,Курсив,Основной текст + 17,Основной текст + 6 pt,Основной текст (4) + Times New Roman,8,Основной текст + 8,5 pt8,Колонтитул + 8,Полужирный12,Колонтитул + 10"/>
    <w:rsid w:val="003616E8"/>
    <w:rPr>
      <w:rFonts w:ascii="Times New Roman" w:hAnsi="Times New Roman" w:cs="Times New Roman"/>
      <w:b/>
      <w:bCs/>
      <w:spacing w:val="0"/>
      <w:sz w:val="24"/>
      <w:szCs w:val="24"/>
      <w:shd w:val="clear" w:color="auto" w:fill="FFFFFF"/>
    </w:rPr>
  </w:style>
  <w:style w:type="character" w:customStyle="1" w:styleId="27">
    <w:name w:val="Основной текст (2) + Не полужирный"/>
    <w:rsid w:val="003616E8"/>
    <w:rPr>
      <w:rFonts w:ascii="Times New Roman" w:hAnsi="Times New Roman" w:cs="Times New Roman"/>
      <w:b/>
      <w:bCs/>
      <w:noProof/>
      <w:sz w:val="19"/>
      <w:szCs w:val="19"/>
      <w:shd w:val="clear" w:color="auto" w:fill="FFFFFF"/>
    </w:rPr>
  </w:style>
  <w:style w:type="character" w:customStyle="1" w:styleId="28">
    <w:name w:val="Основной текст (2) + Полужирный"/>
    <w:rsid w:val="003616E8"/>
    <w:rPr>
      <w:rFonts w:ascii="Times New Roman" w:hAnsi="Times New Roman" w:cs="Times New Roman"/>
      <w:b/>
      <w:bCs/>
      <w:noProof/>
      <w:spacing w:val="0"/>
      <w:sz w:val="17"/>
      <w:szCs w:val="17"/>
      <w:shd w:val="clear" w:color="auto" w:fill="FFFFFF"/>
    </w:rPr>
  </w:style>
  <w:style w:type="character" w:customStyle="1" w:styleId="130">
    <w:name w:val="Основной текст (13)_"/>
    <w:link w:val="131"/>
    <w:rsid w:val="003616E8"/>
    <w:rPr>
      <w:rFonts w:ascii="Arial Narrow" w:hAnsi="Arial Narrow"/>
      <w:b/>
      <w:bCs/>
      <w:shd w:val="clear" w:color="auto" w:fill="FFFFFF"/>
    </w:rPr>
  </w:style>
  <w:style w:type="paragraph" w:customStyle="1" w:styleId="131">
    <w:name w:val="Основной текст (13)"/>
    <w:basedOn w:val="a"/>
    <w:link w:val="130"/>
    <w:rsid w:val="003616E8"/>
    <w:pPr>
      <w:shd w:val="clear" w:color="auto" w:fill="FFFFFF"/>
      <w:spacing w:before="0" w:beforeAutospacing="0" w:after="0" w:afterAutospacing="0" w:line="238" w:lineRule="exact"/>
      <w:jc w:val="both"/>
    </w:pPr>
    <w:rPr>
      <w:rFonts w:ascii="Arial Narrow" w:eastAsiaTheme="minorHAnsi" w:hAnsi="Arial Narrow" w:cstheme="minorBidi"/>
      <w:b/>
      <w:bCs/>
      <w:sz w:val="22"/>
      <w:szCs w:val="22"/>
      <w:shd w:val="clear" w:color="auto" w:fill="FFFFFF"/>
      <w:lang w:eastAsia="en-US"/>
    </w:rPr>
  </w:style>
  <w:style w:type="character" w:customStyle="1" w:styleId="67">
    <w:name w:val="Основной текст (6) + Не полужирный7"/>
    <w:rsid w:val="003616E8"/>
    <w:rPr>
      <w:rFonts w:ascii="Arial Narrow" w:hAnsi="Arial Narrow" w:cs="Arial Narrow"/>
      <w:b/>
      <w:bCs/>
      <w:spacing w:val="0"/>
      <w:sz w:val="18"/>
      <w:szCs w:val="18"/>
      <w:shd w:val="clear" w:color="auto" w:fill="FFFFFF"/>
    </w:rPr>
  </w:style>
  <w:style w:type="character" w:customStyle="1" w:styleId="TimesNewRoman">
    <w:name w:val="Основной текст + Times New Roman"/>
    <w:aliases w:val="83,5 pt7,Основной текст + Times New Roman5,10"/>
    <w:rsid w:val="003616E8"/>
    <w:rPr>
      <w:rFonts w:ascii="Times New Roman" w:hAnsi="Times New Roman" w:cs="Times New Roman"/>
      <w:spacing w:val="0"/>
      <w:sz w:val="17"/>
      <w:szCs w:val="17"/>
      <w:shd w:val="clear" w:color="auto" w:fill="FFFFFF"/>
    </w:rPr>
  </w:style>
  <w:style w:type="paragraph" w:styleId="29">
    <w:name w:val="Body Text 2"/>
    <w:basedOn w:val="a"/>
    <w:link w:val="2a"/>
    <w:uiPriority w:val="99"/>
    <w:semiHidden/>
    <w:unhideWhenUsed/>
    <w:rsid w:val="003616E8"/>
    <w:pPr>
      <w:spacing w:after="120" w:line="480" w:lineRule="auto"/>
    </w:pPr>
  </w:style>
  <w:style w:type="character" w:customStyle="1" w:styleId="2a">
    <w:name w:val="Основной текст 2 Знак"/>
    <w:basedOn w:val="a0"/>
    <w:link w:val="29"/>
    <w:uiPriority w:val="99"/>
    <w:semiHidden/>
    <w:rsid w:val="003616E8"/>
    <w:rPr>
      <w:rFonts w:ascii="Times New Roman" w:eastAsia="Times New Roman" w:hAnsi="Times New Roman" w:cs="Times New Roman"/>
      <w:sz w:val="24"/>
      <w:szCs w:val="24"/>
      <w:lang w:eastAsia="ru-RU"/>
    </w:rPr>
  </w:style>
  <w:style w:type="paragraph" w:customStyle="1" w:styleId="wymcenter">
    <w:name w:val="wym_center"/>
    <w:basedOn w:val="a"/>
    <w:rsid w:val="003616E8"/>
    <w:rPr>
      <w:lang w:val="uk-UA" w:eastAsia="uk-UA"/>
    </w:rPr>
  </w:style>
  <w:style w:type="character" w:customStyle="1" w:styleId="apple-converted-space">
    <w:name w:val="apple-converted-space"/>
    <w:basedOn w:val="a0"/>
    <w:rsid w:val="003616E8"/>
  </w:style>
  <w:style w:type="character" w:styleId="af3">
    <w:name w:val="FollowedHyperlink"/>
    <w:uiPriority w:val="99"/>
    <w:semiHidden/>
    <w:unhideWhenUsed/>
    <w:rsid w:val="003616E8"/>
    <w:rPr>
      <w:color w:val="800080"/>
      <w:u w:val="single"/>
    </w:rPr>
  </w:style>
  <w:style w:type="character" w:customStyle="1" w:styleId="2ArialNarrow3">
    <w:name w:val="Основной текст (2) + Arial Narrow3"/>
    <w:aliases w:val="Не полужирный4"/>
    <w:rsid w:val="003616E8"/>
    <w:rPr>
      <w:rFonts w:ascii="Arial Narrow" w:hAnsi="Arial Narrow" w:cs="Arial Narrow"/>
      <w:noProof/>
      <w:spacing w:val="0"/>
      <w:sz w:val="18"/>
      <w:szCs w:val="18"/>
      <w:shd w:val="clear" w:color="auto" w:fill="FFFFFF"/>
    </w:rPr>
  </w:style>
  <w:style w:type="character" w:customStyle="1" w:styleId="31">
    <w:name w:val="Основной текст + Полужирный3"/>
    <w:rsid w:val="003616E8"/>
    <w:rPr>
      <w:rFonts w:ascii="Arial Narrow" w:hAnsi="Arial Narrow" w:cs="Arial Narrow"/>
      <w:b/>
      <w:bCs/>
      <w:spacing w:val="0"/>
      <w:sz w:val="18"/>
      <w:szCs w:val="18"/>
      <w:shd w:val="clear" w:color="auto" w:fill="FFFFFF"/>
    </w:rPr>
  </w:style>
  <w:style w:type="character" w:customStyle="1" w:styleId="2b">
    <w:name w:val="Основной текст + Полужирный2"/>
    <w:rsid w:val="003616E8"/>
    <w:rPr>
      <w:rFonts w:ascii="Arial Narrow" w:hAnsi="Arial Narrow" w:cs="Arial Narrow"/>
      <w:b/>
      <w:bCs/>
      <w:spacing w:val="0"/>
      <w:sz w:val="18"/>
      <w:szCs w:val="18"/>
      <w:shd w:val="clear" w:color="auto" w:fill="FFFFFF"/>
    </w:rPr>
  </w:style>
  <w:style w:type="paragraph" w:styleId="af4">
    <w:name w:val="header"/>
    <w:basedOn w:val="a"/>
    <w:link w:val="af5"/>
    <w:uiPriority w:val="99"/>
    <w:unhideWhenUsed/>
    <w:rsid w:val="003616E8"/>
    <w:pPr>
      <w:tabs>
        <w:tab w:val="center" w:pos="4819"/>
        <w:tab w:val="right" w:pos="9639"/>
      </w:tabs>
      <w:spacing w:before="0" w:after="0"/>
    </w:pPr>
  </w:style>
  <w:style w:type="character" w:customStyle="1" w:styleId="af5">
    <w:name w:val="Верхний колонтитул Знак"/>
    <w:basedOn w:val="a0"/>
    <w:link w:val="af4"/>
    <w:uiPriority w:val="99"/>
    <w:rsid w:val="003616E8"/>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3616E8"/>
    <w:pPr>
      <w:tabs>
        <w:tab w:val="center" w:pos="4819"/>
        <w:tab w:val="right" w:pos="9639"/>
      </w:tabs>
      <w:spacing w:before="0" w:after="0"/>
    </w:pPr>
  </w:style>
  <w:style w:type="character" w:customStyle="1" w:styleId="af7">
    <w:name w:val="Нижний колонтитул Знак"/>
    <w:basedOn w:val="a0"/>
    <w:link w:val="af6"/>
    <w:uiPriority w:val="99"/>
    <w:rsid w:val="003616E8"/>
    <w:rPr>
      <w:rFonts w:ascii="Times New Roman" w:eastAsia="Times New Roman" w:hAnsi="Times New Roman" w:cs="Times New Roman"/>
      <w:sz w:val="24"/>
      <w:szCs w:val="24"/>
      <w:lang w:eastAsia="ru-RU"/>
    </w:rPr>
  </w:style>
  <w:style w:type="paragraph" w:styleId="af8">
    <w:name w:val="TOC Heading"/>
    <w:basedOn w:val="1"/>
    <w:next w:val="a"/>
    <w:uiPriority w:val="39"/>
    <w:semiHidden/>
    <w:unhideWhenUsed/>
    <w:qFormat/>
    <w:rsid w:val="003616E8"/>
    <w:pPr>
      <w:keepLines/>
      <w:spacing w:before="480" w:after="0" w:line="276" w:lineRule="auto"/>
      <w:outlineLvl w:val="9"/>
    </w:pPr>
    <w:rPr>
      <w:rFonts w:ascii="Cambria" w:hAnsi="Cambria" w:cs="Times New Roman"/>
      <w:color w:val="365F91"/>
      <w:kern w:val="0"/>
      <w:sz w:val="28"/>
      <w:szCs w:val="28"/>
      <w:lang w:eastAsia="en-US"/>
    </w:rPr>
  </w:style>
  <w:style w:type="paragraph" w:styleId="32">
    <w:name w:val="toc 3"/>
    <w:basedOn w:val="a"/>
    <w:next w:val="a"/>
    <w:autoRedefine/>
    <w:uiPriority w:val="39"/>
    <w:unhideWhenUsed/>
    <w:rsid w:val="003616E8"/>
    <w:pPr>
      <w:ind w:left="480"/>
    </w:pPr>
  </w:style>
  <w:style w:type="paragraph" w:styleId="15">
    <w:name w:val="toc 1"/>
    <w:basedOn w:val="a"/>
    <w:next w:val="a"/>
    <w:autoRedefine/>
    <w:uiPriority w:val="39"/>
    <w:unhideWhenUsed/>
    <w:rsid w:val="003616E8"/>
  </w:style>
  <w:style w:type="character" w:customStyle="1" w:styleId="FontStyle23">
    <w:name w:val="Font Style23"/>
    <w:uiPriority w:val="99"/>
    <w:rsid w:val="003616E8"/>
    <w:rPr>
      <w:rFonts w:ascii="Times New Roman" w:hAnsi="Times New Roman" w:cs="Times New Roman"/>
      <w:color w:val="000000"/>
      <w:sz w:val="24"/>
      <w:szCs w:val="24"/>
    </w:rPr>
  </w:style>
  <w:style w:type="character" w:styleId="af9">
    <w:name w:val="Emphasis"/>
    <w:uiPriority w:val="20"/>
    <w:qFormat/>
    <w:rsid w:val="003616E8"/>
    <w:rPr>
      <w:i/>
      <w:iCs/>
    </w:rPr>
  </w:style>
  <w:style w:type="paragraph" w:customStyle="1" w:styleId="Standard">
    <w:name w:val="Standard"/>
    <w:rsid w:val="003616E8"/>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paragraph" w:styleId="a8">
    <w:name w:val="Title"/>
    <w:basedOn w:val="a"/>
    <w:next w:val="a"/>
    <w:link w:val="12"/>
    <w:qFormat/>
    <w:rsid w:val="003616E8"/>
    <w:pPr>
      <w:pBdr>
        <w:bottom w:val="single" w:sz="8" w:space="4" w:color="4F81BD" w:themeColor="accent1"/>
      </w:pBdr>
      <w:spacing w:before="0" w:after="300"/>
      <w:contextualSpacing/>
    </w:pPr>
    <w:rPr>
      <w:rFonts w:ascii="Cambria" w:hAnsi="Cambria"/>
      <w:b/>
      <w:bCs/>
      <w:kern w:val="28"/>
      <w:sz w:val="32"/>
      <w:szCs w:val="32"/>
      <w:lang w:eastAsia="en-US"/>
    </w:rPr>
  </w:style>
  <w:style w:type="character" w:customStyle="1" w:styleId="afa">
    <w:name w:val="Название Знак"/>
    <w:basedOn w:val="a0"/>
    <w:uiPriority w:val="10"/>
    <w:rsid w:val="003616E8"/>
    <w:rPr>
      <w:rFonts w:asciiTheme="majorHAnsi" w:eastAsiaTheme="majorEastAsia" w:hAnsiTheme="majorHAnsi" w:cstheme="majorBidi"/>
      <w:color w:val="17365D" w:themeColor="text2" w:themeShade="BF"/>
      <w:spacing w:val="5"/>
      <w:kern w:val="28"/>
      <w:sz w:val="52"/>
      <w:szCs w:val="52"/>
      <w:lang w:eastAsia="ru-RU"/>
    </w:rPr>
  </w:style>
  <w:style w:type="paragraph" w:styleId="afb">
    <w:name w:val="Normal (Web)"/>
    <w:basedOn w:val="a"/>
    <w:uiPriority w:val="99"/>
    <w:unhideWhenUsed/>
    <w:rsid w:val="003616E8"/>
  </w:style>
  <w:style w:type="paragraph" w:customStyle="1" w:styleId="16">
    <w:name w:val="Обычный1"/>
    <w:uiPriority w:val="99"/>
    <w:rsid w:val="003616E8"/>
    <w:pPr>
      <w:spacing w:after="0"/>
    </w:pPr>
    <w:rPr>
      <w:rFonts w:ascii="Arial" w:eastAsia="Arial" w:hAnsi="Arial" w:cs="Arial"/>
      <w:lang w:val="uk" w:eastAsia="ru-RU"/>
    </w:rPr>
  </w:style>
  <w:style w:type="character" w:styleId="afc">
    <w:name w:val="page number"/>
    <w:rsid w:val="003616E8"/>
    <w:rPr>
      <w:rFonts w:ascii="Times New Roman" w:eastAsia="Times New Roman" w:hAnsi="Times New Roman" w:cs="Times New Roman"/>
    </w:rPr>
  </w:style>
  <w:style w:type="table" w:customStyle="1" w:styleId="17">
    <w:name w:val="Сетка таблицы1"/>
    <w:basedOn w:val="a1"/>
    <w:next w:val="ac"/>
    <w:uiPriority w:val="59"/>
    <w:rsid w:val="003616E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Заголовок Знак"/>
    <w:rsid w:val="003616E8"/>
    <w:rPr>
      <w:rFonts w:ascii="Cambria" w:eastAsia="Times New Roman" w:hAnsi="Cambria" w:cs="Times New Roman"/>
      <w:b/>
      <w:bCs/>
      <w:kern w:val="28"/>
      <w:sz w:val="32"/>
      <w:szCs w:val="32"/>
    </w:rPr>
  </w:style>
  <w:style w:type="paragraph" w:styleId="2c">
    <w:name w:val="Body Text Indent 2"/>
    <w:basedOn w:val="a"/>
    <w:link w:val="2d"/>
    <w:uiPriority w:val="99"/>
    <w:semiHidden/>
    <w:unhideWhenUsed/>
    <w:rsid w:val="003616E8"/>
    <w:pPr>
      <w:spacing w:after="120" w:line="480" w:lineRule="auto"/>
      <w:ind w:left="283"/>
    </w:pPr>
  </w:style>
  <w:style w:type="character" w:customStyle="1" w:styleId="2d">
    <w:name w:val="Основной текст с отступом 2 Знак"/>
    <w:basedOn w:val="a0"/>
    <w:link w:val="2c"/>
    <w:uiPriority w:val="99"/>
    <w:semiHidden/>
    <w:rsid w:val="003616E8"/>
    <w:rPr>
      <w:rFonts w:ascii="Times New Roman" w:eastAsia="Times New Roman" w:hAnsi="Times New Roman" w:cs="Times New Roman"/>
      <w:sz w:val="24"/>
      <w:szCs w:val="24"/>
      <w:lang w:eastAsia="ru-RU"/>
    </w:rPr>
  </w:style>
  <w:style w:type="character" w:customStyle="1" w:styleId="FontStyle111">
    <w:name w:val="Font Style111"/>
    <w:rsid w:val="003616E8"/>
    <w:rPr>
      <w:rFonts w:ascii="Times New Roman" w:hAnsi="Times New Roman" w:cs="Times New Roman"/>
      <w:sz w:val="26"/>
      <w:szCs w:val="26"/>
    </w:rPr>
  </w:style>
  <w:style w:type="numbering" w:customStyle="1" w:styleId="18">
    <w:name w:val="Нет списка1"/>
    <w:next w:val="a2"/>
    <w:uiPriority w:val="99"/>
    <w:semiHidden/>
    <w:unhideWhenUsed/>
    <w:rsid w:val="003616E8"/>
  </w:style>
  <w:style w:type="paragraph" w:customStyle="1" w:styleId="Textbody">
    <w:name w:val="Text body"/>
    <w:basedOn w:val="Standard"/>
    <w:rsid w:val="003616E8"/>
    <w:pPr>
      <w:widowControl/>
      <w:spacing w:after="140" w:line="276" w:lineRule="auto"/>
      <w:textAlignment w:val="auto"/>
    </w:pPr>
    <w:rPr>
      <w:rFonts w:ascii="Liberation Serif" w:eastAsia="NSimSun" w:hAnsi="Liberation Serif" w:cs="Arial"/>
      <w:lang w:val="en-US" w:eastAsia="zh-CN" w:bidi="hi-IN"/>
    </w:rPr>
  </w:style>
  <w:style w:type="paragraph" w:customStyle="1" w:styleId="Heading">
    <w:name w:val="Heading"/>
    <w:basedOn w:val="Standard"/>
    <w:next w:val="Textbody"/>
    <w:rsid w:val="003616E8"/>
    <w:pPr>
      <w:keepNext/>
      <w:widowControl/>
      <w:spacing w:before="240" w:after="120"/>
      <w:textAlignment w:val="auto"/>
    </w:pPr>
    <w:rPr>
      <w:rFonts w:ascii="Liberation Sans" w:eastAsia="Microsoft YaHei" w:hAnsi="Liberation Sans" w:cs="Arial"/>
      <w:sz w:val="28"/>
      <w:szCs w:val="28"/>
      <w:lang w:val="en-US" w:eastAsia="zh-CN" w:bidi="hi-IN"/>
    </w:rPr>
  </w:style>
  <w:style w:type="paragraph" w:customStyle="1" w:styleId="Index">
    <w:name w:val="Index"/>
    <w:basedOn w:val="Standard"/>
    <w:rsid w:val="003616E8"/>
    <w:pPr>
      <w:widowControl/>
      <w:suppressLineNumbers/>
      <w:textAlignment w:val="auto"/>
    </w:pPr>
    <w:rPr>
      <w:rFonts w:ascii="Liberation Serif" w:eastAsia="NSimSun" w:hAnsi="Liberation Serif" w:cs="Arial"/>
      <w:lang w:val="en-US" w:eastAsia="zh-CN" w:bidi="hi-IN"/>
    </w:rPr>
  </w:style>
  <w:style w:type="paragraph" w:customStyle="1" w:styleId="TableContents">
    <w:name w:val="Table Contents"/>
    <w:basedOn w:val="Standard"/>
    <w:rsid w:val="003616E8"/>
    <w:pPr>
      <w:suppressLineNumbers/>
      <w:textAlignment w:val="auto"/>
    </w:pPr>
    <w:rPr>
      <w:rFonts w:ascii="Liberation Serif" w:eastAsia="NSimSun" w:hAnsi="Liberation Serif" w:cs="Arial"/>
      <w:lang w:val="en-US" w:eastAsia="zh-CN" w:bidi="hi-IN"/>
    </w:rPr>
  </w:style>
  <w:style w:type="paragraph" w:customStyle="1" w:styleId="TableHeading">
    <w:name w:val="Table Heading"/>
    <w:basedOn w:val="TableContents"/>
    <w:rsid w:val="003616E8"/>
    <w:pPr>
      <w:jc w:val="center"/>
    </w:pPr>
    <w:rPr>
      <w:b/>
      <w:bCs/>
    </w:rPr>
  </w:style>
  <w:style w:type="character" w:customStyle="1" w:styleId="StrongEmphasis">
    <w:name w:val="Strong Emphasis"/>
    <w:rsid w:val="003616E8"/>
    <w:rPr>
      <w:b/>
      <w:bCs/>
    </w:rPr>
  </w:style>
  <w:style w:type="character" w:customStyle="1" w:styleId="BulletSymbols">
    <w:name w:val="Bullet Symbols"/>
    <w:rsid w:val="003616E8"/>
    <w:rPr>
      <w:rFonts w:ascii="OpenSymbol" w:eastAsia="OpenSymbol" w:hAnsi="OpenSymbol" w:cs="OpenSymbol" w:hint="default"/>
    </w:rPr>
  </w:style>
  <w:style w:type="character" w:customStyle="1" w:styleId="Internetlink">
    <w:name w:val="Internet link"/>
    <w:rsid w:val="003616E8"/>
    <w:rPr>
      <w:color w:val="000080"/>
      <w:u w:val="single" w:color="000000"/>
    </w:rPr>
  </w:style>
  <w:style w:type="paragraph" w:styleId="afe">
    <w:name w:val="List"/>
    <w:basedOn w:val="Textbody"/>
    <w:unhideWhenUsed/>
    <w:rsid w:val="003616E8"/>
  </w:style>
  <w:style w:type="character" w:customStyle="1" w:styleId="WW8Num1z0">
    <w:name w:val="WW8Num1z0"/>
    <w:rsid w:val="003616E8"/>
  </w:style>
  <w:style w:type="character" w:customStyle="1" w:styleId="WW8Num1z1">
    <w:name w:val="WW8Num1z1"/>
    <w:rsid w:val="003616E8"/>
  </w:style>
  <w:style w:type="character" w:customStyle="1" w:styleId="WW8Num1z2">
    <w:name w:val="WW8Num1z2"/>
    <w:rsid w:val="003616E8"/>
  </w:style>
  <w:style w:type="character" w:customStyle="1" w:styleId="WW8Num1z3">
    <w:name w:val="WW8Num1z3"/>
    <w:rsid w:val="003616E8"/>
  </w:style>
  <w:style w:type="character" w:customStyle="1" w:styleId="WW8Num1z4">
    <w:name w:val="WW8Num1z4"/>
    <w:rsid w:val="003616E8"/>
  </w:style>
  <w:style w:type="character" w:customStyle="1" w:styleId="WW8Num1z5">
    <w:name w:val="WW8Num1z5"/>
    <w:rsid w:val="003616E8"/>
  </w:style>
  <w:style w:type="character" w:customStyle="1" w:styleId="WW8Num1z6">
    <w:name w:val="WW8Num1z6"/>
    <w:rsid w:val="003616E8"/>
  </w:style>
  <w:style w:type="character" w:customStyle="1" w:styleId="WW8Num1z7">
    <w:name w:val="WW8Num1z7"/>
    <w:rsid w:val="003616E8"/>
  </w:style>
  <w:style w:type="character" w:customStyle="1" w:styleId="WW8Num1z8">
    <w:name w:val="WW8Num1z8"/>
    <w:rsid w:val="003616E8"/>
  </w:style>
  <w:style w:type="character" w:customStyle="1" w:styleId="WW8Num2z0">
    <w:name w:val="WW8Num2z0"/>
    <w:rsid w:val="003616E8"/>
    <w:rPr>
      <w:rFonts w:hint="default"/>
      <w:sz w:val="28"/>
      <w:szCs w:val="28"/>
      <w:lang w:val="uk-UA"/>
    </w:rPr>
  </w:style>
  <w:style w:type="character" w:customStyle="1" w:styleId="WW8Num3z0">
    <w:name w:val="WW8Num3z0"/>
    <w:rsid w:val="003616E8"/>
    <w:rPr>
      <w:rFonts w:ascii="Wingdings" w:hAnsi="Wingdings" w:cs="Wingdings" w:hint="default"/>
    </w:rPr>
  </w:style>
  <w:style w:type="character" w:customStyle="1" w:styleId="WW8Num4z0">
    <w:name w:val="WW8Num4z0"/>
    <w:rsid w:val="003616E8"/>
    <w:rPr>
      <w:rFonts w:hint="default"/>
      <w:sz w:val="32"/>
      <w:szCs w:val="32"/>
      <w:lang w:val="uk-UA"/>
    </w:rPr>
  </w:style>
  <w:style w:type="character" w:customStyle="1" w:styleId="WW8Num5z0">
    <w:name w:val="WW8Num5z0"/>
    <w:rsid w:val="003616E8"/>
    <w:rPr>
      <w:rFonts w:hint="default"/>
      <w:sz w:val="32"/>
      <w:szCs w:val="32"/>
      <w:lang w:val="uk-UA"/>
    </w:rPr>
  </w:style>
  <w:style w:type="character" w:customStyle="1" w:styleId="WW8Num6z0">
    <w:name w:val="WW8Num6z0"/>
    <w:rsid w:val="003616E8"/>
    <w:rPr>
      <w:rFonts w:ascii="Wingdings" w:hAnsi="Wingdings" w:cs="Wingdings" w:hint="default"/>
      <w:color w:val="000000"/>
      <w:sz w:val="28"/>
      <w:szCs w:val="28"/>
      <w:lang w:val="uk-UA"/>
    </w:rPr>
  </w:style>
  <w:style w:type="character" w:customStyle="1" w:styleId="WW8Num7z0">
    <w:name w:val="WW8Num7z0"/>
    <w:rsid w:val="003616E8"/>
    <w:rPr>
      <w:rFonts w:hint="default"/>
      <w:sz w:val="32"/>
      <w:szCs w:val="32"/>
      <w:lang w:val="uk-UA"/>
    </w:rPr>
  </w:style>
  <w:style w:type="character" w:customStyle="1" w:styleId="WW8Num8z0">
    <w:name w:val="WW8Num8z0"/>
    <w:rsid w:val="003616E8"/>
    <w:rPr>
      <w:rFonts w:hint="default"/>
      <w:sz w:val="32"/>
      <w:szCs w:val="32"/>
      <w:lang w:val="uk-UA"/>
    </w:rPr>
  </w:style>
  <w:style w:type="character" w:customStyle="1" w:styleId="WW8Num9z0">
    <w:name w:val="WW8Num9z0"/>
    <w:rsid w:val="003616E8"/>
    <w:rPr>
      <w:rFonts w:ascii="Wingdings" w:hAnsi="Wingdings" w:cs="Wingdings" w:hint="default"/>
      <w:color w:val="000000"/>
      <w:sz w:val="28"/>
      <w:szCs w:val="28"/>
      <w:lang w:val="uk-UA"/>
    </w:rPr>
  </w:style>
  <w:style w:type="character" w:customStyle="1" w:styleId="WW8Num10z0">
    <w:name w:val="WW8Num10z0"/>
    <w:rsid w:val="003616E8"/>
    <w:rPr>
      <w:rFonts w:hint="default"/>
      <w:sz w:val="32"/>
      <w:szCs w:val="32"/>
      <w:lang w:val="uk-UA"/>
    </w:rPr>
  </w:style>
  <w:style w:type="character" w:customStyle="1" w:styleId="WW8Num11z0">
    <w:name w:val="WW8Num11z0"/>
    <w:rsid w:val="003616E8"/>
    <w:rPr>
      <w:rFonts w:ascii="Symbol" w:hAnsi="Symbol" w:cs="Symbol" w:hint="default"/>
      <w:sz w:val="28"/>
      <w:szCs w:val="28"/>
      <w:lang w:val="uk-UA"/>
    </w:rPr>
  </w:style>
  <w:style w:type="character" w:customStyle="1" w:styleId="WW8Num12z0">
    <w:name w:val="WW8Num12z0"/>
    <w:rsid w:val="003616E8"/>
    <w:rPr>
      <w:rFonts w:hint="default"/>
      <w:sz w:val="32"/>
      <w:szCs w:val="32"/>
      <w:lang w:val="uk-UA"/>
    </w:rPr>
  </w:style>
  <w:style w:type="character" w:customStyle="1" w:styleId="WW8Num13z0">
    <w:name w:val="WW8Num13z0"/>
    <w:rsid w:val="003616E8"/>
    <w:rPr>
      <w:rFonts w:ascii="Wingdings" w:hAnsi="Wingdings" w:cs="Wingdings" w:hint="default"/>
    </w:rPr>
  </w:style>
  <w:style w:type="character" w:customStyle="1" w:styleId="WW8Num14z0">
    <w:name w:val="WW8Num14z0"/>
    <w:rsid w:val="003616E8"/>
    <w:rPr>
      <w:rFonts w:hint="default"/>
      <w:sz w:val="28"/>
      <w:szCs w:val="28"/>
      <w:lang w:val="uk-UA"/>
    </w:rPr>
  </w:style>
  <w:style w:type="character" w:customStyle="1" w:styleId="WW8Num15z0">
    <w:name w:val="WW8Num15z0"/>
    <w:rsid w:val="003616E8"/>
    <w:rPr>
      <w:rFonts w:ascii="Wingdings" w:hAnsi="Wingdings" w:cs="Wingdings" w:hint="default"/>
      <w:color w:val="000000"/>
      <w:sz w:val="28"/>
      <w:szCs w:val="28"/>
      <w:lang w:val="uk-UA"/>
    </w:rPr>
  </w:style>
  <w:style w:type="character" w:customStyle="1" w:styleId="WW8Num16z0">
    <w:name w:val="WW8Num16z0"/>
    <w:rsid w:val="003616E8"/>
    <w:rPr>
      <w:rFonts w:ascii="Wingdings" w:hAnsi="Wingdings" w:cs="Wingdings" w:hint="default"/>
    </w:rPr>
  </w:style>
  <w:style w:type="character" w:customStyle="1" w:styleId="WW8Num17z0">
    <w:name w:val="WW8Num17z0"/>
    <w:rsid w:val="003616E8"/>
    <w:rPr>
      <w:rFonts w:hint="default"/>
      <w:sz w:val="32"/>
      <w:szCs w:val="32"/>
      <w:lang w:val="uk-UA"/>
    </w:rPr>
  </w:style>
  <w:style w:type="character" w:customStyle="1" w:styleId="33">
    <w:name w:val="Основной шрифт абзаца3"/>
    <w:rsid w:val="003616E8"/>
  </w:style>
  <w:style w:type="character" w:customStyle="1" w:styleId="2e">
    <w:name w:val="Основной шрифт абзаца2"/>
    <w:rsid w:val="003616E8"/>
  </w:style>
  <w:style w:type="character" w:customStyle="1" w:styleId="WW8Num2z1">
    <w:name w:val="WW8Num2z1"/>
    <w:rsid w:val="003616E8"/>
    <w:rPr>
      <w:rFonts w:ascii="Courier New" w:hAnsi="Courier New" w:cs="Courier New" w:hint="default"/>
    </w:rPr>
  </w:style>
  <w:style w:type="character" w:customStyle="1" w:styleId="WW8Num2z3">
    <w:name w:val="WW8Num2z3"/>
    <w:rsid w:val="003616E8"/>
    <w:rPr>
      <w:rFonts w:ascii="Symbol" w:hAnsi="Symbol" w:cs="Symbol" w:hint="default"/>
    </w:rPr>
  </w:style>
  <w:style w:type="character" w:customStyle="1" w:styleId="WW8Num3z1">
    <w:name w:val="WW8Num3z1"/>
    <w:rsid w:val="003616E8"/>
  </w:style>
  <w:style w:type="character" w:customStyle="1" w:styleId="WW8Num3z2">
    <w:name w:val="WW8Num3z2"/>
    <w:rsid w:val="003616E8"/>
  </w:style>
  <w:style w:type="character" w:customStyle="1" w:styleId="WW8Num3z3">
    <w:name w:val="WW8Num3z3"/>
    <w:rsid w:val="003616E8"/>
  </w:style>
  <w:style w:type="character" w:customStyle="1" w:styleId="WW8Num3z4">
    <w:name w:val="WW8Num3z4"/>
    <w:rsid w:val="003616E8"/>
  </w:style>
  <w:style w:type="character" w:customStyle="1" w:styleId="WW8Num3z5">
    <w:name w:val="WW8Num3z5"/>
    <w:rsid w:val="003616E8"/>
  </w:style>
  <w:style w:type="character" w:customStyle="1" w:styleId="WW8Num3z6">
    <w:name w:val="WW8Num3z6"/>
    <w:rsid w:val="003616E8"/>
  </w:style>
  <w:style w:type="character" w:customStyle="1" w:styleId="WW8Num3z7">
    <w:name w:val="WW8Num3z7"/>
    <w:rsid w:val="003616E8"/>
  </w:style>
  <w:style w:type="character" w:customStyle="1" w:styleId="WW8Num3z8">
    <w:name w:val="WW8Num3z8"/>
    <w:rsid w:val="003616E8"/>
  </w:style>
  <w:style w:type="character" w:customStyle="1" w:styleId="WW8Num4z1">
    <w:name w:val="WW8Num4z1"/>
    <w:rsid w:val="003616E8"/>
  </w:style>
  <w:style w:type="character" w:customStyle="1" w:styleId="WW8Num4z2">
    <w:name w:val="WW8Num4z2"/>
    <w:rsid w:val="003616E8"/>
  </w:style>
  <w:style w:type="character" w:customStyle="1" w:styleId="WW8Num4z3">
    <w:name w:val="WW8Num4z3"/>
    <w:rsid w:val="003616E8"/>
  </w:style>
  <w:style w:type="character" w:customStyle="1" w:styleId="WW8Num4z4">
    <w:name w:val="WW8Num4z4"/>
    <w:rsid w:val="003616E8"/>
  </w:style>
  <w:style w:type="character" w:customStyle="1" w:styleId="WW8Num4z5">
    <w:name w:val="WW8Num4z5"/>
    <w:rsid w:val="003616E8"/>
  </w:style>
  <w:style w:type="character" w:customStyle="1" w:styleId="WW8Num4z6">
    <w:name w:val="WW8Num4z6"/>
    <w:rsid w:val="003616E8"/>
  </w:style>
  <w:style w:type="character" w:customStyle="1" w:styleId="WW8Num4z7">
    <w:name w:val="WW8Num4z7"/>
    <w:rsid w:val="003616E8"/>
  </w:style>
  <w:style w:type="character" w:customStyle="1" w:styleId="WW8Num4z8">
    <w:name w:val="WW8Num4z8"/>
    <w:rsid w:val="003616E8"/>
  </w:style>
  <w:style w:type="character" w:customStyle="1" w:styleId="WW8Num5z1">
    <w:name w:val="WW8Num5z1"/>
    <w:rsid w:val="003616E8"/>
  </w:style>
  <w:style w:type="character" w:customStyle="1" w:styleId="WW8Num5z2">
    <w:name w:val="WW8Num5z2"/>
    <w:rsid w:val="003616E8"/>
  </w:style>
  <w:style w:type="character" w:customStyle="1" w:styleId="WW8Num5z3">
    <w:name w:val="WW8Num5z3"/>
    <w:rsid w:val="003616E8"/>
  </w:style>
  <w:style w:type="character" w:customStyle="1" w:styleId="WW8Num5z4">
    <w:name w:val="WW8Num5z4"/>
    <w:rsid w:val="003616E8"/>
  </w:style>
  <w:style w:type="character" w:customStyle="1" w:styleId="WW8Num5z5">
    <w:name w:val="WW8Num5z5"/>
    <w:rsid w:val="003616E8"/>
  </w:style>
  <w:style w:type="character" w:customStyle="1" w:styleId="WW8Num5z6">
    <w:name w:val="WW8Num5z6"/>
    <w:rsid w:val="003616E8"/>
  </w:style>
  <w:style w:type="character" w:customStyle="1" w:styleId="WW8Num5z7">
    <w:name w:val="WW8Num5z7"/>
    <w:rsid w:val="003616E8"/>
  </w:style>
  <w:style w:type="character" w:customStyle="1" w:styleId="WW8Num5z8">
    <w:name w:val="WW8Num5z8"/>
    <w:rsid w:val="003616E8"/>
  </w:style>
  <w:style w:type="character" w:customStyle="1" w:styleId="WW8Num6z1">
    <w:name w:val="WW8Num6z1"/>
    <w:rsid w:val="003616E8"/>
    <w:rPr>
      <w:rFonts w:ascii="Courier New" w:hAnsi="Courier New" w:cs="Courier New" w:hint="default"/>
    </w:rPr>
  </w:style>
  <w:style w:type="character" w:customStyle="1" w:styleId="WW8Num6z2">
    <w:name w:val="WW8Num6z2"/>
    <w:rsid w:val="003616E8"/>
    <w:rPr>
      <w:rFonts w:ascii="Wingdings" w:hAnsi="Wingdings" w:cs="Wingdings" w:hint="default"/>
    </w:rPr>
  </w:style>
  <w:style w:type="character" w:customStyle="1" w:styleId="WW8Num7z1">
    <w:name w:val="WW8Num7z1"/>
    <w:rsid w:val="003616E8"/>
    <w:rPr>
      <w:rFonts w:ascii="Courier New" w:hAnsi="Courier New" w:cs="Courier New" w:hint="default"/>
    </w:rPr>
  </w:style>
  <w:style w:type="character" w:customStyle="1" w:styleId="WW8Num7z3">
    <w:name w:val="WW8Num7z3"/>
    <w:rsid w:val="003616E8"/>
    <w:rPr>
      <w:rFonts w:ascii="Symbol" w:hAnsi="Symbol" w:cs="Symbol" w:hint="default"/>
    </w:rPr>
  </w:style>
  <w:style w:type="character" w:customStyle="1" w:styleId="WW8Num8z1">
    <w:name w:val="WW8Num8z1"/>
    <w:rsid w:val="003616E8"/>
    <w:rPr>
      <w:rFonts w:ascii="Courier New" w:hAnsi="Courier New" w:cs="Courier New" w:hint="default"/>
    </w:rPr>
  </w:style>
  <w:style w:type="character" w:customStyle="1" w:styleId="WW8Num8z3">
    <w:name w:val="WW8Num8z3"/>
    <w:rsid w:val="003616E8"/>
    <w:rPr>
      <w:rFonts w:ascii="Symbol" w:hAnsi="Symbol" w:cs="Symbol" w:hint="default"/>
    </w:rPr>
  </w:style>
  <w:style w:type="character" w:customStyle="1" w:styleId="WW8Num9z1">
    <w:name w:val="WW8Num9z1"/>
    <w:rsid w:val="003616E8"/>
  </w:style>
  <w:style w:type="character" w:customStyle="1" w:styleId="WW8Num9z2">
    <w:name w:val="WW8Num9z2"/>
    <w:rsid w:val="003616E8"/>
  </w:style>
  <w:style w:type="character" w:customStyle="1" w:styleId="WW8Num9z3">
    <w:name w:val="WW8Num9z3"/>
    <w:rsid w:val="003616E8"/>
  </w:style>
  <w:style w:type="character" w:customStyle="1" w:styleId="WW8Num9z4">
    <w:name w:val="WW8Num9z4"/>
    <w:rsid w:val="003616E8"/>
  </w:style>
  <w:style w:type="character" w:customStyle="1" w:styleId="WW8Num9z5">
    <w:name w:val="WW8Num9z5"/>
    <w:rsid w:val="003616E8"/>
  </w:style>
  <w:style w:type="character" w:customStyle="1" w:styleId="WW8Num9z6">
    <w:name w:val="WW8Num9z6"/>
    <w:rsid w:val="003616E8"/>
  </w:style>
  <w:style w:type="character" w:customStyle="1" w:styleId="WW8Num9z7">
    <w:name w:val="WW8Num9z7"/>
    <w:rsid w:val="003616E8"/>
  </w:style>
  <w:style w:type="character" w:customStyle="1" w:styleId="WW8Num9z8">
    <w:name w:val="WW8Num9z8"/>
    <w:rsid w:val="003616E8"/>
  </w:style>
  <w:style w:type="character" w:customStyle="1" w:styleId="WW8Num10z1">
    <w:name w:val="WW8Num10z1"/>
    <w:rsid w:val="003616E8"/>
  </w:style>
  <w:style w:type="character" w:customStyle="1" w:styleId="WW8Num10z2">
    <w:name w:val="WW8Num10z2"/>
    <w:rsid w:val="003616E8"/>
  </w:style>
  <w:style w:type="character" w:customStyle="1" w:styleId="WW8Num10z3">
    <w:name w:val="WW8Num10z3"/>
    <w:rsid w:val="003616E8"/>
  </w:style>
  <w:style w:type="character" w:customStyle="1" w:styleId="WW8Num10z4">
    <w:name w:val="WW8Num10z4"/>
    <w:rsid w:val="003616E8"/>
  </w:style>
  <w:style w:type="character" w:customStyle="1" w:styleId="WW8Num10z5">
    <w:name w:val="WW8Num10z5"/>
    <w:rsid w:val="003616E8"/>
  </w:style>
  <w:style w:type="character" w:customStyle="1" w:styleId="WW8Num10z6">
    <w:name w:val="WW8Num10z6"/>
    <w:rsid w:val="003616E8"/>
  </w:style>
  <w:style w:type="character" w:customStyle="1" w:styleId="WW8Num10z7">
    <w:name w:val="WW8Num10z7"/>
    <w:rsid w:val="003616E8"/>
  </w:style>
  <w:style w:type="character" w:customStyle="1" w:styleId="WW8Num10z8">
    <w:name w:val="WW8Num10z8"/>
    <w:rsid w:val="003616E8"/>
  </w:style>
  <w:style w:type="character" w:customStyle="1" w:styleId="WW8Num11z1">
    <w:name w:val="WW8Num11z1"/>
    <w:rsid w:val="003616E8"/>
    <w:rPr>
      <w:rFonts w:ascii="Courier New" w:hAnsi="Courier New" w:cs="Courier New" w:hint="default"/>
    </w:rPr>
  </w:style>
  <w:style w:type="character" w:customStyle="1" w:styleId="WW8Num11z2">
    <w:name w:val="WW8Num11z2"/>
    <w:rsid w:val="003616E8"/>
    <w:rPr>
      <w:rFonts w:ascii="Wingdings" w:hAnsi="Wingdings" w:cs="Wingdings" w:hint="default"/>
    </w:rPr>
  </w:style>
  <w:style w:type="character" w:customStyle="1" w:styleId="WW8Num11z3">
    <w:name w:val="WW8Num11z3"/>
    <w:rsid w:val="003616E8"/>
    <w:rPr>
      <w:rFonts w:ascii="Symbol" w:hAnsi="Symbol" w:cs="Symbol" w:hint="default"/>
    </w:rPr>
  </w:style>
  <w:style w:type="character" w:customStyle="1" w:styleId="WW8Num12z1">
    <w:name w:val="WW8Num12z1"/>
    <w:rsid w:val="003616E8"/>
  </w:style>
  <w:style w:type="character" w:customStyle="1" w:styleId="WW8Num12z2">
    <w:name w:val="WW8Num12z2"/>
    <w:rsid w:val="003616E8"/>
  </w:style>
  <w:style w:type="character" w:customStyle="1" w:styleId="WW8Num12z3">
    <w:name w:val="WW8Num12z3"/>
    <w:rsid w:val="003616E8"/>
  </w:style>
  <w:style w:type="character" w:customStyle="1" w:styleId="WW8Num12z4">
    <w:name w:val="WW8Num12z4"/>
    <w:rsid w:val="003616E8"/>
  </w:style>
  <w:style w:type="character" w:customStyle="1" w:styleId="WW8Num12z5">
    <w:name w:val="WW8Num12z5"/>
    <w:rsid w:val="003616E8"/>
  </w:style>
  <w:style w:type="character" w:customStyle="1" w:styleId="WW8Num12z6">
    <w:name w:val="WW8Num12z6"/>
    <w:rsid w:val="003616E8"/>
  </w:style>
  <w:style w:type="character" w:customStyle="1" w:styleId="WW8Num12z7">
    <w:name w:val="WW8Num12z7"/>
    <w:rsid w:val="003616E8"/>
  </w:style>
  <w:style w:type="character" w:customStyle="1" w:styleId="WW8Num12z8">
    <w:name w:val="WW8Num12z8"/>
    <w:rsid w:val="003616E8"/>
  </w:style>
  <w:style w:type="character" w:customStyle="1" w:styleId="WW8Num13z1">
    <w:name w:val="WW8Num13z1"/>
    <w:rsid w:val="003616E8"/>
  </w:style>
  <w:style w:type="character" w:customStyle="1" w:styleId="WW8Num13z2">
    <w:name w:val="WW8Num13z2"/>
    <w:rsid w:val="003616E8"/>
  </w:style>
  <w:style w:type="character" w:customStyle="1" w:styleId="WW8Num13z3">
    <w:name w:val="WW8Num13z3"/>
    <w:rsid w:val="003616E8"/>
  </w:style>
  <w:style w:type="character" w:customStyle="1" w:styleId="WW8Num13z4">
    <w:name w:val="WW8Num13z4"/>
    <w:rsid w:val="003616E8"/>
  </w:style>
  <w:style w:type="character" w:customStyle="1" w:styleId="WW8Num13z5">
    <w:name w:val="WW8Num13z5"/>
    <w:rsid w:val="003616E8"/>
  </w:style>
  <w:style w:type="character" w:customStyle="1" w:styleId="WW8Num13z6">
    <w:name w:val="WW8Num13z6"/>
    <w:rsid w:val="003616E8"/>
  </w:style>
  <w:style w:type="character" w:customStyle="1" w:styleId="WW8Num13z7">
    <w:name w:val="WW8Num13z7"/>
    <w:rsid w:val="003616E8"/>
  </w:style>
  <w:style w:type="character" w:customStyle="1" w:styleId="WW8Num13z8">
    <w:name w:val="WW8Num13z8"/>
    <w:rsid w:val="003616E8"/>
  </w:style>
  <w:style w:type="character" w:customStyle="1" w:styleId="WW8Num14z1">
    <w:name w:val="WW8Num14z1"/>
    <w:rsid w:val="003616E8"/>
    <w:rPr>
      <w:rFonts w:ascii="Courier New" w:hAnsi="Courier New" w:cs="Courier New" w:hint="default"/>
    </w:rPr>
  </w:style>
  <w:style w:type="character" w:customStyle="1" w:styleId="WW8Num14z2">
    <w:name w:val="WW8Num14z2"/>
    <w:rsid w:val="003616E8"/>
    <w:rPr>
      <w:rFonts w:ascii="Wingdings" w:hAnsi="Wingdings" w:cs="Wingdings" w:hint="default"/>
    </w:rPr>
  </w:style>
  <w:style w:type="character" w:customStyle="1" w:styleId="WW8Num15z1">
    <w:name w:val="WW8Num15z1"/>
    <w:rsid w:val="003616E8"/>
    <w:rPr>
      <w:rFonts w:ascii="Courier New" w:hAnsi="Courier New" w:cs="Courier New" w:hint="default"/>
    </w:rPr>
  </w:style>
  <w:style w:type="character" w:customStyle="1" w:styleId="WW8Num15z3">
    <w:name w:val="WW8Num15z3"/>
    <w:rsid w:val="003616E8"/>
    <w:rPr>
      <w:rFonts w:ascii="Symbol" w:hAnsi="Symbol" w:cs="Symbol" w:hint="default"/>
    </w:rPr>
  </w:style>
  <w:style w:type="character" w:customStyle="1" w:styleId="WW8Num16z1">
    <w:name w:val="WW8Num16z1"/>
    <w:rsid w:val="003616E8"/>
  </w:style>
  <w:style w:type="character" w:customStyle="1" w:styleId="WW8Num16z2">
    <w:name w:val="WW8Num16z2"/>
    <w:rsid w:val="003616E8"/>
  </w:style>
  <w:style w:type="character" w:customStyle="1" w:styleId="WW8Num16z3">
    <w:name w:val="WW8Num16z3"/>
    <w:rsid w:val="003616E8"/>
  </w:style>
  <w:style w:type="character" w:customStyle="1" w:styleId="WW8Num16z4">
    <w:name w:val="WW8Num16z4"/>
    <w:rsid w:val="003616E8"/>
  </w:style>
  <w:style w:type="character" w:customStyle="1" w:styleId="WW8Num16z5">
    <w:name w:val="WW8Num16z5"/>
    <w:rsid w:val="003616E8"/>
  </w:style>
  <w:style w:type="character" w:customStyle="1" w:styleId="WW8Num16z6">
    <w:name w:val="WW8Num16z6"/>
    <w:rsid w:val="003616E8"/>
  </w:style>
  <w:style w:type="character" w:customStyle="1" w:styleId="WW8Num16z7">
    <w:name w:val="WW8Num16z7"/>
    <w:rsid w:val="003616E8"/>
  </w:style>
  <w:style w:type="character" w:customStyle="1" w:styleId="WW8Num16z8">
    <w:name w:val="WW8Num16z8"/>
    <w:rsid w:val="003616E8"/>
  </w:style>
  <w:style w:type="character" w:customStyle="1" w:styleId="WW8Num17z1">
    <w:name w:val="WW8Num17z1"/>
    <w:rsid w:val="003616E8"/>
    <w:rPr>
      <w:rFonts w:ascii="Courier New" w:hAnsi="Courier New" w:cs="Courier New" w:hint="default"/>
    </w:rPr>
  </w:style>
  <w:style w:type="character" w:customStyle="1" w:styleId="WW8Num17z3">
    <w:name w:val="WW8Num17z3"/>
    <w:rsid w:val="003616E8"/>
    <w:rPr>
      <w:rFonts w:ascii="Symbol" w:hAnsi="Symbol" w:cs="Symbol" w:hint="default"/>
    </w:rPr>
  </w:style>
  <w:style w:type="character" w:customStyle="1" w:styleId="WW8Num18z0">
    <w:name w:val="WW8Num18z0"/>
    <w:rsid w:val="003616E8"/>
    <w:rPr>
      <w:rFonts w:hint="default"/>
    </w:rPr>
  </w:style>
  <w:style w:type="character" w:customStyle="1" w:styleId="WW8Num18z1">
    <w:name w:val="WW8Num18z1"/>
    <w:rsid w:val="003616E8"/>
  </w:style>
  <w:style w:type="character" w:customStyle="1" w:styleId="WW8Num18z2">
    <w:name w:val="WW8Num18z2"/>
    <w:rsid w:val="003616E8"/>
  </w:style>
  <w:style w:type="character" w:customStyle="1" w:styleId="WW8Num18z3">
    <w:name w:val="WW8Num18z3"/>
    <w:rsid w:val="003616E8"/>
  </w:style>
  <w:style w:type="character" w:customStyle="1" w:styleId="WW8Num18z4">
    <w:name w:val="WW8Num18z4"/>
    <w:rsid w:val="003616E8"/>
  </w:style>
  <w:style w:type="character" w:customStyle="1" w:styleId="WW8Num18z5">
    <w:name w:val="WW8Num18z5"/>
    <w:rsid w:val="003616E8"/>
  </w:style>
  <w:style w:type="character" w:customStyle="1" w:styleId="WW8Num18z6">
    <w:name w:val="WW8Num18z6"/>
    <w:rsid w:val="003616E8"/>
  </w:style>
  <w:style w:type="character" w:customStyle="1" w:styleId="WW8Num18z7">
    <w:name w:val="WW8Num18z7"/>
    <w:rsid w:val="003616E8"/>
  </w:style>
  <w:style w:type="character" w:customStyle="1" w:styleId="WW8Num18z8">
    <w:name w:val="WW8Num18z8"/>
    <w:rsid w:val="003616E8"/>
  </w:style>
  <w:style w:type="character" w:customStyle="1" w:styleId="WW8Num19z0">
    <w:name w:val="WW8Num19z0"/>
    <w:rsid w:val="003616E8"/>
    <w:rPr>
      <w:rFonts w:hint="default"/>
      <w:sz w:val="28"/>
      <w:szCs w:val="28"/>
      <w:lang w:val="uk-UA"/>
    </w:rPr>
  </w:style>
  <w:style w:type="character" w:customStyle="1" w:styleId="WW8Num19z1">
    <w:name w:val="WW8Num19z1"/>
    <w:rsid w:val="003616E8"/>
  </w:style>
  <w:style w:type="character" w:customStyle="1" w:styleId="WW8Num19z2">
    <w:name w:val="WW8Num19z2"/>
    <w:rsid w:val="003616E8"/>
  </w:style>
  <w:style w:type="character" w:customStyle="1" w:styleId="WW8Num19z3">
    <w:name w:val="WW8Num19z3"/>
    <w:rsid w:val="003616E8"/>
  </w:style>
  <w:style w:type="character" w:customStyle="1" w:styleId="WW8Num19z4">
    <w:name w:val="WW8Num19z4"/>
    <w:rsid w:val="003616E8"/>
  </w:style>
  <w:style w:type="character" w:customStyle="1" w:styleId="WW8Num19z5">
    <w:name w:val="WW8Num19z5"/>
    <w:rsid w:val="003616E8"/>
  </w:style>
  <w:style w:type="character" w:customStyle="1" w:styleId="WW8Num19z6">
    <w:name w:val="WW8Num19z6"/>
    <w:rsid w:val="003616E8"/>
  </w:style>
  <w:style w:type="character" w:customStyle="1" w:styleId="WW8Num19z7">
    <w:name w:val="WW8Num19z7"/>
    <w:rsid w:val="003616E8"/>
  </w:style>
  <w:style w:type="character" w:customStyle="1" w:styleId="WW8Num19z8">
    <w:name w:val="WW8Num19z8"/>
    <w:rsid w:val="003616E8"/>
  </w:style>
  <w:style w:type="character" w:customStyle="1" w:styleId="WW8Num20z0">
    <w:name w:val="WW8Num20z0"/>
    <w:rsid w:val="003616E8"/>
    <w:rPr>
      <w:rFonts w:ascii="Times New Roman" w:eastAsia="Times New Roman" w:hAnsi="Times New Roman" w:cs="Times New Roman"/>
      <w:sz w:val="28"/>
      <w:szCs w:val="28"/>
      <w:lang w:val="uk-UA"/>
    </w:rPr>
  </w:style>
  <w:style w:type="character" w:customStyle="1" w:styleId="WW8Num20z1">
    <w:name w:val="WW8Num20z1"/>
    <w:rsid w:val="003616E8"/>
  </w:style>
  <w:style w:type="character" w:customStyle="1" w:styleId="WW8Num20z2">
    <w:name w:val="WW8Num20z2"/>
    <w:rsid w:val="003616E8"/>
  </w:style>
  <w:style w:type="character" w:customStyle="1" w:styleId="WW8Num20z3">
    <w:name w:val="WW8Num20z3"/>
    <w:rsid w:val="003616E8"/>
  </w:style>
  <w:style w:type="character" w:customStyle="1" w:styleId="WW8Num20z4">
    <w:name w:val="WW8Num20z4"/>
    <w:rsid w:val="003616E8"/>
  </w:style>
  <w:style w:type="character" w:customStyle="1" w:styleId="WW8Num20z5">
    <w:name w:val="WW8Num20z5"/>
    <w:rsid w:val="003616E8"/>
  </w:style>
  <w:style w:type="character" w:customStyle="1" w:styleId="WW8Num20z6">
    <w:name w:val="WW8Num20z6"/>
    <w:rsid w:val="003616E8"/>
  </w:style>
  <w:style w:type="character" w:customStyle="1" w:styleId="WW8Num20z7">
    <w:name w:val="WW8Num20z7"/>
    <w:rsid w:val="003616E8"/>
  </w:style>
  <w:style w:type="character" w:customStyle="1" w:styleId="WW8Num20z8">
    <w:name w:val="WW8Num20z8"/>
    <w:rsid w:val="003616E8"/>
  </w:style>
  <w:style w:type="character" w:customStyle="1" w:styleId="WW8Num21z0">
    <w:name w:val="WW8Num21z0"/>
    <w:rsid w:val="003616E8"/>
    <w:rPr>
      <w:rFonts w:ascii="Symbol" w:hAnsi="Symbol" w:cs="Symbol" w:hint="default"/>
      <w:sz w:val="28"/>
      <w:szCs w:val="28"/>
      <w:lang w:val="uk-UA"/>
    </w:rPr>
  </w:style>
  <w:style w:type="character" w:customStyle="1" w:styleId="WW8Num21z1">
    <w:name w:val="WW8Num21z1"/>
    <w:rsid w:val="003616E8"/>
    <w:rPr>
      <w:rFonts w:ascii="Courier New" w:hAnsi="Courier New" w:cs="Courier New" w:hint="default"/>
    </w:rPr>
  </w:style>
  <w:style w:type="character" w:customStyle="1" w:styleId="WW8Num21z2">
    <w:name w:val="WW8Num21z2"/>
    <w:rsid w:val="003616E8"/>
    <w:rPr>
      <w:rFonts w:ascii="Wingdings" w:hAnsi="Wingdings" w:cs="Wingdings" w:hint="default"/>
    </w:rPr>
  </w:style>
  <w:style w:type="character" w:customStyle="1" w:styleId="WW8Num22z0">
    <w:name w:val="WW8Num22z0"/>
    <w:rsid w:val="003616E8"/>
    <w:rPr>
      <w:rFonts w:ascii="Symbol" w:hAnsi="Symbol" w:cs="Symbol" w:hint="default"/>
    </w:rPr>
  </w:style>
  <w:style w:type="character" w:customStyle="1" w:styleId="WW8Num22z1">
    <w:name w:val="WW8Num22z1"/>
    <w:rsid w:val="003616E8"/>
    <w:rPr>
      <w:rFonts w:ascii="Courier New" w:hAnsi="Courier New" w:cs="Courier New" w:hint="default"/>
    </w:rPr>
  </w:style>
  <w:style w:type="character" w:customStyle="1" w:styleId="WW8Num22z2">
    <w:name w:val="WW8Num22z2"/>
    <w:rsid w:val="003616E8"/>
    <w:rPr>
      <w:rFonts w:ascii="Wingdings" w:hAnsi="Wingdings" w:cs="Wingdings" w:hint="default"/>
    </w:rPr>
  </w:style>
  <w:style w:type="character" w:customStyle="1" w:styleId="WW8Num23z0">
    <w:name w:val="WW8Num23z0"/>
    <w:rsid w:val="003616E8"/>
    <w:rPr>
      <w:rFonts w:hint="default"/>
      <w:sz w:val="32"/>
      <w:szCs w:val="32"/>
      <w:lang w:val="uk-UA"/>
    </w:rPr>
  </w:style>
  <w:style w:type="character" w:customStyle="1" w:styleId="WW8Num23z1">
    <w:name w:val="WW8Num23z1"/>
    <w:rsid w:val="003616E8"/>
  </w:style>
  <w:style w:type="character" w:customStyle="1" w:styleId="WW8Num23z2">
    <w:name w:val="WW8Num23z2"/>
    <w:rsid w:val="003616E8"/>
  </w:style>
  <w:style w:type="character" w:customStyle="1" w:styleId="WW8Num23z3">
    <w:name w:val="WW8Num23z3"/>
    <w:rsid w:val="003616E8"/>
  </w:style>
  <w:style w:type="character" w:customStyle="1" w:styleId="WW8Num23z4">
    <w:name w:val="WW8Num23z4"/>
    <w:rsid w:val="003616E8"/>
  </w:style>
  <w:style w:type="character" w:customStyle="1" w:styleId="WW8Num23z5">
    <w:name w:val="WW8Num23z5"/>
    <w:rsid w:val="003616E8"/>
  </w:style>
  <w:style w:type="character" w:customStyle="1" w:styleId="WW8Num23z6">
    <w:name w:val="WW8Num23z6"/>
    <w:rsid w:val="003616E8"/>
  </w:style>
  <w:style w:type="character" w:customStyle="1" w:styleId="WW8Num23z7">
    <w:name w:val="WW8Num23z7"/>
    <w:rsid w:val="003616E8"/>
  </w:style>
  <w:style w:type="character" w:customStyle="1" w:styleId="WW8Num23z8">
    <w:name w:val="WW8Num23z8"/>
    <w:rsid w:val="003616E8"/>
  </w:style>
  <w:style w:type="character" w:customStyle="1" w:styleId="WW8Num24z0">
    <w:name w:val="WW8Num24z0"/>
    <w:rsid w:val="003616E8"/>
    <w:rPr>
      <w:rFonts w:ascii="Wingdings" w:hAnsi="Wingdings" w:cs="Wingdings" w:hint="default"/>
    </w:rPr>
  </w:style>
  <w:style w:type="character" w:customStyle="1" w:styleId="WW8Num24z1">
    <w:name w:val="WW8Num24z1"/>
    <w:rsid w:val="003616E8"/>
    <w:rPr>
      <w:rFonts w:ascii="Courier New" w:hAnsi="Courier New" w:cs="Courier New" w:hint="default"/>
    </w:rPr>
  </w:style>
  <w:style w:type="character" w:customStyle="1" w:styleId="WW8Num24z3">
    <w:name w:val="WW8Num24z3"/>
    <w:rsid w:val="003616E8"/>
    <w:rPr>
      <w:rFonts w:ascii="Symbol" w:hAnsi="Symbol" w:cs="Symbol" w:hint="default"/>
    </w:rPr>
  </w:style>
  <w:style w:type="character" w:customStyle="1" w:styleId="WW8Num25z0">
    <w:name w:val="WW8Num25z0"/>
    <w:rsid w:val="003616E8"/>
    <w:rPr>
      <w:rFonts w:ascii="Wingdings" w:hAnsi="Wingdings" w:cs="Wingdings" w:hint="default"/>
    </w:rPr>
  </w:style>
  <w:style w:type="character" w:customStyle="1" w:styleId="WW8Num25z1">
    <w:name w:val="WW8Num25z1"/>
    <w:rsid w:val="003616E8"/>
    <w:rPr>
      <w:rFonts w:ascii="Courier New" w:hAnsi="Courier New" w:cs="Courier New" w:hint="default"/>
    </w:rPr>
  </w:style>
  <w:style w:type="character" w:customStyle="1" w:styleId="WW8Num25z3">
    <w:name w:val="WW8Num25z3"/>
    <w:rsid w:val="003616E8"/>
    <w:rPr>
      <w:rFonts w:ascii="Symbol" w:hAnsi="Symbol" w:cs="Symbol" w:hint="default"/>
    </w:rPr>
  </w:style>
  <w:style w:type="character" w:customStyle="1" w:styleId="WW8Num26z0">
    <w:name w:val="WW8Num26z0"/>
    <w:rsid w:val="003616E8"/>
    <w:rPr>
      <w:rFonts w:hint="default"/>
    </w:rPr>
  </w:style>
  <w:style w:type="character" w:customStyle="1" w:styleId="WW8Num26z1">
    <w:name w:val="WW8Num26z1"/>
    <w:rsid w:val="003616E8"/>
  </w:style>
  <w:style w:type="character" w:customStyle="1" w:styleId="WW8Num26z2">
    <w:name w:val="WW8Num26z2"/>
    <w:rsid w:val="003616E8"/>
  </w:style>
  <w:style w:type="character" w:customStyle="1" w:styleId="WW8Num26z3">
    <w:name w:val="WW8Num26z3"/>
    <w:rsid w:val="003616E8"/>
  </w:style>
  <w:style w:type="character" w:customStyle="1" w:styleId="WW8Num26z4">
    <w:name w:val="WW8Num26z4"/>
    <w:rsid w:val="003616E8"/>
  </w:style>
  <w:style w:type="character" w:customStyle="1" w:styleId="WW8Num26z5">
    <w:name w:val="WW8Num26z5"/>
    <w:rsid w:val="003616E8"/>
  </w:style>
  <w:style w:type="character" w:customStyle="1" w:styleId="WW8Num26z6">
    <w:name w:val="WW8Num26z6"/>
    <w:rsid w:val="003616E8"/>
  </w:style>
  <w:style w:type="character" w:customStyle="1" w:styleId="WW8Num26z7">
    <w:name w:val="WW8Num26z7"/>
    <w:rsid w:val="003616E8"/>
  </w:style>
  <w:style w:type="character" w:customStyle="1" w:styleId="WW8Num26z8">
    <w:name w:val="WW8Num26z8"/>
    <w:rsid w:val="003616E8"/>
  </w:style>
  <w:style w:type="character" w:customStyle="1" w:styleId="WW8Num27z0">
    <w:name w:val="WW8Num27z0"/>
    <w:rsid w:val="003616E8"/>
    <w:rPr>
      <w:rFonts w:ascii="Symbol" w:hAnsi="Symbol" w:cs="Symbol" w:hint="default"/>
    </w:rPr>
  </w:style>
  <w:style w:type="character" w:customStyle="1" w:styleId="WW8Num27z1">
    <w:name w:val="WW8Num27z1"/>
    <w:rsid w:val="003616E8"/>
    <w:rPr>
      <w:rFonts w:ascii="Courier New" w:hAnsi="Courier New" w:cs="Courier New" w:hint="default"/>
    </w:rPr>
  </w:style>
  <w:style w:type="character" w:customStyle="1" w:styleId="WW8Num27z2">
    <w:name w:val="WW8Num27z2"/>
    <w:rsid w:val="003616E8"/>
    <w:rPr>
      <w:rFonts w:ascii="Wingdings" w:hAnsi="Wingdings" w:cs="Wingdings" w:hint="default"/>
    </w:rPr>
  </w:style>
  <w:style w:type="character" w:customStyle="1" w:styleId="WW8Num28z0">
    <w:name w:val="WW8Num28z0"/>
    <w:rsid w:val="003616E8"/>
    <w:rPr>
      <w:rFonts w:ascii="Wingdings" w:hAnsi="Wingdings" w:cs="Wingdings" w:hint="default"/>
    </w:rPr>
  </w:style>
  <w:style w:type="character" w:customStyle="1" w:styleId="WW8Num28z1">
    <w:name w:val="WW8Num28z1"/>
    <w:rsid w:val="003616E8"/>
  </w:style>
  <w:style w:type="character" w:customStyle="1" w:styleId="WW8Num28z2">
    <w:name w:val="WW8Num28z2"/>
    <w:rsid w:val="003616E8"/>
  </w:style>
  <w:style w:type="character" w:customStyle="1" w:styleId="WW8Num28z3">
    <w:name w:val="WW8Num28z3"/>
    <w:rsid w:val="003616E8"/>
  </w:style>
  <w:style w:type="character" w:customStyle="1" w:styleId="WW8Num28z4">
    <w:name w:val="WW8Num28z4"/>
    <w:rsid w:val="003616E8"/>
  </w:style>
  <w:style w:type="character" w:customStyle="1" w:styleId="WW8Num28z5">
    <w:name w:val="WW8Num28z5"/>
    <w:rsid w:val="003616E8"/>
  </w:style>
  <w:style w:type="character" w:customStyle="1" w:styleId="WW8Num28z6">
    <w:name w:val="WW8Num28z6"/>
    <w:rsid w:val="003616E8"/>
  </w:style>
  <w:style w:type="character" w:customStyle="1" w:styleId="WW8Num28z7">
    <w:name w:val="WW8Num28z7"/>
    <w:rsid w:val="003616E8"/>
  </w:style>
  <w:style w:type="character" w:customStyle="1" w:styleId="WW8Num28z8">
    <w:name w:val="WW8Num28z8"/>
    <w:rsid w:val="003616E8"/>
  </w:style>
  <w:style w:type="character" w:customStyle="1" w:styleId="WW8Num29z0">
    <w:name w:val="WW8Num29z0"/>
    <w:rsid w:val="003616E8"/>
    <w:rPr>
      <w:rFonts w:hint="default"/>
      <w:sz w:val="28"/>
      <w:szCs w:val="28"/>
      <w:lang w:val="uk-UA"/>
    </w:rPr>
  </w:style>
  <w:style w:type="character" w:customStyle="1" w:styleId="WW8Num29z1">
    <w:name w:val="WW8Num29z1"/>
    <w:rsid w:val="003616E8"/>
  </w:style>
  <w:style w:type="character" w:customStyle="1" w:styleId="WW8Num29z2">
    <w:name w:val="WW8Num29z2"/>
    <w:rsid w:val="003616E8"/>
  </w:style>
  <w:style w:type="character" w:customStyle="1" w:styleId="WW8Num29z3">
    <w:name w:val="WW8Num29z3"/>
    <w:rsid w:val="003616E8"/>
  </w:style>
  <w:style w:type="character" w:customStyle="1" w:styleId="WW8Num29z4">
    <w:name w:val="WW8Num29z4"/>
    <w:rsid w:val="003616E8"/>
  </w:style>
  <w:style w:type="character" w:customStyle="1" w:styleId="WW8Num29z5">
    <w:name w:val="WW8Num29z5"/>
    <w:rsid w:val="003616E8"/>
  </w:style>
  <w:style w:type="character" w:customStyle="1" w:styleId="WW8Num29z6">
    <w:name w:val="WW8Num29z6"/>
    <w:rsid w:val="003616E8"/>
  </w:style>
  <w:style w:type="character" w:customStyle="1" w:styleId="WW8Num29z7">
    <w:name w:val="WW8Num29z7"/>
    <w:rsid w:val="003616E8"/>
  </w:style>
  <w:style w:type="character" w:customStyle="1" w:styleId="WW8Num29z8">
    <w:name w:val="WW8Num29z8"/>
    <w:rsid w:val="003616E8"/>
  </w:style>
  <w:style w:type="character" w:customStyle="1" w:styleId="WW8Num30z0">
    <w:name w:val="WW8Num30z0"/>
    <w:rsid w:val="003616E8"/>
  </w:style>
  <w:style w:type="character" w:customStyle="1" w:styleId="WW8Num30z1">
    <w:name w:val="WW8Num30z1"/>
    <w:rsid w:val="003616E8"/>
  </w:style>
  <w:style w:type="character" w:customStyle="1" w:styleId="WW8Num30z2">
    <w:name w:val="WW8Num30z2"/>
    <w:rsid w:val="003616E8"/>
  </w:style>
  <w:style w:type="character" w:customStyle="1" w:styleId="WW8Num30z3">
    <w:name w:val="WW8Num30z3"/>
    <w:rsid w:val="003616E8"/>
  </w:style>
  <w:style w:type="character" w:customStyle="1" w:styleId="WW8Num30z4">
    <w:name w:val="WW8Num30z4"/>
    <w:rsid w:val="003616E8"/>
  </w:style>
  <w:style w:type="character" w:customStyle="1" w:styleId="WW8Num30z5">
    <w:name w:val="WW8Num30z5"/>
    <w:rsid w:val="003616E8"/>
  </w:style>
  <w:style w:type="character" w:customStyle="1" w:styleId="WW8Num30z6">
    <w:name w:val="WW8Num30z6"/>
    <w:rsid w:val="003616E8"/>
  </w:style>
  <w:style w:type="character" w:customStyle="1" w:styleId="WW8Num30z7">
    <w:name w:val="WW8Num30z7"/>
    <w:rsid w:val="003616E8"/>
  </w:style>
  <w:style w:type="character" w:customStyle="1" w:styleId="WW8Num30z8">
    <w:name w:val="WW8Num30z8"/>
    <w:rsid w:val="003616E8"/>
  </w:style>
  <w:style w:type="character" w:customStyle="1" w:styleId="WW8Num31z0">
    <w:name w:val="WW8Num31z0"/>
    <w:rsid w:val="003616E8"/>
    <w:rPr>
      <w:rFonts w:hint="default"/>
    </w:rPr>
  </w:style>
  <w:style w:type="character" w:customStyle="1" w:styleId="WW8Num31z1">
    <w:name w:val="WW8Num31z1"/>
    <w:rsid w:val="003616E8"/>
  </w:style>
  <w:style w:type="character" w:customStyle="1" w:styleId="WW8Num31z2">
    <w:name w:val="WW8Num31z2"/>
    <w:rsid w:val="003616E8"/>
  </w:style>
  <w:style w:type="character" w:customStyle="1" w:styleId="WW8Num31z3">
    <w:name w:val="WW8Num31z3"/>
    <w:rsid w:val="003616E8"/>
  </w:style>
  <w:style w:type="character" w:customStyle="1" w:styleId="WW8Num31z4">
    <w:name w:val="WW8Num31z4"/>
    <w:rsid w:val="003616E8"/>
  </w:style>
  <w:style w:type="character" w:customStyle="1" w:styleId="WW8Num31z5">
    <w:name w:val="WW8Num31z5"/>
    <w:rsid w:val="003616E8"/>
  </w:style>
  <w:style w:type="character" w:customStyle="1" w:styleId="WW8Num31z6">
    <w:name w:val="WW8Num31z6"/>
    <w:rsid w:val="003616E8"/>
  </w:style>
  <w:style w:type="character" w:customStyle="1" w:styleId="WW8Num31z7">
    <w:name w:val="WW8Num31z7"/>
    <w:rsid w:val="003616E8"/>
  </w:style>
  <w:style w:type="character" w:customStyle="1" w:styleId="WW8Num31z8">
    <w:name w:val="WW8Num31z8"/>
    <w:rsid w:val="003616E8"/>
  </w:style>
  <w:style w:type="character" w:customStyle="1" w:styleId="WW8Num32z0">
    <w:name w:val="WW8Num32z0"/>
    <w:rsid w:val="003616E8"/>
    <w:rPr>
      <w:rFonts w:hint="default"/>
    </w:rPr>
  </w:style>
  <w:style w:type="character" w:customStyle="1" w:styleId="WW8Num32z1">
    <w:name w:val="WW8Num32z1"/>
    <w:rsid w:val="003616E8"/>
  </w:style>
  <w:style w:type="character" w:customStyle="1" w:styleId="WW8Num32z2">
    <w:name w:val="WW8Num32z2"/>
    <w:rsid w:val="003616E8"/>
  </w:style>
  <w:style w:type="character" w:customStyle="1" w:styleId="WW8Num32z3">
    <w:name w:val="WW8Num32z3"/>
    <w:rsid w:val="003616E8"/>
  </w:style>
  <w:style w:type="character" w:customStyle="1" w:styleId="WW8Num32z4">
    <w:name w:val="WW8Num32z4"/>
    <w:rsid w:val="003616E8"/>
  </w:style>
  <w:style w:type="character" w:customStyle="1" w:styleId="WW8Num32z5">
    <w:name w:val="WW8Num32z5"/>
    <w:rsid w:val="003616E8"/>
  </w:style>
  <w:style w:type="character" w:customStyle="1" w:styleId="WW8Num32z6">
    <w:name w:val="WW8Num32z6"/>
    <w:rsid w:val="003616E8"/>
  </w:style>
  <w:style w:type="character" w:customStyle="1" w:styleId="WW8Num32z7">
    <w:name w:val="WW8Num32z7"/>
    <w:rsid w:val="003616E8"/>
  </w:style>
  <w:style w:type="character" w:customStyle="1" w:styleId="WW8Num32z8">
    <w:name w:val="WW8Num32z8"/>
    <w:rsid w:val="003616E8"/>
  </w:style>
  <w:style w:type="character" w:customStyle="1" w:styleId="WW8Num33z0">
    <w:name w:val="WW8Num33z0"/>
    <w:rsid w:val="003616E8"/>
    <w:rPr>
      <w:rFonts w:ascii="Wingdings" w:hAnsi="Wingdings" w:cs="Wingdings" w:hint="default"/>
    </w:rPr>
  </w:style>
  <w:style w:type="character" w:customStyle="1" w:styleId="WW8Num33z1">
    <w:name w:val="WW8Num33z1"/>
    <w:rsid w:val="003616E8"/>
    <w:rPr>
      <w:rFonts w:ascii="Courier New" w:hAnsi="Courier New" w:cs="Courier New" w:hint="default"/>
    </w:rPr>
  </w:style>
  <w:style w:type="character" w:customStyle="1" w:styleId="WW8Num33z3">
    <w:name w:val="WW8Num33z3"/>
    <w:rsid w:val="003616E8"/>
    <w:rPr>
      <w:rFonts w:ascii="Symbol" w:hAnsi="Symbol" w:cs="Symbol" w:hint="default"/>
    </w:rPr>
  </w:style>
  <w:style w:type="character" w:customStyle="1" w:styleId="WW8Num34z0">
    <w:name w:val="WW8Num34z0"/>
    <w:rsid w:val="003616E8"/>
    <w:rPr>
      <w:rFonts w:ascii="Times New Roman" w:eastAsia="Times New Roman" w:hAnsi="Times New Roman" w:cs="Times New Roman" w:hint="default"/>
    </w:rPr>
  </w:style>
  <w:style w:type="character" w:customStyle="1" w:styleId="WW8Num34z1">
    <w:name w:val="WW8Num34z1"/>
    <w:rsid w:val="003616E8"/>
    <w:rPr>
      <w:rFonts w:ascii="Courier New" w:hAnsi="Courier New" w:cs="Courier New" w:hint="default"/>
    </w:rPr>
  </w:style>
  <w:style w:type="character" w:customStyle="1" w:styleId="WW8Num34z2">
    <w:name w:val="WW8Num34z2"/>
    <w:rsid w:val="003616E8"/>
    <w:rPr>
      <w:rFonts w:ascii="Wingdings" w:hAnsi="Wingdings" w:cs="Wingdings" w:hint="default"/>
    </w:rPr>
  </w:style>
  <w:style w:type="character" w:customStyle="1" w:styleId="WW8Num34z3">
    <w:name w:val="WW8Num34z3"/>
    <w:rsid w:val="003616E8"/>
    <w:rPr>
      <w:rFonts w:ascii="Symbol" w:hAnsi="Symbol" w:cs="Symbol" w:hint="default"/>
    </w:rPr>
  </w:style>
  <w:style w:type="character" w:customStyle="1" w:styleId="WW8Num35z0">
    <w:name w:val="WW8Num35z0"/>
    <w:rsid w:val="003616E8"/>
    <w:rPr>
      <w:rFonts w:hint="default"/>
    </w:rPr>
  </w:style>
  <w:style w:type="character" w:customStyle="1" w:styleId="WW8Num35z1">
    <w:name w:val="WW8Num35z1"/>
    <w:rsid w:val="003616E8"/>
  </w:style>
  <w:style w:type="character" w:customStyle="1" w:styleId="WW8Num35z2">
    <w:name w:val="WW8Num35z2"/>
    <w:rsid w:val="003616E8"/>
  </w:style>
  <w:style w:type="character" w:customStyle="1" w:styleId="WW8Num35z3">
    <w:name w:val="WW8Num35z3"/>
    <w:rsid w:val="003616E8"/>
  </w:style>
  <w:style w:type="character" w:customStyle="1" w:styleId="WW8Num35z4">
    <w:name w:val="WW8Num35z4"/>
    <w:rsid w:val="003616E8"/>
  </w:style>
  <w:style w:type="character" w:customStyle="1" w:styleId="WW8Num35z5">
    <w:name w:val="WW8Num35z5"/>
    <w:rsid w:val="003616E8"/>
  </w:style>
  <w:style w:type="character" w:customStyle="1" w:styleId="WW8Num35z6">
    <w:name w:val="WW8Num35z6"/>
    <w:rsid w:val="003616E8"/>
  </w:style>
  <w:style w:type="character" w:customStyle="1" w:styleId="WW8Num35z7">
    <w:name w:val="WW8Num35z7"/>
    <w:rsid w:val="003616E8"/>
  </w:style>
  <w:style w:type="character" w:customStyle="1" w:styleId="WW8Num35z8">
    <w:name w:val="WW8Num35z8"/>
    <w:rsid w:val="003616E8"/>
  </w:style>
  <w:style w:type="character" w:customStyle="1" w:styleId="WW8Num36z0">
    <w:name w:val="WW8Num36z0"/>
    <w:rsid w:val="003616E8"/>
    <w:rPr>
      <w:rFonts w:hint="default"/>
    </w:rPr>
  </w:style>
  <w:style w:type="character" w:customStyle="1" w:styleId="WW8Num36z1">
    <w:name w:val="WW8Num36z1"/>
    <w:rsid w:val="003616E8"/>
  </w:style>
  <w:style w:type="character" w:customStyle="1" w:styleId="WW8Num36z2">
    <w:name w:val="WW8Num36z2"/>
    <w:rsid w:val="003616E8"/>
  </w:style>
  <w:style w:type="character" w:customStyle="1" w:styleId="WW8Num36z3">
    <w:name w:val="WW8Num36z3"/>
    <w:rsid w:val="003616E8"/>
  </w:style>
  <w:style w:type="character" w:customStyle="1" w:styleId="WW8Num36z4">
    <w:name w:val="WW8Num36z4"/>
    <w:rsid w:val="003616E8"/>
  </w:style>
  <w:style w:type="character" w:customStyle="1" w:styleId="WW8Num36z5">
    <w:name w:val="WW8Num36z5"/>
    <w:rsid w:val="003616E8"/>
  </w:style>
  <w:style w:type="character" w:customStyle="1" w:styleId="WW8Num36z6">
    <w:name w:val="WW8Num36z6"/>
    <w:rsid w:val="003616E8"/>
  </w:style>
  <w:style w:type="character" w:customStyle="1" w:styleId="WW8Num36z7">
    <w:name w:val="WW8Num36z7"/>
    <w:rsid w:val="003616E8"/>
  </w:style>
  <w:style w:type="character" w:customStyle="1" w:styleId="WW8Num36z8">
    <w:name w:val="WW8Num36z8"/>
    <w:rsid w:val="003616E8"/>
  </w:style>
  <w:style w:type="character" w:customStyle="1" w:styleId="WW8Num37z0">
    <w:name w:val="WW8Num37z0"/>
    <w:rsid w:val="003616E8"/>
    <w:rPr>
      <w:rFonts w:ascii="Wingdings" w:hAnsi="Wingdings" w:cs="Wingdings" w:hint="default"/>
    </w:rPr>
  </w:style>
  <w:style w:type="character" w:customStyle="1" w:styleId="WW8Num37z1">
    <w:name w:val="WW8Num37z1"/>
    <w:rsid w:val="003616E8"/>
  </w:style>
  <w:style w:type="character" w:customStyle="1" w:styleId="WW8Num37z2">
    <w:name w:val="WW8Num37z2"/>
    <w:rsid w:val="003616E8"/>
  </w:style>
  <w:style w:type="character" w:customStyle="1" w:styleId="WW8Num37z3">
    <w:name w:val="WW8Num37z3"/>
    <w:rsid w:val="003616E8"/>
  </w:style>
  <w:style w:type="character" w:customStyle="1" w:styleId="WW8Num37z4">
    <w:name w:val="WW8Num37z4"/>
    <w:rsid w:val="003616E8"/>
  </w:style>
  <w:style w:type="character" w:customStyle="1" w:styleId="WW8Num37z5">
    <w:name w:val="WW8Num37z5"/>
    <w:rsid w:val="003616E8"/>
  </w:style>
  <w:style w:type="character" w:customStyle="1" w:styleId="WW8Num37z6">
    <w:name w:val="WW8Num37z6"/>
    <w:rsid w:val="003616E8"/>
  </w:style>
  <w:style w:type="character" w:customStyle="1" w:styleId="WW8Num37z7">
    <w:name w:val="WW8Num37z7"/>
    <w:rsid w:val="003616E8"/>
  </w:style>
  <w:style w:type="character" w:customStyle="1" w:styleId="WW8Num37z8">
    <w:name w:val="WW8Num37z8"/>
    <w:rsid w:val="003616E8"/>
  </w:style>
  <w:style w:type="character" w:customStyle="1" w:styleId="WW8Num38z0">
    <w:name w:val="WW8Num38z0"/>
    <w:rsid w:val="003616E8"/>
    <w:rPr>
      <w:rFonts w:hint="default"/>
    </w:rPr>
  </w:style>
  <w:style w:type="character" w:customStyle="1" w:styleId="WW8Num38z1">
    <w:name w:val="WW8Num38z1"/>
    <w:rsid w:val="003616E8"/>
  </w:style>
  <w:style w:type="character" w:customStyle="1" w:styleId="WW8Num38z2">
    <w:name w:val="WW8Num38z2"/>
    <w:rsid w:val="003616E8"/>
  </w:style>
  <w:style w:type="character" w:customStyle="1" w:styleId="WW8Num38z3">
    <w:name w:val="WW8Num38z3"/>
    <w:rsid w:val="003616E8"/>
  </w:style>
  <w:style w:type="character" w:customStyle="1" w:styleId="WW8Num38z4">
    <w:name w:val="WW8Num38z4"/>
    <w:rsid w:val="003616E8"/>
  </w:style>
  <w:style w:type="character" w:customStyle="1" w:styleId="WW8Num38z5">
    <w:name w:val="WW8Num38z5"/>
    <w:rsid w:val="003616E8"/>
  </w:style>
  <w:style w:type="character" w:customStyle="1" w:styleId="WW8Num38z6">
    <w:name w:val="WW8Num38z6"/>
    <w:rsid w:val="003616E8"/>
  </w:style>
  <w:style w:type="character" w:customStyle="1" w:styleId="WW8Num38z7">
    <w:name w:val="WW8Num38z7"/>
    <w:rsid w:val="003616E8"/>
  </w:style>
  <w:style w:type="character" w:customStyle="1" w:styleId="WW8Num38z8">
    <w:name w:val="WW8Num38z8"/>
    <w:rsid w:val="003616E8"/>
  </w:style>
  <w:style w:type="character" w:customStyle="1" w:styleId="WW8Num39z0">
    <w:name w:val="WW8Num39z0"/>
    <w:rsid w:val="003616E8"/>
    <w:rPr>
      <w:rFonts w:ascii="Wingdings" w:hAnsi="Wingdings" w:cs="Wingdings" w:hint="default"/>
    </w:rPr>
  </w:style>
  <w:style w:type="character" w:customStyle="1" w:styleId="WW8Num39z1">
    <w:name w:val="WW8Num39z1"/>
    <w:rsid w:val="003616E8"/>
    <w:rPr>
      <w:rFonts w:ascii="Courier New" w:hAnsi="Courier New" w:cs="Courier New" w:hint="default"/>
    </w:rPr>
  </w:style>
  <w:style w:type="character" w:customStyle="1" w:styleId="WW8Num39z3">
    <w:name w:val="WW8Num39z3"/>
    <w:rsid w:val="003616E8"/>
    <w:rPr>
      <w:rFonts w:ascii="Symbol" w:hAnsi="Symbol" w:cs="Symbol" w:hint="default"/>
    </w:rPr>
  </w:style>
  <w:style w:type="character" w:customStyle="1" w:styleId="WW8Num40z0">
    <w:name w:val="WW8Num40z0"/>
    <w:rsid w:val="003616E8"/>
    <w:rPr>
      <w:rFonts w:ascii="Wingdings" w:hAnsi="Wingdings" w:cs="Wingdings" w:hint="default"/>
    </w:rPr>
  </w:style>
  <w:style w:type="character" w:customStyle="1" w:styleId="WW8Num40z1">
    <w:name w:val="WW8Num40z1"/>
    <w:rsid w:val="003616E8"/>
    <w:rPr>
      <w:rFonts w:ascii="Courier New" w:hAnsi="Courier New" w:cs="Courier New" w:hint="default"/>
    </w:rPr>
  </w:style>
  <w:style w:type="character" w:customStyle="1" w:styleId="WW8Num40z3">
    <w:name w:val="WW8Num40z3"/>
    <w:rsid w:val="003616E8"/>
    <w:rPr>
      <w:rFonts w:ascii="Symbol" w:hAnsi="Symbol" w:cs="Symbol" w:hint="default"/>
    </w:rPr>
  </w:style>
  <w:style w:type="character" w:customStyle="1" w:styleId="WW8Num41z0">
    <w:name w:val="WW8Num41z0"/>
    <w:rsid w:val="003616E8"/>
    <w:rPr>
      <w:rFonts w:hint="default"/>
      <w:sz w:val="32"/>
      <w:szCs w:val="32"/>
      <w:lang w:val="uk-UA"/>
    </w:rPr>
  </w:style>
  <w:style w:type="character" w:customStyle="1" w:styleId="WW8Num41z1">
    <w:name w:val="WW8Num41z1"/>
    <w:rsid w:val="003616E8"/>
  </w:style>
  <w:style w:type="character" w:customStyle="1" w:styleId="WW8Num41z2">
    <w:name w:val="WW8Num41z2"/>
    <w:rsid w:val="003616E8"/>
  </w:style>
  <w:style w:type="character" w:customStyle="1" w:styleId="WW8Num41z3">
    <w:name w:val="WW8Num41z3"/>
    <w:rsid w:val="003616E8"/>
  </w:style>
  <w:style w:type="character" w:customStyle="1" w:styleId="WW8Num41z4">
    <w:name w:val="WW8Num41z4"/>
    <w:rsid w:val="003616E8"/>
  </w:style>
  <w:style w:type="character" w:customStyle="1" w:styleId="WW8Num41z5">
    <w:name w:val="WW8Num41z5"/>
    <w:rsid w:val="003616E8"/>
  </w:style>
  <w:style w:type="character" w:customStyle="1" w:styleId="WW8Num41z6">
    <w:name w:val="WW8Num41z6"/>
    <w:rsid w:val="003616E8"/>
  </w:style>
  <w:style w:type="character" w:customStyle="1" w:styleId="WW8Num41z7">
    <w:name w:val="WW8Num41z7"/>
    <w:rsid w:val="003616E8"/>
  </w:style>
  <w:style w:type="character" w:customStyle="1" w:styleId="WW8Num41z8">
    <w:name w:val="WW8Num41z8"/>
    <w:rsid w:val="003616E8"/>
  </w:style>
  <w:style w:type="character" w:customStyle="1" w:styleId="19">
    <w:name w:val="Основной шрифт абзаца1"/>
    <w:rsid w:val="003616E8"/>
  </w:style>
  <w:style w:type="character" w:customStyle="1" w:styleId="apple-style-span">
    <w:name w:val="apple-style-span"/>
    <w:rsid w:val="003616E8"/>
  </w:style>
  <w:style w:type="character" w:customStyle="1" w:styleId="aff">
    <w:name w:val="Без интервала Знак"/>
    <w:rsid w:val="003616E8"/>
  </w:style>
  <w:style w:type="paragraph" w:customStyle="1" w:styleId="aff0">
    <w:name w:val="Заголовок"/>
    <w:basedOn w:val="a"/>
    <w:next w:val="a7"/>
    <w:rsid w:val="003616E8"/>
    <w:pPr>
      <w:keepNext/>
      <w:spacing w:before="240" w:beforeAutospacing="0" w:after="120" w:afterAutospacing="0"/>
    </w:pPr>
    <w:rPr>
      <w:rFonts w:ascii="Liberation Sans" w:eastAsia="Microsoft YaHei" w:hAnsi="Liberation Sans" w:cs="Mangal"/>
      <w:sz w:val="28"/>
      <w:szCs w:val="28"/>
      <w:lang w:eastAsia="zh-CN"/>
    </w:rPr>
  </w:style>
  <w:style w:type="paragraph" w:customStyle="1" w:styleId="34">
    <w:name w:val="Указатель3"/>
    <w:basedOn w:val="a"/>
    <w:rsid w:val="003616E8"/>
    <w:pPr>
      <w:suppressLineNumbers/>
      <w:spacing w:before="0" w:beforeAutospacing="0" w:after="0" w:afterAutospacing="0"/>
    </w:pPr>
    <w:rPr>
      <w:rFonts w:cs="Mangal"/>
      <w:lang w:eastAsia="zh-CN"/>
    </w:rPr>
  </w:style>
  <w:style w:type="paragraph" w:customStyle="1" w:styleId="2f">
    <w:name w:val="Название объекта2"/>
    <w:basedOn w:val="a"/>
    <w:rsid w:val="003616E8"/>
    <w:pPr>
      <w:suppressLineNumbers/>
      <w:spacing w:before="120" w:beforeAutospacing="0" w:after="120" w:afterAutospacing="0"/>
    </w:pPr>
    <w:rPr>
      <w:rFonts w:cs="Mangal"/>
      <w:i/>
      <w:iCs/>
      <w:lang w:eastAsia="zh-CN"/>
    </w:rPr>
  </w:style>
  <w:style w:type="paragraph" w:customStyle="1" w:styleId="2f0">
    <w:name w:val="Указатель2"/>
    <w:basedOn w:val="a"/>
    <w:rsid w:val="003616E8"/>
    <w:pPr>
      <w:suppressLineNumbers/>
      <w:spacing w:before="0" w:beforeAutospacing="0" w:after="0" w:afterAutospacing="0"/>
    </w:pPr>
    <w:rPr>
      <w:rFonts w:cs="Mangal"/>
      <w:lang w:eastAsia="zh-CN"/>
    </w:rPr>
  </w:style>
  <w:style w:type="paragraph" w:customStyle="1" w:styleId="1a">
    <w:name w:val="Название объекта1"/>
    <w:basedOn w:val="a"/>
    <w:rsid w:val="003616E8"/>
    <w:pPr>
      <w:suppressLineNumbers/>
      <w:spacing w:before="120" w:beforeAutospacing="0" w:after="120" w:afterAutospacing="0"/>
    </w:pPr>
    <w:rPr>
      <w:rFonts w:cs="Mangal"/>
      <w:i/>
      <w:iCs/>
      <w:lang w:eastAsia="zh-CN"/>
    </w:rPr>
  </w:style>
  <w:style w:type="paragraph" w:customStyle="1" w:styleId="1b">
    <w:name w:val="Указатель1"/>
    <w:basedOn w:val="a"/>
    <w:rsid w:val="003616E8"/>
    <w:pPr>
      <w:suppressLineNumbers/>
      <w:spacing w:before="0" w:beforeAutospacing="0" w:after="0" w:afterAutospacing="0"/>
    </w:pPr>
    <w:rPr>
      <w:rFonts w:cs="Mangal"/>
      <w:lang w:eastAsia="zh-CN"/>
    </w:rPr>
  </w:style>
  <w:style w:type="paragraph" w:customStyle="1" w:styleId="aff1">
    <w:name w:val="Содержимое таблицы"/>
    <w:basedOn w:val="a"/>
    <w:rsid w:val="003616E8"/>
    <w:pPr>
      <w:suppressLineNumbers/>
      <w:spacing w:before="0" w:beforeAutospacing="0" w:after="0" w:afterAutospacing="0"/>
    </w:pPr>
    <w:rPr>
      <w:lang w:eastAsia="zh-CN"/>
    </w:rPr>
  </w:style>
  <w:style w:type="paragraph" w:customStyle="1" w:styleId="aff2">
    <w:name w:val="Заголовок таблицы"/>
    <w:basedOn w:val="aff1"/>
    <w:rsid w:val="003616E8"/>
    <w:pPr>
      <w:jc w:val="center"/>
    </w:pPr>
    <w:rPr>
      <w:b/>
      <w:bCs/>
    </w:rPr>
  </w:style>
  <w:style w:type="character" w:customStyle="1" w:styleId="st">
    <w:name w:val="st"/>
    <w:basedOn w:val="a0"/>
    <w:rsid w:val="00361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era.com/" TargetMode="External"/><Relationship Id="rId18" Type="http://schemas.openxmlformats.org/officeDocument/2006/relationships/hyperlink" Target="https://www.youtube.com/watch?v=zDzCggIesIw" TargetMode="External"/><Relationship Id="rId26" Type="http://schemas.openxmlformats.org/officeDocument/2006/relationships/hyperlink" Target="https://sites.google.com/site/rozvitokinteresudocitanna/" TargetMode="External"/><Relationship Id="rId39" Type="http://schemas.openxmlformats.org/officeDocument/2006/relationships/hyperlink" Target="https://www.ed-era.com/" TargetMode="External"/><Relationship Id="rId21" Type="http://schemas.openxmlformats.org/officeDocument/2006/relationships/hyperlink" Target="https://www.youtube.com/watch?v=PjxTxVr83TY" TargetMode="External"/><Relationship Id="rId34" Type="http://schemas.openxmlformats.org/officeDocument/2006/relationships/hyperlink" Target="https://www.youtube.com/watch?v=8sFkEMPAkh4" TargetMode="External"/><Relationship Id="rId42" Type="http://schemas.openxmlformats.org/officeDocument/2006/relationships/hyperlink" Target="http://lutsk-nvk22-biblioteka.edukit.volyn.ua/korisni_posilannya_dlya_vchiteliv_i_uchniv/" TargetMode="External"/><Relationship Id="rId47" Type="http://schemas.openxmlformats.org/officeDocument/2006/relationships/hyperlink" Target="https://prometheus.org.ua/" TargetMode="External"/><Relationship Id="rId50" Type="http://schemas.openxmlformats.org/officeDocument/2006/relationships/hyperlink" Target="https://sites.google.com/site/rozvitokinteresudocitanna/" TargetMode="External"/><Relationship Id="rId55" Type="http://schemas.openxmlformats.org/officeDocument/2006/relationships/image" Target="media/image8.png"/><Relationship Id="rId63" Type="http://schemas.openxmlformats.org/officeDocument/2006/relationships/fontTable" Target="fontTable.xml"/><Relationship Id="rId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etnoxata.com.ua/statti/traditsiji/interesnye-i-maloizvestnye-fakty-ob-ukrainskih-kazakah/" TargetMode="External"/><Relationship Id="rId29" Type="http://schemas.openxmlformats.org/officeDocument/2006/relationships/hyperlink" Target="https://vseosvita.ua/library/prezentacia-do-dna-gidnosti-ta-svobodi-150690.html" TargetMode="External"/><Relationship Id="rId41" Type="http://schemas.openxmlformats.org/officeDocument/2006/relationships/hyperlink" Target="https://www.youtube.com/watch?v=zn17xD-v43E" TargetMode="External"/><Relationship Id="rId54" Type="http://schemas.openxmlformats.org/officeDocument/2006/relationships/hyperlink" Target="https://www.canva.com/ru_ru/" TargetMode="External"/><Relationship Id="rId62"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hyperlink" Target="https://maximum.fm/ukrayinska-mova-virshi-pro-ukrayinsku-movu_n136478" TargetMode="External"/><Relationship Id="rId32" Type="http://schemas.openxmlformats.org/officeDocument/2006/relationships/hyperlink" Target="https://www.youtube.com/watch?v=twsOB8DhP70" TargetMode="External"/><Relationship Id="rId37" Type="http://schemas.openxmlformats.org/officeDocument/2006/relationships/hyperlink" Target="https://vseosvita.ua/" TargetMode="External"/><Relationship Id="rId40" Type="http://schemas.openxmlformats.org/officeDocument/2006/relationships/hyperlink" Target="https://uain.press/articles/eneyida-kotlyarevskogo-vitoki-natsionalnogo-vidrodzhennya-863625" TargetMode="External"/><Relationship Id="rId45" Type="http://schemas.openxmlformats.org/officeDocument/2006/relationships/hyperlink" Target="https://etnoxata.com.ua/statti/traditsiji/interesnye-i-maloizvestnye-fakty-ob-ukrainskih-kazakah/" TargetMode="External"/><Relationship Id="rId53" Type="http://schemas.openxmlformats.org/officeDocument/2006/relationships/hyperlink" Target="https://vseosvita.ua/library/prezentacia-do-dna-gidnosti-ta-svobodi-150690.html" TargetMode="External"/><Relationship Id="rId58" Type="http://schemas.openxmlformats.org/officeDocument/2006/relationships/hyperlink" Target="https://www.youtube.com/watch?v=8sFkEMPAkh4" TargetMode="External"/><Relationship Id="rId5" Type="http://schemas.openxmlformats.org/officeDocument/2006/relationships/webSettings" Target="webSettings.xml"/><Relationship Id="rId15" Type="http://schemas.openxmlformats.org/officeDocument/2006/relationships/hyperlink" Target="https://www.youtube.com/watch?v=zn17xD-v43E" TargetMode="External"/><Relationship Id="rId23" Type="http://schemas.openxmlformats.org/officeDocument/2006/relationships/image" Target="media/image6.jpeg"/><Relationship Id="rId28" Type="http://schemas.openxmlformats.org/officeDocument/2006/relationships/hyperlink" Target="https://moodle.org/course/view.php?id=17228" TargetMode="External"/><Relationship Id="rId36" Type="http://schemas.openxmlformats.org/officeDocument/2006/relationships/hyperlink" Target="https://www.youtube.com/watch?v=eNsYJi2T6LI" TargetMode="External"/><Relationship Id="rId49" Type="http://schemas.openxmlformats.org/officeDocument/2006/relationships/hyperlink" Target="https://dity.te.ua/9-lystopada-den-movy-pidbirka-virshiv" TargetMode="External"/><Relationship Id="rId57" Type="http://schemas.openxmlformats.org/officeDocument/2006/relationships/hyperlink" Target="https://biblioteka.cdu.edu.ua/index.php/naukovo-prosvitnytski-zakhody/virtualni-vystavky/8-novyny/586-hryhorii-skovoroda-tsikavi-fakty-pro-ukrainskoho-mandrivnoho-filosofa.html" TargetMode="External"/><Relationship Id="rId61" Type="http://schemas.openxmlformats.org/officeDocument/2006/relationships/hyperlink" Target="https://vseosvita.ua/" TargetMode="External"/><Relationship Id="rId10" Type="http://schemas.microsoft.com/office/2007/relationships/hdphoto" Target="media/hdphoto2.wdp"/><Relationship Id="rId19" Type="http://schemas.openxmlformats.org/officeDocument/2006/relationships/hyperlink" Target="https://www.youtube.com/watch?v=cvenaCovIOU" TargetMode="External"/><Relationship Id="rId31" Type="http://schemas.openxmlformats.org/officeDocument/2006/relationships/image" Target="media/image7.png"/><Relationship Id="rId44" Type="http://schemas.openxmlformats.org/officeDocument/2006/relationships/hyperlink" Target="https://www.youtube.com/watch?v=cvenaCovIOU" TargetMode="External"/><Relationship Id="rId52" Type="http://schemas.openxmlformats.org/officeDocument/2006/relationships/hyperlink" Target="https://moodle.org/course/view.php?id=17228" TargetMode="External"/><Relationship Id="rId60" Type="http://schemas.openxmlformats.org/officeDocument/2006/relationships/hyperlink" Target="https://www.youtube.com/watch?v=eNsYJi2T6LI"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uain.press/articles/eneyida-kotlyarevskogo-vitoki-natsionalnogo-vidrodzhennya-863625" TargetMode="External"/><Relationship Id="rId22" Type="http://schemas.openxmlformats.org/officeDocument/2006/relationships/hyperlink" Target="https://prometheus.org.ua/" TargetMode="External"/><Relationship Id="rId27" Type="http://schemas.openxmlformats.org/officeDocument/2006/relationships/hyperlink" Target="https://www.youtube.com/watch?v=0_783J9X6jA" TargetMode="External"/><Relationship Id="rId30" Type="http://schemas.openxmlformats.org/officeDocument/2006/relationships/hyperlink" Target="https://www.canva.com/ru_ru/" TargetMode="External"/><Relationship Id="rId35" Type="http://schemas.openxmlformats.org/officeDocument/2006/relationships/hyperlink" Target="https://www.youtube.com/watch?v=PjfMHuZ7bVw" TargetMode="External"/><Relationship Id="rId43" Type="http://schemas.openxmlformats.org/officeDocument/2006/relationships/hyperlink" Target="https://www.youtube.com/watch?v=zDzCggIesIw" TargetMode="External"/><Relationship Id="rId48" Type="http://schemas.openxmlformats.org/officeDocument/2006/relationships/hyperlink" Target="https://maximum.fm/ukrayinska-mova-virshi-pro-ukrayinsku-movu_n136478" TargetMode="External"/><Relationship Id="rId56" Type="http://schemas.openxmlformats.org/officeDocument/2006/relationships/hyperlink" Target="https://www.youtube.com/watch?v=twsOB8DhP70" TargetMode="External"/><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www.youtube.com/watch?v=0_783J9X6jA" TargetMode="External"/><Relationship Id="rId3" Type="http://schemas.microsoft.com/office/2007/relationships/stylesWithEffects" Target="stylesWithEffects.xml"/><Relationship Id="rId12" Type="http://schemas.openxmlformats.org/officeDocument/2006/relationships/hyperlink" Target="https://www.youtube.com/watch?v=TuHoExc-O3s" TargetMode="External"/><Relationship Id="rId17" Type="http://schemas.openxmlformats.org/officeDocument/2006/relationships/hyperlink" Target="http://lutsk-nvk22-biblioteka.edukit.volyn.ua/korisni_posilannya_dlya_vchiteliv_i_uchniv/" TargetMode="External"/><Relationship Id="rId25" Type="http://schemas.openxmlformats.org/officeDocument/2006/relationships/hyperlink" Target="https://dity.te.ua/9-lystopada-den-movy-pidbirka-virshiv" TargetMode="External"/><Relationship Id="rId33" Type="http://schemas.openxmlformats.org/officeDocument/2006/relationships/hyperlink" Target="https://biblioteka.cdu.edu.ua/index.php/naukovo-prosvitnytski-zakhody/virtualni-vystavky/8-novyny/586-hryhorii-skovoroda-tsikavi-fakty-pro-ukrainskoho-mandrivnoho-filosofa.html" TargetMode="External"/><Relationship Id="rId38" Type="http://schemas.openxmlformats.org/officeDocument/2006/relationships/hyperlink" Target="https://www.youtube.com/watch?v=TuHoExc-O3s" TargetMode="External"/><Relationship Id="rId46" Type="http://schemas.openxmlformats.org/officeDocument/2006/relationships/hyperlink" Target="https://www.youtube.com/watch?v=PjxTxVr83TY" TargetMode="External"/><Relationship Id="rId59" Type="http://schemas.openxmlformats.org/officeDocument/2006/relationships/hyperlink" Target="https://www.youtube.com/watch?v=PjfMHuZ7bV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17071</Words>
  <Characters>97307</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dc:creator>
  <cp:lastModifiedBy>BioStar</cp:lastModifiedBy>
  <cp:revision>1</cp:revision>
  <dcterms:created xsi:type="dcterms:W3CDTF">2023-03-15T07:16:00Z</dcterms:created>
  <dcterms:modified xsi:type="dcterms:W3CDTF">2023-03-15T07:17:00Z</dcterms:modified>
</cp:coreProperties>
</file>